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632" w:rsidRPr="004A2D19" w:rsidRDefault="00596632" w:rsidP="00B8531F">
      <w:pPr>
        <w:pStyle w:val="Naslov20"/>
        <w:spacing w:line="480" w:lineRule="auto"/>
        <w:rPr>
          <w:rFonts w:ascii="Calibri" w:hAnsi="Calibri"/>
          <w:b/>
          <w:bCs/>
          <w:sz w:val="28"/>
          <w:szCs w:val="28"/>
          <w:u w:val="none"/>
        </w:rPr>
      </w:pPr>
    </w:p>
    <w:p w:rsidR="00B8531F" w:rsidRPr="004A2D19" w:rsidRDefault="00B8531F" w:rsidP="00F931B6">
      <w:pPr>
        <w:pStyle w:val="Naslov20"/>
        <w:spacing w:line="480" w:lineRule="auto"/>
        <w:jc w:val="center"/>
        <w:rPr>
          <w:rFonts w:ascii="Calibri" w:hAnsi="Calibri"/>
          <w:b/>
          <w:bCs/>
          <w:color w:val="00B050"/>
          <w:sz w:val="28"/>
          <w:szCs w:val="28"/>
          <w:u w:val="none"/>
        </w:rPr>
      </w:pPr>
      <w:r w:rsidRPr="004A2D19">
        <w:rPr>
          <w:rFonts w:ascii="Calibri" w:hAnsi="Calibri"/>
          <w:b/>
          <w:bCs/>
          <w:color w:val="00B050"/>
          <w:sz w:val="28"/>
          <w:szCs w:val="28"/>
          <w:u w:val="none"/>
        </w:rPr>
        <w:t>Republika Hrvatska</w:t>
      </w:r>
    </w:p>
    <w:p w:rsidR="00CF0C54" w:rsidRPr="004A2D19" w:rsidRDefault="00B8531F" w:rsidP="00CF0C54">
      <w:pPr>
        <w:pStyle w:val="Naslov20"/>
        <w:spacing w:line="480" w:lineRule="auto"/>
        <w:jc w:val="center"/>
        <w:rPr>
          <w:rFonts w:ascii="Calibri" w:hAnsi="Calibri"/>
          <w:b/>
          <w:bCs/>
          <w:color w:val="00B050"/>
          <w:sz w:val="28"/>
          <w:szCs w:val="28"/>
          <w:u w:val="none"/>
        </w:rPr>
      </w:pPr>
      <w:r w:rsidRPr="004A2D19">
        <w:rPr>
          <w:rFonts w:ascii="Calibri" w:hAnsi="Calibri"/>
          <w:b/>
          <w:bCs/>
          <w:color w:val="00B050"/>
          <w:sz w:val="28"/>
          <w:szCs w:val="28"/>
          <w:u w:val="none"/>
        </w:rPr>
        <w:t>Međimurska županija</w:t>
      </w:r>
    </w:p>
    <w:p w:rsidR="00CF0C54" w:rsidRPr="004A2D19" w:rsidRDefault="00CF0C54" w:rsidP="00CF0C54">
      <w:pPr>
        <w:pStyle w:val="Naslov20"/>
        <w:spacing w:line="480" w:lineRule="auto"/>
        <w:jc w:val="center"/>
        <w:rPr>
          <w:rFonts w:ascii="Calibri" w:hAnsi="Calibri"/>
          <w:b/>
          <w:bCs/>
          <w:color w:val="00B050"/>
          <w:sz w:val="28"/>
          <w:szCs w:val="28"/>
          <w:u w:val="none"/>
        </w:rPr>
      </w:pPr>
      <w:r w:rsidRPr="004A2D19">
        <w:rPr>
          <w:rFonts w:ascii="Calibri" w:hAnsi="Calibri"/>
        </w:rPr>
        <w:t>_____________________________________________________________________________</w:t>
      </w:r>
    </w:p>
    <w:p w:rsidR="00B8531F" w:rsidRPr="004A2D19" w:rsidRDefault="00B8531F" w:rsidP="00B8531F">
      <w:pPr>
        <w:rPr>
          <w:rFonts w:ascii="Calibri" w:hAnsi="Calibri"/>
          <w:color w:val="00B050"/>
        </w:rPr>
      </w:pPr>
    </w:p>
    <w:p w:rsidR="00B8531F" w:rsidRPr="004A2D19" w:rsidRDefault="00B8531F" w:rsidP="00B8531F">
      <w:pPr>
        <w:pStyle w:val="Naslov20"/>
        <w:spacing w:line="480" w:lineRule="auto"/>
        <w:jc w:val="center"/>
        <w:rPr>
          <w:rFonts w:ascii="Calibri" w:hAnsi="Calibri"/>
          <w:b/>
          <w:bCs/>
          <w:color w:val="00B050"/>
          <w:sz w:val="44"/>
          <w:u w:val="none"/>
        </w:rPr>
      </w:pPr>
      <w:r w:rsidRPr="004A2D19">
        <w:rPr>
          <w:rFonts w:ascii="Calibri" w:hAnsi="Calibri"/>
          <w:b/>
          <w:bCs/>
          <w:color w:val="00B050"/>
          <w:sz w:val="44"/>
          <w:u w:val="none"/>
        </w:rPr>
        <w:t xml:space="preserve">OSNOVNA ŠKOLA SVETI MARTIN NA MURI </w:t>
      </w:r>
    </w:p>
    <w:p w:rsidR="007C337F" w:rsidRPr="004A2D19" w:rsidRDefault="007C337F" w:rsidP="00DA2943">
      <w:pPr>
        <w:pStyle w:val="Naslov20"/>
        <w:spacing w:line="480" w:lineRule="auto"/>
        <w:jc w:val="center"/>
        <w:rPr>
          <w:rFonts w:ascii="Calibri" w:hAnsi="Calibri"/>
          <w:b/>
          <w:bCs/>
          <w:color w:val="00B050"/>
          <w:sz w:val="44"/>
          <w:u w:val="none"/>
        </w:rPr>
      </w:pPr>
      <w:r w:rsidRPr="004A2D19">
        <w:rPr>
          <w:rFonts w:ascii="Calibri" w:hAnsi="Calibri"/>
          <w:b/>
          <w:bCs/>
          <w:color w:val="00B050"/>
          <w:sz w:val="44"/>
          <w:u w:val="none"/>
        </w:rPr>
        <w:t>GODIŠNJI PLAN I PROGRAM RADA</w:t>
      </w:r>
    </w:p>
    <w:p w:rsidR="007C337F" w:rsidRDefault="00B30B92" w:rsidP="007C337F">
      <w:pPr>
        <w:spacing w:line="480" w:lineRule="auto"/>
        <w:jc w:val="center"/>
        <w:rPr>
          <w:rFonts w:ascii="Calibri" w:hAnsi="Calibri"/>
          <w:b/>
          <w:bCs/>
          <w:color w:val="00B050"/>
          <w:sz w:val="36"/>
          <w:szCs w:val="36"/>
        </w:rPr>
      </w:pPr>
      <w:r w:rsidRPr="00B30B92">
        <w:rPr>
          <w:b/>
          <w:bCs/>
          <w:noProof/>
          <w:sz w:val="36"/>
          <w:szCs w:val="36"/>
        </w:rPr>
        <w:drawing>
          <wp:anchor distT="0" distB="0" distL="114300" distR="114300" simplePos="0" relativeHeight="251676672" behindDoc="0" locked="0" layoutInCell="1" allowOverlap="1" wp14:anchorId="204032FA" wp14:editId="59F06740">
            <wp:simplePos x="0" y="0"/>
            <wp:positionH relativeFrom="page">
              <wp:posOffset>2590800</wp:posOffset>
            </wp:positionH>
            <wp:positionV relativeFrom="paragraph">
              <wp:posOffset>447040</wp:posOffset>
            </wp:positionV>
            <wp:extent cx="3019425" cy="4025900"/>
            <wp:effectExtent l="0" t="0" r="9525" b="0"/>
            <wp:wrapNone/>
            <wp:docPr id="1" name="Slika 1" descr="C:\Users\Petra\Desktop\Školska godina 2018_2019\Školske fotografije 2018_2019\Go Car Go 2019. foto\IMG_20190515_06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Desktop\Školska godina 2018_2019\Školske fotografije 2018_2019\Go Car Go 2019. foto\IMG_20190515_0611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981" cy="4026641"/>
                    </a:xfrm>
                    <a:prstGeom prst="rect">
                      <a:avLst/>
                    </a:prstGeom>
                    <a:noFill/>
                    <a:ln>
                      <a:noFill/>
                    </a:ln>
                  </pic:spPr>
                </pic:pic>
              </a:graphicData>
            </a:graphic>
            <wp14:sizeRelH relativeFrom="page">
              <wp14:pctWidth>0</wp14:pctWidth>
            </wp14:sizeRelH>
            <wp14:sizeRelV relativeFrom="page">
              <wp14:pctHeight>0</wp14:pctHeight>
            </wp14:sizeRelV>
          </wp:anchor>
        </w:drawing>
      </w:r>
      <w:r w:rsidR="007C337F" w:rsidRPr="004A2D19">
        <w:rPr>
          <w:rFonts w:ascii="Calibri" w:hAnsi="Calibri"/>
          <w:b/>
          <w:bCs/>
          <w:color w:val="00B050"/>
          <w:sz w:val="36"/>
          <w:szCs w:val="36"/>
        </w:rPr>
        <w:t>ZA ŠKOLSKU 20</w:t>
      </w:r>
      <w:r w:rsidR="0070489D" w:rsidRPr="004A2D19">
        <w:rPr>
          <w:rFonts w:ascii="Calibri" w:hAnsi="Calibri"/>
          <w:b/>
          <w:bCs/>
          <w:color w:val="00B050"/>
          <w:sz w:val="36"/>
          <w:szCs w:val="36"/>
        </w:rPr>
        <w:t>1</w:t>
      </w:r>
      <w:r w:rsidR="00BA67F4">
        <w:rPr>
          <w:rFonts w:ascii="Calibri" w:hAnsi="Calibri"/>
          <w:b/>
          <w:bCs/>
          <w:color w:val="00B050"/>
          <w:sz w:val="36"/>
          <w:szCs w:val="36"/>
        </w:rPr>
        <w:t>9</w:t>
      </w:r>
      <w:r w:rsidR="004B6E92">
        <w:rPr>
          <w:rFonts w:ascii="Calibri" w:hAnsi="Calibri"/>
          <w:b/>
          <w:bCs/>
          <w:color w:val="00B050"/>
          <w:sz w:val="36"/>
          <w:szCs w:val="36"/>
        </w:rPr>
        <w:t>.</w:t>
      </w:r>
      <w:r w:rsidR="0059183B" w:rsidRPr="004A2D19">
        <w:rPr>
          <w:rFonts w:ascii="Calibri" w:hAnsi="Calibri"/>
          <w:b/>
          <w:bCs/>
          <w:color w:val="00B050"/>
          <w:sz w:val="36"/>
          <w:szCs w:val="36"/>
        </w:rPr>
        <w:t xml:space="preserve"> - </w:t>
      </w:r>
      <w:r w:rsidR="007C337F" w:rsidRPr="004A2D19">
        <w:rPr>
          <w:rFonts w:ascii="Calibri" w:hAnsi="Calibri"/>
          <w:b/>
          <w:bCs/>
          <w:color w:val="00B050"/>
          <w:sz w:val="36"/>
          <w:szCs w:val="36"/>
        </w:rPr>
        <w:t>20</w:t>
      </w:r>
      <w:r w:rsidR="00BA67F4">
        <w:rPr>
          <w:rFonts w:ascii="Calibri" w:hAnsi="Calibri"/>
          <w:b/>
          <w:bCs/>
          <w:color w:val="00B050"/>
          <w:sz w:val="36"/>
          <w:szCs w:val="36"/>
        </w:rPr>
        <w:t>20</w:t>
      </w:r>
      <w:r w:rsidR="007C337F" w:rsidRPr="004A2D19">
        <w:rPr>
          <w:rFonts w:ascii="Calibri" w:hAnsi="Calibri"/>
          <w:b/>
          <w:bCs/>
          <w:color w:val="00B050"/>
          <w:sz w:val="36"/>
          <w:szCs w:val="36"/>
        </w:rPr>
        <w:t>. GODINU</w:t>
      </w:r>
    </w:p>
    <w:p w:rsidR="004A2D19" w:rsidRDefault="004A2D19" w:rsidP="00E84634">
      <w:pPr>
        <w:spacing w:line="480" w:lineRule="auto"/>
        <w:jc w:val="center"/>
        <w:rPr>
          <w:b/>
          <w:bCs/>
          <w:noProof/>
          <w:sz w:val="36"/>
          <w:szCs w:val="36"/>
        </w:rPr>
      </w:pPr>
    </w:p>
    <w:p w:rsidR="00BA67F4" w:rsidRDefault="00BA67F4" w:rsidP="00E84634">
      <w:pPr>
        <w:spacing w:line="480" w:lineRule="auto"/>
        <w:jc w:val="center"/>
        <w:rPr>
          <w:b/>
          <w:bCs/>
          <w:noProof/>
          <w:sz w:val="36"/>
          <w:szCs w:val="36"/>
        </w:rPr>
      </w:pPr>
    </w:p>
    <w:p w:rsidR="00BA67F4" w:rsidRDefault="00BA67F4" w:rsidP="00E84634">
      <w:pPr>
        <w:spacing w:line="480" w:lineRule="auto"/>
        <w:jc w:val="center"/>
        <w:rPr>
          <w:b/>
          <w:bCs/>
          <w:noProof/>
          <w:sz w:val="36"/>
          <w:szCs w:val="36"/>
        </w:rPr>
      </w:pPr>
    </w:p>
    <w:p w:rsidR="00BA67F4" w:rsidRDefault="00BA67F4" w:rsidP="00E84634">
      <w:pPr>
        <w:spacing w:line="480" w:lineRule="auto"/>
        <w:jc w:val="center"/>
        <w:rPr>
          <w:b/>
          <w:bCs/>
          <w:noProof/>
          <w:sz w:val="36"/>
          <w:szCs w:val="36"/>
        </w:rPr>
      </w:pPr>
    </w:p>
    <w:p w:rsidR="00BA67F4" w:rsidRDefault="00BA67F4" w:rsidP="00E84634">
      <w:pPr>
        <w:spacing w:line="480" w:lineRule="auto"/>
        <w:jc w:val="center"/>
        <w:rPr>
          <w:b/>
          <w:bCs/>
          <w:noProof/>
          <w:sz w:val="36"/>
          <w:szCs w:val="36"/>
        </w:rPr>
      </w:pPr>
    </w:p>
    <w:p w:rsidR="00BA67F4" w:rsidRDefault="00BA67F4" w:rsidP="00E84634">
      <w:pPr>
        <w:spacing w:line="480" w:lineRule="auto"/>
        <w:jc w:val="center"/>
        <w:rPr>
          <w:b/>
          <w:bCs/>
          <w:noProof/>
          <w:sz w:val="36"/>
          <w:szCs w:val="36"/>
        </w:rPr>
      </w:pPr>
    </w:p>
    <w:p w:rsidR="00BA67F4" w:rsidRDefault="00BA67F4" w:rsidP="00E84634">
      <w:pPr>
        <w:spacing w:line="480" w:lineRule="auto"/>
        <w:jc w:val="center"/>
        <w:rPr>
          <w:b/>
          <w:bCs/>
          <w:noProof/>
          <w:sz w:val="36"/>
          <w:szCs w:val="36"/>
        </w:rPr>
      </w:pPr>
    </w:p>
    <w:p w:rsidR="00BA67F4" w:rsidRPr="00E84634" w:rsidRDefault="00BA67F4" w:rsidP="00E84634">
      <w:pPr>
        <w:spacing w:line="480" w:lineRule="auto"/>
        <w:jc w:val="center"/>
        <w:rPr>
          <w:b/>
          <w:bCs/>
          <w:sz w:val="36"/>
          <w:szCs w:val="36"/>
        </w:rPr>
      </w:pPr>
    </w:p>
    <w:p w:rsidR="004A2D19" w:rsidRPr="00D41C9F" w:rsidRDefault="00EE7971" w:rsidP="00596632">
      <w:pPr>
        <w:spacing w:line="480" w:lineRule="auto"/>
        <w:jc w:val="right"/>
        <w:rPr>
          <w:rFonts w:ascii="Calibri" w:hAnsi="Calibri"/>
          <w:b/>
          <w:bCs/>
        </w:rPr>
      </w:pPr>
      <w:r w:rsidRPr="00D41C9F">
        <w:rPr>
          <w:rFonts w:ascii="Calibri" w:hAnsi="Calibri"/>
          <w:b/>
          <w:bCs/>
        </w:rPr>
        <w:t xml:space="preserve">Sveti Martin na Muri, </w:t>
      </w:r>
      <w:r w:rsidR="002558F1">
        <w:rPr>
          <w:rFonts w:ascii="Calibri" w:hAnsi="Calibri"/>
          <w:b/>
          <w:bCs/>
        </w:rPr>
        <w:t>3</w:t>
      </w:r>
      <w:r w:rsidR="006806D7">
        <w:rPr>
          <w:rFonts w:ascii="Calibri" w:hAnsi="Calibri"/>
          <w:b/>
          <w:bCs/>
        </w:rPr>
        <w:t>. listopada</w:t>
      </w:r>
      <w:r w:rsidR="0070489D" w:rsidRPr="00D41C9F">
        <w:rPr>
          <w:rFonts w:ascii="Calibri" w:hAnsi="Calibri"/>
          <w:b/>
          <w:bCs/>
        </w:rPr>
        <w:t xml:space="preserve"> 201</w:t>
      </w:r>
      <w:r w:rsidR="00BA67F4">
        <w:rPr>
          <w:rFonts w:ascii="Calibri" w:hAnsi="Calibri"/>
          <w:b/>
          <w:bCs/>
        </w:rPr>
        <w:t>9</w:t>
      </w:r>
      <w:r w:rsidR="007C337F" w:rsidRPr="00D41C9F">
        <w:rPr>
          <w:rFonts w:ascii="Calibri" w:hAnsi="Calibri"/>
          <w:b/>
          <w:bCs/>
        </w:rPr>
        <w:t>.</w:t>
      </w:r>
    </w:p>
    <w:p w:rsidR="00B8531F" w:rsidRPr="004A2D19" w:rsidRDefault="00B8531F" w:rsidP="00EE7971">
      <w:pPr>
        <w:spacing w:line="480" w:lineRule="auto"/>
        <w:rPr>
          <w:rFonts w:ascii="Calibri" w:hAnsi="Calibri"/>
          <w:b/>
          <w:bCs/>
          <w:sz w:val="32"/>
          <w:szCs w:val="32"/>
        </w:rPr>
      </w:pPr>
      <w:r w:rsidRPr="004A2D19">
        <w:rPr>
          <w:rFonts w:ascii="Calibri" w:hAnsi="Calibri"/>
          <w:sz w:val="32"/>
          <w:szCs w:val="32"/>
        </w:rPr>
        <w:lastRenderedPageBreak/>
        <w:br w:type="page"/>
      </w:r>
    </w:p>
    <w:p w:rsidR="00596632" w:rsidRDefault="00596632" w:rsidP="00CB67BA">
      <w:pPr>
        <w:jc w:val="both"/>
      </w:pPr>
    </w:p>
    <w:p w:rsidR="00596632" w:rsidRDefault="00596632" w:rsidP="00CB67BA">
      <w:pPr>
        <w:jc w:val="both"/>
      </w:pPr>
    </w:p>
    <w:p w:rsidR="00B8531F" w:rsidRPr="0088738C" w:rsidRDefault="00B8531F" w:rsidP="00CB67BA">
      <w:pPr>
        <w:jc w:val="both"/>
        <w:rPr>
          <w:rFonts w:ascii="Calibri" w:hAnsi="Calibri"/>
        </w:rPr>
      </w:pPr>
      <w:r w:rsidRPr="0088738C">
        <w:rPr>
          <w:rFonts w:ascii="Calibri" w:hAnsi="Calibri"/>
        </w:rPr>
        <w:t>Temeljem članka 28. Zakona o odgoju i obrazovanju u osnovnoj i srednjoj školi (NN br. 87/08, 86/09, 92/10, 105/10, 90/11, 5/12, 16/12, 86/12, 126/12 , 94/13, 152/14</w:t>
      </w:r>
      <w:r w:rsidR="00AA74D9" w:rsidRPr="0088738C">
        <w:rPr>
          <w:rFonts w:ascii="Calibri" w:hAnsi="Calibri"/>
        </w:rPr>
        <w:t>, 7/2017</w:t>
      </w:r>
      <w:r w:rsidRPr="0088738C">
        <w:rPr>
          <w:rFonts w:ascii="Calibri" w:hAnsi="Calibri"/>
        </w:rPr>
        <w:t xml:space="preserve"> ) i članka 58. Statuta Osnovne škole Sveti Martin na Muri, na prijedlog ravnatelja škole, a nakon provedenih rasprava na sjednici Učiteljskog vijeća održanoj </w:t>
      </w:r>
      <w:r w:rsidR="008343C9" w:rsidRPr="0088738C">
        <w:rPr>
          <w:rFonts w:ascii="Calibri" w:hAnsi="Calibri"/>
        </w:rPr>
        <w:t>2. listopada</w:t>
      </w:r>
      <w:r w:rsidR="00BA67F4" w:rsidRPr="0088738C">
        <w:rPr>
          <w:rFonts w:ascii="Calibri" w:hAnsi="Calibri"/>
        </w:rPr>
        <w:t xml:space="preserve"> 2019. godine</w:t>
      </w:r>
      <w:r w:rsidR="00CB67BA" w:rsidRPr="0088738C">
        <w:rPr>
          <w:rFonts w:ascii="Calibri" w:hAnsi="Calibri"/>
        </w:rPr>
        <w:t xml:space="preserve"> i na Sjednici Vijeća roditelja održanoj </w:t>
      </w:r>
      <w:r w:rsidR="008343C9" w:rsidRPr="0088738C">
        <w:rPr>
          <w:rFonts w:ascii="Calibri" w:hAnsi="Calibri"/>
        </w:rPr>
        <w:t>2. listopada</w:t>
      </w:r>
      <w:r w:rsidR="00BA67F4" w:rsidRPr="0088738C">
        <w:rPr>
          <w:rFonts w:ascii="Calibri" w:hAnsi="Calibri"/>
        </w:rPr>
        <w:t xml:space="preserve"> 2019.</w:t>
      </w:r>
      <w:r w:rsidR="00CB67BA" w:rsidRPr="0088738C">
        <w:rPr>
          <w:rFonts w:ascii="Calibri" w:hAnsi="Calibri"/>
        </w:rPr>
        <w:t xml:space="preserve"> godine, </w:t>
      </w:r>
      <w:r w:rsidRPr="0088738C">
        <w:rPr>
          <w:rFonts w:ascii="Calibri" w:hAnsi="Calibri"/>
        </w:rPr>
        <w:t xml:space="preserve">Školski odbor Osnovne škole Sveti Martin na Muri na sjednici održanoj </w:t>
      </w:r>
      <w:r w:rsidR="008343C9" w:rsidRPr="0088738C">
        <w:rPr>
          <w:rFonts w:ascii="Calibri" w:hAnsi="Calibri"/>
        </w:rPr>
        <w:t>3. listopada</w:t>
      </w:r>
      <w:r w:rsidR="00BA67F4" w:rsidRPr="0088738C">
        <w:rPr>
          <w:rFonts w:ascii="Calibri" w:hAnsi="Calibri"/>
        </w:rPr>
        <w:t xml:space="preserve"> 2019</w:t>
      </w:r>
      <w:r w:rsidRPr="0088738C">
        <w:rPr>
          <w:rFonts w:ascii="Calibri" w:hAnsi="Calibri"/>
        </w:rPr>
        <w:t>. godine donosi:</w:t>
      </w:r>
    </w:p>
    <w:p w:rsidR="00B8531F" w:rsidRDefault="00B8531F" w:rsidP="00B8531F"/>
    <w:p w:rsidR="00CB67BA" w:rsidRDefault="00CB67BA" w:rsidP="00B8531F">
      <w:pPr>
        <w:pStyle w:val="Naslov10"/>
        <w:rPr>
          <w:sz w:val="48"/>
          <w:szCs w:val="48"/>
        </w:rPr>
      </w:pPr>
    </w:p>
    <w:p w:rsidR="00CB67BA" w:rsidRDefault="00CB67BA" w:rsidP="00B8531F">
      <w:pPr>
        <w:pStyle w:val="Naslov10"/>
        <w:rPr>
          <w:sz w:val="48"/>
          <w:szCs w:val="48"/>
        </w:rPr>
      </w:pPr>
    </w:p>
    <w:p w:rsidR="00CB67BA" w:rsidRDefault="00CB67BA" w:rsidP="00B8531F">
      <w:pPr>
        <w:pStyle w:val="Naslov10"/>
        <w:rPr>
          <w:sz w:val="48"/>
          <w:szCs w:val="48"/>
        </w:rPr>
      </w:pPr>
    </w:p>
    <w:p w:rsidR="00CB67BA" w:rsidRDefault="00CB67BA" w:rsidP="00B8531F">
      <w:pPr>
        <w:pStyle w:val="Naslov10"/>
        <w:rPr>
          <w:sz w:val="48"/>
          <w:szCs w:val="48"/>
        </w:rPr>
      </w:pPr>
    </w:p>
    <w:p w:rsidR="00CB67BA" w:rsidRPr="00EE7971" w:rsidRDefault="00B8531F" w:rsidP="00B8531F">
      <w:pPr>
        <w:pStyle w:val="Naslov10"/>
        <w:rPr>
          <w:rFonts w:ascii="Calibri" w:hAnsi="Calibri"/>
          <w:sz w:val="48"/>
          <w:szCs w:val="48"/>
        </w:rPr>
      </w:pPr>
      <w:r w:rsidRPr="00EE7971">
        <w:rPr>
          <w:rFonts w:ascii="Calibri" w:hAnsi="Calibri"/>
          <w:sz w:val="48"/>
          <w:szCs w:val="48"/>
        </w:rPr>
        <w:t xml:space="preserve">GODIŠNJI PLAN I PROGRAM </w:t>
      </w:r>
    </w:p>
    <w:p w:rsidR="00CB67BA" w:rsidRPr="00EE7971" w:rsidRDefault="00B8531F" w:rsidP="00B8531F">
      <w:pPr>
        <w:pStyle w:val="Naslov10"/>
        <w:rPr>
          <w:rFonts w:ascii="Calibri" w:hAnsi="Calibri"/>
          <w:sz w:val="48"/>
          <w:szCs w:val="48"/>
        </w:rPr>
      </w:pPr>
      <w:r w:rsidRPr="00EE7971">
        <w:rPr>
          <w:rFonts w:ascii="Calibri" w:hAnsi="Calibri"/>
          <w:sz w:val="48"/>
          <w:szCs w:val="48"/>
        </w:rPr>
        <w:t xml:space="preserve">RADA </w:t>
      </w:r>
      <w:r w:rsidR="00CB67BA" w:rsidRPr="00EE7971">
        <w:rPr>
          <w:rFonts w:ascii="Calibri" w:hAnsi="Calibri"/>
          <w:sz w:val="48"/>
          <w:szCs w:val="48"/>
        </w:rPr>
        <w:t xml:space="preserve">ŠKOLE </w:t>
      </w:r>
    </w:p>
    <w:p w:rsidR="00CB67BA" w:rsidRPr="00EE7971" w:rsidRDefault="00B8531F" w:rsidP="00B8531F">
      <w:pPr>
        <w:pStyle w:val="Naslov10"/>
        <w:rPr>
          <w:rFonts w:ascii="Calibri" w:hAnsi="Calibri"/>
          <w:sz w:val="48"/>
          <w:szCs w:val="48"/>
        </w:rPr>
      </w:pPr>
      <w:r w:rsidRPr="00EE7971">
        <w:rPr>
          <w:rFonts w:ascii="Calibri" w:hAnsi="Calibri"/>
          <w:sz w:val="48"/>
          <w:szCs w:val="48"/>
        </w:rPr>
        <w:t>ZA ŠKOLSKU GODINU</w:t>
      </w:r>
      <w:r w:rsidR="00CB67BA" w:rsidRPr="00EE7971">
        <w:rPr>
          <w:rFonts w:ascii="Calibri" w:hAnsi="Calibri"/>
          <w:sz w:val="48"/>
          <w:szCs w:val="48"/>
        </w:rPr>
        <w:t xml:space="preserve"> </w:t>
      </w:r>
    </w:p>
    <w:p w:rsidR="00B8531F" w:rsidRPr="00EE7971" w:rsidRDefault="001212F6" w:rsidP="00B8531F">
      <w:pPr>
        <w:pStyle w:val="Naslov10"/>
        <w:rPr>
          <w:rFonts w:ascii="Calibri" w:hAnsi="Calibri"/>
          <w:sz w:val="48"/>
          <w:szCs w:val="48"/>
        </w:rPr>
      </w:pPr>
      <w:r w:rsidRPr="00EE7971">
        <w:rPr>
          <w:rFonts w:ascii="Calibri" w:hAnsi="Calibri"/>
          <w:sz w:val="48"/>
          <w:szCs w:val="48"/>
        </w:rPr>
        <w:t>201</w:t>
      </w:r>
      <w:r w:rsidR="00BA67F4">
        <w:rPr>
          <w:rFonts w:ascii="Calibri" w:hAnsi="Calibri"/>
          <w:sz w:val="48"/>
          <w:szCs w:val="48"/>
        </w:rPr>
        <w:t>9</w:t>
      </w:r>
      <w:r w:rsidRPr="00EE7971">
        <w:rPr>
          <w:rFonts w:ascii="Calibri" w:hAnsi="Calibri"/>
          <w:sz w:val="48"/>
          <w:szCs w:val="48"/>
        </w:rPr>
        <w:t>/</w:t>
      </w:r>
      <w:r w:rsidR="00CB67BA" w:rsidRPr="00EE7971">
        <w:rPr>
          <w:rFonts w:ascii="Calibri" w:hAnsi="Calibri"/>
          <w:sz w:val="48"/>
          <w:szCs w:val="48"/>
        </w:rPr>
        <w:t>20</w:t>
      </w:r>
      <w:r w:rsidR="00BA67F4">
        <w:rPr>
          <w:rFonts w:ascii="Calibri" w:hAnsi="Calibri"/>
          <w:sz w:val="48"/>
          <w:szCs w:val="48"/>
        </w:rPr>
        <w:t>20</w:t>
      </w:r>
      <w:r w:rsidR="00CB67BA" w:rsidRPr="00EE7971">
        <w:rPr>
          <w:rFonts w:ascii="Calibri" w:hAnsi="Calibri"/>
          <w:sz w:val="48"/>
          <w:szCs w:val="48"/>
        </w:rPr>
        <w:t>.</w:t>
      </w:r>
    </w:p>
    <w:p w:rsidR="00CB67BA" w:rsidRDefault="00CB67BA">
      <w:pPr>
        <w:pStyle w:val="Naslov10"/>
        <w:spacing w:line="360" w:lineRule="auto"/>
      </w:pPr>
    </w:p>
    <w:p w:rsidR="00CB67BA" w:rsidRDefault="00CB67BA">
      <w:pPr>
        <w:pStyle w:val="Naslov10"/>
        <w:spacing w:line="360" w:lineRule="auto"/>
      </w:pPr>
    </w:p>
    <w:p w:rsidR="00CB67BA" w:rsidRDefault="00CB67BA">
      <w:pPr>
        <w:pStyle w:val="Naslov10"/>
        <w:spacing w:line="360" w:lineRule="auto"/>
      </w:pPr>
    </w:p>
    <w:p w:rsidR="00CB67BA" w:rsidRDefault="00CB67BA">
      <w:pPr>
        <w:pStyle w:val="Naslov10"/>
        <w:spacing w:line="360" w:lineRule="auto"/>
      </w:pPr>
    </w:p>
    <w:p w:rsidR="00CB67BA" w:rsidRDefault="00CB67BA">
      <w:pPr>
        <w:pStyle w:val="Naslov10"/>
        <w:spacing w:line="360" w:lineRule="auto"/>
      </w:pPr>
    </w:p>
    <w:p w:rsidR="00CB67BA" w:rsidRDefault="00CB67BA">
      <w:pPr>
        <w:pStyle w:val="Naslov10"/>
        <w:spacing w:line="360" w:lineRule="auto"/>
      </w:pPr>
    </w:p>
    <w:p w:rsidR="00CB67BA" w:rsidRDefault="00CB67BA">
      <w:pPr>
        <w:pStyle w:val="Naslov10"/>
        <w:spacing w:line="360" w:lineRule="auto"/>
      </w:pPr>
    </w:p>
    <w:p w:rsidR="00CB67BA" w:rsidRDefault="00CB67BA">
      <w:pPr>
        <w:pStyle w:val="Naslov10"/>
        <w:spacing w:line="360" w:lineRule="auto"/>
      </w:pPr>
    </w:p>
    <w:p w:rsidR="00CB67BA" w:rsidRDefault="00CB67BA">
      <w:pPr>
        <w:pStyle w:val="Naslov10"/>
        <w:spacing w:line="360" w:lineRule="auto"/>
      </w:pPr>
    </w:p>
    <w:p w:rsidR="00CB67BA" w:rsidRDefault="00CB67BA">
      <w:pPr>
        <w:pStyle w:val="Naslov10"/>
        <w:spacing w:line="360" w:lineRule="auto"/>
      </w:pPr>
    </w:p>
    <w:p w:rsidR="00CB67BA" w:rsidRDefault="00CB67BA">
      <w:pPr>
        <w:pStyle w:val="Naslov10"/>
        <w:spacing w:line="360" w:lineRule="auto"/>
      </w:pPr>
    </w:p>
    <w:p w:rsidR="00CB67BA" w:rsidRDefault="00CB67BA">
      <w:pPr>
        <w:pStyle w:val="Naslov10"/>
        <w:spacing w:line="360" w:lineRule="auto"/>
      </w:pPr>
    </w:p>
    <w:p w:rsidR="00CB67BA" w:rsidRDefault="00CB67BA" w:rsidP="00CE7AD7">
      <w:pPr>
        <w:pStyle w:val="Naslov10"/>
        <w:spacing w:line="360" w:lineRule="auto"/>
        <w:jc w:val="both"/>
      </w:pPr>
    </w:p>
    <w:p w:rsidR="00CB67BA" w:rsidRDefault="00CB67BA">
      <w:pPr>
        <w:pStyle w:val="Naslov10"/>
        <w:spacing w:line="360" w:lineRule="auto"/>
      </w:pPr>
    </w:p>
    <w:p w:rsidR="00CB67BA" w:rsidRDefault="00CB67BA" w:rsidP="00CB67BA">
      <w:pPr>
        <w:pStyle w:val="Naslov10"/>
        <w:spacing w:line="360" w:lineRule="auto"/>
        <w:jc w:val="left"/>
      </w:pPr>
    </w:p>
    <w:p w:rsidR="00CB67BA" w:rsidRPr="00EE7971" w:rsidRDefault="00CB67BA" w:rsidP="00F931B6">
      <w:pPr>
        <w:pStyle w:val="Naslov10"/>
        <w:spacing w:line="360" w:lineRule="auto"/>
        <w:jc w:val="left"/>
        <w:rPr>
          <w:rFonts w:ascii="Calibri" w:hAnsi="Calibri"/>
        </w:rPr>
      </w:pPr>
      <w:r w:rsidRPr="00EE7971">
        <w:rPr>
          <w:rFonts w:ascii="Calibri" w:hAnsi="Calibri"/>
        </w:rPr>
        <w:t xml:space="preserve">Napomena: </w:t>
      </w:r>
    </w:p>
    <w:p w:rsidR="00CE7AD7" w:rsidRPr="00EE7971" w:rsidRDefault="00CB67BA" w:rsidP="00DF67DC">
      <w:pPr>
        <w:pStyle w:val="Naslov10"/>
        <w:spacing w:line="360" w:lineRule="auto"/>
        <w:jc w:val="both"/>
        <w:rPr>
          <w:rFonts w:ascii="Calibri" w:hAnsi="Calibri"/>
        </w:rPr>
      </w:pPr>
      <w:r w:rsidRPr="00EE7971">
        <w:rPr>
          <w:rFonts w:ascii="Calibri" w:hAnsi="Calibri"/>
        </w:rPr>
        <w:t xml:space="preserve">Uporaba imenica (učenik, učitelj, nastavnik, voditelj, djelatnik) u tekstu podrazumijeva i osobe ženskog i muškog spola, dakle: učenice/učenike, učiteljice/učitelje, nastavnice/nastavnike, voditeljice/voditelje, djelatnice/djelatnici. </w:t>
      </w:r>
      <w:r w:rsidR="001E37A4" w:rsidRPr="00EE7971">
        <w:rPr>
          <w:rFonts w:ascii="Calibri" w:hAnsi="Calibri"/>
        </w:rPr>
        <w:br w:type="page"/>
      </w:r>
    </w:p>
    <w:p w:rsidR="00CE7AD7" w:rsidRPr="001212F6" w:rsidRDefault="007B4226" w:rsidP="001212F6">
      <w:pPr>
        <w:pStyle w:val="Naslov10"/>
        <w:spacing w:line="360" w:lineRule="auto"/>
      </w:pPr>
      <w:r>
        <w:rPr>
          <w:noProof/>
        </w:rPr>
        <w:lastRenderedPageBreak/>
        <mc:AlternateContent>
          <mc:Choice Requires="wps">
            <w:drawing>
              <wp:anchor distT="0" distB="0" distL="114300" distR="114300" simplePos="0" relativeHeight="251673600" behindDoc="1" locked="0" layoutInCell="1" allowOverlap="1">
                <wp:simplePos x="0" y="0"/>
                <wp:positionH relativeFrom="column">
                  <wp:posOffset>-5989320</wp:posOffset>
                </wp:positionH>
                <wp:positionV relativeFrom="paragraph">
                  <wp:posOffset>4260215</wp:posOffset>
                </wp:positionV>
                <wp:extent cx="10739755" cy="648970"/>
                <wp:effectExtent l="13970" t="12700" r="13335" b="10795"/>
                <wp:wrapNone/>
                <wp:docPr id="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739755" cy="648970"/>
                        </a:xfrm>
                        <a:prstGeom prst="rect">
                          <a:avLst/>
                        </a:prstGeom>
                        <a:solidFill>
                          <a:srgbClr val="92D050"/>
                        </a:solidFill>
                        <a:ln w="9525">
                          <a:solidFill>
                            <a:srgbClr val="000000"/>
                          </a:solidFill>
                          <a:miter lim="800000"/>
                          <a:headEnd/>
                          <a:tailEnd/>
                        </a:ln>
                      </wps:spPr>
                      <wps:txbx>
                        <w:txbxContent>
                          <w:p w:rsidR="0088738C" w:rsidRDefault="0088738C" w:rsidP="00CE7A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471.6pt;margin-top:335.45pt;width:845.65pt;height:51.1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" fillcolor="#92d050">
                <v:textbox>
                  <w:txbxContent>
                    <w:p w:rsidR="0088738C" w:rsidRDefault="0088738C" w:rsidP="00CE7AD7"/>
                  </w:txbxContent>
                </v:textbox>
              </v:rect>
            </w:pict>
          </mc:Fallback>
        </mc:AlternateContent>
      </w:r>
      <w:r>
        <w:rPr>
          <w:noProof/>
        </w:rPr>
        <mc:AlternateContent>
          <mc:Choice Requires="wps">
            <w:drawing>
              <wp:anchor distT="0" distB="0" distL="114300" distR="114300" simplePos="0" relativeHeight="251672576" behindDoc="1" locked="0" layoutInCell="1" allowOverlap="1">
                <wp:simplePos x="0" y="0"/>
                <wp:positionH relativeFrom="column">
                  <wp:posOffset>-900430</wp:posOffset>
                </wp:positionH>
                <wp:positionV relativeFrom="paragraph">
                  <wp:posOffset>142875</wp:posOffset>
                </wp:positionV>
                <wp:extent cx="7556500" cy="648970"/>
                <wp:effectExtent l="0" t="0" r="6350" b="0"/>
                <wp:wrapNone/>
                <wp:docPr id="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648970"/>
                        </a:xfrm>
                        <a:prstGeom prst="rect">
                          <a:avLst/>
                        </a:prstGeom>
                        <a:solidFill>
                          <a:srgbClr val="92D050"/>
                        </a:solidFill>
                        <a:ln w="9525">
                          <a:solidFill>
                            <a:srgbClr val="000000"/>
                          </a:solidFill>
                          <a:miter lim="800000"/>
                          <a:headEnd/>
                          <a:tailEnd/>
                        </a:ln>
                      </wps:spPr>
                      <wps:txbx>
                        <w:txbxContent>
                          <w:p w:rsidR="0088738C" w:rsidRDefault="008873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7" style="position:absolute;left:0;text-align:left;margin-left:-70.9pt;margin-top:11.25pt;width:595pt;height:51.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" fillcolor="#92d050">
                <v:textbox>
                  <w:txbxContent>
                    <w:p w:rsidR="0088738C" w:rsidRDefault="0088738C"/>
                  </w:txbxContent>
                </v:textbox>
              </v:rect>
            </w:pict>
          </mc:Fallback>
        </mc:AlternateContent>
      </w:r>
    </w:p>
    <w:p w:rsidR="005A746D" w:rsidRPr="004A2D19" w:rsidRDefault="00CE7AD7" w:rsidP="00CE7AD7">
      <w:pPr>
        <w:pStyle w:val="Naslov10"/>
        <w:spacing w:line="360" w:lineRule="auto"/>
        <w:rPr>
          <w:rFonts w:ascii="Calibri" w:hAnsi="Calibri"/>
        </w:rPr>
      </w:pPr>
      <w:r w:rsidRPr="004A2D19">
        <w:rPr>
          <w:rFonts w:ascii="Calibri" w:hAnsi="Calibri"/>
        </w:rPr>
        <w:t>OSNOVNI</w:t>
      </w:r>
      <w:r w:rsidR="005A746D" w:rsidRPr="004A2D19">
        <w:rPr>
          <w:rFonts w:ascii="Calibri" w:hAnsi="Calibri"/>
        </w:rPr>
        <w:t xml:space="preserve"> PODACI O OSNOVNOJ ŠKOLI</w:t>
      </w:r>
    </w:p>
    <w:p w:rsidR="005A746D" w:rsidRPr="004A2D19" w:rsidRDefault="005A746D" w:rsidP="00CE7AD7">
      <w:pPr>
        <w:spacing w:line="360" w:lineRule="auto"/>
        <w:jc w:val="center"/>
        <w:rPr>
          <w:rFonts w:ascii="Calibri" w:hAnsi="Calibri"/>
        </w:rPr>
      </w:pPr>
      <w:r w:rsidRPr="004A2D19">
        <w:rPr>
          <w:rFonts w:ascii="Calibri" w:hAnsi="Calibri"/>
        </w:rPr>
        <w:t>(osobna karta škole)</w:t>
      </w:r>
    </w:p>
    <w:p w:rsidR="005A746D" w:rsidRPr="004A2D19" w:rsidRDefault="005A746D">
      <w:pPr>
        <w:spacing w:line="360" w:lineRule="auto"/>
        <w:rPr>
          <w:rFonts w:ascii="Calibri" w:hAnsi="Calibri"/>
          <w:b/>
          <w:bCs/>
        </w:rPr>
      </w:pPr>
    </w:p>
    <w:p w:rsidR="005A746D" w:rsidRPr="004A2D19" w:rsidRDefault="005A746D">
      <w:pPr>
        <w:spacing w:line="360" w:lineRule="auto"/>
        <w:rPr>
          <w:rFonts w:ascii="Calibri" w:hAnsi="Calibri"/>
        </w:rPr>
      </w:pPr>
      <w:r w:rsidRPr="004A2D19">
        <w:rPr>
          <w:rFonts w:ascii="Calibri" w:hAnsi="Calibri"/>
          <w:b/>
          <w:bCs/>
        </w:rPr>
        <w:t>Naziv:</w:t>
      </w:r>
      <w:r w:rsidRPr="004A2D19">
        <w:rPr>
          <w:rFonts w:ascii="Calibri" w:hAnsi="Calibri"/>
        </w:rPr>
        <w:tab/>
      </w:r>
      <w:r w:rsidRPr="004A2D19">
        <w:rPr>
          <w:rFonts w:ascii="Calibri" w:hAnsi="Calibri"/>
        </w:rPr>
        <w:tab/>
      </w:r>
      <w:r w:rsidRPr="004A2D19">
        <w:rPr>
          <w:rFonts w:ascii="Calibri" w:hAnsi="Calibri"/>
        </w:rPr>
        <w:tab/>
      </w:r>
      <w:r w:rsidRPr="004A2D19">
        <w:rPr>
          <w:rFonts w:ascii="Calibri" w:hAnsi="Calibri"/>
        </w:rPr>
        <w:tab/>
        <w:t>OSNOVNA ŠKOLA SVETI MARTIN NA MURI</w:t>
      </w:r>
    </w:p>
    <w:p w:rsidR="004E31D3" w:rsidRPr="004A2D19" w:rsidRDefault="004E31D3">
      <w:pPr>
        <w:spacing w:line="360" w:lineRule="auto"/>
        <w:rPr>
          <w:rFonts w:ascii="Calibri" w:hAnsi="Calibri"/>
          <w:b/>
        </w:rPr>
      </w:pPr>
      <w:r w:rsidRPr="004A2D19">
        <w:rPr>
          <w:rFonts w:ascii="Calibri" w:hAnsi="Calibri"/>
          <w:b/>
        </w:rPr>
        <w:t>Web:</w:t>
      </w:r>
      <w:r w:rsidRPr="004A2D19">
        <w:rPr>
          <w:rFonts w:ascii="Calibri" w:hAnsi="Calibri"/>
          <w:b/>
        </w:rPr>
        <w:tab/>
      </w:r>
      <w:r w:rsidRPr="004A2D19">
        <w:rPr>
          <w:rFonts w:ascii="Calibri" w:hAnsi="Calibri"/>
          <w:b/>
        </w:rPr>
        <w:tab/>
      </w:r>
      <w:r w:rsidRPr="004A2D19">
        <w:rPr>
          <w:rFonts w:ascii="Calibri" w:hAnsi="Calibri"/>
          <w:b/>
        </w:rPr>
        <w:tab/>
      </w:r>
      <w:r w:rsidRPr="004A2D19">
        <w:rPr>
          <w:rFonts w:ascii="Calibri" w:hAnsi="Calibri"/>
          <w:b/>
        </w:rPr>
        <w:tab/>
      </w:r>
      <w:hyperlink r:id="rId9" w:history="1">
        <w:r w:rsidRPr="004A2D19">
          <w:rPr>
            <w:rStyle w:val="Hiperveza"/>
            <w:rFonts w:ascii="Calibri" w:hAnsi="Calibri"/>
            <w:b/>
          </w:rPr>
          <w:t>http://www.os-svetimartinnamuri.skole.hr/</w:t>
        </w:r>
      </w:hyperlink>
    </w:p>
    <w:p w:rsidR="005A746D" w:rsidRPr="004A2D19" w:rsidRDefault="005A746D">
      <w:pPr>
        <w:spacing w:line="360" w:lineRule="auto"/>
        <w:rPr>
          <w:rFonts w:ascii="Calibri" w:hAnsi="Calibri"/>
        </w:rPr>
      </w:pPr>
      <w:r w:rsidRPr="004A2D19">
        <w:rPr>
          <w:rFonts w:ascii="Calibri" w:hAnsi="Calibri"/>
          <w:b/>
          <w:bCs/>
        </w:rPr>
        <w:t>Adresa:</w:t>
      </w:r>
      <w:r w:rsidRPr="004A2D19">
        <w:rPr>
          <w:rFonts w:ascii="Calibri" w:hAnsi="Calibri"/>
          <w:b/>
          <w:bCs/>
        </w:rPr>
        <w:tab/>
      </w:r>
      <w:r w:rsidRPr="004A2D19">
        <w:rPr>
          <w:rFonts w:ascii="Calibri" w:hAnsi="Calibri"/>
          <w:b/>
          <w:bCs/>
        </w:rPr>
        <w:tab/>
      </w:r>
      <w:r w:rsidRPr="004A2D19">
        <w:rPr>
          <w:rFonts w:ascii="Calibri" w:hAnsi="Calibri"/>
          <w:b/>
          <w:bCs/>
        </w:rPr>
        <w:tab/>
      </w:r>
      <w:r w:rsidR="00033595" w:rsidRPr="004A2D19">
        <w:rPr>
          <w:rFonts w:ascii="Calibri" w:hAnsi="Calibri"/>
        </w:rPr>
        <w:t>TRG SVETOG MARTINA 4</w:t>
      </w:r>
    </w:p>
    <w:p w:rsidR="005A746D" w:rsidRPr="004A2D19" w:rsidRDefault="005A746D">
      <w:pPr>
        <w:spacing w:line="360" w:lineRule="auto"/>
        <w:rPr>
          <w:rFonts w:ascii="Calibri" w:hAnsi="Calibri"/>
        </w:rPr>
      </w:pPr>
      <w:r w:rsidRPr="004A2D19">
        <w:rPr>
          <w:rFonts w:ascii="Calibri" w:hAnsi="Calibri"/>
          <w:b/>
          <w:bCs/>
        </w:rPr>
        <w:t>Pošta:</w:t>
      </w:r>
      <w:r w:rsidRPr="004A2D19">
        <w:rPr>
          <w:rFonts w:ascii="Calibri" w:hAnsi="Calibri"/>
          <w:b/>
          <w:bCs/>
        </w:rPr>
        <w:tab/>
      </w:r>
      <w:r w:rsidRPr="004A2D19">
        <w:rPr>
          <w:rFonts w:ascii="Calibri" w:hAnsi="Calibri"/>
          <w:b/>
          <w:bCs/>
        </w:rPr>
        <w:tab/>
      </w:r>
      <w:r w:rsidRPr="004A2D19">
        <w:rPr>
          <w:rFonts w:ascii="Calibri" w:hAnsi="Calibri"/>
          <w:b/>
          <w:bCs/>
        </w:rPr>
        <w:tab/>
      </w:r>
      <w:r w:rsidRPr="004A2D19">
        <w:rPr>
          <w:rFonts w:ascii="Calibri" w:hAnsi="Calibri"/>
          <w:b/>
          <w:bCs/>
        </w:rPr>
        <w:tab/>
      </w:r>
      <w:r w:rsidR="002164A3" w:rsidRPr="004A2D19">
        <w:rPr>
          <w:rFonts w:ascii="Calibri" w:hAnsi="Calibri"/>
        </w:rPr>
        <w:t>40</w:t>
      </w:r>
      <w:r w:rsidRPr="004A2D19">
        <w:rPr>
          <w:rFonts w:ascii="Calibri" w:hAnsi="Calibri"/>
        </w:rPr>
        <w:t xml:space="preserve"> 313 SVETI MARTIN NA MURI</w:t>
      </w:r>
    </w:p>
    <w:p w:rsidR="005A746D" w:rsidRPr="004A2D19" w:rsidRDefault="005A746D">
      <w:pPr>
        <w:spacing w:line="360" w:lineRule="auto"/>
        <w:rPr>
          <w:rFonts w:ascii="Calibri" w:hAnsi="Calibri"/>
        </w:rPr>
      </w:pPr>
      <w:r w:rsidRPr="004A2D19">
        <w:rPr>
          <w:rFonts w:ascii="Calibri" w:hAnsi="Calibri"/>
          <w:b/>
          <w:bCs/>
        </w:rPr>
        <w:t>Telefon / fax:</w:t>
      </w:r>
      <w:r w:rsidRPr="004A2D19">
        <w:rPr>
          <w:rFonts w:ascii="Calibri" w:hAnsi="Calibri"/>
          <w:b/>
          <w:bCs/>
        </w:rPr>
        <w:tab/>
      </w:r>
      <w:r w:rsidRPr="004A2D19">
        <w:rPr>
          <w:rFonts w:ascii="Calibri" w:hAnsi="Calibri"/>
          <w:b/>
          <w:bCs/>
        </w:rPr>
        <w:tab/>
      </w:r>
      <w:r w:rsidRPr="004A2D19">
        <w:rPr>
          <w:rFonts w:ascii="Calibri" w:hAnsi="Calibri"/>
          <w:b/>
          <w:bCs/>
        </w:rPr>
        <w:tab/>
      </w:r>
      <w:r w:rsidRPr="004A2D19">
        <w:rPr>
          <w:rFonts w:ascii="Calibri" w:hAnsi="Calibri"/>
        </w:rPr>
        <w:t>040 / 868 – 206</w:t>
      </w:r>
    </w:p>
    <w:p w:rsidR="00E13BE6" w:rsidRPr="004A2D19" w:rsidRDefault="005A746D">
      <w:pPr>
        <w:spacing w:line="360" w:lineRule="auto"/>
        <w:rPr>
          <w:rFonts w:ascii="Calibri" w:hAnsi="Calibri"/>
          <w:b/>
          <w:bCs/>
        </w:rPr>
      </w:pPr>
      <w:r w:rsidRPr="004A2D19">
        <w:rPr>
          <w:rFonts w:ascii="Calibri" w:hAnsi="Calibri"/>
          <w:b/>
          <w:bCs/>
        </w:rPr>
        <w:t>E – mail:</w:t>
      </w:r>
      <w:r w:rsidRPr="004A2D19">
        <w:rPr>
          <w:rFonts w:ascii="Calibri" w:hAnsi="Calibri"/>
          <w:b/>
          <w:bCs/>
        </w:rPr>
        <w:tab/>
      </w:r>
      <w:r w:rsidRPr="004A2D19">
        <w:rPr>
          <w:rFonts w:ascii="Calibri" w:hAnsi="Calibri"/>
          <w:b/>
          <w:bCs/>
        </w:rPr>
        <w:tab/>
      </w:r>
      <w:r w:rsidRPr="004A2D19">
        <w:rPr>
          <w:rFonts w:ascii="Calibri" w:hAnsi="Calibri"/>
          <w:b/>
          <w:bCs/>
        </w:rPr>
        <w:tab/>
      </w:r>
      <w:hyperlink r:id="rId10" w:history="1">
        <w:r w:rsidR="00E13BE6" w:rsidRPr="004A2D19">
          <w:rPr>
            <w:rStyle w:val="Hiperveza"/>
            <w:rFonts w:ascii="Calibri" w:hAnsi="Calibri"/>
            <w:b/>
            <w:bCs/>
          </w:rPr>
          <w:t>skola@os-svetimartinnamuri.skole.hr</w:t>
        </w:r>
      </w:hyperlink>
    </w:p>
    <w:p w:rsidR="005A746D" w:rsidRPr="004A2D19" w:rsidRDefault="00E13BE6">
      <w:pPr>
        <w:spacing w:line="360" w:lineRule="auto"/>
        <w:rPr>
          <w:rFonts w:ascii="Calibri" w:hAnsi="Calibri"/>
        </w:rPr>
      </w:pPr>
      <w:r w:rsidRPr="004A2D19">
        <w:rPr>
          <w:rFonts w:ascii="Calibri" w:hAnsi="Calibri"/>
          <w:b/>
          <w:bCs/>
        </w:rPr>
        <w:tab/>
      </w:r>
      <w:r w:rsidRPr="004A2D19">
        <w:rPr>
          <w:rFonts w:ascii="Calibri" w:hAnsi="Calibri"/>
          <w:b/>
          <w:bCs/>
        </w:rPr>
        <w:tab/>
      </w:r>
      <w:r w:rsidRPr="004A2D19">
        <w:rPr>
          <w:rFonts w:ascii="Calibri" w:hAnsi="Calibri"/>
          <w:b/>
          <w:bCs/>
        </w:rPr>
        <w:tab/>
      </w:r>
      <w:r w:rsidRPr="004A2D19">
        <w:rPr>
          <w:rFonts w:ascii="Calibri" w:hAnsi="Calibri"/>
          <w:b/>
          <w:bCs/>
        </w:rPr>
        <w:tab/>
      </w:r>
      <w:hyperlink r:id="rId11" w:history="1">
        <w:r w:rsidR="00EA72B7" w:rsidRPr="004A2D19">
          <w:rPr>
            <w:rStyle w:val="Hiperveza"/>
            <w:rFonts w:ascii="Calibri" w:hAnsi="Calibri"/>
            <w:b/>
            <w:bCs/>
          </w:rPr>
          <w:t>ravnateljica@os-svetimartinnamuri.skole.hr</w:t>
        </w:r>
      </w:hyperlink>
      <w:r w:rsidRPr="004A2D19">
        <w:rPr>
          <w:rFonts w:ascii="Calibri" w:hAnsi="Calibri"/>
          <w:b/>
          <w:bCs/>
        </w:rPr>
        <w:t xml:space="preserve"> </w:t>
      </w:r>
      <w:hyperlink r:id="rId12" w:history="1"/>
    </w:p>
    <w:p w:rsidR="005A746D" w:rsidRPr="004A2D19" w:rsidRDefault="005A746D">
      <w:pPr>
        <w:spacing w:line="360" w:lineRule="auto"/>
        <w:rPr>
          <w:rFonts w:ascii="Calibri" w:hAnsi="Calibri"/>
        </w:rPr>
      </w:pPr>
      <w:r w:rsidRPr="004A2D19">
        <w:rPr>
          <w:rFonts w:ascii="Calibri" w:hAnsi="Calibri"/>
          <w:b/>
          <w:bCs/>
        </w:rPr>
        <w:t>Općina:</w:t>
      </w:r>
      <w:r w:rsidRPr="004A2D19">
        <w:rPr>
          <w:rFonts w:ascii="Calibri" w:hAnsi="Calibri"/>
          <w:b/>
          <w:bCs/>
        </w:rPr>
        <w:tab/>
      </w:r>
      <w:r w:rsidRPr="004A2D19">
        <w:rPr>
          <w:rFonts w:ascii="Calibri" w:hAnsi="Calibri"/>
          <w:b/>
          <w:bCs/>
        </w:rPr>
        <w:tab/>
      </w:r>
      <w:r w:rsidRPr="004A2D19">
        <w:rPr>
          <w:rFonts w:ascii="Calibri" w:hAnsi="Calibri"/>
          <w:b/>
          <w:bCs/>
        </w:rPr>
        <w:tab/>
      </w:r>
      <w:r w:rsidRPr="004A2D19">
        <w:rPr>
          <w:rFonts w:ascii="Calibri" w:hAnsi="Calibri"/>
        </w:rPr>
        <w:t>SVETI MARTIN NA MURI</w:t>
      </w:r>
    </w:p>
    <w:p w:rsidR="005A746D" w:rsidRPr="004A2D19" w:rsidRDefault="005A746D">
      <w:pPr>
        <w:spacing w:line="360" w:lineRule="auto"/>
        <w:rPr>
          <w:rFonts w:ascii="Calibri" w:hAnsi="Calibri"/>
        </w:rPr>
      </w:pPr>
      <w:r w:rsidRPr="004A2D19">
        <w:rPr>
          <w:rFonts w:ascii="Calibri" w:hAnsi="Calibri"/>
          <w:b/>
          <w:bCs/>
        </w:rPr>
        <w:t>Županija:</w:t>
      </w:r>
      <w:r w:rsidRPr="004A2D19">
        <w:rPr>
          <w:rFonts w:ascii="Calibri" w:hAnsi="Calibri"/>
          <w:b/>
          <w:bCs/>
        </w:rPr>
        <w:tab/>
      </w:r>
      <w:r w:rsidRPr="004A2D19">
        <w:rPr>
          <w:rFonts w:ascii="Calibri" w:hAnsi="Calibri"/>
          <w:b/>
          <w:bCs/>
        </w:rPr>
        <w:tab/>
      </w:r>
      <w:r w:rsidRPr="004A2D19">
        <w:rPr>
          <w:rFonts w:ascii="Calibri" w:hAnsi="Calibri"/>
          <w:b/>
          <w:bCs/>
        </w:rPr>
        <w:tab/>
      </w:r>
      <w:r w:rsidRPr="004A2D19">
        <w:rPr>
          <w:rFonts w:ascii="Calibri" w:hAnsi="Calibri"/>
        </w:rPr>
        <w:t>MEĐIMURSKA</w:t>
      </w:r>
    </w:p>
    <w:p w:rsidR="005A746D" w:rsidRDefault="00CB67BA" w:rsidP="00CB67BA">
      <w:pPr>
        <w:tabs>
          <w:tab w:val="left" w:pos="2985"/>
        </w:tabs>
        <w:spacing w:line="360" w:lineRule="auto"/>
        <w:rPr>
          <w:rFonts w:ascii="Calibri" w:hAnsi="Calibri"/>
        </w:rPr>
      </w:pPr>
      <w:r w:rsidRPr="004A2D19">
        <w:rPr>
          <w:rFonts w:ascii="Calibri" w:hAnsi="Calibri"/>
          <w:b/>
        </w:rPr>
        <w:t>Šifra škole:</w:t>
      </w:r>
      <w:r w:rsidRPr="004A2D19">
        <w:rPr>
          <w:rFonts w:ascii="Calibri" w:hAnsi="Calibri"/>
        </w:rPr>
        <w:t xml:space="preserve">                         </w:t>
      </w:r>
      <w:r w:rsidR="004A2D19">
        <w:rPr>
          <w:rFonts w:ascii="Calibri" w:hAnsi="Calibri"/>
        </w:rPr>
        <w:t xml:space="preserve">    </w:t>
      </w:r>
      <w:r w:rsidRPr="004A2D19">
        <w:rPr>
          <w:rFonts w:ascii="Calibri" w:hAnsi="Calibri"/>
        </w:rPr>
        <w:t xml:space="preserve">   20-529-001</w:t>
      </w:r>
    </w:p>
    <w:p w:rsidR="002422ED" w:rsidRDefault="002422ED" w:rsidP="00CB67BA">
      <w:pPr>
        <w:tabs>
          <w:tab w:val="left" w:pos="2985"/>
        </w:tabs>
        <w:spacing w:line="360" w:lineRule="auto"/>
        <w:rPr>
          <w:rFonts w:ascii="Calibri" w:hAnsi="Calibri"/>
          <w:b/>
        </w:rPr>
      </w:pPr>
      <w:r w:rsidRPr="002422ED">
        <w:rPr>
          <w:rFonts w:ascii="Calibri" w:hAnsi="Calibri"/>
          <w:b/>
        </w:rPr>
        <w:t>Matični broj škol</w:t>
      </w:r>
      <w:r>
        <w:rPr>
          <w:rFonts w:ascii="Calibri" w:hAnsi="Calibri"/>
          <w:b/>
        </w:rPr>
        <w:t xml:space="preserve">e:                  </w:t>
      </w:r>
      <w:r w:rsidR="00970FC7" w:rsidRPr="00970FC7">
        <w:rPr>
          <w:rFonts w:ascii="Calibri" w:hAnsi="Calibri"/>
        </w:rPr>
        <w:t>03109054</w:t>
      </w:r>
    </w:p>
    <w:p w:rsidR="002422ED" w:rsidRDefault="002422ED" w:rsidP="00CB67BA">
      <w:pPr>
        <w:tabs>
          <w:tab w:val="left" w:pos="2985"/>
        </w:tabs>
        <w:spacing w:line="360" w:lineRule="auto"/>
        <w:rPr>
          <w:rFonts w:ascii="Calibri" w:hAnsi="Calibri"/>
          <w:b/>
        </w:rPr>
      </w:pPr>
      <w:r>
        <w:rPr>
          <w:rFonts w:ascii="Calibri" w:hAnsi="Calibri"/>
          <w:b/>
        </w:rPr>
        <w:t xml:space="preserve">OIB:             </w:t>
      </w:r>
      <w:r w:rsidR="006A1F0F">
        <w:rPr>
          <w:rFonts w:ascii="Calibri" w:hAnsi="Calibri"/>
          <w:b/>
        </w:rPr>
        <w:t xml:space="preserve">                               </w:t>
      </w:r>
      <w:r w:rsidR="00970FC7" w:rsidRPr="00970FC7">
        <w:rPr>
          <w:rFonts w:ascii="Calibri" w:hAnsi="Calibri"/>
        </w:rPr>
        <w:t>28229606424</w:t>
      </w:r>
    </w:p>
    <w:p w:rsidR="002422ED" w:rsidRPr="005E1944" w:rsidRDefault="002422ED" w:rsidP="002422ED">
      <w:pPr>
        <w:tabs>
          <w:tab w:val="left" w:pos="2985"/>
        </w:tabs>
        <w:spacing w:line="360" w:lineRule="auto"/>
        <w:rPr>
          <w:rFonts w:ascii="Calibri" w:hAnsi="Calibri"/>
          <w:b/>
        </w:rPr>
      </w:pPr>
      <w:r w:rsidRPr="005E1944">
        <w:rPr>
          <w:rFonts w:ascii="Calibri" w:hAnsi="Calibri"/>
          <w:b/>
        </w:rPr>
        <w:t xml:space="preserve">Upis u sudski registar: </w:t>
      </w:r>
      <w:r w:rsidR="006A1F0F" w:rsidRPr="005E1944">
        <w:rPr>
          <w:rFonts w:ascii="Calibri" w:hAnsi="Calibri"/>
          <w:b/>
        </w:rPr>
        <w:t xml:space="preserve">           </w:t>
      </w:r>
      <w:r w:rsidR="005E1944" w:rsidRPr="005E1944">
        <w:rPr>
          <w:rFonts w:ascii="Calibri" w:hAnsi="Calibri"/>
        </w:rPr>
        <w:t>KLASA: 02-7755/1-14.03.1963.; URBROJ:174</w:t>
      </w:r>
    </w:p>
    <w:p w:rsidR="002422ED" w:rsidRPr="00795748" w:rsidRDefault="002422ED" w:rsidP="00795748">
      <w:pPr>
        <w:spacing w:line="360" w:lineRule="auto"/>
        <w:ind w:left="2832" w:hanging="2832"/>
        <w:rPr>
          <w:rFonts w:ascii="Calibri" w:hAnsi="Calibri"/>
        </w:rPr>
      </w:pPr>
      <w:r w:rsidRPr="004A2D19">
        <w:rPr>
          <w:rFonts w:ascii="Calibri" w:hAnsi="Calibri"/>
          <w:b/>
          <w:bCs/>
        </w:rPr>
        <w:t>v.d. ravnateljica škole:</w:t>
      </w:r>
      <w:r>
        <w:rPr>
          <w:rFonts w:ascii="Calibri" w:hAnsi="Calibri"/>
          <w:b/>
          <w:bCs/>
        </w:rPr>
        <w:t xml:space="preserve">           </w:t>
      </w:r>
      <w:r w:rsidRPr="004A2D19">
        <w:rPr>
          <w:rFonts w:ascii="Calibri" w:hAnsi="Calibri"/>
        </w:rPr>
        <w:t>PETRA NOVINŠČAK, v.d., magistra povijesti i arheologije (prof. povijesti i dipl. povjesničar, dipl. arheolog)</w:t>
      </w:r>
    </w:p>
    <w:p w:rsidR="005A746D" w:rsidRPr="004A2D19" w:rsidRDefault="005A746D">
      <w:pPr>
        <w:spacing w:line="360" w:lineRule="auto"/>
        <w:rPr>
          <w:rFonts w:ascii="Calibri" w:hAnsi="Calibri"/>
        </w:rPr>
      </w:pPr>
      <w:r w:rsidRPr="004A2D19">
        <w:rPr>
          <w:rFonts w:ascii="Calibri" w:hAnsi="Calibri"/>
          <w:b/>
          <w:bCs/>
        </w:rPr>
        <w:t>Broj učenika:</w:t>
      </w:r>
      <w:r w:rsidRPr="004A2D19">
        <w:rPr>
          <w:rFonts w:ascii="Calibri" w:hAnsi="Calibri"/>
          <w:b/>
          <w:bCs/>
        </w:rPr>
        <w:tab/>
      </w:r>
      <w:r w:rsidRPr="004A2D19">
        <w:rPr>
          <w:rFonts w:ascii="Calibri" w:hAnsi="Calibri"/>
          <w:b/>
          <w:bCs/>
        </w:rPr>
        <w:tab/>
      </w:r>
      <w:r w:rsidRPr="004A2D19">
        <w:rPr>
          <w:rFonts w:ascii="Calibri" w:hAnsi="Calibri"/>
          <w:b/>
          <w:bCs/>
        </w:rPr>
        <w:tab/>
      </w:r>
      <w:r w:rsidR="00FB378E" w:rsidRPr="004A2D19">
        <w:rPr>
          <w:rFonts w:ascii="Calibri" w:hAnsi="Calibri"/>
        </w:rPr>
        <w:t>I. – IV.</w:t>
      </w:r>
      <w:r w:rsidR="000D399A" w:rsidRPr="004A2D19">
        <w:rPr>
          <w:rFonts w:ascii="Calibri" w:hAnsi="Calibri"/>
        </w:rPr>
        <w:tab/>
      </w:r>
      <w:r w:rsidR="000D399A" w:rsidRPr="004A2D19">
        <w:rPr>
          <w:rFonts w:ascii="Calibri" w:hAnsi="Calibri"/>
        </w:rPr>
        <w:tab/>
        <w:t xml:space="preserve"> razred……………………</w:t>
      </w:r>
      <w:r w:rsidR="000D399A" w:rsidRPr="004A2D19">
        <w:rPr>
          <w:rFonts w:ascii="Calibri" w:hAnsi="Calibri"/>
        </w:rPr>
        <w:tab/>
      </w:r>
      <w:r w:rsidR="00BA67F4">
        <w:rPr>
          <w:rFonts w:ascii="Calibri" w:hAnsi="Calibri"/>
        </w:rPr>
        <w:t>99</w:t>
      </w:r>
    </w:p>
    <w:p w:rsidR="005A746D" w:rsidRPr="004A2D19" w:rsidRDefault="005A746D">
      <w:pPr>
        <w:spacing w:line="360" w:lineRule="auto"/>
        <w:rPr>
          <w:rFonts w:ascii="Calibri" w:hAnsi="Calibri"/>
        </w:rPr>
      </w:pPr>
      <w:r w:rsidRPr="004A2D19">
        <w:rPr>
          <w:rFonts w:ascii="Calibri" w:hAnsi="Calibri"/>
        </w:rPr>
        <w:tab/>
      </w:r>
      <w:r w:rsidRPr="004A2D19">
        <w:rPr>
          <w:rFonts w:ascii="Calibri" w:hAnsi="Calibri"/>
        </w:rPr>
        <w:tab/>
      </w:r>
      <w:r w:rsidRPr="004A2D19">
        <w:rPr>
          <w:rFonts w:ascii="Calibri" w:hAnsi="Calibri"/>
        </w:rPr>
        <w:tab/>
      </w:r>
      <w:r w:rsidRPr="004A2D19">
        <w:rPr>
          <w:rFonts w:ascii="Calibri" w:hAnsi="Calibri"/>
        </w:rPr>
        <w:tab/>
        <w:t xml:space="preserve">V. – VIII. </w:t>
      </w:r>
      <w:r w:rsidR="009A3FD6" w:rsidRPr="004A2D19">
        <w:rPr>
          <w:rFonts w:ascii="Calibri" w:hAnsi="Calibri"/>
        </w:rPr>
        <w:tab/>
        <w:t xml:space="preserve"> </w:t>
      </w:r>
      <w:r w:rsidR="00BE6253" w:rsidRPr="004A2D19">
        <w:rPr>
          <w:rFonts w:ascii="Calibri" w:hAnsi="Calibri"/>
        </w:rPr>
        <w:t>razred……</w:t>
      </w:r>
      <w:r w:rsidR="004A2D19">
        <w:rPr>
          <w:rFonts w:ascii="Calibri" w:hAnsi="Calibri"/>
        </w:rPr>
        <w:t>….………….</w:t>
      </w:r>
      <w:r w:rsidR="00BE6253" w:rsidRPr="004A2D19">
        <w:rPr>
          <w:rFonts w:ascii="Calibri" w:hAnsi="Calibri"/>
        </w:rPr>
        <w:tab/>
      </w:r>
      <w:r w:rsidR="00BA67F4">
        <w:rPr>
          <w:rFonts w:ascii="Calibri" w:hAnsi="Calibri"/>
        </w:rPr>
        <w:t>102</w:t>
      </w:r>
    </w:p>
    <w:p w:rsidR="005A746D" w:rsidRPr="004A2D19" w:rsidRDefault="00FB378E">
      <w:pPr>
        <w:spacing w:line="360" w:lineRule="auto"/>
        <w:rPr>
          <w:rFonts w:ascii="Calibri" w:hAnsi="Calibri"/>
          <w:b/>
        </w:rPr>
      </w:pPr>
      <w:r w:rsidRPr="004A2D19">
        <w:rPr>
          <w:rFonts w:ascii="Calibri" w:hAnsi="Calibri"/>
        </w:rPr>
        <w:tab/>
      </w:r>
      <w:r w:rsidRPr="004A2D19">
        <w:rPr>
          <w:rFonts w:ascii="Calibri" w:hAnsi="Calibri"/>
        </w:rPr>
        <w:tab/>
      </w:r>
      <w:r w:rsidRPr="004A2D19">
        <w:rPr>
          <w:rFonts w:ascii="Calibri" w:hAnsi="Calibri"/>
        </w:rPr>
        <w:tab/>
      </w:r>
      <w:r w:rsidRPr="004A2D19">
        <w:rPr>
          <w:rFonts w:ascii="Calibri" w:hAnsi="Calibri"/>
        </w:rPr>
        <w:tab/>
      </w:r>
      <w:r w:rsidRPr="004A2D19">
        <w:rPr>
          <w:rFonts w:ascii="Calibri" w:hAnsi="Calibri"/>
          <w:b/>
        </w:rPr>
        <w:t>UKUPNO:</w:t>
      </w:r>
      <w:r w:rsidR="009A3FD6" w:rsidRPr="004A2D19">
        <w:rPr>
          <w:rFonts w:ascii="Calibri" w:hAnsi="Calibri"/>
          <w:b/>
        </w:rPr>
        <w:tab/>
      </w:r>
      <w:r w:rsidRPr="004A2D19">
        <w:rPr>
          <w:rFonts w:ascii="Calibri" w:hAnsi="Calibri"/>
          <w:b/>
        </w:rPr>
        <w:t xml:space="preserve"> ………………………</w:t>
      </w:r>
      <w:r w:rsidR="004A2D19">
        <w:rPr>
          <w:rFonts w:ascii="Calibri" w:hAnsi="Calibri"/>
          <w:b/>
        </w:rPr>
        <w:t xml:space="preserve">…..    </w:t>
      </w:r>
      <w:r w:rsidR="00BA67F4">
        <w:rPr>
          <w:rFonts w:ascii="Calibri" w:hAnsi="Calibri"/>
          <w:b/>
        </w:rPr>
        <w:t>201</w:t>
      </w:r>
    </w:p>
    <w:p w:rsidR="005A746D" w:rsidRPr="004A2D19" w:rsidRDefault="005A746D">
      <w:pPr>
        <w:spacing w:line="360" w:lineRule="auto"/>
        <w:rPr>
          <w:rFonts w:ascii="Calibri" w:hAnsi="Calibri"/>
        </w:rPr>
      </w:pPr>
      <w:r w:rsidRPr="004A2D19">
        <w:rPr>
          <w:rFonts w:ascii="Calibri" w:hAnsi="Calibri"/>
          <w:b/>
          <w:bCs/>
        </w:rPr>
        <w:t>Broj razrednih odjela:</w:t>
      </w:r>
      <w:r w:rsidRPr="004A2D19">
        <w:rPr>
          <w:rFonts w:ascii="Calibri" w:hAnsi="Calibri"/>
          <w:b/>
          <w:bCs/>
        </w:rPr>
        <w:tab/>
      </w:r>
      <w:r w:rsidR="00FB378E" w:rsidRPr="004A2D19">
        <w:rPr>
          <w:rFonts w:ascii="Calibri" w:hAnsi="Calibri"/>
        </w:rPr>
        <w:t>I. – IV. razred………………………</w:t>
      </w:r>
      <w:r w:rsidR="004A2D19">
        <w:rPr>
          <w:rFonts w:ascii="Calibri" w:hAnsi="Calibri"/>
        </w:rPr>
        <w:t>……….</w:t>
      </w:r>
      <w:r w:rsidR="002E3725" w:rsidRPr="004A2D19">
        <w:rPr>
          <w:rFonts w:ascii="Calibri" w:hAnsi="Calibri"/>
        </w:rPr>
        <w:tab/>
      </w:r>
      <w:r w:rsidR="00E14CFF">
        <w:rPr>
          <w:rFonts w:ascii="Calibri" w:hAnsi="Calibri"/>
        </w:rPr>
        <w:t>6</w:t>
      </w:r>
    </w:p>
    <w:p w:rsidR="005A746D" w:rsidRPr="004A2D19" w:rsidRDefault="00FB378E">
      <w:pPr>
        <w:spacing w:line="360" w:lineRule="auto"/>
        <w:rPr>
          <w:rFonts w:ascii="Calibri" w:hAnsi="Calibri"/>
        </w:rPr>
      </w:pPr>
      <w:r w:rsidRPr="004A2D19">
        <w:rPr>
          <w:rFonts w:ascii="Calibri" w:hAnsi="Calibri"/>
        </w:rPr>
        <w:tab/>
      </w:r>
      <w:r w:rsidRPr="004A2D19">
        <w:rPr>
          <w:rFonts w:ascii="Calibri" w:hAnsi="Calibri"/>
        </w:rPr>
        <w:tab/>
      </w:r>
      <w:r w:rsidRPr="004A2D19">
        <w:rPr>
          <w:rFonts w:ascii="Calibri" w:hAnsi="Calibri"/>
        </w:rPr>
        <w:tab/>
      </w:r>
      <w:r w:rsidRPr="004A2D19">
        <w:rPr>
          <w:rFonts w:ascii="Calibri" w:hAnsi="Calibri"/>
        </w:rPr>
        <w:tab/>
        <w:t>V. – VIII. razred……………………</w:t>
      </w:r>
      <w:r w:rsidR="004A2D19">
        <w:rPr>
          <w:rFonts w:ascii="Calibri" w:hAnsi="Calibri"/>
        </w:rPr>
        <w:t>……</w:t>
      </w:r>
      <w:r w:rsidRPr="004A2D19">
        <w:rPr>
          <w:rFonts w:ascii="Calibri" w:hAnsi="Calibri"/>
        </w:rPr>
        <w:t>..</w:t>
      </w:r>
      <w:r w:rsidR="002E3725" w:rsidRPr="004A2D19">
        <w:rPr>
          <w:rFonts w:ascii="Calibri" w:hAnsi="Calibri"/>
        </w:rPr>
        <w:tab/>
      </w:r>
      <w:r w:rsidR="005466FD" w:rsidRPr="004A2D19">
        <w:rPr>
          <w:rFonts w:ascii="Calibri" w:hAnsi="Calibri"/>
        </w:rPr>
        <w:t>5</w:t>
      </w:r>
    </w:p>
    <w:p w:rsidR="005A746D" w:rsidRDefault="005A746D">
      <w:pPr>
        <w:spacing w:line="360" w:lineRule="auto"/>
        <w:rPr>
          <w:rFonts w:ascii="Calibri" w:hAnsi="Calibri"/>
          <w:b/>
        </w:rPr>
      </w:pPr>
      <w:r w:rsidRPr="004A2D19">
        <w:rPr>
          <w:rFonts w:ascii="Calibri" w:hAnsi="Calibri"/>
        </w:rPr>
        <w:tab/>
      </w:r>
      <w:r w:rsidRPr="004A2D19">
        <w:rPr>
          <w:rFonts w:ascii="Calibri" w:hAnsi="Calibri"/>
        </w:rPr>
        <w:tab/>
      </w:r>
      <w:r w:rsidRPr="004A2D19">
        <w:rPr>
          <w:rFonts w:ascii="Calibri" w:hAnsi="Calibri"/>
        </w:rPr>
        <w:tab/>
      </w:r>
      <w:r w:rsidR="00E14CFF">
        <w:rPr>
          <w:rFonts w:ascii="Calibri" w:hAnsi="Calibri"/>
        </w:rPr>
        <w:t xml:space="preserve">             </w:t>
      </w:r>
      <w:r w:rsidRPr="004A2D19">
        <w:rPr>
          <w:rFonts w:ascii="Calibri" w:hAnsi="Calibri"/>
          <w:b/>
        </w:rPr>
        <w:t>UKUPNO: ……………………</w:t>
      </w:r>
      <w:r w:rsidR="004A2D19">
        <w:rPr>
          <w:rFonts w:ascii="Calibri" w:hAnsi="Calibri"/>
          <w:b/>
        </w:rPr>
        <w:t>……</w:t>
      </w:r>
      <w:r w:rsidRPr="004A2D19">
        <w:rPr>
          <w:rFonts w:ascii="Calibri" w:hAnsi="Calibri"/>
          <w:b/>
        </w:rPr>
        <w:t>……..</w:t>
      </w:r>
      <w:r w:rsidR="002E3725" w:rsidRPr="004A2D19">
        <w:rPr>
          <w:rFonts w:ascii="Calibri" w:hAnsi="Calibri"/>
          <w:b/>
        </w:rPr>
        <w:tab/>
      </w:r>
      <w:r w:rsidR="00786A1B" w:rsidRPr="004A2D19">
        <w:rPr>
          <w:rFonts w:ascii="Calibri" w:hAnsi="Calibri"/>
          <w:b/>
        </w:rPr>
        <w:t>1</w:t>
      </w:r>
      <w:r w:rsidR="00E14CFF">
        <w:rPr>
          <w:rFonts w:ascii="Calibri" w:hAnsi="Calibri"/>
          <w:b/>
        </w:rPr>
        <w:t>1</w:t>
      </w:r>
    </w:p>
    <w:p w:rsidR="00E14CFF" w:rsidRDefault="002422ED">
      <w:pPr>
        <w:spacing w:line="360" w:lineRule="auto"/>
        <w:rPr>
          <w:rFonts w:ascii="Calibri" w:hAnsi="Calibri"/>
          <w:b/>
        </w:rPr>
      </w:pPr>
      <w:r>
        <w:rPr>
          <w:rFonts w:ascii="Calibri" w:hAnsi="Calibri"/>
          <w:b/>
        </w:rPr>
        <w:t>Broj učenika s teškoćama</w:t>
      </w:r>
      <w:r w:rsidR="00E14CFF">
        <w:rPr>
          <w:rFonts w:ascii="Calibri" w:hAnsi="Calibri"/>
          <w:b/>
        </w:rPr>
        <w:t xml:space="preserve"> u razvoju:     </w:t>
      </w:r>
    </w:p>
    <w:tbl>
      <w:tblPr>
        <w:tblW w:w="0" w:type="auto"/>
        <w:tblBorders>
          <w:insideH w:val="single" w:sz="4" w:space="0" w:color="D9D9D9"/>
          <w:insideV w:val="single" w:sz="4" w:space="0" w:color="D9D9D9"/>
        </w:tblBorders>
        <w:tblLook w:val="04A0" w:firstRow="1" w:lastRow="0" w:firstColumn="1" w:lastColumn="0" w:noHBand="0" w:noVBand="1"/>
      </w:tblPr>
      <w:tblGrid>
        <w:gridCol w:w="3397"/>
        <w:gridCol w:w="2694"/>
        <w:gridCol w:w="2971"/>
      </w:tblGrid>
      <w:tr w:rsidR="00E14CFF" w:rsidRPr="003247E0" w:rsidTr="00632F74">
        <w:tc>
          <w:tcPr>
            <w:tcW w:w="3397" w:type="dxa"/>
            <w:tcBorders>
              <w:top w:val="single" w:sz="12" w:space="0" w:color="D9D9D9"/>
              <w:bottom w:val="single" w:sz="12" w:space="0" w:color="D9D9D9"/>
              <w:right w:val="single" w:sz="4" w:space="0" w:color="FFFFFF"/>
            </w:tcBorders>
            <w:vAlign w:val="center"/>
          </w:tcPr>
          <w:p w:rsidR="00E14CFF" w:rsidRPr="003247E0" w:rsidRDefault="00E14CFF" w:rsidP="00632F74">
            <w:pPr>
              <w:rPr>
                <w:b/>
              </w:rPr>
            </w:pPr>
            <w:r w:rsidRPr="003247E0">
              <w:rPr>
                <w:b/>
              </w:rPr>
              <w:t>Rješenjem određen oblik rada</w:t>
            </w:r>
          </w:p>
        </w:tc>
        <w:tc>
          <w:tcPr>
            <w:tcW w:w="2694" w:type="dxa"/>
            <w:tcBorders>
              <w:top w:val="single" w:sz="12" w:space="0" w:color="D9D9D9"/>
              <w:left w:val="single" w:sz="4" w:space="0" w:color="FFFFFF"/>
              <w:bottom w:val="single" w:sz="12" w:space="0" w:color="D9D9D9"/>
              <w:right w:val="single" w:sz="4" w:space="0" w:color="FFFFFF"/>
            </w:tcBorders>
            <w:vAlign w:val="center"/>
          </w:tcPr>
          <w:p w:rsidR="00E14CFF" w:rsidRPr="003247E0" w:rsidRDefault="00E14CFF" w:rsidP="00632F74">
            <w:pPr>
              <w:rPr>
                <w:b/>
              </w:rPr>
            </w:pPr>
          </w:p>
        </w:tc>
        <w:tc>
          <w:tcPr>
            <w:tcW w:w="2971" w:type="dxa"/>
            <w:tcBorders>
              <w:top w:val="single" w:sz="12" w:space="0" w:color="D9D9D9"/>
              <w:left w:val="single" w:sz="4" w:space="0" w:color="FFFFFF"/>
              <w:bottom w:val="single" w:sz="12" w:space="0" w:color="D9D9D9"/>
            </w:tcBorders>
            <w:vAlign w:val="center"/>
          </w:tcPr>
          <w:p w:rsidR="00E14CFF" w:rsidRPr="003247E0" w:rsidRDefault="00E85E77" w:rsidP="00632F74">
            <w:pPr>
              <w:rPr>
                <w:b/>
              </w:rPr>
            </w:pPr>
            <w:r>
              <w:rPr>
                <w:b/>
              </w:rPr>
              <w:t>1</w:t>
            </w:r>
            <w:r w:rsidR="00BA67F4">
              <w:rPr>
                <w:b/>
              </w:rPr>
              <w:t>8</w:t>
            </w:r>
          </w:p>
        </w:tc>
      </w:tr>
      <w:tr w:rsidR="00E14CFF" w:rsidRPr="003247E0" w:rsidTr="00632F74">
        <w:tc>
          <w:tcPr>
            <w:tcW w:w="3397" w:type="dxa"/>
            <w:vMerge w:val="restart"/>
            <w:tcBorders>
              <w:top w:val="single" w:sz="12" w:space="0" w:color="D9D9D9"/>
              <w:right w:val="single" w:sz="4" w:space="0" w:color="FFFFFF"/>
            </w:tcBorders>
            <w:vAlign w:val="center"/>
          </w:tcPr>
          <w:p w:rsidR="00E14CFF" w:rsidRPr="003247E0" w:rsidRDefault="00E14CFF" w:rsidP="00632F74">
            <w:pPr>
              <w:rPr>
                <w:b/>
              </w:rPr>
            </w:pPr>
            <w:r w:rsidRPr="003247E0">
              <w:rPr>
                <w:b/>
              </w:rPr>
              <w:t>Model individualizacije</w:t>
            </w:r>
          </w:p>
        </w:tc>
        <w:tc>
          <w:tcPr>
            <w:tcW w:w="2694" w:type="dxa"/>
            <w:tcBorders>
              <w:top w:val="single" w:sz="12" w:space="0" w:color="D9D9D9"/>
              <w:left w:val="single" w:sz="4" w:space="0" w:color="FFFFFF"/>
              <w:right w:val="single" w:sz="4" w:space="0" w:color="FFFFFF"/>
            </w:tcBorders>
            <w:vAlign w:val="center"/>
          </w:tcPr>
          <w:p w:rsidR="00E14CFF" w:rsidRPr="003247E0" w:rsidRDefault="00E14CFF" w:rsidP="00632F74">
            <w:r w:rsidRPr="003247E0">
              <w:t>I.-IV. razred</w:t>
            </w:r>
          </w:p>
        </w:tc>
        <w:tc>
          <w:tcPr>
            <w:tcW w:w="2971" w:type="dxa"/>
            <w:tcBorders>
              <w:top w:val="single" w:sz="12" w:space="0" w:color="D9D9D9"/>
              <w:left w:val="single" w:sz="4" w:space="0" w:color="FFFFFF"/>
            </w:tcBorders>
            <w:vAlign w:val="center"/>
          </w:tcPr>
          <w:p w:rsidR="00E14CFF" w:rsidRPr="003247E0" w:rsidRDefault="00BA67F4" w:rsidP="00632F74">
            <w:r>
              <w:t>3</w:t>
            </w:r>
          </w:p>
        </w:tc>
      </w:tr>
      <w:tr w:rsidR="00E14CFF" w:rsidRPr="003247E0" w:rsidTr="00632F74">
        <w:tc>
          <w:tcPr>
            <w:tcW w:w="3397" w:type="dxa"/>
            <w:vMerge/>
            <w:tcBorders>
              <w:right w:val="single" w:sz="4" w:space="0" w:color="FFFFFF"/>
            </w:tcBorders>
            <w:vAlign w:val="center"/>
          </w:tcPr>
          <w:p w:rsidR="00E14CFF" w:rsidRPr="003247E0" w:rsidRDefault="00E14CFF" w:rsidP="00632F74">
            <w:pPr>
              <w:rPr>
                <w:b/>
              </w:rPr>
            </w:pPr>
          </w:p>
        </w:tc>
        <w:tc>
          <w:tcPr>
            <w:tcW w:w="2694" w:type="dxa"/>
            <w:tcBorders>
              <w:left w:val="single" w:sz="4" w:space="0" w:color="FFFFFF"/>
              <w:right w:val="single" w:sz="4" w:space="0" w:color="FFFFFF"/>
            </w:tcBorders>
            <w:vAlign w:val="center"/>
          </w:tcPr>
          <w:p w:rsidR="00E14CFF" w:rsidRPr="003247E0" w:rsidRDefault="00E14CFF" w:rsidP="00632F74">
            <w:r w:rsidRPr="003247E0">
              <w:t>V.-VIII. razred</w:t>
            </w:r>
          </w:p>
        </w:tc>
        <w:tc>
          <w:tcPr>
            <w:tcW w:w="2971" w:type="dxa"/>
            <w:tcBorders>
              <w:left w:val="single" w:sz="4" w:space="0" w:color="FFFFFF"/>
            </w:tcBorders>
            <w:vAlign w:val="center"/>
          </w:tcPr>
          <w:p w:rsidR="00E14CFF" w:rsidRPr="003247E0" w:rsidRDefault="00BA67F4" w:rsidP="00632F74">
            <w:r>
              <w:t>10</w:t>
            </w:r>
          </w:p>
        </w:tc>
      </w:tr>
      <w:tr w:rsidR="00E14CFF" w:rsidRPr="003247E0" w:rsidTr="00632F74">
        <w:tc>
          <w:tcPr>
            <w:tcW w:w="3397" w:type="dxa"/>
            <w:vMerge/>
            <w:tcBorders>
              <w:bottom w:val="single" w:sz="12" w:space="0" w:color="D9D9D9"/>
              <w:right w:val="single" w:sz="4" w:space="0" w:color="FFFFFF"/>
            </w:tcBorders>
            <w:vAlign w:val="center"/>
          </w:tcPr>
          <w:p w:rsidR="00E14CFF" w:rsidRPr="003247E0" w:rsidRDefault="00E14CFF" w:rsidP="00632F74">
            <w:pPr>
              <w:rPr>
                <w:b/>
              </w:rPr>
            </w:pPr>
          </w:p>
        </w:tc>
        <w:tc>
          <w:tcPr>
            <w:tcW w:w="2694" w:type="dxa"/>
            <w:tcBorders>
              <w:left w:val="single" w:sz="4" w:space="0" w:color="FFFFFF"/>
              <w:bottom w:val="single" w:sz="12" w:space="0" w:color="D9D9D9"/>
              <w:right w:val="single" w:sz="4" w:space="0" w:color="FFFFFF"/>
            </w:tcBorders>
            <w:vAlign w:val="center"/>
          </w:tcPr>
          <w:p w:rsidR="00E14CFF" w:rsidRPr="003247E0" w:rsidRDefault="00E14CFF" w:rsidP="00632F74">
            <w:pPr>
              <w:rPr>
                <w:b/>
              </w:rPr>
            </w:pPr>
            <w:r w:rsidRPr="003247E0">
              <w:rPr>
                <w:b/>
              </w:rPr>
              <w:t>UKUPNO:</w:t>
            </w:r>
          </w:p>
        </w:tc>
        <w:tc>
          <w:tcPr>
            <w:tcW w:w="2971" w:type="dxa"/>
            <w:tcBorders>
              <w:left w:val="single" w:sz="4" w:space="0" w:color="FFFFFF"/>
              <w:bottom w:val="single" w:sz="12" w:space="0" w:color="D9D9D9"/>
            </w:tcBorders>
            <w:vAlign w:val="center"/>
          </w:tcPr>
          <w:p w:rsidR="00E14CFF" w:rsidRPr="003247E0" w:rsidRDefault="00E14CFF" w:rsidP="00632F74">
            <w:pPr>
              <w:rPr>
                <w:b/>
              </w:rPr>
            </w:pPr>
            <w:r w:rsidRPr="003247E0">
              <w:rPr>
                <w:b/>
              </w:rPr>
              <w:t>13</w:t>
            </w:r>
          </w:p>
        </w:tc>
      </w:tr>
      <w:tr w:rsidR="00E14CFF" w:rsidRPr="003247E0" w:rsidTr="00632F74">
        <w:tc>
          <w:tcPr>
            <w:tcW w:w="3397" w:type="dxa"/>
            <w:vMerge w:val="restart"/>
            <w:tcBorders>
              <w:top w:val="single" w:sz="12" w:space="0" w:color="D9D9D9"/>
              <w:right w:val="single" w:sz="4" w:space="0" w:color="FFFFFF"/>
            </w:tcBorders>
            <w:vAlign w:val="center"/>
          </w:tcPr>
          <w:p w:rsidR="00E14CFF" w:rsidRPr="003247E0" w:rsidRDefault="00E14CFF" w:rsidP="00632F74">
            <w:pPr>
              <w:rPr>
                <w:b/>
              </w:rPr>
            </w:pPr>
            <w:r w:rsidRPr="003247E0">
              <w:rPr>
                <w:b/>
              </w:rPr>
              <w:t>Prilagođeni program</w:t>
            </w:r>
          </w:p>
        </w:tc>
        <w:tc>
          <w:tcPr>
            <w:tcW w:w="2694" w:type="dxa"/>
            <w:tcBorders>
              <w:top w:val="single" w:sz="12" w:space="0" w:color="D9D9D9"/>
              <w:left w:val="single" w:sz="4" w:space="0" w:color="FFFFFF"/>
              <w:right w:val="single" w:sz="4" w:space="0" w:color="FFFFFF"/>
            </w:tcBorders>
            <w:vAlign w:val="center"/>
          </w:tcPr>
          <w:p w:rsidR="00E14CFF" w:rsidRPr="003247E0" w:rsidRDefault="00E14CFF" w:rsidP="00632F74">
            <w:r w:rsidRPr="003247E0">
              <w:t>I.-IV. razred</w:t>
            </w:r>
          </w:p>
        </w:tc>
        <w:tc>
          <w:tcPr>
            <w:tcW w:w="2971" w:type="dxa"/>
            <w:tcBorders>
              <w:top w:val="single" w:sz="12" w:space="0" w:color="D9D9D9"/>
              <w:left w:val="single" w:sz="4" w:space="0" w:color="FFFFFF"/>
            </w:tcBorders>
            <w:vAlign w:val="center"/>
          </w:tcPr>
          <w:p w:rsidR="00E14CFF" w:rsidRPr="003247E0" w:rsidRDefault="00E14CFF" w:rsidP="00632F74">
            <w:r w:rsidRPr="003247E0">
              <w:t>1</w:t>
            </w:r>
          </w:p>
        </w:tc>
      </w:tr>
      <w:tr w:rsidR="00E14CFF" w:rsidRPr="003247E0" w:rsidTr="00632F74">
        <w:tc>
          <w:tcPr>
            <w:tcW w:w="3397" w:type="dxa"/>
            <w:vMerge/>
            <w:tcBorders>
              <w:right w:val="single" w:sz="4" w:space="0" w:color="FFFFFF"/>
            </w:tcBorders>
            <w:vAlign w:val="center"/>
          </w:tcPr>
          <w:p w:rsidR="00E14CFF" w:rsidRPr="003247E0" w:rsidRDefault="00E14CFF" w:rsidP="00632F74">
            <w:pPr>
              <w:rPr>
                <w:b/>
              </w:rPr>
            </w:pPr>
          </w:p>
        </w:tc>
        <w:tc>
          <w:tcPr>
            <w:tcW w:w="2694" w:type="dxa"/>
            <w:tcBorders>
              <w:left w:val="single" w:sz="4" w:space="0" w:color="FFFFFF"/>
              <w:right w:val="single" w:sz="4" w:space="0" w:color="FFFFFF"/>
            </w:tcBorders>
            <w:vAlign w:val="center"/>
          </w:tcPr>
          <w:p w:rsidR="00E14CFF" w:rsidRPr="003247E0" w:rsidRDefault="00E85E77" w:rsidP="00632F74">
            <w:r>
              <w:t>V.-VIII. razred</w:t>
            </w:r>
          </w:p>
        </w:tc>
        <w:tc>
          <w:tcPr>
            <w:tcW w:w="2971" w:type="dxa"/>
            <w:tcBorders>
              <w:left w:val="single" w:sz="4" w:space="0" w:color="FFFFFF"/>
            </w:tcBorders>
            <w:vAlign w:val="center"/>
          </w:tcPr>
          <w:p w:rsidR="00E14CFF" w:rsidRPr="003247E0" w:rsidRDefault="00BA67F4" w:rsidP="00632F74">
            <w:r>
              <w:t>4</w:t>
            </w:r>
          </w:p>
        </w:tc>
      </w:tr>
      <w:tr w:rsidR="00E14CFF" w:rsidRPr="003247E0" w:rsidTr="00632F74">
        <w:tc>
          <w:tcPr>
            <w:tcW w:w="3397" w:type="dxa"/>
            <w:vMerge/>
            <w:tcBorders>
              <w:right w:val="single" w:sz="4" w:space="0" w:color="FFFFFF"/>
            </w:tcBorders>
            <w:vAlign w:val="center"/>
          </w:tcPr>
          <w:p w:rsidR="00E14CFF" w:rsidRPr="003247E0" w:rsidRDefault="00E14CFF" w:rsidP="00632F74">
            <w:pPr>
              <w:rPr>
                <w:b/>
              </w:rPr>
            </w:pPr>
          </w:p>
        </w:tc>
        <w:tc>
          <w:tcPr>
            <w:tcW w:w="2694" w:type="dxa"/>
            <w:tcBorders>
              <w:left w:val="single" w:sz="4" w:space="0" w:color="FFFFFF"/>
              <w:right w:val="single" w:sz="4" w:space="0" w:color="FFFFFF"/>
            </w:tcBorders>
            <w:vAlign w:val="center"/>
          </w:tcPr>
          <w:p w:rsidR="00E14CFF" w:rsidRPr="003247E0" w:rsidRDefault="00E14CFF" w:rsidP="00632F74">
            <w:pPr>
              <w:rPr>
                <w:b/>
              </w:rPr>
            </w:pPr>
            <w:r w:rsidRPr="003247E0">
              <w:rPr>
                <w:b/>
              </w:rPr>
              <w:t>UKUPNO:</w:t>
            </w:r>
          </w:p>
        </w:tc>
        <w:tc>
          <w:tcPr>
            <w:tcW w:w="2971" w:type="dxa"/>
            <w:tcBorders>
              <w:left w:val="single" w:sz="4" w:space="0" w:color="FFFFFF"/>
            </w:tcBorders>
            <w:vAlign w:val="center"/>
          </w:tcPr>
          <w:p w:rsidR="00E14CFF" w:rsidRPr="003247E0" w:rsidRDefault="00BA67F4" w:rsidP="00632F74">
            <w:pPr>
              <w:rPr>
                <w:b/>
              </w:rPr>
            </w:pPr>
            <w:r>
              <w:rPr>
                <w:b/>
              </w:rPr>
              <w:t>5</w:t>
            </w:r>
          </w:p>
        </w:tc>
      </w:tr>
      <w:tr w:rsidR="00E14CFF" w:rsidRPr="003247E0" w:rsidTr="00632F74">
        <w:tc>
          <w:tcPr>
            <w:tcW w:w="3397" w:type="dxa"/>
            <w:tcBorders>
              <w:right w:val="single" w:sz="4" w:space="0" w:color="FFFFFF"/>
            </w:tcBorders>
            <w:vAlign w:val="center"/>
          </w:tcPr>
          <w:p w:rsidR="00E14CFF" w:rsidRPr="003247E0" w:rsidRDefault="00E14CFF" w:rsidP="00632F74">
            <w:pPr>
              <w:rPr>
                <w:b/>
              </w:rPr>
            </w:pPr>
          </w:p>
        </w:tc>
        <w:tc>
          <w:tcPr>
            <w:tcW w:w="2694" w:type="dxa"/>
            <w:tcBorders>
              <w:left w:val="single" w:sz="4" w:space="0" w:color="FFFFFF"/>
              <w:right w:val="single" w:sz="4" w:space="0" w:color="FFFFFF"/>
            </w:tcBorders>
            <w:vAlign w:val="center"/>
          </w:tcPr>
          <w:p w:rsidR="00E14CFF" w:rsidRPr="003247E0" w:rsidRDefault="00E14CFF" w:rsidP="00632F74">
            <w:pPr>
              <w:rPr>
                <w:b/>
              </w:rPr>
            </w:pPr>
          </w:p>
        </w:tc>
        <w:tc>
          <w:tcPr>
            <w:tcW w:w="2971" w:type="dxa"/>
            <w:tcBorders>
              <w:left w:val="single" w:sz="4" w:space="0" w:color="FFFFFF"/>
            </w:tcBorders>
            <w:vAlign w:val="center"/>
          </w:tcPr>
          <w:p w:rsidR="00E14CFF" w:rsidRPr="003247E0" w:rsidRDefault="00E14CFF" w:rsidP="00632F74">
            <w:pPr>
              <w:rPr>
                <w:b/>
              </w:rPr>
            </w:pPr>
          </w:p>
        </w:tc>
      </w:tr>
    </w:tbl>
    <w:p w:rsidR="002422ED" w:rsidRDefault="002422ED">
      <w:pPr>
        <w:spacing w:line="360" w:lineRule="auto"/>
        <w:rPr>
          <w:rFonts w:ascii="Calibri" w:hAnsi="Calibri"/>
          <w:b/>
        </w:rPr>
      </w:pPr>
    </w:p>
    <w:p w:rsidR="005B690E" w:rsidRDefault="002422ED">
      <w:pPr>
        <w:spacing w:line="360" w:lineRule="auto"/>
        <w:rPr>
          <w:rFonts w:ascii="Calibri" w:hAnsi="Calibri"/>
          <w:bCs/>
        </w:rPr>
      </w:pPr>
      <w:r>
        <w:rPr>
          <w:rFonts w:ascii="Calibri" w:hAnsi="Calibri"/>
          <w:b/>
          <w:bCs/>
        </w:rPr>
        <w:t xml:space="preserve">Broj učenika putnika: </w:t>
      </w:r>
      <w:r w:rsidR="00E14CFF">
        <w:rPr>
          <w:rFonts w:ascii="Calibri" w:hAnsi="Calibri"/>
          <w:b/>
          <w:bCs/>
        </w:rPr>
        <w:t xml:space="preserve">            </w:t>
      </w:r>
      <w:r w:rsidR="005B690E">
        <w:rPr>
          <w:rFonts w:ascii="Calibri" w:hAnsi="Calibri"/>
          <w:bCs/>
        </w:rPr>
        <w:t>77 učenika (do 3 km – 28</w:t>
      </w:r>
      <w:r w:rsidR="005B690E" w:rsidRPr="0092647D">
        <w:rPr>
          <w:rFonts w:ascii="Calibri" w:hAnsi="Calibri"/>
          <w:bCs/>
        </w:rPr>
        <w:t xml:space="preserve">; od 3-5 km – </w:t>
      </w:r>
      <w:r w:rsidR="005B690E">
        <w:rPr>
          <w:rFonts w:ascii="Calibri" w:hAnsi="Calibri"/>
          <w:bCs/>
        </w:rPr>
        <w:t>31</w:t>
      </w:r>
      <w:r w:rsidR="005B690E" w:rsidRPr="0092647D">
        <w:rPr>
          <w:rFonts w:ascii="Calibri" w:hAnsi="Calibri"/>
          <w:bCs/>
        </w:rPr>
        <w:t xml:space="preserve">; više od 5 km – </w:t>
      </w:r>
      <w:r w:rsidR="005B690E">
        <w:rPr>
          <w:rFonts w:ascii="Calibri" w:hAnsi="Calibri"/>
          <w:bCs/>
        </w:rPr>
        <w:t>18</w:t>
      </w:r>
      <w:r w:rsidR="005B690E" w:rsidRPr="0092647D">
        <w:rPr>
          <w:rFonts w:ascii="Calibri" w:hAnsi="Calibri"/>
          <w:bCs/>
        </w:rPr>
        <w:t xml:space="preserve">) </w:t>
      </w:r>
    </w:p>
    <w:p w:rsidR="002422ED" w:rsidRDefault="002422ED">
      <w:pPr>
        <w:spacing w:line="360" w:lineRule="auto"/>
        <w:rPr>
          <w:rFonts w:ascii="Calibri" w:hAnsi="Calibri"/>
          <w:b/>
          <w:bCs/>
        </w:rPr>
      </w:pPr>
      <w:r>
        <w:rPr>
          <w:rFonts w:ascii="Calibri" w:hAnsi="Calibri"/>
          <w:b/>
          <w:bCs/>
        </w:rPr>
        <w:t>Broj smjena:</w:t>
      </w:r>
      <w:r w:rsidR="00E14CFF">
        <w:rPr>
          <w:rFonts w:ascii="Calibri" w:hAnsi="Calibri"/>
          <w:b/>
          <w:bCs/>
        </w:rPr>
        <w:t xml:space="preserve">                             </w:t>
      </w:r>
      <w:r w:rsidR="00E14CFF" w:rsidRPr="00E14CFF">
        <w:rPr>
          <w:rFonts w:ascii="Calibri" w:hAnsi="Calibri"/>
          <w:bCs/>
        </w:rPr>
        <w:t>1 jutarnja smjena</w:t>
      </w:r>
    </w:p>
    <w:p w:rsidR="00E14CFF" w:rsidRDefault="002422ED" w:rsidP="00E14CFF">
      <w:pPr>
        <w:spacing w:line="360" w:lineRule="auto"/>
        <w:rPr>
          <w:rFonts w:ascii="Calibri" w:hAnsi="Calibri"/>
          <w:bCs/>
        </w:rPr>
      </w:pPr>
      <w:r>
        <w:rPr>
          <w:rFonts w:ascii="Calibri" w:hAnsi="Calibri"/>
          <w:b/>
          <w:bCs/>
        </w:rPr>
        <w:t>Početak i završetak smjene:</w:t>
      </w:r>
      <w:r w:rsidR="00E14CFF">
        <w:rPr>
          <w:rFonts w:ascii="Calibri" w:hAnsi="Calibri"/>
          <w:b/>
          <w:bCs/>
        </w:rPr>
        <w:t xml:space="preserve">  </w:t>
      </w:r>
      <w:r w:rsidR="00E14CFF" w:rsidRPr="00E14CFF">
        <w:rPr>
          <w:rFonts w:ascii="Calibri" w:hAnsi="Calibri"/>
          <w:bCs/>
        </w:rPr>
        <w:t>1. sat počinje u 8:30</w:t>
      </w:r>
      <w:r w:rsidR="00E14CFF">
        <w:rPr>
          <w:rFonts w:ascii="Calibri" w:hAnsi="Calibri"/>
          <w:bCs/>
        </w:rPr>
        <w:t xml:space="preserve"> sati</w:t>
      </w:r>
      <w:r w:rsidR="00E14CFF" w:rsidRPr="00E14CFF">
        <w:rPr>
          <w:rFonts w:ascii="Calibri" w:hAnsi="Calibri"/>
          <w:bCs/>
        </w:rPr>
        <w:t>, a 6. sat završava u 13:45</w:t>
      </w:r>
      <w:r w:rsidR="00E14CFF">
        <w:rPr>
          <w:rFonts w:ascii="Calibri" w:hAnsi="Calibri"/>
          <w:bCs/>
        </w:rPr>
        <w:t xml:space="preserve"> sati</w:t>
      </w:r>
      <w:r w:rsidR="00E14CFF" w:rsidRPr="00E14CFF">
        <w:rPr>
          <w:rFonts w:ascii="Calibri" w:hAnsi="Calibri"/>
          <w:bCs/>
        </w:rPr>
        <w:t>,</w:t>
      </w:r>
      <w:r w:rsidR="00E14CFF">
        <w:rPr>
          <w:rFonts w:ascii="Calibri" w:hAnsi="Calibri"/>
          <w:bCs/>
        </w:rPr>
        <w:t xml:space="preserve"> dok </w:t>
      </w:r>
    </w:p>
    <w:p w:rsidR="00E14CFF" w:rsidRDefault="00E14CFF" w:rsidP="00E14CFF">
      <w:pPr>
        <w:spacing w:line="360" w:lineRule="auto"/>
        <w:rPr>
          <w:rFonts w:ascii="Calibri" w:hAnsi="Calibri"/>
          <w:bCs/>
        </w:rPr>
      </w:pPr>
      <w:r>
        <w:rPr>
          <w:rFonts w:ascii="Calibri" w:hAnsi="Calibri"/>
          <w:bCs/>
        </w:rPr>
        <w:t xml:space="preserve">                                                     izborna, dopunska, dodatna nastava i </w:t>
      </w:r>
      <w:r w:rsidRPr="00E14CFF">
        <w:rPr>
          <w:rFonts w:ascii="Calibri" w:hAnsi="Calibri"/>
          <w:bCs/>
        </w:rPr>
        <w:t xml:space="preserve">izvannastavne aktivnosti </w:t>
      </w:r>
    </w:p>
    <w:p w:rsidR="00892132" w:rsidRPr="00E14CFF" w:rsidRDefault="00E14CFF" w:rsidP="00E14CFF">
      <w:pPr>
        <w:spacing w:line="360" w:lineRule="auto"/>
        <w:rPr>
          <w:rFonts w:ascii="Calibri" w:hAnsi="Calibri"/>
          <w:bCs/>
        </w:rPr>
      </w:pPr>
      <w:r>
        <w:rPr>
          <w:rFonts w:ascii="Calibri" w:hAnsi="Calibri"/>
          <w:bCs/>
        </w:rPr>
        <w:t xml:space="preserve">                                                     </w:t>
      </w:r>
      <w:r w:rsidRPr="00E14CFF">
        <w:rPr>
          <w:rFonts w:ascii="Calibri" w:hAnsi="Calibri"/>
          <w:bCs/>
        </w:rPr>
        <w:t>završavaju u 15:40</w:t>
      </w:r>
      <w:r>
        <w:rPr>
          <w:rFonts w:ascii="Calibri" w:hAnsi="Calibri"/>
          <w:bCs/>
        </w:rPr>
        <w:t xml:space="preserve"> sati ili se održavaju 0. sat (7:45-8:25)</w:t>
      </w:r>
    </w:p>
    <w:p w:rsidR="005A746D" w:rsidRPr="004A2D19" w:rsidRDefault="005A746D" w:rsidP="004A2D19">
      <w:pPr>
        <w:spacing w:line="360" w:lineRule="auto"/>
        <w:rPr>
          <w:rFonts w:ascii="Calibri" w:hAnsi="Calibri"/>
        </w:rPr>
      </w:pPr>
      <w:r w:rsidRPr="004A2D19">
        <w:rPr>
          <w:rFonts w:ascii="Calibri" w:hAnsi="Calibri"/>
          <w:b/>
          <w:bCs/>
        </w:rPr>
        <w:t>Broj radnika:</w:t>
      </w:r>
      <w:r w:rsidRPr="004A2D19">
        <w:rPr>
          <w:rFonts w:ascii="Calibri" w:hAnsi="Calibri"/>
          <w:b/>
          <w:bCs/>
        </w:rPr>
        <w:tab/>
      </w:r>
      <w:r w:rsidRPr="004A2D19">
        <w:rPr>
          <w:rFonts w:ascii="Calibri" w:hAnsi="Calibri"/>
          <w:b/>
          <w:bCs/>
        </w:rPr>
        <w:tab/>
      </w:r>
      <w:r w:rsidR="004A2D19">
        <w:rPr>
          <w:rFonts w:ascii="Calibri" w:hAnsi="Calibri"/>
          <w:b/>
          <w:bCs/>
        </w:rPr>
        <w:t xml:space="preserve">           </w:t>
      </w:r>
      <w:r w:rsidR="006919C1">
        <w:rPr>
          <w:rFonts w:ascii="Calibri" w:hAnsi="Calibri"/>
          <w:b/>
          <w:bCs/>
        </w:rPr>
        <w:t xml:space="preserve"> </w:t>
      </w:r>
      <w:r w:rsidRPr="004A2D19">
        <w:rPr>
          <w:rFonts w:ascii="Calibri" w:hAnsi="Calibri"/>
        </w:rPr>
        <w:t>u</w:t>
      </w:r>
      <w:r w:rsidR="00FB378E" w:rsidRPr="004A2D19">
        <w:rPr>
          <w:rFonts w:ascii="Calibri" w:hAnsi="Calibri"/>
        </w:rPr>
        <w:t>čitelji razredne nastave ………</w:t>
      </w:r>
      <w:r w:rsidR="001B011E">
        <w:rPr>
          <w:rFonts w:ascii="Calibri" w:hAnsi="Calibri"/>
        </w:rPr>
        <w:t>.</w:t>
      </w:r>
      <w:r w:rsidR="00FB378E" w:rsidRPr="004A2D19">
        <w:rPr>
          <w:rFonts w:ascii="Calibri" w:hAnsi="Calibri"/>
        </w:rPr>
        <w:t>…….</w:t>
      </w:r>
      <w:r w:rsidR="002E3725" w:rsidRPr="004A2D19">
        <w:rPr>
          <w:rFonts w:ascii="Calibri" w:hAnsi="Calibri"/>
        </w:rPr>
        <w:tab/>
      </w:r>
      <w:r w:rsidR="001B011E">
        <w:rPr>
          <w:rFonts w:ascii="Calibri" w:hAnsi="Calibri"/>
        </w:rPr>
        <w:t xml:space="preserve"> </w:t>
      </w:r>
      <w:r w:rsidR="00E14CFF">
        <w:rPr>
          <w:rFonts w:ascii="Calibri" w:hAnsi="Calibri"/>
        </w:rPr>
        <w:t>6</w:t>
      </w:r>
    </w:p>
    <w:p w:rsidR="005A746D" w:rsidRPr="004A2D19" w:rsidRDefault="001B011E" w:rsidP="001B011E">
      <w:pPr>
        <w:spacing w:line="360" w:lineRule="auto"/>
        <w:rPr>
          <w:rFonts w:ascii="Calibri" w:hAnsi="Calibri"/>
        </w:rPr>
      </w:pPr>
      <w:r>
        <w:rPr>
          <w:rFonts w:ascii="Calibri" w:hAnsi="Calibri"/>
        </w:rPr>
        <w:t xml:space="preserve">                                                   </w:t>
      </w:r>
      <w:r w:rsidR="005A746D" w:rsidRPr="004A2D19">
        <w:rPr>
          <w:rFonts w:ascii="Calibri" w:hAnsi="Calibri"/>
        </w:rPr>
        <w:t>uč</w:t>
      </w:r>
      <w:r w:rsidR="009A3FD6" w:rsidRPr="004A2D19">
        <w:rPr>
          <w:rFonts w:ascii="Calibri" w:hAnsi="Calibri"/>
        </w:rPr>
        <w:t>itelji predmetne nastave ………….</w:t>
      </w:r>
      <w:r w:rsidR="002E3725" w:rsidRPr="004A2D19">
        <w:rPr>
          <w:rFonts w:ascii="Calibri" w:hAnsi="Calibri"/>
        </w:rPr>
        <w:tab/>
      </w:r>
      <w:r w:rsidR="00427E03" w:rsidRPr="004A2D19">
        <w:rPr>
          <w:rFonts w:ascii="Calibri" w:hAnsi="Calibri"/>
        </w:rPr>
        <w:t>1</w:t>
      </w:r>
      <w:r w:rsidR="00E14CFF">
        <w:rPr>
          <w:rFonts w:ascii="Calibri" w:hAnsi="Calibri"/>
        </w:rPr>
        <w:t>6</w:t>
      </w:r>
    </w:p>
    <w:p w:rsidR="005A746D" w:rsidRPr="004A2D19" w:rsidRDefault="001B011E" w:rsidP="001B011E">
      <w:pPr>
        <w:spacing w:line="360" w:lineRule="auto"/>
        <w:rPr>
          <w:rFonts w:ascii="Calibri" w:hAnsi="Calibri"/>
        </w:rPr>
      </w:pPr>
      <w:r>
        <w:rPr>
          <w:rFonts w:ascii="Calibri" w:hAnsi="Calibri"/>
        </w:rPr>
        <w:t xml:space="preserve">                                                   </w:t>
      </w:r>
      <w:r w:rsidR="0070636F" w:rsidRPr="004A2D19">
        <w:rPr>
          <w:rFonts w:ascii="Calibri" w:hAnsi="Calibri"/>
        </w:rPr>
        <w:t>stručni suradnici ……………………</w:t>
      </w:r>
      <w:r>
        <w:rPr>
          <w:rFonts w:ascii="Calibri" w:hAnsi="Calibri"/>
        </w:rPr>
        <w:t>…….</w:t>
      </w:r>
      <w:r w:rsidR="0070636F" w:rsidRPr="004A2D19">
        <w:rPr>
          <w:rFonts w:ascii="Calibri" w:hAnsi="Calibri"/>
        </w:rPr>
        <w:t xml:space="preserve"> </w:t>
      </w:r>
      <w:r w:rsidR="002E3725" w:rsidRPr="004A2D19">
        <w:rPr>
          <w:rFonts w:ascii="Calibri" w:hAnsi="Calibri"/>
        </w:rPr>
        <w:tab/>
      </w:r>
      <w:r w:rsidR="004D71E6" w:rsidRPr="004A2D19">
        <w:rPr>
          <w:rFonts w:ascii="Calibri" w:hAnsi="Calibri"/>
        </w:rPr>
        <w:t>2</w:t>
      </w:r>
    </w:p>
    <w:p w:rsidR="00777456" w:rsidRPr="004A2D19" w:rsidRDefault="001B011E" w:rsidP="001B011E">
      <w:pPr>
        <w:spacing w:line="360" w:lineRule="auto"/>
        <w:rPr>
          <w:rFonts w:ascii="Calibri" w:hAnsi="Calibri"/>
        </w:rPr>
      </w:pPr>
      <w:r>
        <w:rPr>
          <w:rFonts w:ascii="Calibri" w:hAnsi="Calibri"/>
        </w:rPr>
        <w:t xml:space="preserve">                   </w:t>
      </w:r>
      <w:r w:rsidR="00E14CFF">
        <w:rPr>
          <w:rFonts w:ascii="Calibri" w:hAnsi="Calibri"/>
        </w:rPr>
        <w:t xml:space="preserve">                                mirovanje radnog mjesta …..</w:t>
      </w:r>
      <w:r w:rsidR="00777456" w:rsidRPr="004A2D19">
        <w:rPr>
          <w:rFonts w:ascii="Calibri" w:hAnsi="Calibri"/>
        </w:rPr>
        <w:t>……</w:t>
      </w:r>
      <w:r w:rsidR="00E14CFF">
        <w:rPr>
          <w:rFonts w:ascii="Calibri" w:hAnsi="Calibri"/>
        </w:rPr>
        <w:t>..…</w:t>
      </w:r>
      <w:r>
        <w:rPr>
          <w:rFonts w:ascii="Calibri" w:hAnsi="Calibri"/>
        </w:rPr>
        <w:t xml:space="preserve">  </w:t>
      </w:r>
      <w:r w:rsidR="00777456" w:rsidRPr="004A2D19">
        <w:rPr>
          <w:rFonts w:ascii="Calibri" w:hAnsi="Calibri"/>
        </w:rPr>
        <w:t xml:space="preserve"> </w:t>
      </w:r>
      <w:r w:rsidR="00E14CFF">
        <w:rPr>
          <w:rFonts w:ascii="Calibri" w:hAnsi="Calibri"/>
        </w:rPr>
        <w:t xml:space="preserve"> </w:t>
      </w:r>
      <w:r w:rsidR="00507E04">
        <w:rPr>
          <w:rFonts w:ascii="Calibri" w:hAnsi="Calibri"/>
        </w:rPr>
        <w:t>2</w:t>
      </w:r>
    </w:p>
    <w:p w:rsidR="00777456" w:rsidRPr="004A2D19" w:rsidRDefault="001B011E" w:rsidP="001B011E">
      <w:pPr>
        <w:spacing w:line="360" w:lineRule="auto"/>
        <w:rPr>
          <w:rFonts w:ascii="Calibri" w:hAnsi="Calibri"/>
        </w:rPr>
      </w:pPr>
      <w:r>
        <w:rPr>
          <w:rFonts w:ascii="Calibri" w:hAnsi="Calibri"/>
        </w:rPr>
        <w:t xml:space="preserve">                                                   </w:t>
      </w:r>
      <w:r w:rsidR="00777456" w:rsidRPr="004A2D19">
        <w:rPr>
          <w:rFonts w:ascii="Calibri" w:hAnsi="Calibri"/>
        </w:rPr>
        <w:t>asistenti u nastavi…………………</w:t>
      </w:r>
      <w:r>
        <w:rPr>
          <w:rFonts w:ascii="Calibri" w:hAnsi="Calibri"/>
        </w:rPr>
        <w:t>……</w:t>
      </w:r>
      <w:r w:rsidR="00777456" w:rsidRPr="004A2D19">
        <w:rPr>
          <w:rFonts w:ascii="Calibri" w:hAnsi="Calibri"/>
        </w:rPr>
        <w:t xml:space="preserve">…   </w:t>
      </w:r>
      <w:r>
        <w:rPr>
          <w:rFonts w:ascii="Calibri" w:hAnsi="Calibri"/>
        </w:rPr>
        <w:t xml:space="preserve"> </w:t>
      </w:r>
      <w:r w:rsidR="00507E04">
        <w:rPr>
          <w:rFonts w:ascii="Calibri" w:hAnsi="Calibri"/>
        </w:rPr>
        <w:t>1</w:t>
      </w:r>
    </w:p>
    <w:p w:rsidR="00777456" w:rsidRDefault="001B011E" w:rsidP="001B011E">
      <w:pPr>
        <w:spacing w:line="360" w:lineRule="auto"/>
        <w:rPr>
          <w:rFonts w:ascii="Calibri" w:hAnsi="Calibri"/>
        </w:rPr>
      </w:pPr>
      <w:r>
        <w:rPr>
          <w:rFonts w:ascii="Calibri" w:hAnsi="Calibri"/>
        </w:rPr>
        <w:t xml:space="preserve">                                                   </w:t>
      </w:r>
      <w:r w:rsidR="005A746D" w:rsidRPr="004A2D19">
        <w:rPr>
          <w:rFonts w:ascii="Calibri" w:hAnsi="Calibri"/>
        </w:rPr>
        <w:t>radnici ………</w:t>
      </w:r>
      <w:r>
        <w:rPr>
          <w:rFonts w:ascii="Calibri" w:hAnsi="Calibri"/>
        </w:rPr>
        <w:t>…………………</w:t>
      </w:r>
      <w:r w:rsidR="005A746D" w:rsidRPr="004A2D19">
        <w:rPr>
          <w:rFonts w:ascii="Calibri" w:hAnsi="Calibri"/>
        </w:rPr>
        <w:t xml:space="preserve">……………...  </w:t>
      </w:r>
      <w:r w:rsidR="002E3725" w:rsidRPr="004A2D19">
        <w:rPr>
          <w:rFonts w:ascii="Calibri" w:hAnsi="Calibri"/>
        </w:rPr>
        <w:tab/>
      </w:r>
      <w:r w:rsidR="00507E04">
        <w:rPr>
          <w:rFonts w:ascii="Calibri" w:hAnsi="Calibri"/>
        </w:rPr>
        <w:t>7</w:t>
      </w:r>
    </w:p>
    <w:p w:rsidR="00507E04" w:rsidRPr="004A2D19" w:rsidRDefault="00507E04" w:rsidP="001B011E">
      <w:pPr>
        <w:spacing w:line="360" w:lineRule="auto"/>
        <w:rPr>
          <w:rFonts w:ascii="Calibri" w:hAnsi="Calibri"/>
        </w:rPr>
      </w:pPr>
      <w:r>
        <w:rPr>
          <w:rFonts w:ascii="Calibri" w:hAnsi="Calibri"/>
        </w:rPr>
        <w:t xml:space="preserve">                                                   pripravnica ………………………………….     1</w:t>
      </w:r>
    </w:p>
    <w:p w:rsidR="005A746D" w:rsidRDefault="001B011E">
      <w:pPr>
        <w:spacing w:line="360" w:lineRule="auto"/>
        <w:rPr>
          <w:rFonts w:ascii="Calibri" w:hAnsi="Calibri"/>
          <w:b/>
        </w:rPr>
      </w:pPr>
      <w:r>
        <w:rPr>
          <w:rFonts w:ascii="Calibri" w:hAnsi="Calibri"/>
          <w:b/>
        </w:rPr>
        <w:t xml:space="preserve">                                                   </w:t>
      </w:r>
      <w:r w:rsidR="00CB67BA" w:rsidRPr="004A2D19">
        <w:rPr>
          <w:rFonts w:ascii="Calibri" w:hAnsi="Calibri"/>
          <w:b/>
        </w:rPr>
        <w:t>U</w:t>
      </w:r>
      <w:r w:rsidR="005424E7">
        <w:rPr>
          <w:rFonts w:ascii="Calibri" w:hAnsi="Calibri"/>
          <w:b/>
        </w:rPr>
        <w:t>KUPNO DJELATNIKA</w:t>
      </w:r>
      <w:r w:rsidR="00CB67BA" w:rsidRPr="004A2D19">
        <w:rPr>
          <w:rFonts w:ascii="Calibri" w:hAnsi="Calibri"/>
          <w:b/>
        </w:rPr>
        <w:t xml:space="preserve"> …………</w:t>
      </w:r>
      <w:r>
        <w:rPr>
          <w:rFonts w:ascii="Calibri" w:hAnsi="Calibri"/>
          <w:b/>
        </w:rPr>
        <w:t>….</w:t>
      </w:r>
      <w:r w:rsidR="005424E7">
        <w:rPr>
          <w:rFonts w:ascii="Calibri" w:hAnsi="Calibri"/>
          <w:b/>
        </w:rPr>
        <w:t>.</w:t>
      </w:r>
      <w:r>
        <w:rPr>
          <w:rFonts w:ascii="Calibri" w:hAnsi="Calibri"/>
          <w:b/>
        </w:rPr>
        <w:t xml:space="preserve">      </w:t>
      </w:r>
      <w:r w:rsidR="00B73546" w:rsidRPr="004A2D19">
        <w:rPr>
          <w:rFonts w:ascii="Calibri" w:hAnsi="Calibri"/>
          <w:b/>
        </w:rPr>
        <w:t>3</w:t>
      </w:r>
      <w:r w:rsidR="00507E04">
        <w:rPr>
          <w:rFonts w:ascii="Calibri" w:hAnsi="Calibri"/>
          <w:b/>
        </w:rPr>
        <w:t>3</w:t>
      </w:r>
    </w:p>
    <w:p w:rsidR="00B362F4" w:rsidRDefault="00B362F4">
      <w:pPr>
        <w:spacing w:line="360" w:lineRule="auto"/>
        <w:rPr>
          <w:rFonts w:ascii="Calibri" w:hAnsi="Calibri"/>
          <w:b/>
        </w:rPr>
      </w:pPr>
    </w:p>
    <w:p w:rsidR="002422ED" w:rsidRPr="00FB0F65" w:rsidRDefault="002422ED">
      <w:pPr>
        <w:spacing w:line="360" w:lineRule="auto"/>
        <w:rPr>
          <w:rFonts w:ascii="Calibri" w:hAnsi="Calibri" w:cs="Calibri"/>
        </w:rPr>
      </w:pPr>
      <w:r w:rsidRPr="00FB0F65">
        <w:rPr>
          <w:rFonts w:ascii="Calibri" w:hAnsi="Calibri" w:cs="Calibri"/>
          <w:b/>
        </w:rPr>
        <w:t xml:space="preserve">Broj mentora i savjetnika: </w:t>
      </w:r>
      <w:r w:rsidR="00B362F4" w:rsidRPr="00FB0F65">
        <w:rPr>
          <w:rFonts w:ascii="Calibri" w:hAnsi="Calibri" w:cs="Calibri"/>
          <w:b/>
        </w:rPr>
        <w:t xml:space="preserve">       </w:t>
      </w:r>
      <w:r w:rsidR="00507E04">
        <w:rPr>
          <w:rFonts w:ascii="Calibri" w:hAnsi="Calibri" w:cs="Calibri"/>
        </w:rPr>
        <w:t>3</w:t>
      </w:r>
      <w:r w:rsidR="00B362F4" w:rsidRPr="00FB0F65">
        <w:rPr>
          <w:rFonts w:ascii="Calibri" w:hAnsi="Calibri" w:cs="Calibri"/>
        </w:rPr>
        <w:t xml:space="preserve"> učitelja mentora, 1 učitelj savjetnik</w:t>
      </w:r>
    </w:p>
    <w:p w:rsidR="00892132" w:rsidRPr="00FB0F65" w:rsidRDefault="00892132">
      <w:pPr>
        <w:spacing w:line="360" w:lineRule="auto"/>
        <w:rPr>
          <w:rFonts w:ascii="Calibri" w:hAnsi="Calibri" w:cs="Calibri"/>
        </w:rPr>
      </w:pPr>
      <w:r w:rsidRPr="00FB0F65">
        <w:rPr>
          <w:rFonts w:ascii="Calibri" w:hAnsi="Calibri" w:cs="Calibri"/>
          <w:b/>
        </w:rPr>
        <w:t>Učenička zadruga:</w:t>
      </w:r>
      <w:r w:rsidRPr="00FB0F65">
        <w:rPr>
          <w:rFonts w:ascii="Calibri" w:hAnsi="Calibri" w:cs="Calibri"/>
        </w:rPr>
        <w:t xml:space="preserve">                      Učenička zadruga </w:t>
      </w:r>
      <w:proofErr w:type="spellStart"/>
      <w:r w:rsidRPr="00FB0F65">
        <w:rPr>
          <w:rFonts w:ascii="Calibri" w:hAnsi="Calibri" w:cs="Calibri"/>
          <w:i/>
        </w:rPr>
        <w:t>Tinček</w:t>
      </w:r>
      <w:proofErr w:type="spellEnd"/>
      <w:r w:rsidRPr="00FB0F65">
        <w:rPr>
          <w:rFonts w:ascii="Calibri" w:hAnsi="Calibri" w:cs="Calibri"/>
        </w:rPr>
        <w:t>: 8 sekcija,</w:t>
      </w:r>
      <w:r w:rsidRPr="005B690E">
        <w:rPr>
          <w:rFonts w:ascii="Calibri" w:hAnsi="Calibri" w:cs="Calibri"/>
          <w:color w:val="FF0000"/>
        </w:rPr>
        <w:t xml:space="preserve"> </w:t>
      </w:r>
      <w:r w:rsidR="00EA6116" w:rsidRPr="00EA6116">
        <w:rPr>
          <w:rFonts w:ascii="Calibri" w:hAnsi="Calibri" w:cs="Calibri"/>
        </w:rPr>
        <w:t>201</w:t>
      </w:r>
      <w:r w:rsidRPr="00EA6116">
        <w:rPr>
          <w:rFonts w:ascii="Calibri" w:hAnsi="Calibri" w:cs="Calibri"/>
        </w:rPr>
        <w:t xml:space="preserve"> </w:t>
      </w:r>
      <w:r w:rsidR="00EA6116">
        <w:rPr>
          <w:rFonts w:ascii="Calibri" w:hAnsi="Calibri" w:cs="Calibri"/>
        </w:rPr>
        <w:t>zadrugar</w:t>
      </w:r>
    </w:p>
    <w:p w:rsidR="00CE7AD7" w:rsidRPr="00FB0F65" w:rsidRDefault="00FB0F65" w:rsidP="00FB0F65">
      <w:pPr>
        <w:spacing w:line="360" w:lineRule="auto"/>
        <w:rPr>
          <w:rFonts w:ascii="Calibri" w:hAnsi="Calibri" w:cs="Calibri"/>
        </w:rPr>
      </w:pPr>
      <w:r w:rsidRPr="00FB0F65">
        <w:rPr>
          <w:rFonts w:ascii="Calibri" w:hAnsi="Calibri" w:cs="Calibri"/>
          <w:b/>
        </w:rPr>
        <w:t>Pripravništvo:</w:t>
      </w:r>
      <w:r w:rsidRPr="00FB0F65">
        <w:rPr>
          <w:rFonts w:ascii="Calibri" w:hAnsi="Calibri" w:cs="Calibri"/>
        </w:rPr>
        <w:t xml:space="preserve">                  </w:t>
      </w:r>
      <w:r w:rsidR="00507E04">
        <w:rPr>
          <w:rFonts w:ascii="Calibri" w:hAnsi="Calibri" w:cs="Calibri"/>
        </w:rPr>
        <w:t xml:space="preserve">            1 učiteljica – razredna nastava</w:t>
      </w:r>
      <w:r w:rsidRPr="00FB0F65">
        <w:rPr>
          <w:rFonts w:ascii="Calibri" w:hAnsi="Calibri" w:cs="Calibri"/>
        </w:rPr>
        <w:t xml:space="preserve">       </w:t>
      </w:r>
      <w:r>
        <w:rPr>
          <w:rFonts w:ascii="Calibri" w:hAnsi="Calibri" w:cs="Calibri"/>
        </w:rPr>
        <w:t xml:space="preserve">     </w:t>
      </w:r>
    </w:p>
    <w:p w:rsidR="00B362F4" w:rsidRDefault="00B362F4">
      <w:pPr>
        <w:spacing w:line="360" w:lineRule="auto"/>
        <w:jc w:val="center"/>
      </w:pPr>
    </w:p>
    <w:p w:rsidR="00B362F4" w:rsidRDefault="00B362F4">
      <w:pPr>
        <w:spacing w:line="360" w:lineRule="auto"/>
        <w:jc w:val="center"/>
      </w:pPr>
    </w:p>
    <w:p w:rsidR="00B362F4" w:rsidRDefault="00B362F4">
      <w:pPr>
        <w:spacing w:line="360" w:lineRule="auto"/>
        <w:jc w:val="center"/>
      </w:pPr>
    </w:p>
    <w:p w:rsidR="00B362F4" w:rsidRDefault="00B362F4">
      <w:pPr>
        <w:spacing w:line="360" w:lineRule="auto"/>
        <w:jc w:val="center"/>
      </w:pPr>
    </w:p>
    <w:p w:rsidR="00B362F4" w:rsidRDefault="00B362F4">
      <w:pPr>
        <w:spacing w:line="360" w:lineRule="auto"/>
        <w:jc w:val="center"/>
      </w:pPr>
    </w:p>
    <w:p w:rsidR="00B362F4" w:rsidRDefault="00B362F4">
      <w:pPr>
        <w:spacing w:line="360" w:lineRule="auto"/>
        <w:jc w:val="center"/>
      </w:pPr>
    </w:p>
    <w:p w:rsidR="00B362F4" w:rsidRDefault="00B362F4">
      <w:pPr>
        <w:spacing w:line="360" w:lineRule="auto"/>
        <w:jc w:val="center"/>
      </w:pPr>
    </w:p>
    <w:p w:rsidR="00B362F4" w:rsidRDefault="00B362F4">
      <w:pPr>
        <w:spacing w:line="360" w:lineRule="auto"/>
        <w:jc w:val="center"/>
      </w:pPr>
    </w:p>
    <w:p w:rsidR="00B362F4" w:rsidRDefault="00B362F4">
      <w:pPr>
        <w:spacing w:line="360" w:lineRule="auto"/>
        <w:jc w:val="center"/>
      </w:pPr>
    </w:p>
    <w:p w:rsidR="00B362F4" w:rsidRDefault="00B362F4">
      <w:pPr>
        <w:spacing w:line="360" w:lineRule="auto"/>
        <w:jc w:val="center"/>
      </w:pPr>
    </w:p>
    <w:p w:rsidR="00B362F4" w:rsidRDefault="00B362F4">
      <w:pPr>
        <w:spacing w:line="360" w:lineRule="auto"/>
        <w:jc w:val="center"/>
      </w:pPr>
    </w:p>
    <w:p w:rsidR="00B362F4" w:rsidRDefault="00B362F4">
      <w:pPr>
        <w:spacing w:line="360" w:lineRule="auto"/>
        <w:jc w:val="center"/>
      </w:pPr>
    </w:p>
    <w:p w:rsidR="001D61F9" w:rsidRDefault="001D61F9">
      <w:pPr>
        <w:spacing w:line="360" w:lineRule="auto"/>
        <w:jc w:val="center"/>
      </w:pPr>
    </w:p>
    <w:p w:rsidR="001D61F9" w:rsidRDefault="001D61F9">
      <w:pPr>
        <w:spacing w:line="360" w:lineRule="auto"/>
        <w:jc w:val="center"/>
        <w:rPr>
          <w:b/>
          <w:bCs/>
        </w:rPr>
      </w:pPr>
    </w:p>
    <w:p w:rsidR="005A746D" w:rsidRPr="00FB2715" w:rsidRDefault="005A746D">
      <w:pPr>
        <w:spacing w:line="360" w:lineRule="auto"/>
        <w:jc w:val="center"/>
      </w:pPr>
      <w:r w:rsidRPr="00FB2715">
        <w:rPr>
          <w:b/>
          <w:bCs/>
        </w:rPr>
        <w:t>SADRŽAJ:</w:t>
      </w:r>
    </w:p>
    <w:p w:rsidR="005A746D" w:rsidRPr="004352B5" w:rsidRDefault="005A746D" w:rsidP="004352B5">
      <w:pPr>
        <w:spacing w:line="276" w:lineRule="auto"/>
        <w:rPr>
          <w:rFonts w:ascii="Calibri" w:hAnsi="Calibri"/>
          <w:sz w:val="18"/>
          <w:szCs w:val="18"/>
        </w:rPr>
      </w:pPr>
      <w:r w:rsidRPr="004352B5">
        <w:rPr>
          <w:rFonts w:ascii="Calibri" w:hAnsi="Calibri"/>
          <w:b/>
          <w:bCs/>
          <w:sz w:val="18"/>
          <w:szCs w:val="18"/>
        </w:rPr>
        <w:t>1.UVJETI RADA</w:t>
      </w:r>
      <w:r w:rsidRPr="004352B5">
        <w:rPr>
          <w:rFonts w:ascii="Calibri" w:hAnsi="Calibri"/>
          <w:b/>
          <w:bCs/>
          <w:sz w:val="18"/>
          <w:szCs w:val="18"/>
        </w:rPr>
        <w:tab/>
      </w:r>
      <w:r w:rsidRPr="004352B5">
        <w:rPr>
          <w:rFonts w:ascii="Calibri" w:hAnsi="Calibri"/>
          <w:b/>
          <w:bCs/>
          <w:sz w:val="18"/>
          <w:szCs w:val="18"/>
        </w:rPr>
        <w:tab/>
      </w:r>
      <w:r w:rsidRPr="004352B5">
        <w:rPr>
          <w:rFonts w:ascii="Calibri" w:hAnsi="Calibri"/>
          <w:b/>
          <w:bCs/>
          <w:sz w:val="18"/>
          <w:szCs w:val="18"/>
        </w:rPr>
        <w:tab/>
      </w:r>
      <w:r w:rsidRPr="004352B5">
        <w:rPr>
          <w:rFonts w:ascii="Calibri" w:hAnsi="Calibri"/>
          <w:b/>
          <w:bCs/>
          <w:sz w:val="18"/>
          <w:szCs w:val="18"/>
        </w:rPr>
        <w:tab/>
      </w:r>
      <w:r w:rsidRPr="004352B5">
        <w:rPr>
          <w:rFonts w:ascii="Calibri" w:hAnsi="Calibri"/>
          <w:b/>
          <w:bCs/>
          <w:sz w:val="18"/>
          <w:szCs w:val="18"/>
        </w:rPr>
        <w:tab/>
      </w:r>
      <w:r w:rsidRPr="004352B5">
        <w:rPr>
          <w:rFonts w:ascii="Calibri" w:hAnsi="Calibri"/>
          <w:b/>
          <w:bCs/>
          <w:sz w:val="18"/>
          <w:szCs w:val="18"/>
        </w:rPr>
        <w:tab/>
      </w:r>
      <w:r w:rsidRPr="004352B5">
        <w:rPr>
          <w:rFonts w:ascii="Calibri" w:hAnsi="Calibri"/>
          <w:b/>
          <w:bCs/>
          <w:sz w:val="18"/>
          <w:szCs w:val="18"/>
        </w:rPr>
        <w:tab/>
      </w:r>
      <w:r w:rsidRPr="004352B5">
        <w:rPr>
          <w:rFonts w:ascii="Calibri" w:hAnsi="Calibri"/>
          <w:b/>
          <w:bCs/>
          <w:sz w:val="18"/>
          <w:szCs w:val="18"/>
        </w:rPr>
        <w:tab/>
      </w:r>
      <w:r w:rsidRPr="004352B5">
        <w:rPr>
          <w:rFonts w:ascii="Calibri" w:hAnsi="Calibri"/>
          <w:b/>
          <w:bCs/>
          <w:sz w:val="18"/>
          <w:szCs w:val="18"/>
        </w:rPr>
        <w:tab/>
      </w:r>
    </w:p>
    <w:p w:rsidR="005A746D" w:rsidRPr="004352B5" w:rsidRDefault="00F36BB4" w:rsidP="004352B5">
      <w:pPr>
        <w:spacing w:line="276" w:lineRule="auto"/>
        <w:rPr>
          <w:rFonts w:ascii="Calibri" w:hAnsi="Calibri"/>
          <w:sz w:val="18"/>
          <w:szCs w:val="18"/>
        </w:rPr>
      </w:pPr>
      <w:r w:rsidRPr="004352B5">
        <w:rPr>
          <w:rFonts w:ascii="Calibri" w:hAnsi="Calibri"/>
          <w:sz w:val="18"/>
          <w:szCs w:val="18"/>
        </w:rPr>
        <w:t>1.1.PODACI O ŠKOLSKOM PODRUČJU………………………………………………………………………………</w:t>
      </w:r>
      <w:r w:rsidR="004352B5">
        <w:rPr>
          <w:rFonts w:ascii="Calibri" w:hAnsi="Calibri"/>
          <w:sz w:val="18"/>
          <w:szCs w:val="18"/>
        </w:rPr>
        <w:t>..</w:t>
      </w:r>
      <w:r w:rsidRPr="004352B5">
        <w:rPr>
          <w:rFonts w:ascii="Calibri" w:hAnsi="Calibri"/>
          <w:sz w:val="18"/>
          <w:szCs w:val="18"/>
        </w:rPr>
        <w:t>……………………</w:t>
      </w:r>
      <w:r w:rsidR="004352B5">
        <w:rPr>
          <w:rFonts w:ascii="Calibri" w:hAnsi="Calibri"/>
          <w:sz w:val="18"/>
          <w:szCs w:val="18"/>
        </w:rPr>
        <w:t xml:space="preserve">....    </w:t>
      </w:r>
      <w:r w:rsidR="00EA6116">
        <w:rPr>
          <w:rFonts w:ascii="Calibri" w:hAnsi="Calibri"/>
          <w:sz w:val="18"/>
          <w:szCs w:val="18"/>
        </w:rPr>
        <w:t>8</w:t>
      </w:r>
      <w:r w:rsidR="005A746D" w:rsidRPr="004352B5">
        <w:rPr>
          <w:rFonts w:ascii="Calibri" w:hAnsi="Calibri"/>
          <w:sz w:val="18"/>
          <w:szCs w:val="18"/>
        </w:rPr>
        <w:tab/>
      </w:r>
      <w:r w:rsidR="005A746D" w:rsidRPr="004352B5">
        <w:rPr>
          <w:rFonts w:ascii="Calibri" w:hAnsi="Calibri"/>
          <w:sz w:val="18"/>
          <w:szCs w:val="18"/>
        </w:rPr>
        <w:tab/>
      </w:r>
    </w:p>
    <w:p w:rsidR="005A746D" w:rsidRPr="004352B5" w:rsidRDefault="005A746D" w:rsidP="004352B5">
      <w:pPr>
        <w:spacing w:line="276" w:lineRule="auto"/>
        <w:rPr>
          <w:rFonts w:ascii="Calibri" w:hAnsi="Calibri"/>
          <w:sz w:val="18"/>
          <w:szCs w:val="18"/>
        </w:rPr>
      </w:pPr>
      <w:r w:rsidRPr="004352B5">
        <w:rPr>
          <w:rFonts w:ascii="Calibri" w:hAnsi="Calibri"/>
          <w:sz w:val="18"/>
          <w:szCs w:val="18"/>
        </w:rPr>
        <w:t>1.2.PROSTORNI UVJETI</w:t>
      </w:r>
      <w:r w:rsidR="00F36BB4" w:rsidRPr="004352B5">
        <w:rPr>
          <w:rFonts w:ascii="Calibri" w:hAnsi="Calibri"/>
          <w:sz w:val="18"/>
          <w:szCs w:val="18"/>
        </w:rPr>
        <w:t>………………………………………………………………………..…………………………</w:t>
      </w:r>
      <w:r w:rsidR="004352B5">
        <w:rPr>
          <w:rFonts w:ascii="Calibri" w:hAnsi="Calibri"/>
          <w:sz w:val="18"/>
          <w:szCs w:val="18"/>
        </w:rPr>
        <w:t>.</w:t>
      </w:r>
      <w:r w:rsidR="00FB2715">
        <w:rPr>
          <w:rFonts w:ascii="Calibri" w:hAnsi="Calibri"/>
          <w:sz w:val="18"/>
          <w:szCs w:val="18"/>
        </w:rPr>
        <w:t xml:space="preserve">………………………….    </w:t>
      </w:r>
      <w:r w:rsidR="00EA6116">
        <w:rPr>
          <w:rFonts w:ascii="Calibri" w:hAnsi="Calibri"/>
          <w:sz w:val="18"/>
          <w:szCs w:val="18"/>
        </w:rPr>
        <w:t>8</w:t>
      </w:r>
      <w:r w:rsidRPr="004352B5">
        <w:rPr>
          <w:rFonts w:ascii="Calibri" w:hAnsi="Calibri"/>
          <w:sz w:val="18"/>
          <w:szCs w:val="18"/>
        </w:rPr>
        <w:tab/>
      </w:r>
      <w:r w:rsidRPr="004352B5">
        <w:rPr>
          <w:rFonts w:ascii="Calibri" w:hAnsi="Calibri"/>
          <w:sz w:val="18"/>
          <w:szCs w:val="18"/>
        </w:rPr>
        <w:tab/>
      </w:r>
    </w:p>
    <w:p w:rsidR="00F36BB4" w:rsidRPr="004352B5" w:rsidRDefault="00F36BB4" w:rsidP="004352B5">
      <w:pPr>
        <w:spacing w:line="276" w:lineRule="auto"/>
        <w:ind w:left="360"/>
        <w:rPr>
          <w:rFonts w:ascii="Calibri" w:hAnsi="Calibri"/>
          <w:sz w:val="18"/>
          <w:szCs w:val="18"/>
        </w:rPr>
      </w:pPr>
      <w:r w:rsidRPr="004352B5">
        <w:rPr>
          <w:rFonts w:ascii="Calibri" w:hAnsi="Calibri"/>
          <w:sz w:val="18"/>
          <w:szCs w:val="18"/>
        </w:rPr>
        <w:t xml:space="preserve">      1.2.1. UNUTRAŠNJI ŠKOLSKI PROSTOR………………………………………………………………………………………….    </w:t>
      </w:r>
      <w:r w:rsidR="004352B5">
        <w:rPr>
          <w:rFonts w:ascii="Calibri" w:hAnsi="Calibri"/>
          <w:sz w:val="18"/>
          <w:szCs w:val="18"/>
        </w:rPr>
        <w:t xml:space="preserve"> </w:t>
      </w:r>
      <w:r w:rsidR="00EA6116">
        <w:rPr>
          <w:rFonts w:ascii="Calibri" w:hAnsi="Calibri"/>
          <w:sz w:val="18"/>
          <w:szCs w:val="18"/>
        </w:rPr>
        <w:t>8</w:t>
      </w:r>
      <w:r w:rsidRPr="004352B5">
        <w:rPr>
          <w:rFonts w:ascii="Calibri" w:hAnsi="Calibri"/>
          <w:sz w:val="18"/>
          <w:szCs w:val="18"/>
        </w:rPr>
        <w:t xml:space="preserve">                           </w:t>
      </w:r>
    </w:p>
    <w:p w:rsidR="00F36BB4" w:rsidRPr="004352B5" w:rsidRDefault="00F36BB4" w:rsidP="004352B5">
      <w:pPr>
        <w:spacing w:line="276" w:lineRule="auto"/>
        <w:ind w:left="360"/>
        <w:rPr>
          <w:rFonts w:ascii="Calibri" w:hAnsi="Calibri"/>
          <w:sz w:val="18"/>
          <w:szCs w:val="18"/>
        </w:rPr>
      </w:pPr>
      <w:r w:rsidRPr="004352B5">
        <w:rPr>
          <w:rFonts w:ascii="Calibri" w:hAnsi="Calibri"/>
          <w:sz w:val="18"/>
          <w:szCs w:val="18"/>
        </w:rPr>
        <w:t xml:space="preserve">      1.2.2. PLAN ADAPTACIJE I DOGRADNJE………………………………………………………………………………………..    </w:t>
      </w:r>
      <w:r w:rsidR="004352B5">
        <w:rPr>
          <w:rFonts w:ascii="Calibri" w:hAnsi="Calibri"/>
          <w:sz w:val="18"/>
          <w:szCs w:val="18"/>
        </w:rPr>
        <w:t xml:space="preserve"> </w:t>
      </w:r>
      <w:r w:rsidR="00EA6116">
        <w:rPr>
          <w:rFonts w:ascii="Calibri" w:hAnsi="Calibri"/>
          <w:sz w:val="18"/>
          <w:szCs w:val="18"/>
        </w:rPr>
        <w:t>11</w:t>
      </w:r>
      <w:r w:rsidRPr="004352B5">
        <w:rPr>
          <w:rFonts w:ascii="Calibri" w:hAnsi="Calibri"/>
          <w:sz w:val="18"/>
          <w:szCs w:val="18"/>
        </w:rPr>
        <w:t xml:space="preserve">                        </w:t>
      </w:r>
    </w:p>
    <w:p w:rsidR="00F36BB4" w:rsidRPr="004352B5" w:rsidRDefault="00F36BB4" w:rsidP="004352B5">
      <w:pPr>
        <w:spacing w:line="276" w:lineRule="auto"/>
        <w:ind w:left="360"/>
        <w:rPr>
          <w:rFonts w:ascii="Calibri" w:hAnsi="Calibri"/>
          <w:sz w:val="18"/>
          <w:szCs w:val="18"/>
        </w:rPr>
      </w:pPr>
      <w:r w:rsidRPr="004352B5">
        <w:rPr>
          <w:rFonts w:ascii="Calibri" w:hAnsi="Calibri"/>
          <w:sz w:val="18"/>
          <w:szCs w:val="18"/>
        </w:rPr>
        <w:t xml:space="preserve">      1.2.3. STANJE ŠKO</w:t>
      </w:r>
      <w:r w:rsidR="00FB2715">
        <w:rPr>
          <w:rFonts w:ascii="Calibri" w:hAnsi="Calibri"/>
          <w:sz w:val="18"/>
          <w:szCs w:val="18"/>
        </w:rPr>
        <w:t>L</w:t>
      </w:r>
      <w:r w:rsidRPr="004352B5">
        <w:rPr>
          <w:rFonts w:ascii="Calibri" w:hAnsi="Calibri"/>
          <w:sz w:val="18"/>
          <w:szCs w:val="18"/>
        </w:rPr>
        <w:t>SKOG OKOLIŠA I PLAN UREĐ</w:t>
      </w:r>
      <w:r w:rsidR="00FB2715">
        <w:rPr>
          <w:rFonts w:ascii="Calibri" w:hAnsi="Calibri"/>
          <w:sz w:val="18"/>
          <w:szCs w:val="18"/>
        </w:rPr>
        <w:t>ENJA……………………………………………………………………</w:t>
      </w:r>
      <w:r w:rsidR="004352B5">
        <w:rPr>
          <w:rFonts w:ascii="Calibri" w:hAnsi="Calibri"/>
          <w:sz w:val="18"/>
          <w:szCs w:val="18"/>
        </w:rPr>
        <w:t xml:space="preserve"> </w:t>
      </w:r>
      <w:r w:rsidRPr="004352B5">
        <w:rPr>
          <w:rFonts w:ascii="Calibri" w:hAnsi="Calibri"/>
          <w:sz w:val="18"/>
          <w:szCs w:val="18"/>
        </w:rPr>
        <w:t xml:space="preserve">  </w:t>
      </w:r>
      <w:r w:rsidR="004352B5">
        <w:rPr>
          <w:rFonts w:ascii="Calibri" w:hAnsi="Calibri"/>
          <w:sz w:val="18"/>
          <w:szCs w:val="18"/>
        </w:rPr>
        <w:t xml:space="preserve"> </w:t>
      </w:r>
      <w:r w:rsidR="00EA6116">
        <w:rPr>
          <w:rFonts w:ascii="Calibri" w:hAnsi="Calibri"/>
          <w:sz w:val="18"/>
          <w:szCs w:val="18"/>
        </w:rPr>
        <w:t>12</w:t>
      </w:r>
      <w:r w:rsidRPr="004352B5">
        <w:rPr>
          <w:rFonts w:ascii="Calibri" w:hAnsi="Calibri"/>
          <w:sz w:val="18"/>
          <w:szCs w:val="18"/>
        </w:rPr>
        <w:t xml:space="preserve">      </w:t>
      </w:r>
    </w:p>
    <w:p w:rsidR="005A746D" w:rsidRPr="004352B5" w:rsidRDefault="005A746D" w:rsidP="004352B5">
      <w:pPr>
        <w:spacing w:line="276" w:lineRule="auto"/>
        <w:rPr>
          <w:rFonts w:ascii="Calibri" w:hAnsi="Calibri"/>
          <w:sz w:val="18"/>
          <w:szCs w:val="18"/>
        </w:rPr>
      </w:pPr>
      <w:r w:rsidRPr="004352B5">
        <w:rPr>
          <w:rFonts w:ascii="Calibri" w:hAnsi="Calibri"/>
          <w:sz w:val="18"/>
          <w:szCs w:val="18"/>
        </w:rPr>
        <w:t>1.3.</w:t>
      </w:r>
      <w:r w:rsidR="00FB2715" w:rsidRPr="00FB2715">
        <w:rPr>
          <w:rFonts w:ascii="Calibri" w:hAnsi="Calibri"/>
          <w:sz w:val="18"/>
          <w:szCs w:val="18"/>
        </w:rPr>
        <w:t xml:space="preserve"> </w:t>
      </w:r>
      <w:r w:rsidR="00FB2715" w:rsidRPr="004352B5">
        <w:rPr>
          <w:rFonts w:ascii="Calibri" w:hAnsi="Calibri"/>
          <w:sz w:val="18"/>
          <w:szCs w:val="18"/>
        </w:rPr>
        <w:t xml:space="preserve">MATERIJALNI UVJETI </w:t>
      </w:r>
      <w:r w:rsidR="00F36BB4" w:rsidRPr="004352B5">
        <w:rPr>
          <w:rFonts w:ascii="Calibri" w:hAnsi="Calibri"/>
          <w:sz w:val="18"/>
          <w:szCs w:val="18"/>
        </w:rPr>
        <w:t>………………………………………………</w:t>
      </w:r>
      <w:r w:rsidR="00FB2715">
        <w:rPr>
          <w:rFonts w:ascii="Calibri" w:hAnsi="Calibri"/>
          <w:sz w:val="18"/>
          <w:szCs w:val="18"/>
        </w:rPr>
        <w:t>…………………………………………………………………………..</w:t>
      </w:r>
      <w:r w:rsidR="00F36BB4" w:rsidRPr="004352B5">
        <w:rPr>
          <w:rFonts w:ascii="Calibri" w:hAnsi="Calibri"/>
          <w:sz w:val="18"/>
          <w:szCs w:val="18"/>
        </w:rPr>
        <w:t xml:space="preserve"> </w:t>
      </w:r>
      <w:r w:rsidR="004352B5">
        <w:rPr>
          <w:rFonts w:ascii="Calibri" w:hAnsi="Calibri"/>
          <w:sz w:val="18"/>
          <w:szCs w:val="18"/>
        </w:rPr>
        <w:t xml:space="preserve">  </w:t>
      </w:r>
      <w:r w:rsidR="00EA6116">
        <w:rPr>
          <w:rFonts w:ascii="Calibri" w:hAnsi="Calibri"/>
          <w:sz w:val="18"/>
          <w:szCs w:val="18"/>
        </w:rPr>
        <w:t>13</w:t>
      </w:r>
      <w:r w:rsidRPr="004352B5">
        <w:rPr>
          <w:rFonts w:ascii="Calibri" w:hAnsi="Calibri"/>
          <w:sz w:val="18"/>
          <w:szCs w:val="18"/>
        </w:rPr>
        <w:tab/>
      </w:r>
      <w:r w:rsidRPr="004352B5">
        <w:rPr>
          <w:rFonts w:ascii="Calibri" w:hAnsi="Calibri"/>
          <w:sz w:val="18"/>
          <w:szCs w:val="18"/>
        </w:rPr>
        <w:tab/>
      </w:r>
    </w:p>
    <w:p w:rsidR="00F36BB4" w:rsidRPr="004352B5" w:rsidRDefault="00F36BB4" w:rsidP="004352B5">
      <w:pPr>
        <w:spacing w:line="276" w:lineRule="auto"/>
        <w:ind w:left="360"/>
        <w:rPr>
          <w:rFonts w:ascii="Calibri" w:hAnsi="Calibri"/>
          <w:sz w:val="18"/>
          <w:szCs w:val="18"/>
        </w:rPr>
      </w:pPr>
      <w:r w:rsidRPr="004352B5">
        <w:rPr>
          <w:rFonts w:ascii="Calibri" w:hAnsi="Calibri"/>
          <w:sz w:val="18"/>
          <w:szCs w:val="18"/>
        </w:rPr>
        <w:t xml:space="preserve">      1.3.1. </w:t>
      </w:r>
      <w:r w:rsidR="002C54CE">
        <w:rPr>
          <w:rFonts w:ascii="Calibri" w:hAnsi="Calibri"/>
          <w:sz w:val="18"/>
          <w:szCs w:val="18"/>
        </w:rPr>
        <w:t>NASTAVNA SREDST</w:t>
      </w:r>
      <w:r w:rsidR="00FB2715">
        <w:rPr>
          <w:rFonts w:ascii="Calibri" w:hAnsi="Calibri"/>
          <w:sz w:val="18"/>
          <w:szCs w:val="18"/>
        </w:rPr>
        <w:t>V</w:t>
      </w:r>
      <w:r w:rsidR="002C54CE">
        <w:rPr>
          <w:rFonts w:ascii="Calibri" w:hAnsi="Calibri"/>
          <w:sz w:val="18"/>
          <w:szCs w:val="18"/>
        </w:rPr>
        <w:t>A</w:t>
      </w:r>
      <w:r w:rsidR="00FB2715">
        <w:rPr>
          <w:rFonts w:ascii="Calibri" w:hAnsi="Calibri"/>
          <w:sz w:val="18"/>
          <w:szCs w:val="18"/>
        </w:rPr>
        <w:t xml:space="preserve"> I POMAGALA …………..</w:t>
      </w:r>
      <w:r w:rsidRPr="004352B5">
        <w:rPr>
          <w:rFonts w:ascii="Calibri" w:hAnsi="Calibri"/>
          <w:sz w:val="18"/>
          <w:szCs w:val="18"/>
        </w:rPr>
        <w:t xml:space="preserve">……………………………………………………………………….  </w:t>
      </w:r>
      <w:r w:rsidR="004352B5">
        <w:rPr>
          <w:rFonts w:ascii="Calibri" w:hAnsi="Calibri"/>
          <w:sz w:val="18"/>
          <w:szCs w:val="18"/>
        </w:rPr>
        <w:t xml:space="preserve"> </w:t>
      </w:r>
      <w:r w:rsidR="00EA6116">
        <w:rPr>
          <w:rFonts w:ascii="Calibri" w:hAnsi="Calibri"/>
          <w:sz w:val="18"/>
          <w:szCs w:val="18"/>
        </w:rPr>
        <w:t>14</w:t>
      </w:r>
    </w:p>
    <w:p w:rsidR="00B71627" w:rsidRPr="004352B5" w:rsidRDefault="00F36BB4" w:rsidP="004352B5">
      <w:pPr>
        <w:spacing w:line="276" w:lineRule="auto"/>
        <w:ind w:left="360"/>
        <w:rPr>
          <w:rFonts w:ascii="Calibri" w:hAnsi="Calibri"/>
          <w:sz w:val="18"/>
          <w:szCs w:val="18"/>
        </w:rPr>
      </w:pPr>
      <w:r w:rsidRPr="004352B5">
        <w:rPr>
          <w:rFonts w:ascii="Calibri" w:hAnsi="Calibri"/>
          <w:sz w:val="18"/>
          <w:szCs w:val="18"/>
        </w:rPr>
        <w:t xml:space="preserve">      1.3.2. </w:t>
      </w:r>
      <w:r w:rsidR="00FB2715">
        <w:rPr>
          <w:rFonts w:ascii="Calibri" w:hAnsi="Calibri"/>
          <w:sz w:val="18"/>
          <w:szCs w:val="18"/>
        </w:rPr>
        <w:t xml:space="preserve">KNJIŽNI FOND ŠKOLE </w:t>
      </w:r>
      <w:r w:rsidRPr="004352B5">
        <w:rPr>
          <w:rFonts w:ascii="Calibri" w:hAnsi="Calibri"/>
          <w:sz w:val="18"/>
          <w:szCs w:val="18"/>
        </w:rPr>
        <w:t>……………………………………………………</w:t>
      </w:r>
      <w:r w:rsidR="00FB2715">
        <w:rPr>
          <w:rFonts w:ascii="Calibri" w:hAnsi="Calibri"/>
          <w:sz w:val="18"/>
          <w:szCs w:val="18"/>
        </w:rPr>
        <w:t>………….</w:t>
      </w:r>
      <w:r w:rsidRPr="004352B5">
        <w:rPr>
          <w:rFonts w:ascii="Calibri" w:hAnsi="Calibri"/>
          <w:sz w:val="18"/>
          <w:szCs w:val="18"/>
        </w:rPr>
        <w:t xml:space="preserve">…………………………………………. </w:t>
      </w:r>
      <w:r w:rsidR="00FB2715">
        <w:rPr>
          <w:rFonts w:ascii="Calibri" w:hAnsi="Calibri"/>
          <w:sz w:val="18"/>
          <w:szCs w:val="18"/>
        </w:rPr>
        <w:t xml:space="preserve"> </w:t>
      </w:r>
      <w:r w:rsidR="00B71627" w:rsidRPr="004352B5">
        <w:rPr>
          <w:rFonts w:ascii="Calibri" w:hAnsi="Calibri"/>
          <w:sz w:val="18"/>
          <w:szCs w:val="18"/>
        </w:rPr>
        <w:t xml:space="preserve"> 1</w:t>
      </w:r>
      <w:r w:rsidR="00EA6116">
        <w:rPr>
          <w:rFonts w:ascii="Calibri" w:hAnsi="Calibri"/>
          <w:sz w:val="18"/>
          <w:szCs w:val="18"/>
        </w:rPr>
        <w:t>5</w:t>
      </w:r>
    </w:p>
    <w:p w:rsidR="00FB2715" w:rsidRDefault="00FB2715" w:rsidP="00FB2715">
      <w:pPr>
        <w:spacing w:line="276" w:lineRule="auto"/>
        <w:rPr>
          <w:rFonts w:ascii="Calibri" w:hAnsi="Calibri"/>
          <w:sz w:val="18"/>
          <w:szCs w:val="18"/>
        </w:rPr>
      </w:pPr>
      <w:r w:rsidRPr="004352B5">
        <w:rPr>
          <w:rFonts w:ascii="Calibri" w:hAnsi="Calibri"/>
          <w:sz w:val="18"/>
          <w:szCs w:val="18"/>
        </w:rPr>
        <w:t>1.4. KADROVSKI UVJETI ………………………………………………</w:t>
      </w:r>
      <w:r>
        <w:rPr>
          <w:rFonts w:ascii="Calibri" w:hAnsi="Calibri"/>
          <w:sz w:val="18"/>
          <w:szCs w:val="18"/>
        </w:rPr>
        <w:t>.</w:t>
      </w:r>
      <w:r w:rsidRPr="004352B5">
        <w:rPr>
          <w:rFonts w:ascii="Calibri" w:hAnsi="Calibri"/>
          <w:sz w:val="18"/>
          <w:szCs w:val="18"/>
        </w:rPr>
        <w:t>……………………………………………………………………………    1</w:t>
      </w:r>
      <w:r w:rsidR="00EA6116">
        <w:rPr>
          <w:rFonts w:ascii="Calibri" w:hAnsi="Calibri"/>
          <w:sz w:val="18"/>
          <w:szCs w:val="18"/>
        </w:rPr>
        <w:t>6</w:t>
      </w:r>
    </w:p>
    <w:p w:rsidR="00FB2715" w:rsidRDefault="00FB2715" w:rsidP="00FB2715">
      <w:pPr>
        <w:spacing w:line="276" w:lineRule="auto"/>
        <w:rPr>
          <w:rFonts w:ascii="Calibri" w:hAnsi="Calibri"/>
          <w:sz w:val="18"/>
          <w:szCs w:val="18"/>
        </w:rPr>
      </w:pPr>
      <w:r>
        <w:rPr>
          <w:rFonts w:ascii="Calibri" w:hAnsi="Calibri"/>
          <w:sz w:val="18"/>
          <w:szCs w:val="18"/>
        </w:rPr>
        <w:t xml:space="preserve">               1.4.1. PODACI O UČITELJIMA I TJEDNIM ZADUŽENJIM</w:t>
      </w:r>
      <w:r w:rsidR="00EA6116">
        <w:rPr>
          <w:rFonts w:ascii="Calibri" w:hAnsi="Calibri"/>
          <w:sz w:val="18"/>
          <w:szCs w:val="18"/>
        </w:rPr>
        <w:t>A ……………………………………………………………….   16</w:t>
      </w:r>
    </w:p>
    <w:p w:rsidR="008A188F" w:rsidRPr="004352B5" w:rsidRDefault="008A188F" w:rsidP="00FB2715">
      <w:pPr>
        <w:spacing w:line="276" w:lineRule="auto"/>
        <w:rPr>
          <w:rFonts w:ascii="Calibri" w:hAnsi="Calibri"/>
          <w:sz w:val="18"/>
          <w:szCs w:val="18"/>
        </w:rPr>
      </w:pPr>
      <w:r>
        <w:rPr>
          <w:rFonts w:ascii="Calibri" w:hAnsi="Calibri"/>
          <w:sz w:val="18"/>
          <w:szCs w:val="18"/>
        </w:rPr>
        <w:t xml:space="preserve">               1.4.2. PODACI O V.D. RAVNATELJICI …………………………</w:t>
      </w:r>
      <w:r w:rsidR="00EA6116">
        <w:rPr>
          <w:rFonts w:ascii="Calibri" w:hAnsi="Calibri"/>
          <w:sz w:val="18"/>
          <w:szCs w:val="18"/>
        </w:rPr>
        <w:t>…………………………………………………………………..   17</w:t>
      </w:r>
    </w:p>
    <w:p w:rsidR="00B71627" w:rsidRPr="004352B5" w:rsidRDefault="00B71627" w:rsidP="00FB2715">
      <w:pPr>
        <w:spacing w:line="276" w:lineRule="auto"/>
        <w:ind w:left="360"/>
        <w:rPr>
          <w:rFonts w:ascii="Calibri" w:hAnsi="Calibri"/>
          <w:sz w:val="18"/>
          <w:szCs w:val="18"/>
        </w:rPr>
      </w:pPr>
      <w:r w:rsidRPr="004352B5">
        <w:rPr>
          <w:rFonts w:ascii="Calibri" w:hAnsi="Calibri"/>
          <w:sz w:val="18"/>
          <w:szCs w:val="18"/>
        </w:rPr>
        <w:t xml:space="preserve"> </w:t>
      </w:r>
      <w:r w:rsidR="00FB2715">
        <w:rPr>
          <w:rFonts w:ascii="Calibri" w:hAnsi="Calibri"/>
          <w:sz w:val="18"/>
          <w:szCs w:val="18"/>
        </w:rPr>
        <w:t xml:space="preserve">     1.4</w:t>
      </w:r>
      <w:r w:rsidRPr="004352B5">
        <w:rPr>
          <w:rFonts w:ascii="Calibri" w:hAnsi="Calibri"/>
          <w:sz w:val="18"/>
          <w:szCs w:val="18"/>
        </w:rPr>
        <w:t>.3. PODACI O STRUČNIM SURADNICIMA…………………………………………………………………………………..   1</w:t>
      </w:r>
      <w:r w:rsidR="00EA6116">
        <w:rPr>
          <w:rFonts w:ascii="Calibri" w:hAnsi="Calibri"/>
          <w:sz w:val="18"/>
          <w:szCs w:val="18"/>
        </w:rPr>
        <w:t>7</w:t>
      </w:r>
    </w:p>
    <w:p w:rsidR="00B71627" w:rsidRPr="004352B5" w:rsidRDefault="008A188F" w:rsidP="004352B5">
      <w:pPr>
        <w:spacing w:line="276" w:lineRule="auto"/>
        <w:ind w:left="360"/>
        <w:rPr>
          <w:rFonts w:ascii="Calibri" w:hAnsi="Calibri"/>
          <w:sz w:val="18"/>
          <w:szCs w:val="18"/>
        </w:rPr>
      </w:pPr>
      <w:r>
        <w:rPr>
          <w:rFonts w:ascii="Calibri" w:hAnsi="Calibri"/>
          <w:sz w:val="18"/>
          <w:szCs w:val="18"/>
        </w:rPr>
        <w:t xml:space="preserve">      1.4</w:t>
      </w:r>
      <w:r w:rsidR="00B71627" w:rsidRPr="004352B5">
        <w:rPr>
          <w:rFonts w:ascii="Calibri" w:hAnsi="Calibri"/>
          <w:sz w:val="18"/>
          <w:szCs w:val="18"/>
        </w:rPr>
        <w:t>.4. PODACI O ADMINISTRATIVNO-TEHNIČKOM OSOBLJU………………………………………………………….   1</w:t>
      </w:r>
      <w:r w:rsidR="00EA6116">
        <w:rPr>
          <w:rFonts w:ascii="Calibri" w:hAnsi="Calibri"/>
          <w:sz w:val="18"/>
          <w:szCs w:val="18"/>
        </w:rPr>
        <w:t>7</w:t>
      </w:r>
      <w:r w:rsidR="00F36BB4" w:rsidRPr="004352B5">
        <w:rPr>
          <w:rFonts w:ascii="Calibri" w:hAnsi="Calibri"/>
          <w:sz w:val="18"/>
          <w:szCs w:val="18"/>
        </w:rPr>
        <w:t xml:space="preserve">       </w:t>
      </w:r>
    </w:p>
    <w:p w:rsidR="00F36BB4" w:rsidRDefault="00B71627" w:rsidP="004352B5">
      <w:pPr>
        <w:spacing w:line="276" w:lineRule="auto"/>
        <w:ind w:left="360"/>
        <w:rPr>
          <w:rFonts w:ascii="Calibri" w:hAnsi="Calibri"/>
          <w:sz w:val="18"/>
          <w:szCs w:val="18"/>
        </w:rPr>
      </w:pPr>
      <w:r w:rsidRPr="004352B5">
        <w:rPr>
          <w:rFonts w:ascii="Calibri" w:hAnsi="Calibri"/>
          <w:sz w:val="18"/>
          <w:szCs w:val="18"/>
        </w:rPr>
        <w:t xml:space="preserve">      1.</w:t>
      </w:r>
      <w:r w:rsidR="008A188F">
        <w:rPr>
          <w:rFonts w:ascii="Calibri" w:hAnsi="Calibri"/>
          <w:sz w:val="18"/>
          <w:szCs w:val="18"/>
        </w:rPr>
        <w:t>4</w:t>
      </w:r>
      <w:r w:rsidRPr="004352B5">
        <w:rPr>
          <w:rFonts w:ascii="Calibri" w:hAnsi="Calibri"/>
          <w:sz w:val="18"/>
          <w:szCs w:val="18"/>
        </w:rPr>
        <w:t>.5. PODACI O ASISTETIMA/POMAGAČIMA U NASTAV</w:t>
      </w:r>
      <w:r w:rsidR="008A188F">
        <w:rPr>
          <w:rFonts w:ascii="Calibri" w:hAnsi="Calibri"/>
          <w:sz w:val="18"/>
          <w:szCs w:val="18"/>
        </w:rPr>
        <w:t xml:space="preserve">I……………………………………………………………..    </w:t>
      </w:r>
      <w:r w:rsidR="00EA6116">
        <w:rPr>
          <w:rFonts w:ascii="Calibri" w:hAnsi="Calibri"/>
          <w:sz w:val="18"/>
          <w:szCs w:val="18"/>
        </w:rPr>
        <w:t>18</w:t>
      </w:r>
    </w:p>
    <w:p w:rsidR="008A188F" w:rsidRPr="004352B5" w:rsidRDefault="008A188F" w:rsidP="004352B5">
      <w:pPr>
        <w:spacing w:line="276" w:lineRule="auto"/>
        <w:ind w:left="360"/>
        <w:rPr>
          <w:rFonts w:ascii="Calibri" w:hAnsi="Calibri"/>
          <w:sz w:val="18"/>
          <w:szCs w:val="18"/>
        </w:rPr>
      </w:pPr>
      <w:r>
        <w:rPr>
          <w:rFonts w:ascii="Calibri" w:hAnsi="Calibri"/>
          <w:sz w:val="18"/>
          <w:szCs w:val="18"/>
        </w:rPr>
        <w:t xml:space="preserve">      1.4.6. PODACI O PRAKTIKANTIMA ……………………………………………………………………………………………….     </w:t>
      </w:r>
      <w:r w:rsidR="00EA6116">
        <w:rPr>
          <w:rFonts w:ascii="Calibri" w:hAnsi="Calibri"/>
          <w:sz w:val="18"/>
          <w:szCs w:val="18"/>
        </w:rPr>
        <w:t>18</w:t>
      </w:r>
    </w:p>
    <w:p w:rsidR="005A746D" w:rsidRPr="004352B5" w:rsidRDefault="005A746D" w:rsidP="004352B5">
      <w:pPr>
        <w:spacing w:line="276" w:lineRule="auto"/>
        <w:rPr>
          <w:rFonts w:ascii="Calibri" w:hAnsi="Calibri"/>
          <w:b/>
          <w:sz w:val="18"/>
          <w:szCs w:val="18"/>
        </w:rPr>
      </w:pPr>
      <w:r w:rsidRPr="004352B5">
        <w:rPr>
          <w:rFonts w:ascii="Calibri" w:hAnsi="Calibri"/>
          <w:b/>
          <w:bCs/>
          <w:sz w:val="18"/>
          <w:szCs w:val="18"/>
        </w:rPr>
        <w:t>2.</w:t>
      </w:r>
      <w:r w:rsidR="004352B5">
        <w:rPr>
          <w:rFonts w:ascii="Calibri" w:hAnsi="Calibri"/>
          <w:b/>
          <w:bCs/>
          <w:sz w:val="18"/>
          <w:szCs w:val="18"/>
        </w:rPr>
        <w:t xml:space="preserve"> </w:t>
      </w:r>
      <w:r w:rsidRPr="004352B5">
        <w:rPr>
          <w:rFonts w:ascii="Calibri" w:hAnsi="Calibri"/>
          <w:b/>
          <w:bCs/>
          <w:sz w:val="18"/>
          <w:szCs w:val="18"/>
        </w:rPr>
        <w:t>ORGANIZACIJA RADA</w:t>
      </w:r>
      <w:r w:rsidR="00B71627" w:rsidRPr="004352B5">
        <w:rPr>
          <w:rFonts w:ascii="Calibri" w:hAnsi="Calibri"/>
          <w:b/>
          <w:bCs/>
          <w:sz w:val="18"/>
          <w:szCs w:val="18"/>
        </w:rPr>
        <w:t>……………………………………………………………………………………………………………………</w:t>
      </w:r>
      <w:r w:rsidR="004352B5">
        <w:rPr>
          <w:rFonts w:ascii="Calibri" w:hAnsi="Calibri"/>
          <w:b/>
          <w:bCs/>
          <w:sz w:val="18"/>
          <w:szCs w:val="18"/>
        </w:rPr>
        <w:t>..</w:t>
      </w:r>
      <w:r w:rsidR="004352B5" w:rsidRPr="004352B5">
        <w:rPr>
          <w:rFonts w:ascii="Calibri" w:hAnsi="Calibri"/>
          <w:b/>
          <w:bCs/>
          <w:sz w:val="18"/>
          <w:szCs w:val="18"/>
        </w:rPr>
        <w:t>…..</w:t>
      </w:r>
      <w:r w:rsidR="00EA6116">
        <w:rPr>
          <w:rFonts w:ascii="Calibri" w:hAnsi="Calibri"/>
          <w:b/>
          <w:bCs/>
          <w:sz w:val="18"/>
          <w:szCs w:val="18"/>
        </w:rPr>
        <w:t xml:space="preserve">   19</w:t>
      </w:r>
      <w:r w:rsidRPr="004352B5">
        <w:rPr>
          <w:rFonts w:ascii="Calibri" w:hAnsi="Calibri"/>
          <w:b/>
          <w:bCs/>
          <w:sz w:val="18"/>
          <w:szCs w:val="18"/>
        </w:rPr>
        <w:tab/>
      </w:r>
      <w:r w:rsidRPr="004352B5">
        <w:rPr>
          <w:rFonts w:ascii="Calibri" w:hAnsi="Calibri"/>
          <w:b/>
          <w:bCs/>
          <w:sz w:val="18"/>
          <w:szCs w:val="18"/>
        </w:rPr>
        <w:tab/>
      </w:r>
    </w:p>
    <w:p w:rsidR="00EA6116" w:rsidRDefault="005A746D" w:rsidP="004352B5">
      <w:pPr>
        <w:spacing w:line="276" w:lineRule="auto"/>
        <w:rPr>
          <w:rFonts w:ascii="Calibri" w:hAnsi="Calibri"/>
          <w:sz w:val="18"/>
          <w:szCs w:val="18"/>
        </w:rPr>
      </w:pPr>
      <w:r w:rsidRPr="004352B5">
        <w:rPr>
          <w:rFonts w:ascii="Calibri" w:hAnsi="Calibri"/>
          <w:sz w:val="18"/>
          <w:szCs w:val="18"/>
        </w:rPr>
        <w:t>2.1.PODACI O UČENICIMA I R</w:t>
      </w:r>
      <w:r w:rsidR="00F36BB4" w:rsidRPr="004352B5">
        <w:rPr>
          <w:rFonts w:ascii="Calibri" w:hAnsi="Calibri"/>
          <w:sz w:val="18"/>
          <w:szCs w:val="18"/>
        </w:rPr>
        <w:t>AZREDNIM ODJELIMA</w:t>
      </w:r>
      <w:r w:rsidR="00B71627" w:rsidRPr="004352B5">
        <w:rPr>
          <w:rFonts w:ascii="Calibri" w:hAnsi="Calibri"/>
          <w:sz w:val="18"/>
          <w:szCs w:val="18"/>
        </w:rPr>
        <w:t>………………………</w:t>
      </w:r>
      <w:r w:rsidR="008A188F">
        <w:rPr>
          <w:rFonts w:ascii="Calibri" w:hAnsi="Calibri"/>
          <w:sz w:val="18"/>
          <w:szCs w:val="18"/>
        </w:rPr>
        <w:t xml:space="preserve">..………………………………………………………..     </w:t>
      </w:r>
      <w:r w:rsidR="00EA6116">
        <w:rPr>
          <w:rFonts w:ascii="Calibri" w:hAnsi="Calibri"/>
          <w:sz w:val="18"/>
          <w:szCs w:val="18"/>
        </w:rPr>
        <w:t>19</w:t>
      </w:r>
    </w:p>
    <w:p w:rsidR="00EA6116" w:rsidRDefault="00EA6116" w:rsidP="004352B5">
      <w:pPr>
        <w:spacing w:line="276" w:lineRule="auto"/>
        <w:rPr>
          <w:rFonts w:ascii="Calibri" w:hAnsi="Calibri"/>
          <w:sz w:val="18"/>
          <w:szCs w:val="18"/>
        </w:rPr>
      </w:pPr>
      <w:r>
        <w:rPr>
          <w:rFonts w:ascii="Calibri" w:hAnsi="Calibri"/>
          <w:sz w:val="18"/>
          <w:szCs w:val="18"/>
        </w:rPr>
        <w:t>2.2. CJELOVITA KURIKULARNA REFORMA ŠKOLA ZA ŽIVOT ………………………………………………………………………..    20</w:t>
      </w:r>
      <w:r>
        <w:rPr>
          <w:rFonts w:ascii="Calibri" w:hAnsi="Calibri"/>
          <w:sz w:val="18"/>
          <w:szCs w:val="18"/>
        </w:rPr>
        <w:tab/>
      </w:r>
    </w:p>
    <w:p w:rsidR="00B71627" w:rsidRPr="004352B5" w:rsidRDefault="005A746D" w:rsidP="004352B5">
      <w:pPr>
        <w:spacing w:line="276" w:lineRule="auto"/>
        <w:rPr>
          <w:rFonts w:ascii="Calibri" w:hAnsi="Calibri"/>
          <w:sz w:val="18"/>
          <w:szCs w:val="18"/>
        </w:rPr>
      </w:pPr>
      <w:r w:rsidRPr="004352B5">
        <w:rPr>
          <w:rFonts w:ascii="Calibri" w:hAnsi="Calibri"/>
          <w:sz w:val="18"/>
          <w:szCs w:val="18"/>
        </w:rPr>
        <w:t>2.</w:t>
      </w:r>
      <w:r w:rsidR="00EA6116">
        <w:rPr>
          <w:rFonts w:ascii="Calibri" w:hAnsi="Calibri"/>
          <w:sz w:val="18"/>
          <w:szCs w:val="18"/>
        </w:rPr>
        <w:t>3</w:t>
      </w:r>
      <w:r w:rsidRPr="004352B5">
        <w:rPr>
          <w:rFonts w:ascii="Calibri" w:hAnsi="Calibri"/>
          <w:sz w:val="18"/>
          <w:szCs w:val="18"/>
        </w:rPr>
        <w:t>.OR</w:t>
      </w:r>
      <w:r w:rsidR="008265D5" w:rsidRPr="004352B5">
        <w:rPr>
          <w:rFonts w:ascii="Calibri" w:hAnsi="Calibri"/>
          <w:sz w:val="18"/>
          <w:szCs w:val="18"/>
        </w:rPr>
        <w:t>GANIZACIJA NASTAVE</w:t>
      </w:r>
      <w:r w:rsidR="00B71627" w:rsidRPr="004352B5">
        <w:rPr>
          <w:rFonts w:ascii="Calibri" w:hAnsi="Calibri"/>
          <w:sz w:val="18"/>
          <w:szCs w:val="18"/>
        </w:rPr>
        <w:t xml:space="preserve">……………………………………………………………………..………………………………………………     </w:t>
      </w:r>
      <w:r w:rsidR="00EA6116">
        <w:rPr>
          <w:rFonts w:ascii="Calibri" w:hAnsi="Calibri"/>
          <w:sz w:val="18"/>
          <w:szCs w:val="18"/>
        </w:rPr>
        <w:t>21</w:t>
      </w:r>
      <w:r w:rsidRPr="004352B5">
        <w:rPr>
          <w:rFonts w:ascii="Calibri" w:hAnsi="Calibri"/>
          <w:sz w:val="18"/>
          <w:szCs w:val="18"/>
        </w:rPr>
        <w:tab/>
      </w:r>
    </w:p>
    <w:p w:rsidR="005A746D" w:rsidRPr="004352B5" w:rsidRDefault="00B71627" w:rsidP="004352B5">
      <w:pPr>
        <w:spacing w:line="276" w:lineRule="auto"/>
        <w:rPr>
          <w:rFonts w:ascii="Calibri" w:hAnsi="Calibri"/>
          <w:sz w:val="18"/>
          <w:szCs w:val="18"/>
        </w:rPr>
      </w:pPr>
      <w:r w:rsidRPr="004352B5">
        <w:rPr>
          <w:rFonts w:ascii="Calibri" w:hAnsi="Calibri"/>
          <w:sz w:val="18"/>
          <w:szCs w:val="18"/>
        </w:rPr>
        <w:t xml:space="preserve">                  </w:t>
      </w:r>
      <w:r w:rsidR="00EA6116">
        <w:rPr>
          <w:rFonts w:ascii="Calibri" w:hAnsi="Calibri"/>
          <w:sz w:val="18"/>
          <w:szCs w:val="18"/>
        </w:rPr>
        <w:t>2.3</w:t>
      </w:r>
      <w:r w:rsidRPr="004352B5">
        <w:rPr>
          <w:rFonts w:ascii="Calibri" w:hAnsi="Calibri"/>
          <w:sz w:val="18"/>
          <w:szCs w:val="18"/>
        </w:rPr>
        <w:t xml:space="preserve">.1. RASPORED SATI IZVONA…………………………………………………………………………………………………..     </w:t>
      </w:r>
      <w:r w:rsidR="00EA6116">
        <w:rPr>
          <w:rFonts w:ascii="Calibri" w:hAnsi="Calibri"/>
          <w:sz w:val="18"/>
          <w:szCs w:val="18"/>
        </w:rPr>
        <w:t>21</w:t>
      </w:r>
      <w:r w:rsidR="005A746D" w:rsidRPr="004352B5">
        <w:rPr>
          <w:rFonts w:ascii="Calibri" w:hAnsi="Calibri"/>
          <w:sz w:val="18"/>
          <w:szCs w:val="18"/>
        </w:rPr>
        <w:tab/>
      </w:r>
    </w:p>
    <w:p w:rsidR="00B71627" w:rsidRPr="004352B5" w:rsidRDefault="00B71627" w:rsidP="004352B5">
      <w:pPr>
        <w:spacing w:line="276" w:lineRule="auto"/>
        <w:rPr>
          <w:rFonts w:ascii="Calibri" w:hAnsi="Calibri"/>
          <w:sz w:val="18"/>
          <w:szCs w:val="18"/>
        </w:rPr>
      </w:pPr>
      <w:r w:rsidRPr="004352B5">
        <w:rPr>
          <w:rFonts w:ascii="Calibri" w:hAnsi="Calibri"/>
          <w:sz w:val="18"/>
          <w:szCs w:val="18"/>
        </w:rPr>
        <w:t xml:space="preserve">                  2.</w:t>
      </w:r>
      <w:r w:rsidR="00EA6116">
        <w:rPr>
          <w:rFonts w:ascii="Calibri" w:hAnsi="Calibri"/>
          <w:sz w:val="18"/>
          <w:szCs w:val="18"/>
        </w:rPr>
        <w:t>3</w:t>
      </w:r>
      <w:r w:rsidRPr="004352B5">
        <w:rPr>
          <w:rFonts w:ascii="Calibri" w:hAnsi="Calibri"/>
          <w:sz w:val="18"/>
          <w:szCs w:val="18"/>
        </w:rPr>
        <w:t xml:space="preserve">.2. DEŽURSTVO NASTAVNIKA………………………………………………………………………………………………..     </w:t>
      </w:r>
      <w:r w:rsidR="00EA6116">
        <w:rPr>
          <w:rFonts w:ascii="Calibri" w:hAnsi="Calibri"/>
          <w:sz w:val="18"/>
          <w:szCs w:val="18"/>
        </w:rPr>
        <w:t>21</w:t>
      </w:r>
    </w:p>
    <w:p w:rsidR="00B71627" w:rsidRPr="004352B5" w:rsidRDefault="00B71627" w:rsidP="004352B5">
      <w:pPr>
        <w:spacing w:line="276" w:lineRule="auto"/>
        <w:rPr>
          <w:rFonts w:ascii="Calibri" w:hAnsi="Calibri"/>
          <w:sz w:val="18"/>
          <w:szCs w:val="18"/>
        </w:rPr>
      </w:pPr>
      <w:r w:rsidRPr="004352B5">
        <w:rPr>
          <w:rFonts w:ascii="Calibri" w:hAnsi="Calibri"/>
          <w:sz w:val="18"/>
          <w:szCs w:val="18"/>
        </w:rPr>
        <w:t xml:space="preserve">                  2.</w:t>
      </w:r>
      <w:r w:rsidR="00EA6116">
        <w:rPr>
          <w:rFonts w:ascii="Calibri" w:hAnsi="Calibri"/>
          <w:sz w:val="18"/>
          <w:szCs w:val="18"/>
        </w:rPr>
        <w:t>3</w:t>
      </w:r>
      <w:r w:rsidRPr="004352B5">
        <w:rPr>
          <w:rFonts w:ascii="Calibri" w:hAnsi="Calibri"/>
          <w:sz w:val="18"/>
          <w:szCs w:val="18"/>
        </w:rPr>
        <w:t xml:space="preserve">.3. DEŽURSTVO UČENIKA………………………………………………………………………………………………………     </w:t>
      </w:r>
      <w:r w:rsidR="00EA6116">
        <w:rPr>
          <w:rFonts w:ascii="Calibri" w:hAnsi="Calibri"/>
          <w:sz w:val="18"/>
          <w:szCs w:val="18"/>
        </w:rPr>
        <w:t>22</w:t>
      </w:r>
    </w:p>
    <w:p w:rsidR="00B71627" w:rsidRPr="004352B5" w:rsidRDefault="00B71627" w:rsidP="004352B5">
      <w:pPr>
        <w:spacing w:line="276" w:lineRule="auto"/>
        <w:rPr>
          <w:rFonts w:ascii="Calibri" w:hAnsi="Calibri"/>
          <w:sz w:val="18"/>
          <w:szCs w:val="18"/>
        </w:rPr>
      </w:pPr>
      <w:r w:rsidRPr="004352B5">
        <w:rPr>
          <w:rFonts w:ascii="Calibri" w:hAnsi="Calibri"/>
          <w:sz w:val="18"/>
          <w:szCs w:val="18"/>
        </w:rPr>
        <w:t xml:space="preserve">                  2.</w:t>
      </w:r>
      <w:r w:rsidR="00EA6116">
        <w:rPr>
          <w:rFonts w:ascii="Calibri" w:hAnsi="Calibri"/>
          <w:sz w:val="18"/>
          <w:szCs w:val="18"/>
        </w:rPr>
        <w:t>3</w:t>
      </w:r>
      <w:r w:rsidRPr="004352B5">
        <w:rPr>
          <w:rFonts w:ascii="Calibri" w:hAnsi="Calibri"/>
          <w:sz w:val="18"/>
          <w:szCs w:val="18"/>
        </w:rPr>
        <w:t>.4. PREHRANA UČENIKA…………………………………………</w:t>
      </w:r>
      <w:r w:rsidR="008A188F">
        <w:rPr>
          <w:rFonts w:ascii="Calibri" w:hAnsi="Calibri"/>
          <w:sz w:val="18"/>
          <w:szCs w:val="18"/>
        </w:rPr>
        <w:t xml:space="preserve">……………………………………………………………..     </w:t>
      </w:r>
      <w:r w:rsidR="00EA6116">
        <w:rPr>
          <w:rFonts w:ascii="Calibri" w:hAnsi="Calibri"/>
          <w:sz w:val="18"/>
          <w:szCs w:val="18"/>
        </w:rPr>
        <w:t>22</w:t>
      </w:r>
    </w:p>
    <w:p w:rsidR="00B71627" w:rsidRPr="004352B5" w:rsidRDefault="00B71627" w:rsidP="004352B5">
      <w:pPr>
        <w:spacing w:line="276" w:lineRule="auto"/>
        <w:rPr>
          <w:rFonts w:ascii="Calibri" w:hAnsi="Calibri"/>
          <w:sz w:val="18"/>
          <w:szCs w:val="18"/>
        </w:rPr>
      </w:pPr>
      <w:r w:rsidRPr="004352B5">
        <w:rPr>
          <w:rFonts w:ascii="Calibri" w:hAnsi="Calibri"/>
          <w:sz w:val="18"/>
          <w:szCs w:val="18"/>
        </w:rPr>
        <w:t xml:space="preserve">                  2.</w:t>
      </w:r>
      <w:r w:rsidR="00EA6116">
        <w:rPr>
          <w:rFonts w:ascii="Calibri" w:hAnsi="Calibri"/>
          <w:sz w:val="18"/>
          <w:szCs w:val="18"/>
        </w:rPr>
        <w:t>3</w:t>
      </w:r>
      <w:r w:rsidRPr="004352B5">
        <w:rPr>
          <w:rFonts w:ascii="Calibri" w:hAnsi="Calibri"/>
          <w:sz w:val="18"/>
          <w:szCs w:val="18"/>
        </w:rPr>
        <w:t>.5. PRIJEVOZ UČENIKA……………………………………………</w:t>
      </w:r>
      <w:r w:rsidR="008A188F">
        <w:rPr>
          <w:rFonts w:ascii="Calibri" w:hAnsi="Calibri"/>
          <w:sz w:val="18"/>
          <w:szCs w:val="18"/>
        </w:rPr>
        <w:t xml:space="preserve">……………………………………………………………..     </w:t>
      </w:r>
      <w:r w:rsidR="00EA6116">
        <w:rPr>
          <w:rFonts w:ascii="Calibri" w:hAnsi="Calibri"/>
          <w:sz w:val="18"/>
          <w:szCs w:val="18"/>
        </w:rPr>
        <w:t>22</w:t>
      </w:r>
    </w:p>
    <w:p w:rsidR="00B71627" w:rsidRPr="004352B5" w:rsidRDefault="005A746D" w:rsidP="004352B5">
      <w:pPr>
        <w:spacing w:line="276" w:lineRule="auto"/>
        <w:rPr>
          <w:rFonts w:ascii="Calibri" w:hAnsi="Calibri"/>
          <w:sz w:val="18"/>
          <w:szCs w:val="18"/>
        </w:rPr>
      </w:pPr>
      <w:r w:rsidRPr="004352B5">
        <w:rPr>
          <w:rFonts w:ascii="Calibri" w:hAnsi="Calibri"/>
          <w:sz w:val="18"/>
          <w:szCs w:val="18"/>
        </w:rPr>
        <w:t>2.</w:t>
      </w:r>
      <w:r w:rsidR="00EA6116">
        <w:rPr>
          <w:rFonts w:ascii="Calibri" w:hAnsi="Calibri"/>
          <w:sz w:val="18"/>
          <w:szCs w:val="18"/>
        </w:rPr>
        <w:t>4</w:t>
      </w:r>
      <w:r w:rsidRPr="004352B5">
        <w:rPr>
          <w:rFonts w:ascii="Calibri" w:hAnsi="Calibri"/>
          <w:sz w:val="18"/>
          <w:szCs w:val="18"/>
        </w:rPr>
        <w:t>.GODIŠNJI KALENDAR RADA</w:t>
      </w:r>
      <w:r w:rsidR="00B71627" w:rsidRPr="004352B5">
        <w:rPr>
          <w:rFonts w:ascii="Calibri" w:hAnsi="Calibri"/>
          <w:sz w:val="18"/>
          <w:szCs w:val="18"/>
        </w:rPr>
        <w:t>…………………………………………………</w:t>
      </w:r>
      <w:r w:rsidR="008A188F">
        <w:rPr>
          <w:rFonts w:ascii="Calibri" w:hAnsi="Calibri"/>
          <w:sz w:val="18"/>
          <w:szCs w:val="18"/>
        </w:rPr>
        <w:t xml:space="preserve">……………………………………………………………….    </w:t>
      </w:r>
      <w:r w:rsidR="00EA6116">
        <w:rPr>
          <w:rFonts w:ascii="Calibri" w:hAnsi="Calibri"/>
          <w:sz w:val="18"/>
          <w:szCs w:val="18"/>
        </w:rPr>
        <w:t>23</w:t>
      </w:r>
      <w:r w:rsidRPr="004352B5">
        <w:rPr>
          <w:rFonts w:ascii="Calibri" w:hAnsi="Calibri"/>
          <w:sz w:val="18"/>
          <w:szCs w:val="18"/>
        </w:rPr>
        <w:tab/>
      </w:r>
      <w:r w:rsidRPr="004352B5">
        <w:rPr>
          <w:rFonts w:ascii="Calibri" w:hAnsi="Calibri"/>
          <w:sz w:val="18"/>
          <w:szCs w:val="18"/>
        </w:rPr>
        <w:tab/>
      </w:r>
    </w:p>
    <w:p w:rsidR="008A188F" w:rsidRDefault="005A746D" w:rsidP="004352B5">
      <w:pPr>
        <w:spacing w:line="276" w:lineRule="auto"/>
        <w:rPr>
          <w:rFonts w:ascii="Calibri" w:hAnsi="Calibri"/>
          <w:sz w:val="18"/>
          <w:szCs w:val="18"/>
        </w:rPr>
      </w:pPr>
      <w:r w:rsidRPr="004352B5">
        <w:rPr>
          <w:rFonts w:ascii="Calibri" w:hAnsi="Calibri"/>
          <w:sz w:val="18"/>
          <w:szCs w:val="18"/>
        </w:rPr>
        <w:t>2.</w:t>
      </w:r>
      <w:r w:rsidR="00EA6116">
        <w:rPr>
          <w:rFonts w:ascii="Calibri" w:hAnsi="Calibri"/>
          <w:sz w:val="18"/>
          <w:szCs w:val="18"/>
        </w:rPr>
        <w:t>5</w:t>
      </w:r>
      <w:r w:rsidRPr="004352B5">
        <w:rPr>
          <w:rFonts w:ascii="Calibri" w:hAnsi="Calibri"/>
          <w:sz w:val="18"/>
          <w:szCs w:val="18"/>
        </w:rPr>
        <w:t>.R</w:t>
      </w:r>
      <w:r w:rsidR="00A309D6" w:rsidRPr="004352B5">
        <w:rPr>
          <w:rFonts w:ascii="Calibri" w:hAnsi="Calibri"/>
          <w:sz w:val="18"/>
          <w:szCs w:val="18"/>
        </w:rPr>
        <w:t>ASPORED SATI</w:t>
      </w:r>
      <w:r w:rsidR="00B71627" w:rsidRPr="004352B5">
        <w:rPr>
          <w:rFonts w:ascii="Calibri" w:hAnsi="Calibri"/>
          <w:sz w:val="18"/>
          <w:szCs w:val="18"/>
        </w:rPr>
        <w:t xml:space="preserve">…………………………………………………………………………………………………………………………………...    </w:t>
      </w:r>
      <w:r w:rsidR="00EA6116">
        <w:rPr>
          <w:rFonts w:ascii="Calibri" w:hAnsi="Calibri"/>
          <w:sz w:val="18"/>
          <w:szCs w:val="18"/>
        </w:rPr>
        <w:t>25</w:t>
      </w:r>
    </w:p>
    <w:p w:rsidR="008A188F" w:rsidRDefault="008A188F" w:rsidP="004352B5">
      <w:pPr>
        <w:spacing w:line="276" w:lineRule="auto"/>
        <w:rPr>
          <w:rFonts w:ascii="Calibri" w:hAnsi="Calibri"/>
          <w:sz w:val="18"/>
          <w:szCs w:val="18"/>
        </w:rPr>
      </w:pPr>
      <w:r>
        <w:rPr>
          <w:rFonts w:ascii="Calibri" w:hAnsi="Calibri"/>
          <w:sz w:val="18"/>
          <w:szCs w:val="18"/>
        </w:rPr>
        <w:t xml:space="preserve">                 2.</w:t>
      </w:r>
      <w:r w:rsidR="00EA6116">
        <w:rPr>
          <w:rFonts w:ascii="Calibri" w:hAnsi="Calibri"/>
          <w:sz w:val="18"/>
          <w:szCs w:val="18"/>
        </w:rPr>
        <w:t>5</w:t>
      </w:r>
      <w:r>
        <w:rPr>
          <w:rFonts w:ascii="Calibri" w:hAnsi="Calibri"/>
          <w:sz w:val="18"/>
          <w:szCs w:val="18"/>
        </w:rPr>
        <w:t xml:space="preserve">.1. RASPORED SATI RAZREDNE NASTAVE ………………………………………………………………………………     </w:t>
      </w:r>
      <w:r w:rsidR="00EA6116">
        <w:rPr>
          <w:rFonts w:ascii="Calibri" w:hAnsi="Calibri"/>
          <w:sz w:val="18"/>
          <w:szCs w:val="18"/>
        </w:rPr>
        <w:t>25</w:t>
      </w:r>
    </w:p>
    <w:p w:rsidR="008A188F" w:rsidRDefault="008A188F" w:rsidP="004352B5">
      <w:pPr>
        <w:spacing w:line="276" w:lineRule="auto"/>
        <w:rPr>
          <w:rFonts w:ascii="Calibri" w:hAnsi="Calibri"/>
          <w:sz w:val="18"/>
          <w:szCs w:val="18"/>
        </w:rPr>
      </w:pPr>
      <w:r>
        <w:rPr>
          <w:rFonts w:ascii="Calibri" w:hAnsi="Calibri"/>
          <w:sz w:val="18"/>
          <w:szCs w:val="18"/>
        </w:rPr>
        <w:t xml:space="preserve">                 2.</w:t>
      </w:r>
      <w:r w:rsidR="00EA6116">
        <w:rPr>
          <w:rFonts w:ascii="Calibri" w:hAnsi="Calibri"/>
          <w:sz w:val="18"/>
          <w:szCs w:val="18"/>
        </w:rPr>
        <w:t>5</w:t>
      </w:r>
      <w:r>
        <w:rPr>
          <w:rFonts w:ascii="Calibri" w:hAnsi="Calibri"/>
          <w:sz w:val="18"/>
          <w:szCs w:val="18"/>
        </w:rPr>
        <w:t xml:space="preserve">.2. RASPORED SATI PREDMETNE NASTAVE ……………………………………………………………………………     </w:t>
      </w:r>
      <w:r w:rsidR="00EA6116">
        <w:rPr>
          <w:rFonts w:ascii="Calibri" w:hAnsi="Calibri"/>
          <w:sz w:val="18"/>
          <w:szCs w:val="18"/>
        </w:rPr>
        <w:t>27</w:t>
      </w:r>
    </w:p>
    <w:p w:rsidR="008A188F" w:rsidRDefault="008A188F" w:rsidP="004352B5">
      <w:pPr>
        <w:spacing w:line="276" w:lineRule="auto"/>
        <w:rPr>
          <w:rFonts w:ascii="Calibri" w:hAnsi="Calibri"/>
          <w:sz w:val="18"/>
          <w:szCs w:val="18"/>
        </w:rPr>
      </w:pPr>
      <w:r>
        <w:rPr>
          <w:rFonts w:ascii="Calibri" w:hAnsi="Calibri"/>
          <w:sz w:val="18"/>
          <w:szCs w:val="18"/>
        </w:rPr>
        <w:t xml:space="preserve">                 2.</w:t>
      </w:r>
      <w:r w:rsidR="00EA6116">
        <w:rPr>
          <w:rFonts w:ascii="Calibri" w:hAnsi="Calibri"/>
          <w:sz w:val="18"/>
          <w:szCs w:val="18"/>
        </w:rPr>
        <w:t>5</w:t>
      </w:r>
      <w:r>
        <w:rPr>
          <w:rFonts w:ascii="Calibri" w:hAnsi="Calibri"/>
          <w:sz w:val="18"/>
          <w:szCs w:val="18"/>
        </w:rPr>
        <w:t xml:space="preserve">.3. RASPORED SATI NASTAVNIKA PREDMETNE NASTAVE ………………………………………………………     </w:t>
      </w:r>
      <w:r w:rsidR="00EA6116">
        <w:rPr>
          <w:rFonts w:ascii="Calibri" w:hAnsi="Calibri"/>
          <w:sz w:val="18"/>
          <w:szCs w:val="18"/>
        </w:rPr>
        <w:t>27</w:t>
      </w:r>
    </w:p>
    <w:p w:rsidR="005A746D" w:rsidRPr="004352B5" w:rsidRDefault="008A188F" w:rsidP="004352B5">
      <w:pPr>
        <w:spacing w:line="276" w:lineRule="auto"/>
        <w:rPr>
          <w:rFonts w:ascii="Calibri" w:hAnsi="Calibri"/>
          <w:sz w:val="18"/>
          <w:szCs w:val="18"/>
        </w:rPr>
      </w:pPr>
      <w:r>
        <w:rPr>
          <w:rFonts w:ascii="Calibri" w:hAnsi="Calibri"/>
          <w:sz w:val="18"/>
          <w:szCs w:val="18"/>
        </w:rPr>
        <w:t xml:space="preserve">                 2.</w:t>
      </w:r>
      <w:r w:rsidR="00EA6116">
        <w:rPr>
          <w:rFonts w:ascii="Calibri" w:hAnsi="Calibri"/>
          <w:sz w:val="18"/>
          <w:szCs w:val="18"/>
        </w:rPr>
        <w:t>5</w:t>
      </w:r>
      <w:r>
        <w:rPr>
          <w:rFonts w:ascii="Calibri" w:hAnsi="Calibri"/>
          <w:sz w:val="18"/>
          <w:szCs w:val="18"/>
        </w:rPr>
        <w:t xml:space="preserve">.4. RASPORED SATI DOP, DOD, INA ……………………………………………………………………………………….     </w:t>
      </w:r>
      <w:r w:rsidR="00EA6116">
        <w:rPr>
          <w:rFonts w:ascii="Calibri" w:hAnsi="Calibri"/>
          <w:sz w:val="18"/>
          <w:szCs w:val="18"/>
        </w:rPr>
        <w:t>29</w:t>
      </w:r>
      <w:r w:rsidR="00A309D6" w:rsidRPr="004352B5">
        <w:rPr>
          <w:rFonts w:ascii="Calibri" w:hAnsi="Calibri"/>
          <w:sz w:val="18"/>
          <w:szCs w:val="18"/>
        </w:rPr>
        <w:tab/>
      </w:r>
      <w:r w:rsidR="00A309D6" w:rsidRPr="004352B5">
        <w:rPr>
          <w:rFonts w:ascii="Calibri" w:hAnsi="Calibri"/>
          <w:sz w:val="18"/>
          <w:szCs w:val="18"/>
        </w:rPr>
        <w:tab/>
      </w:r>
    </w:p>
    <w:p w:rsidR="005A746D" w:rsidRPr="004352B5" w:rsidRDefault="005A746D" w:rsidP="004352B5">
      <w:pPr>
        <w:spacing w:line="276" w:lineRule="auto"/>
        <w:rPr>
          <w:rFonts w:ascii="Calibri" w:hAnsi="Calibri"/>
          <w:sz w:val="18"/>
          <w:szCs w:val="18"/>
        </w:rPr>
      </w:pPr>
      <w:r w:rsidRPr="004352B5">
        <w:rPr>
          <w:rFonts w:ascii="Calibri" w:hAnsi="Calibri"/>
          <w:b/>
          <w:bCs/>
          <w:sz w:val="18"/>
          <w:szCs w:val="18"/>
        </w:rPr>
        <w:t>3.</w:t>
      </w:r>
      <w:r w:rsidR="00B71627" w:rsidRPr="004352B5">
        <w:rPr>
          <w:rFonts w:ascii="Calibri" w:hAnsi="Calibri"/>
          <w:b/>
          <w:bCs/>
          <w:sz w:val="18"/>
          <w:szCs w:val="18"/>
        </w:rPr>
        <w:t xml:space="preserve"> </w:t>
      </w:r>
      <w:r w:rsidRPr="004352B5">
        <w:rPr>
          <w:rFonts w:ascii="Calibri" w:hAnsi="Calibri"/>
          <w:b/>
          <w:bCs/>
          <w:sz w:val="18"/>
          <w:szCs w:val="18"/>
        </w:rPr>
        <w:t>GODIŠNJI NASTAVNI PLAN I PROGRAM RADA ŠKOLE</w:t>
      </w:r>
      <w:r w:rsidR="00B71627" w:rsidRPr="004352B5">
        <w:rPr>
          <w:rFonts w:ascii="Calibri" w:hAnsi="Calibri"/>
          <w:b/>
          <w:bCs/>
          <w:sz w:val="18"/>
          <w:szCs w:val="18"/>
        </w:rPr>
        <w:t>………………………………………………………………………….</w:t>
      </w:r>
      <w:r w:rsidR="00B71627" w:rsidRPr="004352B5">
        <w:rPr>
          <w:rFonts w:ascii="Calibri" w:hAnsi="Calibri"/>
          <w:bCs/>
          <w:sz w:val="18"/>
          <w:szCs w:val="18"/>
        </w:rPr>
        <w:t xml:space="preserve">   </w:t>
      </w:r>
      <w:r w:rsidR="00B71627" w:rsidRPr="004352B5">
        <w:rPr>
          <w:rFonts w:ascii="Calibri" w:hAnsi="Calibri"/>
          <w:b/>
          <w:bCs/>
          <w:sz w:val="18"/>
          <w:szCs w:val="18"/>
        </w:rPr>
        <w:t xml:space="preserve"> </w:t>
      </w:r>
      <w:r w:rsidR="00BA20AE">
        <w:rPr>
          <w:rFonts w:ascii="Calibri" w:hAnsi="Calibri"/>
          <w:b/>
          <w:bCs/>
          <w:sz w:val="18"/>
          <w:szCs w:val="18"/>
        </w:rPr>
        <w:t>30</w:t>
      </w:r>
      <w:r w:rsidRPr="004352B5">
        <w:rPr>
          <w:rFonts w:ascii="Calibri" w:hAnsi="Calibri"/>
          <w:bCs/>
          <w:sz w:val="18"/>
          <w:szCs w:val="18"/>
        </w:rPr>
        <w:tab/>
      </w:r>
      <w:r w:rsidRPr="004352B5">
        <w:rPr>
          <w:rFonts w:ascii="Calibri" w:hAnsi="Calibri"/>
          <w:bCs/>
          <w:sz w:val="18"/>
          <w:szCs w:val="18"/>
        </w:rPr>
        <w:tab/>
        <w:t xml:space="preserve"> </w:t>
      </w:r>
    </w:p>
    <w:p w:rsidR="005A746D" w:rsidRPr="004352B5" w:rsidRDefault="005A746D" w:rsidP="004352B5">
      <w:pPr>
        <w:spacing w:line="276" w:lineRule="auto"/>
        <w:rPr>
          <w:rFonts w:ascii="Calibri" w:hAnsi="Calibri"/>
          <w:sz w:val="18"/>
          <w:szCs w:val="18"/>
        </w:rPr>
      </w:pPr>
      <w:r w:rsidRPr="004352B5">
        <w:rPr>
          <w:rFonts w:ascii="Calibri" w:hAnsi="Calibri"/>
          <w:sz w:val="18"/>
          <w:szCs w:val="18"/>
        </w:rPr>
        <w:t>3.1.</w:t>
      </w:r>
      <w:r w:rsidR="00B71627" w:rsidRPr="004352B5">
        <w:rPr>
          <w:rFonts w:ascii="Calibri" w:hAnsi="Calibri"/>
          <w:sz w:val="18"/>
          <w:szCs w:val="18"/>
        </w:rPr>
        <w:t xml:space="preserve"> </w:t>
      </w:r>
      <w:r w:rsidRPr="004352B5">
        <w:rPr>
          <w:rFonts w:ascii="Calibri" w:hAnsi="Calibri"/>
          <w:sz w:val="18"/>
          <w:szCs w:val="18"/>
        </w:rPr>
        <w:t>GODIŠNJI FOND SATI NA</w:t>
      </w:r>
      <w:r w:rsidR="00A309D6" w:rsidRPr="004352B5">
        <w:rPr>
          <w:rFonts w:ascii="Calibri" w:hAnsi="Calibri"/>
          <w:sz w:val="18"/>
          <w:szCs w:val="18"/>
        </w:rPr>
        <w:t>STAVNIH PREDMETA</w:t>
      </w:r>
      <w:r w:rsidR="00B71627" w:rsidRPr="004352B5">
        <w:rPr>
          <w:rFonts w:ascii="Calibri" w:hAnsi="Calibri"/>
          <w:sz w:val="18"/>
          <w:szCs w:val="18"/>
        </w:rPr>
        <w:t>………………</w:t>
      </w:r>
      <w:r w:rsidR="00A34D15">
        <w:rPr>
          <w:rFonts w:ascii="Calibri" w:hAnsi="Calibri"/>
          <w:sz w:val="18"/>
          <w:szCs w:val="18"/>
        </w:rPr>
        <w:t xml:space="preserve">………………………………………………………………………    </w:t>
      </w:r>
      <w:r w:rsidR="00BA20AE">
        <w:rPr>
          <w:rFonts w:ascii="Calibri" w:hAnsi="Calibri"/>
          <w:sz w:val="18"/>
          <w:szCs w:val="18"/>
        </w:rPr>
        <w:t>30</w:t>
      </w:r>
      <w:r w:rsidR="00A309D6" w:rsidRPr="004352B5">
        <w:rPr>
          <w:rFonts w:ascii="Calibri" w:hAnsi="Calibri"/>
          <w:sz w:val="18"/>
          <w:szCs w:val="18"/>
        </w:rPr>
        <w:tab/>
      </w:r>
      <w:r w:rsidR="00A309D6" w:rsidRPr="004352B5">
        <w:rPr>
          <w:rFonts w:ascii="Calibri" w:hAnsi="Calibri"/>
          <w:sz w:val="18"/>
          <w:szCs w:val="18"/>
        </w:rPr>
        <w:tab/>
      </w:r>
    </w:p>
    <w:p w:rsidR="005A746D" w:rsidRPr="004352B5" w:rsidRDefault="005A746D" w:rsidP="004352B5">
      <w:pPr>
        <w:spacing w:line="276" w:lineRule="auto"/>
        <w:rPr>
          <w:rFonts w:ascii="Calibri" w:hAnsi="Calibri"/>
          <w:sz w:val="18"/>
          <w:szCs w:val="18"/>
        </w:rPr>
      </w:pPr>
      <w:r w:rsidRPr="004352B5">
        <w:rPr>
          <w:rFonts w:ascii="Calibri" w:hAnsi="Calibri"/>
          <w:sz w:val="18"/>
          <w:szCs w:val="18"/>
        </w:rPr>
        <w:t>3.2.</w:t>
      </w:r>
      <w:r w:rsidR="00B71627" w:rsidRPr="004352B5">
        <w:rPr>
          <w:rFonts w:ascii="Calibri" w:hAnsi="Calibri"/>
          <w:sz w:val="18"/>
          <w:szCs w:val="18"/>
        </w:rPr>
        <w:t xml:space="preserve"> </w:t>
      </w:r>
      <w:r w:rsidR="00A34D15" w:rsidRPr="004352B5">
        <w:rPr>
          <w:rFonts w:ascii="Calibri" w:hAnsi="Calibri"/>
          <w:sz w:val="18"/>
          <w:szCs w:val="18"/>
        </w:rPr>
        <w:t>UČENICI S RJEŠENJEM</w:t>
      </w:r>
      <w:r w:rsidR="00A34D15">
        <w:rPr>
          <w:rFonts w:ascii="Calibri" w:hAnsi="Calibri"/>
          <w:sz w:val="18"/>
          <w:szCs w:val="18"/>
        </w:rPr>
        <w:t xml:space="preserve"> O PRIMJERENOM OBLIKU ŠKOLOVANJA ……………………………………………………………   </w:t>
      </w:r>
      <w:r w:rsidR="00BA20AE">
        <w:rPr>
          <w:rFonts w:ascii="Calibri" w:hAnsi="Calibri"/>
          <w:sz w:val="18"/>
          <w:szCs w:val="18"/>
        </w:rPr>
        <w:t>31</w:t>
      </w:r>
      <w:r w:rsidR="00A309D6" w:rsidRPr="004352B5">
        <w:rPr>
          <w:rFonts w:ascii="Calibri" w:hAnsi="Calibri"/>
          <w:sz w:val="18"/>
          <w:szCs w:val="18"/>
        </w:rPr>
        <w:tab/>
      </w:r>
      <w:r w:rsidR="00A309D6" w:rsidRPr="004352B5">
        <w:rPr>
          <w:rFonts w:ascii="Calibri" w:hAnsi="Calibri"/>
          <w:sz w:val="18"/>
          <w:szCs w:val="18"/>
        </w:rPr>
        <w:tab/>
      </w:r>
    </w:p>
    <w:p w:rsidR="00A34D15" w:rsidRDefault="001C3C29" w:rsidP="004352B5">
      <w:pPr>
        <w:tabs>
          <w:tab w:val="left" w:pos="708"/>
          <w:tab w:val="right" w:pos="9382"/>
        </w:tabs>
        <w:spacing w:line="276" w:lineRule="auto"/>
        <w:rPr>
          <w:rFonts w:ascii="Calibri" w:hAnsi="Calibri"/>
          <w:sz w:val="18"/>
          <w:szCs w:val="18"/>
        </w:rPr>
      </w:pPr>
      <w:r w:rsidRPr="004352B5">
        <w:rPr>
          <w:rFonts w:ascii="Calibri" w:hAnsi="Calibri"/>
          <w:sz w:val="18"/>
          <w:szCs w:val="18"/>
        </w:rPr>
        <w:t>3.3</w:t>
      </w:r>
      <w:r w:rsidR="005A746D" w:rsidRPr="004352B5">
        <w:rPr>
          <w:rFonts w:ascii="Calibri" w:hAnsi="Calibri"/>
          <w:sz w:val="18"/>
          <w:szCs w:val="18"/>
        </w:rPr>
        <w:t>.</w:t>
      </w:r>
      <w:r w:rsidR="00B71627" w:rsidRPr="004352B5">
        <w:rPr>
          <w:rFonts w:ascii="Calibri" w:hAnsi="Calibri"/>
          <w:sz w:val="18"/>
          <w:szCs w:val="18"/>
        </w:rPr>
        <w:t xml:space="preserve"> </w:t>
      </w:r>
      <w:r w:rsidR="00A34D15" w:rsidRPr="004352B5">
        <w:rPr>
          <w:rFonts w:ascii="Calibri" w:hAnsi="Calibri"/>
          <w:sz w:val="18"/>
          <w:szCs w:val="18"/>
        </w:rPr>
        <w:t xml:space="preserve">PLAN IZVANUČIONIČKE NASTAVE </w:t>
      </w:r>
      <w:r w:rsidR="00B71627" w:rsidRPr="004352B5">
        <w:rPr>
          <w:rFonts w:ascii="Calibri" w:hAnsi="Calibri"/>
          <w:sz w:val="18"/>
          <w:szCs w:val="18"/>
        </w:rPr>
        <w:t>………………………………………………</w:t>
      </w:r>
      <w:r w:rsidR="00BA20AE">
        <w:rPr>
          <w:rFonts w:ascii="Calibri" w:hAnsi="Calibri"/>
          <w:sz w:val="18"/>
          <w:szCs w:val="18"/>
        </w:rPr>
        <w:t>…………………………………………..…………...   31</w:t>
      </w:r>
    </w:p>
    <w:p w:rsidR="005A746D" w:rsidRPr="004352B5" w:rsidRDefault="00A34D15" w:rsidP="004352B5">
      <w:pPr>
        <w:tabs>
          <w:tab w:val="left" w:pos="708"/>
          <w:tab w:val="right" w:pos="9382"/>
        </w:tabs>
        <w:spacing w:line="276" w:lineRule="auto"/>
        <w:rPr>
          <w:rFonts w:ascii="Calibri" w:hAnsi="Calibri"/>
          <w:sz w:val="18"/>
          <w:szCs w:val="18"/>
        </w:rPr>
      </w:pPr>
      <w:r>
        <w:rPr>
          <w:rFonts w:ascii="Calibri" w:hAnsi="Calibri"/>
          <w:sz w:val="18"/>
          <w:szCs w:val="18"/>
        </w:rPr>
        <w:t>3.4. IZBORNA NASTAVA ………………………………………………………</w:t>
      </w:r>
      <w:r w:rsidR="00BA20AE">
        <w:rPr>
          <w:rFonts w:ascii="Calibri" w:hAnsi="Calibri"/>
          <w:sz w:val="18"/>
          <w:szCs w:val="18"/>
        </w:rPr>
        <w:t>………………………………………………………………………   33</w:t>
      </w:r>
      <w:r w:rsidR="005A746D" w:rsidRPr="004352B5">
        <w:rPr>
          <w:rFonts w:ascii="Calibri" w:hAnsi="Calibri"/>
          <w:sz w:val="18"/>
          <w:szCs w:val="18"/>
        </w:rPr>
        <w:tab/>
      </w:r>
    </w:p>
    <w:p w:rsidR="0047123C" w:rsidRPr="004352B5" w:rsidRDefault="001C3C29" w:rsidP="004352B5">
      <w:pPr>
        <w:spacing w:line="276" w:lineRule="auto"/>
        <w:rPr>
          <w:rFonts w:ascii="Calibri" w:hAnsi="Calibri"/>
          <w:sz w:val="18"/>
          <w:szCs w:val="18"/>
        </w:rPr>
      </w:pPr>
      <w:r w:rsidRPr="004352B5">
        <w:rPr>
          <w:rFonts w:ascii="Calibri" w:hAnsi="Calibri"/>
          <w:sz w:val="18"/>
          <w:szCs w:val="18"/>
        </w:rPr>
        <w:t>3.</w:t>
      </w:r>
      <w:r w:rsidR="00A34D15">
        <w:rPr>
          <w:rFonts w:ascii="Calibri" w:hAnsi="Calibri"/>
          <w:sz w:val="18"/>
          <w:szCs w:val="18"/>
        </w:rPr>
        <w:t>5</w:t>
      </w:r>
      <w:r w:rsidR="005A746D" w:rsidRPr="004352B5">
        <w:rPr>
          <w:rFonts w:ascii="Calibri" w:hAnsi="Calibri"/>
          <w:sz w:val="18"/>
          <w:szCs w:val="18"/>
        </w:rPr>
        <w:t>.</w:t>
      </w:r>
      <w:r w:rsidR="00B71627" w:rsidRPr="004352B5">
        <w:rPr>
          <w:rFonts w:ascii="Calibri" w:hAnsi="Calibri"/>
          <w:sz w:val="18"/>
          <w:szCs w:val="18"/>
        </w:rPr>
        <w:t xml:space="preserve">  DOPUNSKA NASTAVA……………………………………………………</w:t>
      </w:r>
      <w:r w:rsidR="00A34D15">
        <w:rPr>
          <w:rFonts w:ascii="Calibri" w:hAnsi="Calibri"/>
          <w:sz w:val="18"/>
          <w:szCs w:val="18"/>
        </w:rPr>
        <w:t>…</w:t>
      </w:r>
      <w:r w:rsidR="00BA20AE">
        <w:rPr>
          <w:rFonts w:ascii="Calibri" w:hAnsi="Calibri"/>
          <w:sz w:val="18"/>
          <w:szCs w:val="18"/>
        </w:rPr>
        <w:t>…………………………………………………………………..   34</w:t>
      </w:r>
      <w:r w:rsidR="00A808B6" w:rsidRPr="004352B5">
        <w:rPr>
          <w:rFonts w:ascii="Calibri" w:hAnsi="Calibri"/>
          <w:sz w:val="18"/>
          <w:szCs w:val="18"/>
        </w:rPr>
        <w:tab/>
      </w:r>
    </w:p>
    <w:p w:rsidR="005A746D" w:rsidRPr="004352B5" w:rsidRDefault="001C3C29" w:rsidP="004352B5">
      <w:pPr>
        <w:spacing w:line="276" w:lineRule="auto"/>
        <w:rPr>
          <w:rFonts w:ascii="Calibri" w:hAnsi="Calibri"/>
          <w:sz w:val="18"/>
          <w:szCs w:val="18"/>
        </w:rPr>
      </w:pPr>
      <w:r w:rsidRPr="004352B5">
        <w:rPr>
          <w:rFonts w:ascii="Calibri" w:hAnsi="Calibri"/>
          <w:sz w:val="18"/>
          <w:szCs w:val="18"/>
        </w:rPr>
        <w:t>3.</w:t>
      </w:r>
      <w:r w:rsidR="00A34D15">
        <w:rPr>
          <w:rFonts w:ascii="Calibri" w:hAnsi="Calibri"/>
          <w:sz w:val="18"/>
          <w:szCs w:val="18"/>
        </w:rPr>
        <w:t>6</w:t>
      </w:r>
      <w:r w:rsidR="005A746D" w:rsidRPr="004352B5">
        <w:rPr>
          <w:rFonts w:ascii="Calibri" w:hAnsi="Calibri"/>
          <w:sz w:val="18"/>
          <w:szCs w:val="18"/>
        </w:rPr>
        <w:t>.</w:t>
      </w:r>
      <w:r w:rsidR="0047123C" w:rsidRPr="004352B5">
        <w:rPr>
          <w:rFonts w:ascii="Calibri" w:hAnsi="Calibri"/>
          <w:sz w:val="18"/>
          <w:szCs w:val="18"/>
        </w:rPr>
        <w:t xml:space="preserve"> DODATNI RAD…………………………………………………………………</w:t>
      </w:r>
      <w:r w:rsidR="00BA20AE">
        <w:rPr>
          <w:rFonts w:ascii="Calibri" w:hAnsi="Calibri"/>
          <w:sz w:val="18"/>
          <w:szCs w:val="18"/>
        </w:rPr>
        <w:t>…………………………………………………………………….   34</w:t>
      </w:r>
      <w:r w:rsidR="00A309D6" w:rsidRPr="004352B5">
        <w:rPr>
          <w:rFonts w:ascii="Calibri" w:hAnsi="Calibri"/>
          <w:sz w:val="18"/>
          <w:szCs w:val="18"/>
        </w:rPr>
        <w:tab/>
      </w:r>
      <w:r w:rsidR="00A309D6" w:rsidRPr="004352B5">
        <w:rPr>
          <w:rFonts w:ascii="Calibri" w:hAnsi="Calibri"/>
          <w:sz w:val="18"/>
          <w:szCs w:val="18"/>
        </w:rPr>
        <w:tab/>
        <w:t xml:space="preserve"> </w:t>
      </w:r>
    </w:p>
    <w:p w:rsidR="00A34D15" w:rsidRDefault="005A746D" w:rsidP="004352B5">
      <w:pPr>
        <w:spacing w:line="276" w:lineRule="auto"/>
        <w:rPr>
          <w:rFonts w:ascii="Calibri" w:hAnsi="Calibri"/>
          <w:sz w:val="18"/>
          <w:szCs w:val="18"/>
        </w:rPr>
      </w:pPr>
      <w:r w:rsidRPr="004352B5">
        <w:rPr>
          <w:rFonts w:ascii="Calibri" w:hAnsi="Calibri"/>
          <w:sz w:val="18"/>
          <w:szCs w:val="18"/>
        </w:rPr>
        <w:t>3</w:t>
      </w:r>
      <w:r w:rsidR="001C3C29" w:rsidRPr="004352B5">
        <w:rPr>
          <w:rFonts w:ascii="Calibri" w:hAnsi="Calibri"/>
          <w:sz w:val="18"/>
          <w:szCs w:val="18"/>
        </w:rPr>
        <w:t>.</w:t>
      </w:r>
      <w:r w:rsidR="00A34D15">
        <w:rPr>
          <w:rFonts w:ascii="Calibri" w:hAnsi="Calibri"/>
          <w:sz w:val="18"/>
          <w:szCs w:val="18"/>
        </w:rPr>
        <w:t>7</w:t>
      </w:r>
      <w:r w:rsidRPr="004352B5">
        <w:rPr>
          <w:rFonts w:ascii="Calibri" w:hAnsi="Calibri"/>
          <w:sz w:val="18"/>
          <w:szCs w:val="18"/>
        </w:rPr>
        <w:t>.</w:t>
      </w:r>
      <w:r w:rsidR="0047123C" w:rsidRPr="004352B5">
        <w:rPr>
          <w:rFonts w:ascii="Calibri" w:hAnsi="Calibri"/>
          <w:sz w:val="18"/>
          <w:szCs w:val="18"/>
        </w:rPr>
        <w:t xml:space="preserve"> </w:t>
      </w:r>
      <w:r w:rsidRPr="004352B5">
        <w:rPr>
          <w:rFonts w:ascii="Calibri" w:hAnsi="Calibri"/>
          <w:sz w:val="18"/>
          <w:szCs w:val="18"/>
        </w:rPr>
        <w:t>IZVANNASTA</w:t>
      </w:r>
      <w:r w:rsidR="00AE7FFC" w:rsidRPr="004352B5">
        <w:rPr>
          <w:rFonts w:ascii="Calibri" w:hAnsi="Calibri"/>
          <w:sz w:val="18"/>
          <w:szCs w:val="18"/>
        </w:rPr>
        <w:t>VNE AKTIVNOSTI</w:t>
      </w:r>
      <w:r w:rsidR="0047123C" w:rsidRPr="004352B5">
        <w:rPr>
          <w:rFonts w:ascii="Calibri" w:hAnsi="Calibri"/>
          <w:sz w:val="18"/>
          <w:szCs w:val="18"/>
        </w:rPr>
        <w:t xml:space="preserve">………………………………………………………………………………………………………………   </w:t>
      </w:r>
      <w:r w:rsidR="00A34D15">
        <w:rPr>
          <w:rFonts w:ascii="Calibri" w:hAnsi="Calibri"/>
          <w:sz w:val="18"/>
          <w:szCs w:val="18"/>
        </w:rPr>
        <w:t xml:space="preserve"> </w:t>
      </w:r>
      <w:r w:rsidR="00BA20AE">
        <w:rPr>
          <w:rFonts w:ascii="Calibri" w:hAnsi="Calibri"/>
          <w:sz w:val="18"/>
          <w:szCs w:val="18"/>
        </w:rPr>
        <w:t>35</w:t>
      </w:r>
    </w:p>
    <w:p w:rsidR="00A34D15" w:rsidRDefault="00A34D15" w:rsidP="004352B5">
      <w:pPr>
        <w:spacing w:line="276" w:lineRule="auto"/>
        <w:rPr>
          <w:rFonts w:ascii="Calibri" w:hAnsi="Calibri"/>
          <w:sz w:val="18"/>
          <w:szCs w:val="18"/>
        </w:rPr>
      </w:pPr>
      <w:r>
        <w:rPr>
          <w:rFonts w:ascii="Calibri" w:hAnsi="Calibri"/>
          <w:sz w:val="18"/>
          <w:szCs w:val="18"/>
        </w:rPr>
        <w:t xml:space="preserve">3.8. FAKULTATIVNA NASTAVA SLOVENSKOG JEZIKA …………………………………………………………………………………..    </w:t>
      </w:r>
      <w:r w:rsidR="00BA20AE">
        <w:rPr>
          <w:rFonts w:ascii="Calibri" w:hAnsi="Calibri"/>
          <w:sz w:val="18"/>
          <w:szCs w:val="18"/>
        </w:rPr>
        <w:t>36</w:t>
      </w:r>
    </w:p>
    <w:p w:rsidR="0047123C" w:rsidRPr="004352B5" w:rsidRDefault="001C3C29" w:rsidP="004352B5">
      <w:pPr>
        <w:spacing w:line="276" w:lineRule="auto"/>
        <w:rPr>
          <w:rFonts w:ascii="Calibri" w:hAnsi="Calibri"/>
          <w:sz w:val="18"/>
          <w:szCs w:val="18"/>
        </w:rPr>
      </w:pPr>
      <w:r w:rsidRPr="004352B5">
        <w:rPr>
          <w:rFonts w:ascii="Calibri" w:hAnsi="Calibri"/>
          <w:sz w:val="18"/>
          <w:szCs w:val="18"/>
        </w:rPr>
        <w:t>3.</w:t>
      </w:r>
      <w:r w:rsidR="00BA20AE">
        <w:rPr>
          <w:rFonts w:ascii="Calibri" w:hAnsi="Calibri"/>
          <w:sz w:val="18"/>
          <w:szCs w:val="18"/>
        </w:rPr>
        <w:t>9</w:t>
      </w:r>
      <w:r w:rsidR="005A746D" w:rsidRPr="004352B5">
        <w:rPr>
          <w:rFonts w:ascii="Calibri" w:hAnsi="Calibri"/>
          <w:sz w:val="18"/>
          <w:szCs w:val="18"/>
        </w:rPr>
        <w:t>.</w:t>
      </w:r>
      <w:r w:rsidR="0047123C" w:rsidRPr="004352B5">
        <w:rPr>
          <w:rFonts w:ascii="Calibri" w:hAnsi="Calibri"/>
          <w:sz w:val="18"/>
          <w:szCs w:val="18"/>
        </w:rPr>
        <w:t xml:space="preserve"> </w:t>
      </w:r>
      <w:r w:rsidR="00A34D15">
        <w:rPr>
          <w:rFonts w:ascii="Calibri" w:hAnsi="Calibri"/>
          <w:sz w:val="18"/>
          <w:szCs w:val="18"/>
        </w:rPr>
        <w:t>UČENIČKA ZADRUGA TINČEK ……………………………………</w:t>
      </w:r>
      <w:r w:rsidR="0047123C" w:rsidRPr="004352B5">
        <w:rPr>
          <w:rFonts w:ascii="Calibri" w:hAnsi="Calibri"/>
          <w:sz w:val="18"/>
          <w:szCs w:val="18"/>
        </w:rPr>
        <w:t>………………………………………………………………………</w:t>
      </w:r>
      <w:r w:rsidR="00BA20AE">
        <w:rPr>
          <w:rFonts w:ascii="Calibri" w:hAnsi="Calibri"/>
          <w:sz w:val="18"/>
          <w:szCs w:val="18"/>
        </w:rPr>
        <w:t>….</w:t>
      </w:r>
      <w:r w:rsidR="0047123C" w:rsidRPr="004352B5">
        <w:rPr>
          <w:rFonts w:ascii="Calibri" w:hAnsi="Calibri"/>
          <w:sz w:val="18"/>
          <w:szCs w:val="18"/>
        </w:rPr>
        <w:t xml:space="preserve">.   </w:t>
      </w:r>
      <w:r w:rsidR="00BA20AE">
        <w:rPr>
          <w:rFonts w:ascii="Calibri" w:hAnsi="Calibri"/>
          <w:sz w:val="18"/>
          <w:szCs w:val="18"/>
        </w:rPr>
        <w:t>36</w:t>
      </w:r>
    </w:p>
    <w:p w:rsidR="00A34D15" w:rsidRDefault="00A34D15" w:rsidP="004352B5">
      <w:pPr>
        <w:spacing w:line="276" w:lineRule="auto"/>
        <w:rPr>
          <w:rFonts w:ascii="Calibri" w:hAnsi="Calibri"/>
          <w:sz w:val="18"/>
          <w:szCs w:val="18"/>
        </w:rPr>
      </w:pPr>
      <w:r>
        <w:rPr>
          <w:rFonts w:ascii="Calibri" w:hAnsi="Calibri"/>
          <w:sz w:val="18"/>
          <w:szCs w:val="18"/>
        </w:rPr>
        <w:t>3.1</w:t>
      </w:r>
      <w:r w:rsidR="00BA20AE">
        <w:rPr>
          <w:rFonts w:ascii="Calibri" w:hAnsi="Calibri"/>
          <w:sz w:val="18"/>
          <w:szCs w:val="18"/>
        </w:rPr>
        <w:t>0</w:t>
      </w:r>
      <w:r w:rsidR="0047123C" w:rsidRPr="004352B5">
        <w:rPr>
          <w:rFonts w:ascii="Calibri" w:hAnsi="Calibri"/>
          <w:sz w:val="18"/>
          <w:szCs w:val="18"/>
        </w:rPr>
        <w:t xml:space="preserve">. UKLJUČENOST UČENIKA </w:t>
      </w:r>
      <w:r w:rsidR="002C54CE">
        <w:rPr>
          <w:rFonts w:ascii="Calibri" w:hAnsi="Calibri"/>
          <w:sz w:val="18"/>
          <w:szCs w:val="18"/>
        </w:rPr>
        <w:t>U IZVANŠKOLS</w:t>
      </w:r>
      <w:r>
        <w:rPr>
          <w:rFonts w:ascii="Calibri" w:hAnsi="Calibri"/>
          <w:sz w:val="18"/>
          <w:szCs w:val="18"/>
        </w:rPr>
        <w:t>KE AKTIVNOSTI …</w:t>
      </w:r>
      <w:r w:rsidR="00BA20AE">
        <w:rPr>
          <w:rFonts w:ascii="Calibri" w:hAnsi="Calibri"/>
          <w:sz w:val="18"/>
          <w:szCs w:val="18"/>
        </w:rPr>
        <w:t>………………………………………………………….…….….  39</w:t>
      </w:r>
    </w:p>
    <w:p w:rsidR="005A746D" w:rsidRDefault="00A34D15" w:rsidP="004352B5">
      <w:pPr>
        <w:spacing w:line="276" w:lineRule="auto"/>
        <w:rPr>
          <w:rFonts w:ascii="Calibri" w:hAnsi="Calibri"/>
          <w:sz w:val="18"/>
          <w:szCs w:val="18"/>
        </w:rPr>
      </w:pPr>
      <w:r>
        <w:rPr>
          <w:rFonts w:ascii="Calibri" w:hAnsi="Calibri"/>
          <w:sz w:val="18"/>
          <w:szCs w:val="18"/>
        </w:rPr>
        <w:t>3.1</w:t>
      </w:r>
      <w:r w:rsidR="00BA20AE">
        <w:rPr>
          <w:rFonts w:ascii="Calibri" w:hAnsi="Calibri"/>
          <w:sz w:val="18"/>
          <w:szCs w:val="18"/>
        </w:rPr>
        <w:t>1</w:t>
      </w:r>
      <w:r>
        <w:rPr>
          <w:rFonts w:ascii="Calibri" w:hAnsi="Calibri"/>
          <w:sz w:val="18"/>
          <w:szCs w:val="18"/>
        </w:rPr>
        <w:t>. UKLJUČENOST UČENIKA I DJELATNIKA U PROJEKTE ……</w:t>
      </w:r>
      <w:r w:rsidR="002C54CE">
        <w:rPr>
          <w:rFonts w:ascii="Calibri" w:hAnsi="Calibri"/>
          <w:sz w:val="18"/>
          <w:szCs w:val="18"/>
        </w:rPr>
        <w:t>…………</w:t>
      </w:r>
      <w:r w:rsidR="00BA20AE">
        <w:rPr>
          <w:rFonts w:ascii="Calibri" w:hAnsi="Calibri"/>
          <w:sz w:val="18"/>
          <w:szCs w:val="18"/>
        </w:rPr>
        <w:t>…………………………………………………………….  40</w:t>
      </w:r>
    </w:p>
    <w:p w:rsidR="00A34D15" w:rsidRDefault="00BA20AE" w:rsidP="004352B5">
      <w:pPr>
        <w:spacing w:line="276" w:lineRule="auto"/>
        <w:rPr>
          <w:rFonts w:ascii="Calibri" w:hAnsi="Calibri"/>
          <w:sz w:val="18"/>
          <w:szCs w:val="18"/>
        </w:rPr>
      </w:pPr>
      <w:r>
        <w:rPr>
          <w:rFonts w:ascii="Calibri" w:hAnsi="Calibri"/>
          <w:sz w:val="18"/>
          <w:szCs w:val="18"/>
        </w:rPr>
        <w:t>3.12</w:t>
      </w:r>
      <w:r w:rsidR="00A34D15">
        <w:rPr>
          <w:rFonts w:ascii="Calibri" w:hAnsi="Calibri"/>
          <w:sz w:val="18"/>
          <w:szCs w:val="18"/>
        </w:rPr>
        <w:t>. SURADNJA S DRUGIM OSNOVNIM ŠKOLAMA …………………</w:t>
      </w:r>
      <w:r>
        <w:rPr>
          <w:rFonts w:ascii="Calibri" w:hAnsi="Calibri"/>
          <w:sz w:val="18"/>
          <w:szCs w:val="18"/>
        </w:rPr>
        <w:t>…………………………………………………………………..  40</w:t>
      </w:r>
    </w:p>
    <w:p w:rsidR="00A34D15" w:rsidRDefault="00BA20AE" w:rsidP="004352B5">
      <w:pPr>
        <w:spacing w:line="276" w:lineRule="auto"/>
        <w:rPr>
          <w:rFonts w:ascii="Calibri" w:hAnsi="Calibri"/>
          <w:sz w:val="18"/>
          <w:szCs w:val="18"/>
        </w:rPr>
      </w:pPr>
      <w:r>
        <w:rPr>
          <w:rFonts w:ascii="Calibri" w:hAnsi="Calibri"/>
          <w:sz w:val="18"/>
          <w:szCs w:val="18"/>
        </w:rPr>
        <w:t>3.13</w:t>
      </w:r>
      <w:r w:rsidR="00A34D15">
        <w:rPr>
          <w:rFonts w:ascii="Calibri" w:hAnsi="Calibri"/>
          <w:sz w:val="18"/>
          <w:szCs w:val="18"/>
        </w:rPr>
        <w:t>. PRIPRAVNIŠTVO …………</w:t>
      </w:r>
      <w:r>
        <w:rPr>
          <w:rFonts w:ascii="Calibri" w:hAnsi="Calibri"/>
          <w:sz w:val="18"/>
          <w:szCs w:val="18"/>
        </w:rPr>
        <w:t>………………</w:t>
      </w:r>
      <w:r w:rsidR="00A34D15">
        <w:rPr>
          <w:rFonts w:ascii="Calibri" w:hAnsi="Calibri"/>
          <w:sz w:val="18"/>
          <w:szCs w:val="18"/>
        </w:rPr>
        <w:t>………………………………</w:t>
      </w:r>
      <w:r w:rsidR="002C54CE">
        <w:rPr>
          <w:rFonts w:ascii="Calibri" w:hAnsi="Calibri"/>
          <w:sz w:val="18"/>
          <w:szCs w:val="18"/>
        </w:rPr>
        <w:t xml:space="preserve">………………………………………………………………………   </w:t>
      </w:r>
      <w:r>
        <w:rPr>
          <w:rFonts w:ascii="Calibri" w:hAnsi="Calibri"/>
          <w:sz w:val="18"/>
          <w:szCs w:val="18"/>
        </w:rPr>
        <w:t>42</w:t>
      </w:r>
    </w:p>
    <w:p w:rsidR="00A34D15" w:rsidRDefault="00BA20AE" w:rsidP="004352B5">
      <w:pPr>
        <w:spacing w:line="276" w:lineRule="auto"/>
        <w:rPr>
          <w:rFonts w:ascii="Calibri" w:hAnsi="Calibri"/>
          <w:sz w:val="18"/>
          <w:szCs w:val="18"/>
        </w:rPr>
      </w:pPr>
      <w:r>
        <w:rPr>
          <w:rFonts w:ascii="Calibri" w:hAnsi="Calibri"/>
          <w:sz w:val="18"/>
          <w:szCs w:val="18"/>
        </w:rPr>
        <w:t>3.14</w:t>
      </w:r>
      <w:r w:rsidR="00A34D15">
        <w:rPr>
          <w:rFonts w:ascii="Calibri" w:hAnsi="Calibri"/>
          <w:sz w:val="18"/>
          <w:szCs w:val="18"/>
        </w:rPr>
        <w:t>. AKTIVNOSTI NACIONALNOG CENTRA ZA VANJSKO VREDNOVAN</w:t>
      </w:r>
      <w:r w:rsidR="002C54CE">
        <w:rPr>
          <w:rFonts w:ascii="Calibri" w:hAnsi="Calibri"/>
          <w:sz w:val="18"/>
          <w:szCs w:val="18"/>
        </w:rPr>
        <w:t>JE (NCVVO) ………</w:t>
      </w:r>
      <w:r>
        <w:rPr>
          <w:rFonts w:ascii="Calibri" w:hAnsi="Calibri"/>
          <w:sz w:val="18"/>
          <w:szCs w:val="18"/>
        </w:rPr>
        <w:t>……………………………..   42</w:t>
      </w:r>
    </w:p>
    <w:p w:rsidR="0047123C" w:rsidRPr="004352B5" w:rsidRDefault="0047123C" w:rsidP="004352B5">
      <w:pPr>
        <w:spacing w:line="276" w:lineRule="auto"/>
        <w:rPr>
          <w:rFonts w:ascii="Calibri" w:hAnsi="Calibri"/>
          <w:b/>
          <w:bCs/>
          <w:sz w:val="18"/>
          <w:szCs w:val="18"/>
        </w:rPr>
      </w:pPr>
      <w:r w:rsidRPr="004352B5">
        <w:rPr>
          <w:rFonts w:ascii="Calibri" w:hAnsi="Calibri"/>
          <w:b/>
          <w:bCs/>
          <w:sz w:val="18"/>
          <w:szCs w:val="18"/>
        </w:rPr>
        <w:t>4.</w:t>
      </w:r>
      <w:r w:rsidRPr="004352B5">
        <w:rPr>
          <w:rFonts w:ascii="Calibri" w:hAnsi="Calibri"/>
          <w:b/>
          <w:bCs/>
          <w:noProof/>
          <w:sz w:val="18"/>
          <w:szCs w:val="18"/>
        </w:rPr>
        <w:t xml:space="preserve"> PLANOVI I PROGRAMI ORGANIZIRANJA I OBILJEŽAVANJA</w:t>
      </w:r>
      <w:r w:rsidR="00D26520">
        <w:rPr>
          <w:rFonts w:ascii="Calibri" w:hAnsi="Calibri"/>
          <w:b/>
          <w:bCs/>
          <w:sz w:val="18"/>
          <w:szCs w:val="18"/>
        </w:rPr>
        <w:t xml:space="preserve"> ………………………………………………………………….   4</w:t>
      </w:r>
      <w:r w:rsidR="00BA20AE">
        <w:rPr>
          <w:rFonts w:ascii="Calibri" w:hAnsi="Calibri"/>
          <w:b/>
          <w:bCs/>
          <w:sz w:val="18"/>
          <w:szCs w:val="18"/>
        </w:rPr>
        <w:t>2</w:t>
      </w:r>
      <w:r w:rsidR="005A746D" w:rsidRPr="004352B5">
        <w:rPr>
          <w:rFonts w:ascii="Calibri" w:hAnsi="Calibri"/>
          <w:b/>
          <w:bCs/>
          <w:sz w:val="18"/>
          <w:szCs w:val="18"/>
        </w:rPr>
        <w:tab/>
      </w:r>
    </w:p>
    <w:p w:rsidR="005A746D" w:rsidRDefault="0047123C" w:rsidP="004352B5">
      <w:pPr>
        <w:spacing w:line="276" w:lineRule="auto"/>
        <w:rPr>
          <w:rFonts w:ascii="Calibri" w:hAnsi="Calibri"/>
          <w:bCs/>
          <w:sz w:val="18"/>
          <w:szCs w:val="18"/>
        </w:rPr>
      </w:pPr>
      <w:r w:rsidRPr="004352B5">
        <w:rPr>
          <w:rFonts w:ascii="Calibri" w:hAnsi="Calibri"/>
          <w:bCs/>
          <w:sz w:val="18"/>
          <w:szCs w:val="18"/>
        </w:rPr>
        <w:t xml:space="preserve">4.1. </w:t>
      </w:r>
      <w:r w:rsidRPr="004352B5">
        <w:rPr>
          <w:rFonts w:ascii="Calibri" w:hAnsi="Calibri"/>
          <w:bCs/>
          <w:noProof/>
          <w:sz w:val="18"/>
          <w:szCs w:val="18"/>
        </w:rPr>
        <w:t>KULTURNE DJELATNOSTI, OBILJEŽAVANJA ZNAČAJNIH DANA I DRUGE AKTIVNOSTI</w:t>
      </w:r>
      <w:r w:rsidRPr="004352B5">
        <w:rPr>
          <w:rFonts w:ascii="Calibri" w:hAnsi="Calibri"/>
          <w:bCs/>
          <w:sz w:val="18"/>
          <w:szCs w:val="18"/>
        </w:rPr>
        <w:t>………………………</w:t>
      </w:r>
      <w:r w:rsidR="004352B5">
        <w:rPr>
          <w:rFonts w:ascii="Calibri" w:hAnsi="Calibri"/>
          <w:bCs/>
          <w:sz w:val="18"/>
          <w:szCs w:val="18"/>
        </w:rPr>
        <w:t>…..</w:t>
      </w:r>
      <w:r w:rsidR="00D26520">
        <w:rPr>
          <w:rFonts w:ascii="Calibri" w:hAnsi="Calibri"/>
          <w:bCs/>
          <w:sz w:val="18"/>
          <w:szCs w:val="18"/>
        </w:rPr>
        <w:t>…   4</w:t>
      </w:r>
      <w:r w:rsidR="00BA20AE">
        <w:rPr>
          <w:rFonts w:ascii="Calibri" w:hAnsi="Calibri"/>
          <w:bCs/>
          <w:sz w:val="18"/>
          <w:szCs w:val="18"/>
        </w:rPr>
        <w:t>2</w:t>
      </w:r>
    </w:p>
    <w:p w:rsidR="00D26520" w:rsidRPr="004352B5" w:rsidRDefault="00D26520" w:rsidP="004352B5">
      <w:pPr>
        <w:spacing w:line="276" w:lineRule="auto"/>
        <w:rPr>
          <w:rFonts w:ascii="Calibri" w:hAnsi="Calibri"/>
          <w:sz w:val="18"/>
          <w:szCs w:val="18"/>
        </w:rPr>
      </w:pPr>
      <w:r>
        <w:rPr>
          <w:rFonts w:ascii="Calibri" w:hAnsi="Calibri"/>
          <w:bCs/>
          <w:sz w:val="18"/>
          <w:szCs w:val="18"/>
        </w:rPr>
        <w:t>4.2. PROFESIONALNO USMJERAVANJE I INFORMIRANJE ………</w:t>
      </w:r>
      <w:r w:rsidR="002C54CE">
        <w:rPr>
          <w:rFonts w:ascii="Calibri" w:hAnsi="Calibri"/>
          <w:bCs/>
          <w:sz w:val="18"/>
          <w:szCs w:val="18"/>
        </w:rPr>
        <w:t xml:space="preserve">……………………………………………………………………..  </w:t>
      </w:r>
      <w:r w:rsidR="00BA20AE">
        <w:rPr>
          <w:rFonts w:ascii="Calibri" w:hAnsi="Calibri"/>
          <w:bCs/>
          <w:sz w:val="18"/>
          <w:szCs w:val="18"/>
        </w:rPr>
        <w:t>48</w:t>
      </w:r>
    </w:p>
    <w:p w:rsidR="005A746D" w:rsidRPr="004352B5" w:rsidRDefault="00D26520" w:rsidP="004352B5">
      <w:pPr>
        <w:spacing w:line="276" w:lineRule="auto"/>
        <w:rPr>
          <w:rFonts w:ascii="Calibri" w:hAnsi="Calibri"/>
          <w:bCs/>
          <w:sz w:val="18"/>
          <w:szCs w:val="18"/>
        </w:rPr>
      </w:pPr>
      <w:r>
        <w:rPr>
          <w:rFonts w:ascii="Calibri" w:hAnsi="Calibri"/>
          <w:bCs/>
          <w:sz w:val="18"/>
          <w:szCs w:val="18"/>
        </w:rPr>
        <w:t>4.3</w:t>
      </w:r>
      <w:r w:rsidR="0047123C" w:rsidRPr="004352B5">
        <w:rPr>
          <w:rFonts w:ascii="Calibri" w:hAnsi="Calibri"/>
          <w:bCs/>
          <w:sz w:val="18"/>
          <w:szCs w:val="18"/>
        </w:rPr>
        <w:t xml:space="preserve">. </w:t>
      </w:r>
      <w:r w:rsidR="005A746D" w:rsidRPr="004352B5">
        <w:rPr>
          <w:rFonts w:ascii="Calibri" w:hAnsi="Calibri"/>
          <w:bCs/>
          <w:sz w:val="18"/>
          <w:szCs w:val="18"/>
        </w:rPr>
        <w:t xml:space="preserve"> ZDRAVSTVENO – SOCIJALN</w:t>
      </w:r>
      <w:r w:rsidR="0047123C" w:rsidRPr="004352B5">
        <w:rPr>
          <w:rFonts w:ascii="Calibri" w:hAnsi="Calibri"/>
          <w:bCs/>
          <w:sz w:val="18"/>
          <w:szCs w:val="18"/>
        </w:rPr>
        <w:t xml:space="preserve">A I </w:t>
      </w:r>
      <w:r w:rsidR="005A746D" w:rsidRPr="004352B5">
        <w:rPr>
          <w:rFonts w:ascii="Calibri" w:hAnsi="Calibri"/>
          <w:bCs/>
          <w:sz w:val="18"/>
          <w:szCs w:val="18"/>
        </w:rPr>
        <w:t>EKOLOŠK</w:t>
      </w:r>
      <w:r w:rsidR="0047123C" w:rsidRPr="004352B5">
        <w:rPr>
          <w:rFonts w:ascii="Calibri" w:hAnsi="Calibri"/>
          <w:bCs/>
          <w:sz w:val="18"/>
          <w:szCs w:val="18"/>
        </w:rPr>
        <w:t>A</w:t>
      </w:r>
      <w:r w:rsidR="005A746D" w:rsidRPr="004352B5">
        <w:rPr>
          <w:rFonts w:ascii="Calibri" w:hAnsi="Calibri"/>
          <w:bCs/>
          <w:sz w:val="18"/>
          <w:szCs w:val="18"/>
        </w:rPr>
        <w:t xml:space="preserve"> ZAŠTIT</w:t>
      </w:r>
      <w:r w:rsidR="0047123C" w:rsidRPr="004352B5">
        <w:rPr>
          <w:rFonts w:ascii="Calibri" w:hAnsi="Calibri"/>
          <w:bCs/>
          <w:sz w:val="18"/>
          <w:szCs w:val="18"/>
        </w:rPr>
        <w:t>A</w:t>
      </w:r>
      <w:r w:rsidR="005A746D" w:rsidRPr="004352B5">
        <w:rPr>
          <w:rFonts w:ascii="Calibri" w:hAnsi="Calibri"/>
          <w:bCs/>
          <w:sz w:val="18"/>
          <w:szCs w:val="18"/>
        </w:rPr>
        <w:t xml:space="preserve"> UČENIKA</w:t>
      </w:r>
      <w:r w:rsidR="0047123C" w:rsidRPr="004352B5">
        <w:rPr>
          <w:rFonts w:ascii="Calibri" w:hAnsi="Calibri"/>
          <w:bCs/>
          <w:sz w:val="18"/>
          <w:szCs w:val="18"/>
        </w:rPr>
        <w:t>…………………………</w:t>
      </w:r>
      <w:r w:rsidR="004352B5">
        <w:rPr>
          <w:rFonts w:ascii="Calibri" w:hAnsi="Calibri"/>
          <w:bCs/>
          <w:sz w:val="18"/>
          <w:szCs w:val="18"/>
        </w:rPr>
        <w:t>…..</w:t>
      </w:r>
      <w:r w:rsidR="00BA20AE">
        <w:rPr>
          <w:rFonts w:ascii="Calibri" w:hAnsi="Calibri"/>
          <w:bCs/>
          <w:sz w:val="18"/>
          <w:szCs w:val="18"/>
        </w:rPr>
        <w:t>…………………………………   49</w:t>
      </w:r>
      <w:r w:rsidR="0047123C" w:rsidRPr="004352B5">
        <w:rPr>
          <w:rFonts w:ascii="Calibri" w:hAnsi="Calibri"/>
          <w:bCs/>
          <w:sz w:val="18"/>
          <w:szCs w:val="18"/>
        </w:rPr>
        <w:tab/>
      </w:r>
      <w:r w:rsidR="005A746D" w:rsidRPr="004352B5">
        <w:rPr>
          <w:rFonts w:ascii="Calibri" w:hAnsi="Calibri"/>
          <w:bCs/>
          <w:sz w:val="18"/>
          <w:szCs w:val="18"/>
        </w:rPr>
        <w:tab/>
      </w:r>
    </w:p>
    <w:p w:rsidR="0047123C" w:rsidRPr="004352B5" w:rsidRDefault="0047123C" w:rsidP="004352B5">
      <w:pPr>
        <w:spacing w:line="276" w:lineRule="auto"/>
        <w:rPr>
          <w:rFonts w:ascii="Calibri" w:hAnsi="Calibri"/>
          <w:b/>
          <w:bCs/>
          <w:sz w:val="18"/>
          <w:szCs w:val="18"/>
        </w:rPr>
      </w:pPr>
      <w:r w:rsidRPr="004352B5">
        <w:rPr>
          <w:rFonts w:ascii="Calibri" w:hAnsi="Calibri"/>
          <w:b/>
          <w:bCs/>
          <w:sz w:val="18"/>
          <w:szCs w:val="18"/>
        </w:rPr>
        <w:lastRenderedPageBreak/>
        <w:t>5</w:t>
      </w:r>
      <w:r w:rsidR="005A746D" w:rsidRPr="004352B5">
        <w:rPr>
          <w:rFonts w:ascii="Calibri" w:hAnsi="Calibri"/>
          <w:b/>
          <w:bCs/>
          <w:sz w:val="18"/>
          <w:szCs w:val="18"/>
        </w:rPr>
        <w:t>.</w:t>
      </w:r>
      <w:r w:rsidRPr="004352B5">
        <w:rPr>
          <w:rFonts w:ascii="Calibri" w:hAnsi="Calibri"/>
          <w:b/>
          <w:bCs/>
          <w:sz w:val="18"/>
          <w:szCs w:val="18"/>
        </w:rPr>
        <w:t xml:space="preserve"> </w:t>
      </w:r>
      <w:r w:rsidR="005A746D" w:rsidRPr="004352B5">
        <w:rPr>
          <w:rFonts w:ascii="Calibri" w:hAnsi="Calibri"/>
          <w:b/>
          <w:bCs/>
          <w:sz w:val="18"/>
          <w:szCs w:val="18"/>
        </w:rPr>
        <w:t>PODACI O RADNIM ZADUŽENJIMA RADNIKA ŠKOLE</w:t>
      </w:r>
      <w:r w:rsidRPr="004352B5">
        <w:rPr>
          <w:rFonts w:ascii="Calibri" w:hAnsi="Calibri"/>
          <w:b/>
          <w:bCs/>
          <w:sz w:val="18"/>
          <w:szCs w:val="18"/>
        </w:rPr>
        <w:t>…………………………………………</w:t>
      </w:r>
      <w:r w:rsidR="004352B5" w:rsidRPr="004352B5">
        <w:rPr>
          <w:rFonts w:ascii="Calibri" w:hAnsi="Calibri"/>
          <w:b/>
          <w:bCs/>
          <w:sz w:val="18"/>
          <w:szCs w:val="18"/>
        </w:rPr>
        <w:t>…..</w:t>
      </w:r>
      <w:r w:rsidRPr="004352B5">
        <w:rPr>
          <w:rFonts w:ascii="Calibri" w:hAnsi="Calibri"/>
          <w:b/>
          <w:bCs/>
          <w:sz w:val="18"/>
          <w:szCs w:val="18"/>
        </w:rPr>
        <w:t>…………………</w:t>
      </w:r>
      <w:r w:rsidR="004352B5">
        <w:rPr>
          <w:rFonts w:ascii="Calibri" w:hAnsi="Calibri"/>
          <w:b/>
          <w:bCs/>
          <w:sz w:val="18"/>
          <w:szCs w:val="18"/>
        </w:rPr>
        <w:t>.</w:t>
      </w:r>
      <w:r w:rsidRPr="004352B5">
        <w:rPr>
          <w:rFonts w:ascii="Calibri" w:hAnsi="Calibri"/>
          <w:b/>
          <w:bCs/>
          <w:sz w:val="18"/>
          <w:szCs w:val="18"/>
        </w:rPr>
        <w:t xml:space="preserve">…………   </w:t>
      </w:r>
      <w:r w:rsidR="00BA20AE">
        <w:rPr>
          <w:rFonts w:ascii="Calibri" w:hAnsi="Calibri"/>
          <w:b/>
          <w:bCs/>
          <w:sz w:val="18"/>
          <w:szCs w:val="18"/>
        </w:rPr>
        <w:t>51</w:t>
      </w:r>
    </w:p>
    <w:p w:rsidR="00D26520" w:rsidRDefault="0047123C" w:rsidP="004352B5">
      <w:pPr>
        <w:spacing w:line="276" w:lineRule="auto"/>
        <w:rPr>
          <w:rFonts w:ascii="Calibri" w:hAnsi="Calibri"/>
          <w:bCs/>
          <w:sz w:val="18"/>
          <w:szCs w:val="18"/>
        </w:rPr>
      </w:pPr>
      <w:r w:rsidRPr="004352B5">
        <w:rPr>
          <w:rFonts w:ascii="Calibri" w:hAnsi="Calibri"/>
          <w:bCs/>
          <w:sz w:val="18"/>
          <w:szCs w:val="18"/>
        </w:rPr>
        <w:t>5.1. OBVEZE UČITELJA……………………………………………………………………………………………</w:t>
      </w:r>
      <w:r w:rsidR="004352B5">
        <w:rPr>
          <w:rFonts w:ascii="Calibri" w:hAnsi="Calibri"/>
          <w:bCs/>
          <w:sz w:val="18"/>
          <w:szCs w:val="18"/>
        </w:rPr>
        <w:t>……</w:t>
      </w:r>
      <w:r w:rsidR="00BA20AE">
        <w:rPr>
          <w:rFonts w:ascii="Calibri" w:hAnsi="Calibri"/>
          <w:bCs/>
          <w:sz w:val="18"/>
          <w:szCs w:val="18"/>
        </w:rPr>
        <w:t>……………………………….   51</w:t>
      </w:r>
    </w:p>
    <w:p w:rsidR="0047123C" w:rsidRPr="004352B5" w:rsidRDefault="00D26520" w:rsidP="004352B5">
      <w:pPr>
        <w:spacing w:line="276" w:lineRule="auto"/>
        <w:rPr>
          <w:rFonts w:ascii="Calibri" w:hAnsi="Calibri"/>
          <w:bCs/>
          <w:sz w:val="18"/>
          <w:szCs w:val="18"/>
        </w:rPr>
      </w:pPr>
      <w:r>
        <w:rPr>
          <w:rFonts w:ascii="Calibri" w:hAnsi="Calibri"/>
          <w:bCs/>
          <w:sz w:val="18"/>
          <w:szCs w:val="18"/>
        </w:rPr>
        <w:t>5.2. ŠKOLSKA POVJERENSTVA …………………………………………………</w:t>
      </w:r>
      <w:r w:rsidR="00BA20AE">
        <w:rPr>
          <w:rFonts w:ascii="Calibri" w:hAnsi="Calibri"/>
          <w:bCs/>
          <w:sz w:val="18"/>
          <w:szCs w:val="18"/>
        </w:rPr>
        <w:t>…………………………………………………………………..   52</w:t>
      </w:r>
      <w:r w:rsidR="005A746D" w:rsidRPr="004352B5">
        <w:rPr>
          <w:rFonts w:ascii="Calibri" w:hAnsi="Calibri"/>
          <w:bCs/>
          <w:sz w:val="18"/>
          <w:szCs w:val="18"/>
        </w:rPr>
        <w:tab/>
      </w:r>
    </w:p>
    <w:p w:rsidR="005A746D" w:rsidRPr="004352B5" w:rsidRDefault="00D26520" w:rsidP="004352B5">
      <w:pPr>
        <w:spacing w:line="276" w:lineRule="auto"/>
        <w:rPr>
          <w:rFonts w:ascii="Calibri" w:hAnsi="Calibri"/>
          <w:sz w:val="18"/>
          <w:szCs w:val="18"/>
        </w:rPr>
      </w:pPr>
      <w:r>
        <w:rPr>
          <w:rFonts w:ascii="Calibri" w:hAnsi="Calibri"/>
          <w:bCs/>
          <w:sz w:val="18"/>
          <w:szCs w:val="18"/>
        </w:rPr>
        <w:t>5.3</w:t>
      </w:r>
      <w:r w:rsidR="0047123C" w:rsidRPr="004352B5">
        <w:rPr>
          <w:rFonts w:ascii="Calibri" w:hAnsi="Calibri"/>
          <w:bCs/>
          <w:sz w:val="18"/>
          <w:szCs w:val="18"/>
        </w:rPr>
        <w:t>. PODACI O OSTALIM RADNICIMA I NJIHOVIM ZADUŽENJIMA………………………</w:t>
      </w:r>
      <w:r w:rsidR="004352B5">
        <w:rPr>
          <w:rFonts w:ascii="Calibri" w:hAnsi="Calibri"/>
          <w:bCs/>
          <w:sz w:val="18"/>
          <w:szCs w:val="18"/>
        </w:rPr>
        <w:t>……</w:t>
      </w:r>
      <w:r w:rsidR="005B4F68">
        <w:rPr>
          <w:rFonts w:ascii="Calibri" w:hAnsi="Calibri"/>
          <w:bCs/>
          <w:sz w:val="18"/>
          <w:szCs w:val="18"/>
        </w:rPr>
        <w:t>…………………………………..   53</w:t>
      </w:r>
      <w:r w:rsidR="005A746D" w:rsidRPr="004352B5">
        <w:rPr>
          <w:rFonts w:ascii="Calibri" w:hAnsi="Calibri"/>
          <w:bCs/>
          <w:sz w:val="18"/>
          <w:szCs w:val="18"/>
        </w:rPr>
        <w:tab/>
        <w:t xml:space="preserve"> </w:t>
      </w:r>
    </w:p>
    <w:p w:rsidR="0047123C" w:rsidRPr="004352B5" w:rsidRDefault="0047123C" w:rsidP="004352B5">
      <w:pPr>
        <w:spacing w:line="276" w:lineRule="auto"/>
        <w:rPr>
          <w:rFonts w:ascii="Calibri" w:hAnsi="Calibri"/>
          <w:b/>
          <w:bCs/>
          <w:sz w:val="18"/>
          <w:szCs w:val="18"/>
        </w:rPr>
      </w:pPr>
      <w:r w:rsidRPr="004352B5">
        <w:rPr>
          <w:rFonts w:ascii="Calibri" w:hAnsi="Calibri"/>
          <w:b/>
          <w:bCs/>
          <w:sz w:val="18"/>
          <w:szCs w:val="18"/>
        </w:rPr>
        <w:t>6</w:t>
      </w:r>
      <w:r w:rsidR="005A746D" w:rsidRPr="004352B5">
        <w:rPr>
          <w:rFonts w:ascii="Calibri" w:hAnsi="Calibri"/>
          <w:b/>
          <w:bCs/>
          <w:sz w:val="18"/>
          <w:szCs w:val="18"/>
        </w:rPr>
        <w:t>.</w:t>
      </w:r>
      <w:r w:rsidRPr="004352B5">
        <w:rPr>
          <w:rFonts w:ascii="Calibri" w:hAnsi="Calibri"/>
          <w:b/>
          <w:bCs/>
          <w:sz w:val="18"/>
          <w:szCs w:val="18"/>
        </w:rPr>
        <w:t xml:space="preserve"> </w:t>
      </w:r>
      <w:r w:rsidR="005A746D" w:rsidRPr="004352B5">
        <w:rPr>
          <w:rFonts w:ascii="Calibri" w:hAnsi="Calibri"/>
          <w:b/>
          <w:bCs/>
          <w:sz w:val="18"/>
          <w:szCs w:val="18"/>
        </w:rPr>
        <w:t>PLANOVI PERMANENTNOG STRUČNOG USAVRŠAVANJA</w:t>
      </w:r>
      <w:r w:rsidRPr="004352B5">
        <w:rPr>
          <w:rFonts w:ascii="Calibri" w:hAnsi="Calibri"/>
          <w:b/>
          <w:bCs/>
          <w:sz w:val="18"/>
          <w:szCs w:val="18"/>
        </w:rPr>
        <w:t>……………………………</w:t>
      </w:r>
      <w:r w:rsidR="004352B5" w:rsidRPr="004352B5">
        <w:rPr>
          <w:rFonts w:ascii="Calibri" w:hAnsi="Calibri"/>
          <w:b/>
          <w:bCs/>
          <w:sz w:val="18"/>
          <w:szCs w:val="18"/>
        </w:rPr>
        <w:t>……</w:t>
      </w:r>
      <w:r w:rsidRPr="004352B5">
        <w:rPr>
          <w:rFonts w:ascii="Calibri" w:hAnsi="Calibri"/>
          <w:b/>
          <w:bCs/>
          <w:sz w:val="18"/>
          <w:szCs w:val="18"/>
        </w:rPr>
        <w:t>……………..…………</w:t>
      </w:r>
      <w:r w:rsidR="004352B5">
        <w:rPr>
          <w:rFonts w:ascii="Calibri" w:hAnsi="Calibri"/>
          <w:b/>
          <w:bCs/>
          <w:sz w:val="18"/>
          <w:szCs w:val="18"/>
        </w:rPr>
        <w:t>.</w:t>
      </w:r>
      <w:r w:rsidR="00D26520">
        <w:rPr>
          <w:rFonts w:ascii="Calibri" w:hAnsi="Calibri"/>
          <w:b/>
          <w:bCs/>
          <w:sz w:val="18"/>
          <w:szCs w:val="18"/>
        </w:rPr>
        <w:t xml:space="preserve">………    </w:t>
      </w:r>
      <w:r w:rsidR="005B4F68">
        <w:rPr>
          <w:rFonts w:ascii="Calibri" w:hAnsi="Calibri"/>
          <w:b/>
          <w:bCs/>
          <w:sz w:val="18"/>
          <w:szCs w:val="18"/>
        </w:rPr>
        <w:t>53</w:t>
      </w:r>
    </w:p>
    <w:p w:rsidR="0047123C" w:rsidRDefault="0047123C" w:rsidP="004352B5">
      <w:pPr>
        <w:spacing w:line="276" w:lineRule="auto"/>
        <w:rPr>
          <w:rFonts w:ascii="Calibri" w:hAnsi="Calibri"/>
          <w:b/>
          <w:bCs/>
          <w:sz w:val="18"/>
          <w:szCs w:val="18"/>
        </w:rPr>
      </w:pPr>
      <w:r w:rsidRPr="004352B5">
        <w:rPr>
          <w:rFonts w:ascii="Calibri" w:hAnsi="Calibri"/>
          <w:b/>
          <w:bCs/>
          <w:sz w:val="18"/>
          <w:szCs w:val="18"/>
        </w:rPr>
        <w:t>7. PLAN RADA STRUČNIH SURADNIKA……………………………………………………………………………</w:t>
      </w:r>
      <w:r w:rsidR="004352B5">
        <w:rPr>
          <w:rFonts w:ascii="Calibri" w:hAnsi="Calibri"/>
          <w:b/>
          <w:bCs/>
          <w:sz w:val="18"/>
          <w:szCs w:val="18"/>
        </w:rPr>
        <w:t>…</w:t>
      </w:r>
      <w:r w:rsidR="005B4F68">
        <w:rPr>
          <w:rFonts w:ascii="Calibri" w:hAnsi="Calibri"/>
          <w:b/>
          <w:bCs/>
          <w:sz w:val="18"/>
          <w:szCs w:val="18"/>
        </w:rPr>
        <w:t>…………………….   55</w:t>
      </w:r>
    </w:p>
    <w:p w:rsidR="00D26520" w:rsidRPr="00D26520" w:rsidRDefault="00D26520" w:rsidP="004352B5">
      <w:pPr>
        <w:spacing w:line="276" w:lineRule="auto"/>
        <w:rPr>
          <w:rFonts w:ascii="Calibri" w:hAnsi="Calibri"/>
          <w:bCs/>
          <w:sz w:val="18"/>
          <w:szCs w:val="18"/>
        </w:rPr>
      </w:pPr>
      <w:r w:rsidRPr="00D26520">
        <w:rPr>
          <w:rFonts w:ascii="Calibri" w:hAnsi="Calibri"/>
          <w:bCs/>
          <w:sz w:val="18"/>
          <w:szCs w:val="18"/>
        </w:rPr>
        <w:t>7.1. PLAN RADA V.D. RAVNATELJICE …………………………………………………………………………………………………</w:t>
      </w:r>
      <w:r>
        <w:rPr>
          <w:rFonts w:ascii="Calibri" w:hAnsi="Calibri"/>
          <w:bCs/>
          <w:sz w:val="18"/>
          <w:szCs w:val="18"/>
        </w:rPr>
        <w:t>…..</w:t>
      </w:r>
      <w:r w:rsidRPr="00D26520">
        <w:rPr>
          <w:rFonts w:ascii="Calibri" w:hAnsi="Calibri"/>
          <w:bCs/>
          <w:sz w:val="18"/>
          <w:szCs w:val="18"/>
        </w:rPr>
        <w:t xml:space="preserve">……   </w:t>
      </w:r>
      <w:r w:rsidR="005B4F68">
        <w:rPr>
          <w:rFonts w:ascii="Calibri" w:hAnsi="Calibri"/>
          <w:bCs/>
          <w:sz w:val="18"/>
          <w:szCs w:val="18"/>
        </w:rPr>
        <w:t>55</w:t>
      </w:r>
    </w:p>
    <w:p w:rsidR="0047123C" w:rsidRPr="004352B5" w:rsidRDefault="0047123C" w:rsidP="004352B5">
      <w:pPr>
        <w:spacing w:line="276" w:lineRule="auto"/>
        <w:rPr>
          <w:rFonts w:ascii="Calibri" w:hAnsi="Calibri"/>
          <w:bCs/>
          <w:sz w:val="18"/>
          <w:szCs w:val="18"/>
        </w:rPr>
      </w:pPr>
      <w:r w:rsidRPr="004352B5">
        <w:rPr>
          <w:rFonts w:ascii="Calibri" w:hAnsi="Calibri"/>
          <w:bCs/>
          <w:sz w:val="18"/>
          <w:szCs w:val="18"/>
        </w:rPr>
        <w:t>7.</w:t>
      </w:r>
      <w:r w:rsidR="00D26520">
        <w:rPr>
          <w:rFonts w:ascii="Calibri" w:hAnsi="Calibri"/>
          <w:bCs/>
          <w:sz w:val="18"/>
          <w:szCs w:val="18"/>
        </w:rPr>
        <w:t>2</w:t>
      </w:r>
      <w:r w:rsidRPr="004352B5">
        <w:rPr>
          <w:rFonts w:ascii="Calibri" w:hAnsi="Calibri"/>
          <w:bCs/>
          <w:sz w:val="18"/>
          <w:szCs w:val="18"/>
        </w:rPr>
        <w:t>. PLAN RADA STRUČNOG SURADNIKA PEDAGOGA……………………………</w:t>
      </w:r>
      <w:r w:rsidR="004352B5">
        <w:rPr>
          <w:rFonts w:ascii="Calibri" w:hAnsi="Calibri"/>
          <w:bCs/>
          <w:sz w:val="18"/>
          <w:szCs w:val="18"/>
        </w:rPr>
        <w:t>…</w:t>
      </w:r>
      <w:r w:rsidRPr="004352B5">
        <w:rPr>
          <w:rFonts w:ascii="Calibri" w:hAnsi="Calibri"/>
          <w:bCs/>
          <w:sz w:val="18"/>
          <w:szCs w:val="18"/>
        </w:rPr>
        <w:t xml:space="preserve">………………………………………………….   </w:t>
      </w:r>
      <w:r w:rsidR="005B4F68">
        <w:rPr>
          <w:rFonts w:ascii="Calibri" w:hAnsi="Calibri"/>
          <w:bCs/>
          <w:sz w:val="18"/>
          <w:szCs w:val="18"/>
        </w:rPr>
        <w:t>60</w:t>
      </w:r>
    </w:p>
    <w:p w:rsidR="005A746D" w:rsidRPr="004352B5" w:rsidRDefault="00D26520" w:rsidP="004352B5">
      <w:pPr>
        <w:spacing w:line="276" w:lineRule="auto"/>
        <w:rPr>
          <w:rFonts w:ascii="Calibri" w:hAnsi="Calibri"/>
          <w:sz w:val="18"/>
          <w:szCs w:val="18"/>
        </w:rPr>
      </w:pPr>
      <w:r>
        <w:rPr>
          <w:rFonts w:ascii="Calibri" w:hAnsi="Calibri"/>
          <w:bCs/>
          <w:sz w:val="18"/>
          <w:szCs w:val="18"/>
        </w:rPr>
        <w:t>7.3</w:t>
      </w:r>
      <w:r w:rsidR="0047123C" w:rsidRPr="004352B5">
        <w:rPr>
          <w:rFonts w:ascii="Calibri" w:hAnsi="Calibri"/>
          <w:bCs/>
          <w:sz w:val="18"/>
          <w:szCs w:val="18"/>
        </w:rPr>
        <w:t>. PLAN RADA STRUČNOG SURADNIKA ŠKOLSKOG KNJIŽNIČARA………</w:t>
      </w:r>
      <w:r w:rsidR="004352B5">
        <w:rPr>
          <w:rFonts w:ascii="Calibri" w:hAnsi="Calibri"/>
          <w:bCs/>
          <w:sz w:val="18"/>
          <w:szCs w:val="18"/>
        </w:rPr>
        <w:t>…</w:t>
      </w:r>
      <w:r w:rsidR="0047123C" w:rsidRPr="004352B5">
        <w:rPr>
          <w:rFonts w:ascii="Calibri" w:hAnsi="Calibri"/>
          <w:bCs/>
          <w:sz w:val="18"/>
          <w:szCs w:val="18"/>
        </w:rPr>
        <w:t xml:space="preserve">…………………………………………………..   </w:t>
      </w:r>
      <w:r w:rsidR="005B4F68">
        <w:rPr>
          <w:rFonts w:ascii="Calibri" w:hAnsi="Calibri"/>
          <w:bCs/>
          <w:sz w:val="18"/>
          <w:szCs w:val="18"/>
        </w:rPr>
        <w:t>63</w:t>
      </w:r>
      <w:r w:rsidR="005A746D" w:rsidRPr="004352B5">
        <w:rPr>
          <w:rFonts w:ascii="Calibri" w:hAnsi="Calibri"/>
          <w:bCs/>
          <w:sz w:val="18"/>
          <w:szCs w:val="18"/>
        </w:rPr>
        <w:tab/>
      </w:r>
      <w:r w:rsidR="005A746D" w:rsidRPr="004352B5">
        <w:rPr>
          <w:rFonts w:ascii="Calibri" w:hAnsi="Calibri"/>
          <w:bCs/>
          <w:sz w:val="18"/>
          <w:szCs w:val="18"/>
        </w:rPr>
        <w:tab/>
        <w:t xml:space="preserve">          </w:t>
      </w:r>
    </w:p>
    <w:p w:rsidR="00E975FE" w:rsidRPr="004352B5" w:rsidRDefault="00D26520" w:rsidP="004352B5">
      <w:pPr>
        <w:spacing w:line="276" w:lineRule="auto"/>
        <w:rPr>
          <w:rFonts w:ascii="Calibri" w:hAnsi="Calibri"/>
          <w:bCs/>
          <w:sz w:val="18"/>
          <w:szCs w:val="18"/>
        </w:rPr>
      </w:pPr>
      <w:r>
        <w:rPr>
          <w:rFonts w:ascii="Calibri" w:hAnsi="Calibri"/>
          <w:bCs/>
          <w:sz w:val="18"/>
          <w:szCs w:val="18"/>
        </w:rPr>
        <w:t>7.4</w:t>
      </w:r>
      <w:r w:rsidR="00E975FE" w:rsidRPr="004352B5">
        <w:rPr>
          <w:rFonts w:ascii="Calibri" w:hAnsi="Calibri"/>
          <w:bCs/>
          <w:sz w:val="18"/>
          <w:szCs w:val="18"/>
        </w:rPr>
        <w:t>. PLAN RADA UČITELJSKOG VIJEĆA</w:t>
      </w:r>
      <w:r>
        <w:rPr>
          <w:rFonts w:ascii="Calibri" w:hAnsi="Calibri"/>
          <w:bCs/>
          <w:sz w:val="18"/>
          <w:szCs w:val="18"/>
        </w:rPr>
        <w:t xml:space="preserve"> </w:t>
      </w:r>
      <w:r w:rsidR="00E975FE" w:rsidRPr="004352B5">
        <w:rPr>
          <w:rFonts w:ascii="Calibri" w:hAnsi="Calibri"/>
          <w:bCs/>
          <w:sz w:val="18"/>
          <w:szCs w:val="18"/>
        </w:rPr>
        <w:t>…</w:t>
      </w:r>
      <w:r>
        <w:rPr>
          <w:rFonts w:ascii="Calibri" w:hAnsi="Calibri"/>
          <w:bCs/>
          <w:sz w:val="18"/>
          <w:szCs w:val="18"/>
        </w:rPr>
        <w:t>……………….</w:t>
      </w:r>
      <w:r w:rsidR="00E975FE" w:rsidRPr="004352B5">
        <w:rPr>
          <w:rFonts w:ascii="Calibri" w:hAnsi="Calibri"/>
          <w:bCs/>
          <w:sz w:val="18"/>
          <w:szCs w:val="18"/>
        </w:rPr>
        <w:t>…………………………………………………………………</w:t>
      </w:r>
      <w:r w:rsidR="004352B5">
        <w:rPr>
          <w:rFonts w:ascii="Calibri" w:hAnsi="Calibri"/>
          <w:bCs/>
          <w:sz w:val="18"/>
          <w:szCs w:val="18"/>
        </w:rPr>
        <w:t>..</w:t>
      </w:r>
      <w:r w:rsidR="00E975FE" w:rsidRPr="004352B5">
        <w:rPr>
          <w:rFonts w:ascii="Calibri" w:hAnsi="Calibri"/>
          <w:bCs/>
          <w:sz w:val="18"/>
          <w:szCs w:val="18"/>
        </w:rPr>
        <w:t xml:space="preserve">………………..   </w:t>
      </w:r>
      <w:r w:rsidR="005B4F68">
        <w:rPr>
          <w:rFonts w:ascii="Calibri" w:hAnsi="Calibri"/>
          <w:bCs/>
          <w:sz w:val="18"/>
          <w:szCs w:val="18"/>
        </w:rPr>
        <w:t>77</w:t>
      </w:r>
      <w:r w:rsidR="005A746D" w:rsidRPr="004352B5">
        <w:rPr>
          <w:rFonts w:ascii="Calibri" w:hAnsi="Calibri"/>
          <w:bCs/>
          <w:sz w:val="18"/>
          <w:szCs w:val="18"/>
        </w:rPr>
        <w:tab/>
      </w:r>
      <w:r w:rsidR="005A746D" w:rsidRPr="004352B5">
        <w:rPr>
          <w:rFonts w:ascii="Calibri" w:hAnsi="Calibri"/>
          <w:bCs/>
          <w:sz w:val="18"/>
          <w:szCs w:val="18"/>
        </w:rPr>
        <w:tab/>
      </w:r>
    </w:p>
    <w:p w:rsidR="00E975FE" w:rsidRPr="004352B5" w:rsidRDefault="00D26520" w:rsidP="004352B5">
      <w:pPr>
        <w:spacing w:line="276" w:lineRule="auto"/>
        <w:rPr>
          <w:rFonts w:ascii="Calibri" w:hAnsi="Calibri"/>
          <w:bCs/>
          <w:sz w:val="18"/>
          <w:szCs w:val="18"/>
        </w:rPr>
      </w:pPr>
      <w:r>
        <w:rPr>
          <w:rFonts w:ascii="Calibri" w:hAnsi="Calibri"/>
          <w:bCs/>
          <w:sz w:val="18"/>
          <w:szCs w:val="18"/>
        </w:rPr>
        <w:t>7.5.</w:t>
      </w:r>
      <w:r w:rsidR="00E975FE" w:rsidRPr="004352B5">
        <w:rPr>
          <w:rFonts w:ascii="Calibri" w:hAnsi="Calibri"/>
          <w:bCs/>
          <w:sz w:val="18"/>
          <w:szCs w:val="18"/>
        </w:rPr>
        <w:t xml:space="preserve"> PLAN RADA RAZREDNOG VIJEĆA</w:t>
      </w:r>
      <w:r>
        <w:rPr>
          <w:rFonts w:ascii="Calibri" w:hAnsi="Calibri"/>
          <w:bCs/>
          <w:sz w:val="18"/>
          <w:szCs w:val="18"/>
        </w:rPr>
        <w:t xml:space="preserve"> ………………..</w:t>
      </w:r>
      <w:r w:rsidR="00E975FE" w:rsidRPr="004352B5">
        <w:rPr>
          <w:rFonts w:ascii="Calibri" w:hAnsi="Calibri"/>
          <w:bCs/>
          <w:sz w:val="18"/>
          <w:szCs w:val="18"/>
        </w:rPr>
        <w:t>…………………………………………………………………</w:t>
      </w:r>
      <w:r w:rsidR="004352B5">
        <w:rPr>
          <w:rFonts w:ascii="Calibri" w:hAnsi="Calibri"/>
          <w:bCs/>
          <w:sz w:val="18"/>
          <w:szCs w:val="18"/>
        </w:rPr>
        <w:t>..</w:t>
      </w:r>
      <w:r w:rsidR="00E975FE" w:rsidRPr="004352B5">
        <w:rPr>
          <w:rFonts w:ascii="Calibri" w:hAnsi="Calibri"/>
          <w:bCs/>
          <w:sz w:val="18"/>
          <w:szCs w:val="18"/>
        </w:rPr>
        <w:t>…………………</w:t>
      </w:r>
      <w:r w:rsidR="004352B5">
        <w:rPr>
          <w:rFonts w:ascii="Calibri" w:hAnsi="Calibri"/>
          <w:bCs/>
          <w:sz w:val="18"/>
          <w:szCs w:val="18"/>
        </w:rPr>
        <w:t xml:space="preserve">..  </w:t>
      </w:r>
      <w:r w:rsidR="005B4F68">
        <w:rPr>
          <w:rFonts w:ascii="Calibri" w:hAnsi="Calibri"/>
          <w:bCs/>
          <w:sz w:val="18"/>
          <w:szCs w:val="18"/>
        </w:rPr>
        <w:t xml:space="preserve"> 79</w:t>
      </w:r>
    </w:p>
    <w:p w:rsidR="005A746D" w:rsidRPr="004352B5" w:rsidRDefault="00D26520" w:rsidP="004352B5">
      <w:pPr>
        <w:spacing w:line="276" w:lineRule="auto"/>
        <w:rPr>
          <w:rFonts w:ascii="Calibri" w:hAnsi="Calibri"/>
          <w:bCs/>
          <w:sz w:val="18"/>
          <w:szCs w:val="18"/>
        </w:rPr>
      </w:pPr>
      <w:r>
        <w:rPr>
          <w:rFonts w:ascii="Calibri" w:hAnsi="Calibri"/>
          <w:bCs/>
          <w:sz w:val="18"/>
          <w:szCs w:val="18"/>
        </w:rPr>
        <w:t>7.6.</w:t>
      </w:r>
      <w:r w:rsidR="00E975FE" w:rsidRPr="004352B5">
        <w:rPr>
          <w:rFonts w:ascii="Calibri" w:hAnsi="Calibri"/>
          <w:bCs/>
          <w:sz w:val="18"/>
          <w:szCs w:val="18"/>
        </w:rPr>
        <w:t xml:space="preserve"> PLAN RADA RAZREDNIKA</w:t>
      </w:r>
      <w:r>
        <w:rPr>
          <w:rFonts w:ascii="Calibri" w:hAnsi="Calibri"/>
          <w:bCs/>
          <w:sz w:val="18"/>
          <w:szCs w:val="18"/>
        </w:rPr>
        <w:t xml:space="preserve"> ………………..</w:t>
      </w:r>
      <w:r w:rsidR="00E975FE" w:rsidRPr="004352B5">
        <w:rPr>
          <w:rFonts w:ascii="Calibri" w:hAnsi="Calibri"/>
          <w:bCs/>
          <w:sz w:val="18"/>
          <w:szCs w:val="18"/>
        </w:rPr>
        <w:t>………….……………………………………………………………………</w:t>
      </w:r>
      <w:r w:rsidR="004352B5">
        <w:rPr>
          <w:rFonts w:ascii="Calibri" w:hAnsi="Calibri"/>
          <w:bCs/>
          <w:sz w:val="18"/>
          <w:szCs w:val="18"/>
        </w:rPr>
        <w:t>…</w:t>
      </w:r>
      <w:r w:rsidR="005B4F68">
        <w:rPr>
          <w:rFonts w:ascii="Calibri" w:hAnsi="Calibri"/>
          <w:bCs/>
          <w:sz w:val="18"/>
          <w:szCs w:val="18"/>
        </w:rPr>
        <w:t>………………... 80</w:t>
      </w:r>
      <w:r w:rsidR="00E975FE" w:rsidRPr="004352B5">
        <w:rPr>
          <w:rFonts w:ascii="Calibri" w:hAnsi="Calibri"/>
          <w:bCs/>
          <w:sz w:val="18"/>
          <w:szCs w:val="18"/>
        </w:rPr>
        <w:t xml:space="preserve">  </w:t>
      </w:r>
      <w:r w:rsidR="005A746D" w:rsidRPr="004352B5">
        <w:rPr>
          <w:rFonts w:ascii="Calibri" w:hAnsi="Calibri"/>
          <w:bCs/>
          <w:sz w:val="18"/>
          <w:szCs w:val="18"/>
        </w:rPr>
        <w:t xml:space="preserve"> </w:t>
      </w:r>
    </w:p>
    <w:p w:rsidR="00E975FE" w:rsidRPr="004352B5" w:rsidRDefault="00D26520" w:rsidP="004352B5">
      <w:pPr>
        <w:spacing w:line="276" w:lineRule="auto"/>
        <w:rPr>
          <w:rFonts w:ascii="Calibri" w:hAnsi="Calibri"/>
          <w:bCs/>
          <w:sz w:val="18"/>
          <w:szCs w:val="18"/>
        </w:rPr>
      </w:pPr>
      <w:r>
        <w:rPr>
          <w:rFonts w:ascii="Calibri" w:hAnsi="Calibri"/>
          <w:bCs/>
          <w:sz w:val="18"/>
          <w:szCs w:val="18"/>
        </w:rPr>
        <w:t xml:space="preserve">7.7. </w:t>
      </w:r>
      <w:r w:rsidR="00E975FE" w:rsidRPr="004352B5">
        <w:rPr>
          <w:rFonts w:ascii="Calibri" w:hAnsi="Calibri"/>
          <w:bCs/>
          <w:sz w:val="18"/>
          <w:szCs w:val="18"/>
        </w:rPr>
        <w:t xml:space="preserve">PLAN RADA VIJEĆA RODITELJA </w:t>
      </w:r>
      <w:r>
        <w:rPr>
          <w:rFonts w:ascii="Calibri" w:hAnsi="Calibri"/>
          <w:bCs/>
          <w:sz w:val="18"/>
          <w:szCs w:val="18"/>
        </w:rPr>
        <w:t>…………………………………………………..</w:t>
      </w:r>
      <w:r w:rsidR="00E975FE" w:rsidRPr="004352B5">
        <w:rPr>
          <w:rFonts w:ascii="Calibri" w:hAnsi="Calibri"/>
          <w:bCs/>
          <w:sz w:val="18"/>
          <w:szCs w:val="18"/>
        </w:rPr>
        <w:t>……………………………………………………</w:t>
      </w:r>
      <w:r w:rsidR="005B4F68">
        <w:rPr>
          <w:rFonts w:ascii="Calibri" w:hAnsi="Calibri"/>
          <w:bCs/>
          <w:sz w:val="18"/>
          <w:szCs w:val="18"/>
        </w:rPr>
        <w:t>……. 82</w:t>
      </w:r>
    </w:p>
    <w:p w:rsidR="00E975FE" w:rsidRPr="004352B5" w:rsidRDefault="00D26520" w:rsidP="004352B5">
      <w:pPr>
        <w:spacing w:line="276" w:lineRule="auto"/>
        <w:rPr>
          <w:rFonts w:ascii="Calibri" w:hAnsi="Calibri"/>
          <w:bCs/>
          <w:sz w:val="18"/>
          <w:szCs w:val="18"/>
        </w:rPr>
      </w:pPr>
      <w:r>
        <w:rPr>
          <w:rFonts w:ascii="Calibri" w:hAnsi="Calibri"/>
          <w:bCs/>
          <w:sz w:val="18"/>
          <w:szCs w:val="18"/>
        </w:rPr>
        <w:t xml:space="preserve">7.8. </w:t>
      </w:r>
      <w:r w:rsidR="00E975FE" w:rsidRPr="004352B5">
        <w:rPr>
          <w:rFonts w:ascii="Calibri" w:hAnsi="Calibri"/>
          <w:bCs/>
          <w:sz w:val="18"/>
          <w:szCs w:val="18"/>
        </w:rPr>
        <w:t>PLAN RADA ŠKOLSKOG ODBORA……………</w:t>
      </w:r>
      <w:r>
        <w:rPr>
          <w:rFonts w:ascii="Calibri" w:hAnsi="Calibri"/>
          <w:bCs/>
          <w:sz w:val="18"/>
          <w:szCs w:val="18"/>
        </w:rPr>
        <w:t>…………………</w:t>
      </w:r>
      <w:r w:rsidR="00E975FE" w:rsidRPr="004352B5">
        <w:rPr>
          <w:rFonts w:ascii="Calibri" w:hAnsi="Calibri"/>
          <w:bCs/>
          <w:sz w:val="18"/>
          <w:szCs w:val="18"/>
        </w:rPr>
        <w:t>……………………………………………………………</w:t>
      </w:r>
      <w:r w:rsidR="004352B5">
        <w:rPr>
          <w:rFonts w:ascii="Calibri" w:hAnsi="Calibri"/>
          <w:bCs/>
          <w:sz w:val="18"/>
          <w:szCs w:val="18"/>
        </w:rPr>
        <w:t>.</w:t>
      </w:r>
      <w:r w:rsidR="00E975FE" w:rsidRPr="004352B5">
        <w:rPr>
          <w:rFonts w:ascii="Calibri" w:hAnsi="Calibri"/>
          <w:bCs/>
          <w:sz w:val="18"/>
          <w:szCs w:val="18"/>
        </w:rPr>
        <w:t>………….</w:t>
      </w:r>
      <w:r w:rsidR="005B4F68">
        <w:rPr>
          <w:rFonts w:ascii="Calibri" w:hAnsi="Calibri"/>
          <w:bCs/>
          <w:sz w:val="18"/>
          <w:szCs w:val="18"/>
        </w:rPr>
        <w:t>.</w:t>
      </w:r>
      <w:r w:rsidR="00E975FE" w:rsidRPr="004352B5">
        <w:rPr>
          <w:rFonts w:ascii="Calibri" w:hAnsi="Calibri"/>
          <w:bCs/>
          <w:sz w:val="18"/>
          <w:szCs w:val="18"/>
        </w:rPr>
        <w:t xml:space="preserve">..  </w:t>
      </w:r>
      <w:r w:rsidR="004352B5">
        <w:rPr>
          <w:rFonts w:ascii="Calibri" w:hAnsi="Calibri"/>
          <w:bCs/>
          <w:sz w:val="18"/>
          <w:szCs w:val="18"/>
        </w:rPr>
        <w:t xml:space="preserve"> </w:t>
      </w:r>
      <w:r w:rsidR="005B4F68">
        <w:rPr>
          <w:rFonts w:ascii="Calibri" w:hAnsi="Calibri"/>
          <w:bCs/>
          <w:sz w:val="18"/>
          <w:szCs w:val="18"/>
        </w:rPr>
        <w:t>83</w:t>
      </w:r>
    </w:p>
    <w:p w:rsidR="00E975FE" w:rsidRPr="004352B5" w:rsidRDefault="00D26520" w:rsidP="004352B5">
      <w:pPr>
        <w:spacing w:line="276" w:lineRule="auto"/>
        <w:rPr>
          <w:rFonts w:ascii="Calibri" w:hAnsi="Calibri"/>
          <w:bCs/>
          <w:sz w:val="18"/>
          <w:szCs w:val="18"/>
        </w:rPr>
      </w:pPr>
      <w:r>
        <w:rPr>
          <w:rFonts w:ascii="Calibri" w:hAnsi="Calibri"/>
          <w:bCs/>
          <w:sz w:val="18"/>
          <w:szCs w:val="18"/>
        </w:rPr>
        <w:t>7.9.</w:t>
      </w:r>
      <w:r w:rsidR="00E975FE" w:rsidRPr="004352B5">
        <w:rPr>
          <w:rFonts w:ascii="Calibri" w:hAnsi="Calibri"/>
          <w:bCs/>
          <w:sz w:val="18"/>
          <w:szCs w:val="18"/>
        </w:rPr>
        <w:t xml:space="preserve"> PLAN RADA TAJNIŠTVA…………</w:t>
      </w:r>
      <w:r>
        <w:rPr>
          <w:rFonts w:ascii="Calibri" w:hAnsi="Calibri"/>
          <w:bCs/>
          <w:sz w:val="18"/>
          <w:szCs w:val="18"/>
        </w:rPr>
        <w:t>………………..</w:t>
      </w:r>
      <w:r w:rsidR="00E975FE" w:rsidRPr="004352B5">
        <w:rPr>
          <w:rFonts w:ascii="Calibri" w:hAnsi="Calibri"/>
          <w:bCs/>
          <w:sz w:val="18"/>
          <w:szCs w:val="18"/>
        </w:rPr>
        <w:t>…………………………………………………………………………………</w:t>
      </w:r>
      <w:r w:rsidR="004352B5">
        <w:rPr>
          <w:rFonts w:ascii="Calibri" w:hAnsi="Calibri"/>
          <w:bCs/>
          <w:sz w:val="18"/>
          <w:szCs w:val="18"/>
        </w:rPr>
        <w:t>.</w:t>
      </w:r>
      <w:r w:rsidR="00E975FE" w:rsidRPr="004352B5">
        <w:rPr>
          <w:rFonts w:ascii="Calibri" w:hAnsi="Calibri"/>
          <w:bCs/>
          <w:sz w:val="18"/>
          <w:szCs w:val="18"/>
        </w:rPr>
        <w:t>………</w:t>
      </w:r>
      <w:r w:rsidR="005B4F68">
        <w:rPr>
          <w:rFonts w:ascii="Calibri" w:hAnsi="Calibri"/>
          <w:bCs/>
          <w:sz w:val="18"/>
          <w:szCs w:val="18"/>
        </w:rPr>
        <w:t>.</w:t>
      </w:r>
      <w:r w:rsidR="00E975FE" w:rsidRPr="004352B5">
        <w:rPr>
          <w:rFonts w:ascii="Calibri" w:hAnsi="Calibri"/>
          <w:bCs/>
          <w:sz w:val="18"/>
          <w:szCs w:val="18"/>
        </w:rPr>
        <w:t xml:space="preserve">… </w:t>
      </w:r>
      <w:r w:rsidR="004352B5">
        <w:rPr>
          <w:rFonts w:ascii="Calibri" w:hAnsi="Calibri"/>
          <w:bCs/>
          <w:sz w:val="18"/>
          <w:szCs w:val="18"/>
        </w:rPr>
        <w:t xml:space="preserve"> </w:t>
      </w:r>
      <w:r w:rsidR="005B4F68">
        <w:rPr>
          <w:rFonts w:ascii="Calibri" w:hAnsi="Calibri"/>
          <w:bCs/>
          <w:sz w:val="18"/>
          <w:szCs w:val="18"/>
        </w:rPr>
        <w:t>84</w:t>
      </w:r>
    </w:p>
    <w:p w:rsidR="00E975FE" w:rsidRDefault="00D26520" w:rsidP="004352B5">
      <w:pPr>
        <w:spacing w:line="276" w:lineRule="auto"/>
        <w:rPr>
          <w:rFonts w:ascii="Calibri" w:hAnsi="Calibri"/>
          <w:bCs/>
          <w:sz w:val="18"/>
          <w:szCs w:val="18"/>
        </w:rPr>
      </w:pPr>
      <w:r>
        <w:rPr>
          <w:rFonts w:ascii="Calibri" w:hAnsi="Calibri"/>
          <w:bCs/>
          <w:sz w:val="18"/>
          <w:szCs w:val="18"/>
        </w:rPr>
        <w:t xml:space="preserve">7.10. </w:t>
      </w:r>
      <w:r w:rsidR="00E975FE" w:rsidRPr="004352B5">
        <w:rPr>
          <w:rFonts w:ascii="Calibri" w:hAnsi="Calibri"/>
          <w:bCs/>
          <w:sz w:val="18"/>
          <w:szCs w:val="18"/>
        </w:rPr>
        <w:t xml:space="preserve">PLAN RADA </w:t>
      </w:r>
      <w:r>
        <w:rPr>
          <w:rFonts w:ascii="Calibri" w:hAnsi="Calibri"/>
          <w:bCs/>
          <w:sz w:val="18"/>
          <w:szCs w:val="18"/>
        </w:rPr>
        <w:t xml:space="preserve">VODITELJA </w:t>
      </w:r>
      <w:r w:rsidR="00E975FE" w:rsidRPr="004352B5">
        <w:rPr>
          <w:rFonts w:ascii="Calibri" w:hAnsi="Calibri"/>
          <w:bCs/>
          <w:sz w:val="18"/>
          <w:szCs w:val="18"/>
        </w:rPr>
        <w:t>RAČUNOVODSTVA………</w:t>
      </w:r>
      <w:r>
        <w:rPr>
          <w:rFonts w:ascii="Calibri" w:hAnsi="Calibri"/>
          <w:bCs/>
          <w:sz w:val="18"/>
          <w:szCs w:val="18"/>
        </w:rPr>
        <w:t>……………….</w:t>
      </w:r>
      <w:r w:rsidR="00E975FE" w:rsidRPr="004352B5">
        <w:rPr>
          <w:rFonts w:ascii="Calibri" w:hAnsi="Calibri"/>
          <w:bCs/>
          <w:sz w:val="18"/>
          <w:szCs w:val="18"/>
        </w:rPr>
        <w:t>…</w:t>
      </w:r>
      <w:r>
        <w:rPr>
          <w:rFonts w:ascii="Calibri" w:hAnsi="Calibri"/>
          <w:bCs/>
          <w:sz w:val="18"/>
          <w:szCs w:val="18"/>
        </w:rPr>
        <w:t>…………………………………………………………</w:t>
      </w:r>
      <w:r w:rsidR="005B4F68">
        <w:rPr>
          <w:rFonts w:ascii="Calibri" w:hAnsi="Calibri"/>
          <w:bCs/>
          <w:sz w:val="18"/>
          <w:szCs w:val="18"/>
        </w:rPr>
        <w:t>.</w:t>
      </w:r>
      <w:r>
        <w:rPr>
          <w:rFonts w:ascii="Calibri" w:hAnsi="Calibri"/>
          <w:bCs/>
          <w:sz w:val="18"/>
          <w:szCs w:val="18"/>
        </w:rPr>
        <w:t>….</w:t>
      </w:r>
      <w:r w:rsidR="00E975FE" w:rsidRPr="004352B5">
        <w:rPr>
          <w:rFonts w:ascii="Calibri" w:hAnsi="Calibri"/>
          <w:bCs/>
          <w:sz w:val="18"/>
          <w:szCs w:val="18"/>
        </w:rPr>
        <w:t xml:space="preserve">   </w:t>
      </w:r>
      <w:r w:rsidR="005B4F68">
        <w:rPr>
          <w:rFonts w:ascii="Calibri" w:hAnsi="Calibri"/>
          <w:bCs/>
          <w:sz w:val="18"/>
          <w:szCs w:val="18"/>
        </w:rPr>
        <w:t>85</w:t>
      </w:r>
    </w:p>
    <w:p w:rsidR="00D26520" w:rsidRPr="004352B5" w:rsidRDefault="00D26520" w:rsidP="004352B5">
      <w:pPr>
        <w:spacing w:line="276" w:lineRule="auto"/>
        <w:rPr>
          <w:rFonts w:ascii="Calibri" w:hAnsi="Calibri"/>
          <w:sz w:val="18"/>
          <w:szCs w:val="18"/>
        </w:rPr>
      </w:pPr>
      <w:r>
        <w:rPr>
          <w:rFonts w:ascii="Calibri" w:hAnsi="Calibri"/>
          <w:bCs/>
          <w:sz w:val="18"/>
          <w:szCs w:val="18"/>
        </w:rPr>
        <w:t>7.11. PLAN RADA TEHNIČKOG OSOBLJA …………………………………</w:t>
      </w:r>
      <w:r w:rsidR="005B4F68">
        <w:rPr>
          <w:rFonts w:ascii="Calibri" w:hAnsi="Calibri"/>
          <w:bCs/>
          <w:sz w:val="18"/>
          <w:szCs w:val="18"/>
        </w:rPr>
        <w:t>……………………………………………………………….…..  88</w:t>
      </w:r>
    </w:p>
    <w:p w:rsidR="00633F3B" w:rsidRPr="00D26520" w:rsidRDefault="00E975FE" w:rsidP="00D26520">
      <w:pPr>
        <w:spacing w:line="276" w:lineRule="auto"/>
        <w:rPr>
          <w:rFonts w:ascii="Calibri" w:hAnsi="Calibri"/>
          <w:b/>
          <w:bCs/>
          <w:sz w:val="18"/>
          <w:szCs w:val="18"/>
        </w:rPr>
      </w:pPr>
      <w:r w:rsidRPr="004352B5">
        <w:rPr>
          <w:rFonts w:ascii="Calibri" w:hAnsi="Calibri"/>
          <w:b/>
          <w:bCs/>
          <w:sz w:val="18"/>
          <w:szCs w:val="18"/>
        </w:rPr>
        <w:t>8</w:t>
      </w:r>
      <w:r w:rsidR="005A746D" w:rsidRPr="004352B5">
        <w:rPr>
          <w:rFonts w:ascii="Calibri" w:hAnsi="Calibri"/>
          <w:b/>
          <w:bCs/>
          <w:sz w:val="18"/>
          <w:szCs w:val="18"/>
        </w:rPr>
        <w:t>.</w:t>
      </w:r>
      <w:r w:rsidRPr="004352B5">
        <w:rPr>
          <w:rFonts w:ascii="Calibri" w:hAnsi="Calibri"/>
          <w:b/>
          <w:bCs/>
          <w:sz w:val="18"/>
          <w:szCs w:val="18"/>
        </w:rPr>
        <w:t xml:space="preserve"> </w:t>
      </w:r>
      <w:r w:rsidR="005A746D" w:rsidRPr="004352B5">
        <w:rPr>
          <w:rFonts w:ascii="Calibri" w:hAnsi="Calibri"/>
          <w:b/>
          <w:bCs/>
          <w:sz w:val="18"/>
          <w:szCs w:val="18"/>
        </w:rPr>
        <w:t>PLAN I PROGRAM INVESTICIJA, INVESTICIJSKOG</w:t>
      </w:r>
      <w:r w:rsidRPr="004352B5">
        <w:rPr>
          <w:rFonts w:ascii="Calibri" w:hAnsi="Calibri"/>
          <w:b/>
          <w:bCs/>
          <w:sz w:val="18"/>
          <w:szCs w:val="18"/>
        </w:rPr>
        <w:t xml:space="preserve"> </w:t>
      </w:r>
      <w:r w:rsidR="005A746D" w:rsidRPr="004352B5">
        <w:rPr>
          <w:rFonts w:ascii="Calibri" w:hAnsi="Calibri"/>
          <w:b/>
          <w:bCs/>
          <w:sz w:val="18"/>
          <w:szCs w:val="18"/>
        </w:rPr>
        <w:t>I TEKUĆEG ODRŽAVANJA</w:t>
      </w:r>
      <w:r w:rsidRPr="004352B5">
        <w:rPr>
          <w:rFonts w:ascii="Calibri" w:hAnsi="Calibri"/>
          <w:b/>
          <w:bCs/>
          <w:sz w:val="18"/>
          <w:szCs w:val="18"/>
        </w:rPr>
        <w:t>………………...……………………</w:t>
      </w:r>
      <w:r w:rsidR="004352B5">
        <w:rPr>
          <w:rFonts w:ascii="Calibri" w:hAnsi="Calibri"/>
          <w:b/>
          <w:bCs/>
          <w:sz w:val="18"/>
          <w:szCs w:val="18"/>
        </w:rPr>
        <w:t>.</w:t>
      </w:r>
      <w:r w:rsidRPr="004352B5">
        <w:rPr>
          <w:rFonts w:ascii="Calibri" w:hAnsi="Calibri"/>
          <w:b/>
          <w:bCs/>
          <w:sz w:val="18"/>
          <w:szCs w:val="18"/>
        </w:rPr>
        <w:t xml:space="preserve">.   </w:t>
      </w:r>
      <w:r w:rsidR="004352B5">
        <w:rPr>
          <w:rFonts w:ascii="Calibri" w:hAnsi="Calibri"/>
          <w:b/>
          <w:bCs/>
          <w:sz w:val="18"/>
          <w:szCs w:val="18"/>
        </w:rPr>
        <w:t xml:space="preserve"> </w:t>
      </w:r>
      <w:r w:rsidR="002C54CE">
        <w:rPr>
          <w:rFonts w:ascii="Calibri" w:hAnsi="Calibri"/>
          <w:b/>
          <w:bCs/>
          <w:sz w:val="18"/>
          <w:szCs w:val="18"/>
        </w:rPr>
        <w:t>8</w:t>
      </w:r>
      <w:r w:rsidR="005B4F68">
        <w:rPr>
          <w:rFonts w:ascii="Calibri" w:hAnsi="Calibri"/>
          <w:b/>
          <w:bCs/>
          <w:sz w:val="18"/>
          <w:szCs w:val="18"/>
        </w:rPr>
        <w:t>9</w:t>
      </w:r>
    </w:p>
    <w:p w:rsidR="00E975FE" w:rsidRPr="004352B5" w:rsidRDefault="00E975FE" w:rsidP="004352B5">
      <w:pPr>
        <w:pStyle w:val="Uvuenotijeloteksta"/>
        <w:spacing w:line="276" w:lineRule="auto"/>
        <w:ind w:left="0"/>
        <w:jc w:val="both"/>
        <w:rPr>
          <w:rFonts w:ascii="Calibri" w:hAnsi="Calibri"/>
          <w:bCs/>
          <w:sz w:val="18"/>
          <w:szCs w:val="18"/>
        </w:rPr>
      </w:pPr>
      <w:r w:rsidRPr="004352B5">
        <w:rPr>
          <w:rFonts w:ascii="Calibri" w:hAnsi="Calibri"/>
          <w:bCs/>
          <w:sz w:val="18"/>
          <w:szCs w:val="18"/>
        </w:rPr>
        <w:t xml:space="preserve">8.1. ULAGANJA U INVESTICIJSKO ODRŽAVANJE I HITNE </w:t>
      </w:r>
      <w:r w:rsidR="002B194F">
        <w:rPr>
          <w:rFonts w:ascii="Calibri" w:hAnsi="Calibri"/>
          <w:bCs/>
          <w:sz w:val="18"/>
          <w:szCs w:val="18"/>
        </w:rPr>
        <w:t>INTERVENCIJE ČIJA JE VRIJEDNOST</w:t>
      </w:r>
    </w:p>
    <w:p w:rsidR="005B4F68" w:rsidRPr="004352B5" w:rsidRDefault="00E975FE" w:rsidP="004352B5">
      <w:pPr>
        <w:pStyle w:val="Uvuenotijeloteksta"/>
        <w:spacing w:line="276" w:lineRule="auto"/>
        <w:ind w:left="0"/>
        <w:jc w:val="both"/>
        <w:rPr>
          <w:rFonts w:ascii="Calibri" w:hAnsi="Calibri"/>
          <w:bCs/>
          <w:sz w:val="18"/>
          <w:szCs w:val="18"/>
        </w:rPr>
      </w:pPr>
      <w:r w:rsidRPr="004352B5">
        <w:rPr>
          <w:rFonts w:ascii="Calibri" w:hAnsi="Calibri"/>
          <w:bCs/>
          <w:sz w:val="18"/>
          <w:szCs w:val="18"/>
        </w:rPr>
        <w:t xml:space="preserve">        POJEDINAČNO MANJA OD 200.000,00 kn…………………………………………………………………………………</w:t>
      </w:r>
      <w:r w:rsidR="00D26520">
        <w:rPr>
          <w:rFonts w:ascii="Calibri" w:hAnsi="Calibri"/>
          <w:bCs/>
          <w:sz w:val="18"/>
          <w:szCs w:val="18"/>
        </w:rPr>
        <w:t>……….</w:t>
      </w:r>
      <w:r w:rsidR="002B194F">
        <w:rPr>
          <w:rFonts w:ascii="Calibri" w:hAnsi="Calibri"/>
          <w:bCs/>
          <w:sz w:val="18"/>
          <w:szCs w:val="18"/>
        </w:rPr>
        <w:t xml:space="preserve">… </w:t>
      </w:r>
      <w:r w:rsidR="004352B5" w:rsidRPr="004352B5">
        <w:rPr>
          <w:rFonts w:ascii="Calibri" w:hAnsi="Calibri"/>
          <w:bCs/>
          <w:sz w:val="18"/>
          <w:szCs w:val="18"/>
        </w:rPr>
        <w:t xml:space="preserve">  </w:t>
      </w:r>
      <w:r w:rsidR="005B4F68">
        <w:rPr>
          <w:rFonts w:ascii="Calibri" w:hAnsi="Calibri"/>
          <w:bCs/>
          <w:sz w:val="18"/>
          <w:szCs w:val="18"/>
        </w:rPr>
        <w:t>89</w:t>
      </w:r>
    </w:p>
    <w:p w:rsidR="004352B5" w:rsidRPr="004352B5" w:rsidRDefault="004352B5" w:rsidP="004352B5">
      <w:pPr>
        <w:pStyle w:val="Uvuenotijeloteksta"/>
        <w:spacing w:line="276" w:lineRule="auto"/>
        <w:ind w:left="0"/>
        <w:rPr>
          <w:rFonts w:ascii="Calibri" w:hAnsi="Calibri"/>
          <w:bCs/>
          <w:sz w:val="18"/>
          <w:szCs w:val="18"/>
        </w:rPr>
      </w:pPr>
      <w:r w:rsidRPr="004352B5">
        <w:rPr>
          <w:rFonts w:ascii="Calibri" w:hAnsi="Calibri"/>
          <w:bCs/>
          <w:sz w:val="18"/>
          <w:szCs w:val="18"/>
        </w:rPr>
        <w:t xml:space="preserve">8.2.  HITNE INTERVENCIJE I TEKUĆI POPRAVCI ČIJA VRIJEDNOST NE PRELAZI </w:t>
      </w:r>
      <w:r w:rsidR="005B4F68">
        <w:rPr>
          <w:rFonts w:ascii="Calibri" w:hAnsi="Calibri"/>
          <w:bCs/>
          <w:sz w:val="18"/>
          <w:szCs w:val="18"/>
        </w:rPr>
        <w:t>7</w:t>
      </w:r>
      <w:r w:rsidRPr="004352B5">
        <w:rPr>
          <w:rFonts w:ascii="Calibri" w:hAnsi="Calibri"/>
          <w:bCs/>
          <w:sz w:val="18"/>
          <w:szCs w:val="18"/>
        </w:rPr>
        <w:t>0.000,00 kn………………………</w:t>
      </w:r>
      <w:r w:rsidR="002B194F">
        <w:rPr>
          <w:rFonts w:ascii="Calibri" w:hAnsi="Calibri"/>
          <w:bCs/>
          <w:sz w:val="18"/>
          <w:szCs w:val="18"/>
        </w:rPr>
        <w:t>.</w:t>
      </w:r>
      <w:r>
        <w:rPr>
          <w:rFonts w:ascii="Calibri" w:hAnsi="Calibri"/>
          <w:bCs/>
          <w:sz w:val="18"/>
          <w:szCs w:val="18"/>
        </w:rPr>
        <w:t>..</w:t>
      </w:r>
      <w:r w:rsidR="00D26520">
        <w:rPr>
          <w:rFonts w:ascii="Calibri" w:hAnsi="Calibri"/>
          <w:bCs/>
          <w:sz w:val="18"/>
          <w:szCs w:val="18"/>
        </w:rPr>
        <w:t xml:space="preserve">.  </w:t>
      </w:r>
      <w:r w:rsidR="005B4F68">
        <w:rPr>
          <w:rFonts w:ascii="Calibri" w:hAnsi="Calibri"/>
          <w:bCs/>
          <w:sz w:val="18"/>
          <w:szCs w:val="18"/>
        </w:rPr>
        <w:t>90</w:t>
      </w:r>
    </w:p>
    <w:p w:rsidR="004352B5" w:rsidRPr="004352B5" w:rsidRDefault="004352B5" w:rsidP="004352B5">
      <w:pPr>
        <w:widowControl w:val="0"/>
        <w:autoSpaceDE w:val="0"/>
        <w:autoSpaceDN w:val="0"/>
        <w:adjustRightInd w:val="0"/>
        <w:spacing w:line="276" w:lineRule="auto"/>
        <w:rPr>
          <w:rFonts w:ascii="Calibri" w:hAnsi="Calibri"/>
          <w:bCs/>
          <w:sz w:val="18"/>
          <w:szCs w:val="18"/>
        </w:rPr>
      </w:pPr>
      <w:r w:rsidRPr="004352B5">
        <w:rPr>
          <w:rFonts w:ascii="Calibri" w:hAnsi="Calibri"/>
          <w:bCs/>
          <w:sz w:val="18"/>
          <w:szCs w:val="18"/>
        </w:rPr>
        <w:t xml:space="preserve">8.3. FINANCIRANJE ULAGANJA U OPREMANJE ILI OBNAVLJANJE OPREME ČIJA JE VRIJEDNOST </w:t>
      </w:r>
    </w:p>
    <w:p w:rsidR="004352B5" w:rsidRPr="004352B5" w:rsidRDefault="004352B5" w:rsidP="004352B5">
      <w:pPr>
        <w:widowControl w:val="0"/>
        <w:autoSpaceDE w:val="0"/>
        <w:autoSpaceDN w:val="0"/>
        <w:adjustRightInd w:val="0"/>
        <w:spacing w:line="276" w:lineRule="auto"/>
        <w:rPr>
          <w:rFonts w:ascii="Calibri" w:hAnsi="Calibri"/>
          <w:bCs/>
          <w:sz w:val="18"/>
          <w:szCs w:val="18"/>
        </w:rPr>
      </w:pPr>
      <w:r w:rsidRPr="004352B5">
        <w:rPr>
          <w:rFonts w:ascii="Calibri" w:hAnsi="Calibri"/>
          <w:bCs/>
          <w:sz w:val="18"/>
          <w:szCs w:val="18"/>
        </w:rPr>
        <w:t xml:space="preserve">        MANJA OD </w:t>
      </w:r>
      <w:r w:rsidR="005B4F68">
        <w:rPr>
          <w:rFonts w:ascii="Calibri" w:hAnsi="Calibri"/>
          <w:bCs/>
          <w:sz w:val="18"/>
          <w:szCs w:val="18"/>
        </w:rPr>
        <w:t>7</w:t>
      </w:r>
      <w:r w:rsidRPr="004352B5">
        <w:rPr>
          <w:rFonts w:ascii="Calibri" w:hAnsi="Calibri"/>
          <w:bCs/>
          <w:sz w:val="18"/>
          <w:szCs w:val="18"/>
        </w:rPr>
        <w:t>0.000,00 kn…………………………………………………………………………………………………………</w:t>
      </w:r>
      <w:r>
        <w:rPr>
          <w:rFonts w:ascii="Calibri" w:hAnsi="Calibri"/>
          <w:bCs/>
          <w:sz w:val="18"/>
          <w:szCs w:val="18"/>
        </w:rPr>
        <w:t>…</w:t>
      </w:r>
      <w:r w:rsidRPr="004352B5">
        <w:rPr>
          <w:rFonts w:ascii="Calibri" w:hAnsi="Calibri"/>
          <w:bCs/>
          <w:sz w:val="18"/>
          <w:szCs w:val="18"/>
        </w:rPr>
        <w:t>………</w:t>
      </w:r>
      <w:r w:rsidR="002B194F">
        <w:rPr>
          <w:rFonts w:ascii="Calibri" w:hAnsi="Calibri"/>
          <w:bCs/>
          <w:sz w:val="18"/>
          <w:szCs w:val="18"/>
        </w:rPr>
        <w:t>.</w:t>
      </w:r>
      <w:r w:rsidR="002C54CE">
        <w:rPr>
          <w:rFonts w:ascii="Calibri" w:hAnsi="Calibri"/>
          <w:bCs/>
          <w:sz w:val="18"/>
          <w:szCs w:val="18"/>
        </w:rPr>
        <w:t xml:space="preserve">….  </w:t>
      </w:r>
      <w:r w:rsidR="005B4F68">
        <w:rPr>
          <w:rFonts w:ascii="Calibri" w:hAnsi="Calibri"/>
          <w:bCs/>
          <w:sz w:val="18"/>
          <w:szCs w:val="18"/>
        </w:rPr>
        <w:t>90</w:t>
      </w:r>
    </w:p>
    <w:p w:rsidR="004352B5" w:rsidRPr="004352B5" w:rsidRDefault="004352B5" w:rsidP="004352B5">
      <w:pPr>
        <w:widowControl w:val="0"/>
        <w:autoSpaceDE w:val="0"/>
        <w:autoSpaceDN w:val="0"/>
        <w:adjustRightInd w:val="0"/>
        <w:spacing w:line="276" w:lineRule="auto"/>
        <w:rPr>
          <w:rFonts w:ascii="Calibri" w:hAnsi="Calibri"/>
          <w:noProof/>
          <w:sz w:val="18"/>
          <w:szCs w:val="18"/>
        </w:rPr>
      </w:pPr>
      <w:r w:rsidRPr="004352B5">
        <w:rPr>
          <w:rFonts w:ascii="Calibri" w:hAnsi="Calibri"/>
          <w:bCs/>
          <w:noProof/>
          <w:sz w:val="18"/>
          <w:szCs w:val="18"/>
        </w:rPr>
        <w:t>8.4. FINANCIRANJE ULAGANJA U OPREMANJE IZ VLASTITIH IZVORA PRIHODA</w:t>
      </w:r>
      <w:r w:rsidRPr="004352B5">
        <w:rPr>
          <w:rFonts w:ascii="Calibri" w:hAnsi="Calibri"/>
          <w:noProof/>
          <w:sz w:val="18"/>
          <w:szCs w:val="18"/>
        </w:rPr>
        <w:t>……………………………</w:t>
      </w:r>
      <w:r>
        <w:rPr>
          <w:rFonts w:ascii="Calibri" w:hAnsi="Calibri"/>
          <w:noProof/>
          <w:sz w:val="18"/>
          <w:szCs w:val="18"/>
        </w:rPr>
        <w:t>..</w:t>
      </w:r>
      <w:r w:rsidRPr="004352B5">
        <w:rPr>
          <w:rFonts w:ascii="Calibri" w:hAnsi="Calibri"/>
          <w:noProof/>
          <w:sz w:val="18"/>
          <w:szCs w:val="18"/>
        </w:rPr>
        <w:t>……………</w:t>
      </w:r>
      <w:r w:rsidR="002B194F">
        <w:rPr>
          <w:rFonts w:ascii="Calibri" w:hAnsi="Calibri"/>
          <w:noProof/>
          <w:sz w:val="18"/>
          <w:szCs w:val="18"/>
        </w:rPr>
        <w:t>.</w:t>
      </w:r>
      <w:r w:rsidR="005B4F68">
        <w:rPr>
          <w:rFonts w:ascii="Calibri" w:hAnsi="Calibri"/>
          <w:noProof/>
          <w:sz w:val="18"/>
          <w:szCs w:val="18"/>
        </w:rPr>
        <w:t>..  90</w:t>
      </w:r>
    </w:p>
    <w:p w:rsidR="004352B5" w:rsidRPr="004352B5" w:rsidRDefault="004352B5" w:rsidP="004352B5">
      <w:pPr>
        <w:widowControl w:val="0"/>
        <w:autoSpaceDE w:val="0"/>
        <w:autoSpaceDN w:val="0"/>
        <w:adjustRightInd w:val="0"/>
        <w:spacing w:line="276" w:lineRule="auto"/>
        <w:rPr>
          <w:rFonts w:ascii="Calibri" w:hAnsi="Calibri"/>
          <w:noProof/>
          <w:sz w:val="18"/>
          <w:szCs w:val="18"/>
        </w:rPr>
      </w:pPr>
      <w:r w:rsidRPr="004352B5">
        <w:rPr>
          <w:rFonts w:ascii="Calibri" w:hAnsi="Calibri"/>
          <w:noProof/>
          <w:sz w:val="18"/>
          <w:szCs w:val="18"/>
        </w:rPr>
        <w:t>8.5. ŠTETE………………………………………………………………………………………………………………………………………………</w:t>
      </w:r>
      <w:r w:rsidR="002B194F">
        <w:rPr>
          <w:rFonts w:ascii="Calibri" w:hAnsi="Calibri"/>
          <w:noProof/>
          <w:sz w:val="18"/>
          <w:szCs w:val="18"/>
        </w:rPr>
        <w:t>…</w:t>
      </w:r>
      <w:r w:rsidR="005B4F68">
        <w:rPr>
          <w:rFonts w:ascii="Calibri" w:hAnsi="Calibri"/>
          <w:noProof/>
          <w:sz w:val="18"/>
          <w:szCs w:val="18"/>
        </w:rPr>
        <w:t>…... 90</w:t>
      </w:r>
    </w:p>
    <w:p w:rsidR="005A746D" w:rsidRPr="004352B5" w:rsidRDefault="004352B5" w:rsidP="004352B5">
      <w:pPr>
        <w:spacing w:line="276" w:lineRule="auto"/>
        <w:rPr>
          <w:rFonts w:ascii="Calibri" w:hAnsi="Calibri"/>
          <w:b/>
          <w:sz w:val="18"/>
          <w:szCs w:val="18"/>
        </w:rPr>
      </w:pPr>
      <w:r w:rsidRPr="004352B5">
        <w:rPr>
          <w:rFonts w:ascii="Calibri" w:hAnsi="Calibri"/>
          <w:b/>
          <w:bCs/>
          <w:sz w:val="18"/>
          <w:szCs w:val="18"/>
        </w:rPr>
        <w:t>9</w:t>
      </w:r>
      <w:r w:rsidR="005A746D" w:rsidRPr="004352B5">
        <w:rPr>
          <w:rFonts w:ascii="Calibri" w:hAnsi="Calibri"/>
          <w:b/>
          <w:bCs/>
          <w:sz w:val="18"/>
          <w:szCs w:val="18"/>
        </w:rPr>
        <w:t>.</w:t>
      </w:r>
      <w:r w:rsidRPr="004352B5">
        <w:rPr>
          <w:rFonts w:ascii="Calibri" w:hAnsi="Calibri"/>
          <w:b/>
          <w:bCs/>
          <w:sz w:val="18"/>
          <w:szCs w:val="18"/>
        </w:rPr>
        <w:t xml:space="preserve"> </w:t>
      </w:r>
      <w:r w:rsidR="005A746D" w:rsidRPr="004352B5">
        <w:rPr>
          <w:rFonts w:ascii="Calibri" w:hAnsi="Calibri"/>
          <w:b/>
          <w:bCs/>
          <w:sz w:val="18"/>
          <w:szCs w:val="18"/>
        </w:rPr>
        <w:t>ŠKOLSKI PREVENTIVNI PROGRAM ZA SUZBIJANJE ZLOUPORABE</w:t>
      </w:r>
      <w:r w:rsidRPr="004352B5">
        <w:rPr>
          <w:rFonts w:ascii="Calibri" w:hAnsi="Calibri"/>
          <w:b/>
          <w:bCs/>
          <w:sz w:val="18"/>
          <w:szCs w:val="18"/>
        </w:rPr>
        <w:t xml:space="preserve"> </w:t>
      </w:r>
      <w:r w:rsidR="005A746D" w:rsidRPr="004352B5">
        <w:rPr>
          <w:rFonts w:ascii="Calibri" w:hAnsi="Calibri"/>
          <w:b/>
          <w:bCs/>
          <w:sz w:val="18"/>
          <w:szCs w:val="18"/>
        </w:rPr>
        <w:t>DROGE I DRUGIH OBLIKA OVISNOSTI</w:t>
      </w:r>
      <w:r w:rsidRPr="004352B5">
        <w:rPr>
          <w:rFonts w:ascii="Calibri" w:hAnsi="Calibri"/>
          <w:b/>
          <w:bCs/>
          <w:sz w:val="18"/>
          <w:szCs w:val="18"/>
        </w:rPr>
        <w:t xml:space="preserve">… </w:t>
      </w:r>
      <w:r w:rsidR="002B194F">
        <w:rPr>
          <w:rFonts w:ascii="Calibri" w:hAnsi="Calibri"/>
          <w:b/>
          <w:bCs/>
          <w:sz w:val="18"/>
          <w:szCs w:val="18"/>
        </w:rPr>
        <w:t>.</w:t>
      </w:r>
      <w:r w:rsidR="005B4F68">
        <w:rPr>
          <w:rFonts w:ascii="Calibri" w:hAnsi="Calibri"/>
          <w:b/>
          <w:bCs/>
          <w:sz w:val="18"/>
          <w:szCs w:val="18"/>
        </w:rPr>
        <w:t xml:space="preserve"> 91</w:t>
      </w:r>
      <w:r>
        <w:rPr>
          <w:rFonts w:ascii="Calibri" w:hAnsi="Calibri"/>
          <w:b/>
          <w:bCs/>
          <w:sz w:val="18"/>
          <w:szCs w:val="18"/>
        </w:rPr>
        <w:tab/>
      </w:r>
      <w:r w:rsidR="005A746D" w:rsidRPr="004352B5">
        <w:rPr>
          <w:rFonts w:ascii="Calibri" w:hAnsi="Calibri"/>
          <w:b/>
          <w:bCs/>
          <w:sz w:val="18"/>
          <w:szCs w:val="18"/>
        </w:rPr>
        <w:tab/>
        <w:t xml:space="preserve"> </w:t>
      </w:r>
    </w:p>
    <w:p w:rsidR="00D26520" w:rsidRDefault="006A0DF8" w:rsidP="004352B5">
      <w:pPr>
        <w:spacing w:line="276" w:lineRule="auto"/>
        <w:rPr>
          <w:rFonts w:ascii="Calibri" w:hAnsi="Calibri"/>
          <w:b/>
          <w:sz w:val="18"/>
          <w:szCs w:val="18"/>
        </w:rPr>
      </w:pPr>
      <w:r w:rsidRPr="004352B5">
        <w:rPr>
          <w:rFonts w:ascii="Calibri" w:hAnsi="Calibri"/>
          <w:b/>
          <w:sz w:val="18"/>
          <w:szCs w:val="18"/>
        </w:rPr>
        <w:t>1</w:t>
      </w:r>
      <w:r w:rsidR="004352B5" w:rsidRPr="004352B5">
        <w:rPr>
          <w:rFonts w:ascii="Calibri" w:hAnsi="Calibri"/>
          <w:b/>
          <w:sz w:val="18"/>
          <w:szCs w:val="18"/>
        </w:rPr>
        <w:t>0</w:t>
      </w:r>
      <w:r w:rsidRPr="004352B5">
        <w:rPr>
          <w:rFonts w:ascii="Calibri" w:hAnsi="Calibri"/>
          <w:b/>
          <w:sz w:val="18"/>
          <w:szCs w:val="18"/>
        </w:rPr>
        <w:t>.</w:t>
      </w:r>
      <w:r w:rsidR="004352B5" w:rsidRPr="004352B5">
        <w:rPr>
          <w:rFonts w:ascii="Calibri" w:hAnsi="Calibri"/>
          <w:b/>
          <w:sz w:val="18"/>
          <w:szCs w:val="18"/>
        </w:rPr>
        <w:t xml:space="preserve"> </w:t>
      </w:r>
      <w:r w:rsidRPr="004352B5">
        <w:rPr>
          <w:rFonts w:ascii="Calibri" w:hAnsi="Calibri"/>
          <w:b/>
          <w:sz w:val="18"/>
          <w:szCs w:val="18"/>
        </w:rPr>
        <w:t>GODIŠNJI PLAN I PROGRAM VIJEĆA UČENIKA</w:t>
      </w:r>
      <w:r w:rsidR="004352B5" w:rsidRPr="004352B5">
        <w:rPr>
          <w:rFonts w:ascii="Calibri" w:hAnsi="Calibri"/>
          <w:b/>
          <w:sz w:val="18"/>
          <w:szCs w:val="18"/>
        </w:rPr>
        <w:t>…………</w:t>
      </w:r>
      <w:r w:rsidR="005B4F68">
        <w:rPr>
          <w:rFonts w:ascii="Calibri" w:hAnsi="Calibri"/>
          <w:b/>
          <w:sz w:val="18"/>
          <w:szCs w:val="18"/>
        </w:rPr>
        <w:t>……………………………………………………………………………  91</w:t>
      </w:r>
    </w:p>
    <w:p w:rsidR="00D26520" w:rsidRDefault="00D26520" w:rsidP="004352B5">
      <w:pPr>
        <w:spacing w:line="276" w:lineRule="auto"/>
        <w:rPr>
          <w:rFonts w:ascii="Calibri" w:hAnsi="Calibri"/>
          <w:b/>
          <w:sz w:val="18"/>
          <w:szCs w:val="18"/>
        </w:rPr>
      </w:pPr>
      <w:r>
        <w:rPr>
          <w:rFonts w:ascii="Calibri" w:hAnsi="Calibri"/>
          <w:b/>
          <w:sz w:val="18"/>
          <w:szCs w:val="18"/>
        </w:rPr>
        <w:t>11. PLAN SAMOVREDNOVANJA ŠKOLE ………………………………</w:t>
      </w:r>
      <w:r w:rsidR="005B4F68">
        <w:rPr>
          <w:rFonts w:ascii="Calibri" w:hAnsi="Calibri"/>
          <w:b/>
          <w:sz w:val="18"/>
          <w:szCs w:val="18"/>
        </w:rPr>
        <w:t>……………………………………………………………………..  92</w:t>
      </w:r>
    </w:p>
    <w:p w:rsidR="006A0DF8" w:rsidRPr="004352B5" w:rsidRDefault="00D26520" w:rsidP="004352B5">
      <w:pPr>
        <w:spacing w:line="276" w:lineRule="auto"/>
        <w:rPr>
          <w:rFonts w:ascii="Calibri" w:hAnsi="Calibri"/>
          <w:b/>
          <w:sz w:val="18"/>
          <w:szCs w:val="18"/>
        </w:rPr>
      </w:pPr>
      <w:r>
        <w:rPr>
          <w:rFonts w:ascii="Calibri" w:hAnsi="Calibri"/>
          <w:b/>
          <w:sz w:val="18"/>
          <w:szCs w:val="18"/>
        </w:rPr>
        <w:t>12. PRIMJENA MJERA ZAŠTITE NA RADU I ZAŠTITE OD POŽA</w:t>
      </w:r>
      <w:r w:rsidR="005B4F68">
        <w:rPr>
          <w:rFonts w:ascii="Calibri" w:hAnsi="Calibri"/>
          <w:b/>
          <w:sz w:val="18"/>
          <w:szCs w:val="18"/>
        </w:rPr>
        <w:t>RA ……………………………………………………………….. 93</w:t>
      </w:r>
      <w:r w:rsidR="006A0DF8" w:rsidRPr="004352B5">
        <w:rPr>
          <w:rFonts w:ascii="Calibri" w:hAnsi="Calibri"/>
          <w:b/>
          <w:sz w:val="18"/>
          <w:szCs w:val="18"/>
        </w:rPr>
        <w:tab/>
      </w:r>
      <w:r w:rsidR="006A0DF8" w:rsidRPr="004352B5">
        <w:rPr>
          <w:rFonts w:ascii="Calibri" w:hAnsi="Calibri"/>
          <w:b/>
          <w:sz w:val="18"/>
          <w:szCs w:val="18"/>
        </w:rPr>
        <w:tab/>
        <w:t xml:space="preserve"> </w:t>
      </w:r>
    </w:p>
    <w:p w:rsidR="005A746D" w:rsidRPr="004352B5" w:rsidRDefault="005A746D" w:rsidP="004352B5">
      <w:pPr>
        <w:spacing w:line="276" w:lineRule="auto"/>
        <w:rPr>
          <w:rFonts w:ascii="Calibri" w:hAnsi="Calibri"/>
          <w:b/>
          <w:sz w:val="18"/>
          <w:szCs w:val="18"/>
        </w:rPr>
      </w:pPr>
      <w:r w:rsidRPr="004352B5">
        <w:rPr>
          <w:rFonts w:ascii="Calibri" w:hAnsi="Calibri"/>
          <w:b/>
          <w:bCs/>
          <w:sz w:val="18"/>
          <w:szCs w:val="18"/>
        </w:rPr>
        <w:t>1</w:t>
      </w:r>
      <w:r w:rsidR="004352B5" w:rsidRPr="004352B5">
        <w:rPr>
          <w:rFonts w:ascii="Calibri" w:hAnsi="Calibri"/>
          <w:b/>
          <w:bCs/>
          <w:sz w:val="18"/>
          <w:szCs w:val="18"/>
        </w:rPr>
        <w:t>1</w:t>
      </w:r>
      <w:r w:rsidRPr="004352B5">
        <w:rPr>
          <w:rFonts w:ascii="Calibri" w:hAnsi="Calibri"/>
          <w:b/>
          <w:bCs/>
          <w:sz w:val="18"/>
          <w:szCs w:val="18"/>
        </w:rPr>
        <w:t>.</w:t>
      </w:r>
      <w:r w:rsidR="004352B5" w:rsidRPr="004352B5">
        <w:rPr>
          <w:rFonts w:ascii="Calibri" w:hAnsi="Calibri"/>
          <w:b/>
          <w:bCs/>
          <w:sz w:val="18"/>
          <w:szCs w:val="18"/>
        </w:rPr>
        <w:t xml:space="preserve"> </w:t>
      </w:r>
      <w:r w:rsidRPr="004352B5">
        <w:rPr>
          <w:rFonts w:ascii="Calibri" w:hAnsi="Calibri"/>
          <w:b/>
          <w:bCs/>
          <w:sz w:val="18"/>
          <w:szCs w:val="18"/>
        </w:rPr>
        <w:t>PRILOZI GODIŠNJEM PLANU I PROGRAMU RADA</w:t>
      </w:r>
      <w:r w:rsidR="004352B5" w:rsidRPr="004352B5">
        <w:rPr>
          <w:rFonts w:ascii="Calibri" w:hAnsi="Calibri"/>
          <w:b/>
          <w:bCs/>
          <w:sz w:val="18"/>
          <w:szCs w:val="18"/>
        </w:rPr>
        <w:t xml:space="preserve">………………………………………………………………………………..   </w:t>
      </w:r>
      <w:r w:rsidR="005B4F68">
        <w:rPr>
          <w:rFonts w:ascii="Calibri" w:hAnsi="Calibri"/>
          <w:b/>
          <w:bCs/>
          <w:sz w:val="18"/>
          <w:szCs w:val="18"/>
        </w:rPr>
        <w:t>93</w:t>
      </w:r>
      <w:r w:rsidRPr="004352B5">
        <w:rPr>
          <w:rFonts w:ascii="Calibri" w:hAnsi="Calibri"/>
          <w:b/>
          <w:bCs/>
          <w:sz w:val="18"/>
          <w:szCs w:val="18"/>
        </w:rPr>
        <w:tab/>
      </w:r>
      <w:r w:rsidRPr="004352B5">
        <w:rPr>
          <w:rFonts w:ascii="Calibri" w:hAnsi="Calibri"/>
          <w:b/>
          <w:bCs/>
          <w:sz w:val="18"/>
          <w:szCs w:val="18"/>
        </w:rPr>
        <w:tab/>
      </w:r>
      <w:r w:rsidRPr="004352B5">
        <w:rPr>
          <w:rFonts w:ascii="Calibri" w:hAnsi="Calibri"/>
          <w:b/>
          <w:bCs/>
          <w:sz w:val="18"/>
          <w:szCs w:val="18"/>
        </w:rPr>
        <w:tab/>
      </w:r>
      <w:r w:rsidRPr="004352B5">
        <w:rPr>
          <w:rFonts w:ascii="Calibri" w:hAnsi="Calibri"/>
          <w:b/>
          <w:bCs/>
          <w:sz w:val="18"/>
          <w:szCs w:val="18"/>
        </w:rPr>
        <w:tab/>
        <w:t xml:space="preserve">         </w:t>
      </w:r>
    </w:p>
    <w:p w:rsidR="00F931B6" w:rsidRPr="00F36BB4" w:rsidRDefault="00F931B6">
      <w:pPr>
        <w:rPr>
          <w:rFonts w:ascii="Calibri" w:hAnsi="Calibri"/>
          <w:color w:val="FF0000"/>
          <w:sz w:val="18"/>
          <w:szCs w:val="18"/>
        </w:rPr>
      </w:pPr>
    </w:p>
    <w:p w:rsidR="0020048B" w:rsidRDefault="0020048B">
      <w:pPr>
        <w:rPr>
          <w:rFonts w:ascii="Calibri" w:hAnsi="Calibri"/>
          <w:b/>
          <w:bCs/>
        </w:rPr>
      </w:pPr>
    </w:p>
    <w:p w:rsidR="0020048B" w:rsidRDefault="0020048B">
      <w:pPr>
        <w:rPr>
          <w:rFonts w:ascii="Calibri" w:hAnsi="Calibri"/>
          <w:b/>
          <w:bCs/>
        </w:rPr>
      </w:pPr>
    </w:p>
    <w:p w:rsidR="0020048B" w:rsidRDefault="0020048B">
      <w:pPr>
        <w:rPr>
          <w:rFonts w:ascii="Calibri" w:hAnsi="Calibri"/>
          <w:b/>
          <w:bCs/>
        </w:rPr>
      </w:pPr>
    </w:p>
    <w:p w:rsidR="0020048B" w:rsidRDefault="0020048B">
      <w:pPr>
        <w:rPr>
          <w:rFonts w:ascii="Calibri" w:hAnsi="Calibri"/>
          <w:b/>
          <w:bCs/>
        </w:rPr>
      </w:pPr>
    </w:p>
    <w:p w:rsidR="0020048B" w:rsidRDefault="0020048B">
      <w:pPr>
        <w:rPr>
          <w:rFonts w:ascii="Calibri" w:hAnsi="Calibri"/>
          <w:b/>
          <w:bCs/>
        </w:rPr>
      </w:pPr>
    </w:p>
    <w:p w:rsidR="0020048B" w:rsidRDefault="0020048B">
      <w:pPr>
        <w:rPr>
          <w:rFonts w:ascii="Calibri" w:hAnsi="Calibri"/>
          <w:b/>
          <w:bCs/>
        </w:rPr>
      </w:pPr>
    </w:p>
    <w:p w:rsidR="0020048B" w:rsidRDefault="0020048B">
      <w:pPr>
        <w:rPr>
          <w:rFonts w:ascii="Calibri" w:hAnsi="Calibri"/>
          <w:b/>
          <w:bCs/>
        </w:rPr>
      </w:pPr>
    </w:p>
    <w:p w:rsidR="0020048B" w:rsidRDefault="0020048B">
      <w:pPr>
        <w:rPr>
          <w:rFonts w:ascii="Calibri" w:hAnsi="Calibri"/>
          <w:b/>
          <w:bCs/>
        </w:rPr>
      </w:pPr>
    </w:p>
    <w:p w:rsidR="0020048B" w:rsidRDefault="0020048B">
      <w:pPr>
        <w:rPr>
          <w:rFonts w:ascii="Calibri" w:hAnsi="Calibri"/>
          <w:b/>
          <w:bCs/>
        </w:rPr>
      </w:pPr>
    </w:p>
    <w:p w:rsidR="0020048B" w:rsidRDefault="0020048B">
      <w:pPr>
        <w:rPr>
          <w:rFonts w:ascii="Calibri" w:hAnsi="Calibri"/>
          <w:b/>
          <w:bCs/>
        </w:rPr>
      </w:pPr>
    </w:p>
    <w:p w:rsidR="0020048B" w:rsidRDefault="0020048B">
      <w:pPr>
        <w:rPr>
          <w:rFonts w:ascii="Calibri" w:hAnsi="Calibri"/>
          <w:b/>
          <w:bCs/>
        </w:rPr>
      </w:pPr>
    </w:p>
    <w:p w:rsidR="0020048B" w:rsidRDefault="0020048B">
      <w:pPr>
        <w:rPr>
          <w:rFonts w:ascii="Calibri" w:hAnsi="Calibri"/>
          <w:b/>
          <w:bCs/>
        </w:rPr>
      </w:pPr>
    </w:p>
    <w:p w:rsidR="0020048B" w:rsidRDefault="0020048B">
      <w:pPr>
        <w:rPr>
          <w:rFonts w:ascii="Calibri" w:hAnsi="Calibri"/>
          <w:b/>
          <w:bCs/>
        </w:rPr>
      </w:pPr>
    </w:p>
    <w:p w:rsidR="0020048B" w:rsidRDefault="0020048B">
      <w:pPr>
        <w:rPr>
          <w:rFonts w:ascii="Calibri" w:hAnsi="Calibri"/>
          <w:b/>
          <w:bCs/>
        </w:rPr>
      </w:pPr>
    </w:p>
    <w:p w:rsidR="0020048B" w:rsidRDefault="0020048B">
      <w:pPr>
        <w:rPr>
          <w:rFonts w:ascii="Calibri" w:hAnsi="Calibri"/>
          <w:b/>
          <w:bCs/>
        </w:rPr>
      </w:pPr>
    </w:p>
    <w:p w:rsidR="0020048B" w:rsidRDefault="0020048B">
      <w:pPr>
        <w:rPr>
          <w:rFonts w:ascii="Calibri" w:hAnsi="Calibri"/>
          <w:b/>
          <w:bCs/>
        </w:rPr>
      </w:pPr>
    </w:p>
    <w:p w:rsidR="0020048B" w:rsidRDefault="0020048B">
      <w:pPr>
        <w:rPr>
          <w:rFonts w:ascii="Calibri" w:hAnsi="Calibri"/>
          <w:b/>
          <w:bCs/>
        </w:rPr>
      </w:pPr>
    </w:p>
    <w:p w:rsidR="0020048B" w:rsidRDefault="0020048B">
      <w:pPr>
        <w:rPr>
          <w:rFonts w:ascii="Calibri" w:hAnsi="Calibri"/>
          <w:b/>
          <w:bCs/>
        </w:rPr>
      </w:pPr>
    </w:p>
    <w:p w:rsidR="0020048B" w:rsidRDefault="0020048B">
      <w:pPr>
        <w:rPr>
          <w:rFonts w:ascii="Calibri" w:hAnsi="Calibri"/>
          <w:b/>
          <w:bCs/>
        </w:rPr>
      </w:pPr>
    </w:p>
    <w:p w:rsidR="005A746D" w:rsidRPr="001212F6" w:rsidRDefault="001212F6">
      <w:pPr>
        <w:rPr>
          <w:rFonts w:ascii="Calibri" w:hAnsi="Calibri"/>
          <w:b/>
          <w:bCs/>
        </w:rPr>
      </w:pPr>
      <w:r>
        <w:rPr>
          <w:rFonts w:ascii="Calibri" w:hAnsi="Calibri"/>
          <w:b/>
          <w:bCs/>
        </w:rPr>
        <w:t xml:space="preserve">1.         </w:t>
      </w:r>
      <w:r w:rsidR="005A746D" w:rsidRPr="001212F6">
        <w:rPr>
          <w:rFonts w:ascii="Calibri" w:hAnsi="Calibri"/>
          <w:b/>
          <w:bCs/>
        </w:rPr>
        <w:t>UVJETI RADA</w:t>
      </w:r>
    </w:p>
    <w:p w:rsidR="005A746D" w:rsidRPr="001212F6" w:rsidRDefault="005A746D">
      <w:pPr>
        <w:rPr>
          <w:rFonts w:ascii="Calibri" w:hAnsi="Calibri"/>
        </w:rPr>
      </w:pPr>
      <w:r w:rsidRPr="001212F6">
        <w:rPr>
          <w:rFonts w:ascii="Calibri" w:hAnsi="Calibri"/>
          <w:b/>
          <w:bCs/>
        </w:rPr>
        <w:t>1.1.</w:t>
      </w:r>
      <w:r w:rsidR="004A2D19" w:rsidRPr="001212F6">
        <w:rPr>
          <w:rFonts w:ascii="Calibri" w:hAnsi="Calibri"/>
          <w:b/>
          <w:bCs/>
        </w:rPr>
        <w:t xml:space="preserve">      </w:t>
      </w:r>
      <w:r w:rsidRPr="001212F6">
        <w:rPr>
          <w:rFonts w:ascii="Calibri" w:hAnsi="Calibri"/>
          <w:b/>
          <w:bCs/>
        </w:rPr>
        <w:t>PODACI O ŠKOLSKOM</w:t>
      </w:r>
      <w:r w:rsidR="00B362F4">
        <w:rPr>
          <w:rFonts w:ascii="Calibri" w:hAnsi="Calibri"/>
          <w:b/>
          <w:bCs/>
        </w:rPr>
        <w:t xml:space="preserve"> UPISNOM</w:t>
      </w:r>
      <w:r w:rsidRPr="001212F6">
        <w:rPr>
          <w:rFonts w:ascii="Calibri" w:hAnsi="Calibri"/>
          <w:b/>
          <w:bCs/>
        </w:rPr>
        <w:t xml:space="preserve"> PODRUČJU</w:t>
      </w:r>
    </w:p>
    <w:p w:rsidR="005A746D" w:rsidRPr="001212F6" w:rsidRDefault="005A746D">
      <w:pPr>
        <w:rPr>
          <w:rFonts w:ascii="Calibri" w:hAnsi="Calibri"/>
        </w:rPr>
      </w:pPr>
    </w:p>
    <w:p w:rsidR="005A746D" w:rsidRPr="001212F6" w:rsidRDefault="005A746D" w:rsidP="00B44E9E">
      <w:pPr>
        <w:spacing w:line="276" w:lineRule="auto"/>
        <w:jc w:val="both"/>
        <w:rPr>
          <w:rFonts w:ascii="Calibri" w:hAnsi="Calibri"/>
        </w:rPr>
      </w:pPr>
      <w:r w:rsidRPr="001212F6">
        <w:rPr>
          <w:rFonts w:ascii="Calibri" w:hAnsi="Calibri"/>
        </w:rPr>
        <w:t xml:space="preserve">Školsko područje čini prostor Općine Sveti Martin na Muri na kojem je smješteno </w:t>
      </w:r>
      <w:r w:rsidR="00F94102" w:rsidRPr="001212F6">
        <w:rPr>
          <w:rFonts w:ascii="Calibri" w:hAnsi="Calibri"/>
        </w:rPr>
        <w:t>14</w:t>
      </w:r>
      <w:r w:rsidR="00B362F4">
        <w:rPr>
          <w:rFonts w:ascii="Calibri" w:hAnsi="Calibri"/>
        </w:rPr>
        <w:t xml:space="preserve"> naselja s </w:t>
      </w:r>
      <w:r w:rsidRPr="001212F6">
        <w:rPr>
          <w:rFonts w:ascii="Calibri" w:hAnsi="Calibri"/>
        </w:rPr>
        <w:t xml:space="preserve">ukupno </w:t>
      </w:r>
      <w:r w:rsidR="00D17AE6" w:rsidRPr="001212F6">
        <w:rPr>
          <w:rFonts w:ascii="Calibri" w:hAnsi="Calibri"/>
        </w:rPr>
        <w:t xml:space="preserve">2 </w:t>
      </w:r>
      <w:r w:rsidR="00EA72B7" w:rsidRPr="001212F6">
        <w:rPr>
          <w:rFonts w:ascii="Calibri" w:hAnsi="Calibri"/>
        </w:rPr>
        <w:t>605</w:t>
      </w:r>
      <w:r w:rsidRPr="001212F6">
        <w:rPr>
          <w:rFonts w:ascii="Calibri" w:hAnsi="Calibri"/>
        </w:rPr>
        <w:t xml:space="preserve"> stanovn</w:t>
      </w:r>
      <w:r w:rsidR="00D17AE6" w:rsidRPr="001212F6">
        <w:rPr>
          <w:rFonts w:ascii="Calibri" w:hAnsi="Calibri"/>
        </w:rPr>
        <w:t xml:space="preserve">ika (podatak </w:t>
      </w:r>
      <w:r w:rsidR="00F94102" w:rsidRPr="001212F6">
        <w:rPr>
          <w:rFonts w:ascii="Calibri" w:hAnsi="Calibri"/>
        </w:rPr>
        <w:t>prema zadnjem Popisu stanovništva</w:t>
      </w:r>
      <w:r w:rsidR="00D17AE6" w:rsidRPr="001212F6">
        <w:rPr>
          <w:rFonts w:ascii="Calibri" w:hAnsi="Calibri"/>
        </w:rPr>
        <w:t xml:space="preserve"> 20</w:t>
      </w:r>
      <w:r w:rsidR="00F94102" w:rsidRPr="001212F6">
        <w:rPr>
          <w:rFonts w:ascii="Calibri" w:hAnsi="Calibri"/>
        </w:rPr>
        <w:t>1</w:t>
      </w:r>
      <w:r w:rsidR="00D17AE6" w:rsidRPr="001212F6">
        <w:rPr>
          <w:rFonts w:ascii="Calibri" w:hAnsi="Calibri"/>
        </w:rPr>
        <w:t>1</w:t>
      </w:r>
      <w:r w:rsidR="00B362F4">
        <w:rPr>
          <w:rFonts w:ascii="Calibri" w:hAnsi="Calibri"/>
        </w:rPr>
        <w:t xml:space="preserve">.godine). Općinu čine slijedeća naselja: </w:t>
      </w:r>
      <w:proofErr w:type="spellStart"/>
      <w:r w:rsidR="00B362F4">
        <w:rPr>
          <w:rFonts w:ascii="Calibri" w:hAnsi="Calibri"/>
        </w:rPr>
        <w:t>Čestijanec-Bukovje</w:t>
      </w:r>
      <w:proofErr w:type="spellEnd"/>
      <w:r w:rsidR="00B362F4">
        <w:rPr>
          <w:rFonts w:ascii="Calibri" w:hAnsi="Calibri"/>
        </w:rPr>
        <w:t xml:space="preserve">, </w:t>
      </w:r>
      <w:proofErr w:type="spellStart"/>
      <w:r w:rsidR="00B362F4">
        <w:rPr>
          <w:rFonts w:ascii="Calibri" w:hAnsi="Calibri"/>
        </w:rPr>
        <w:t>Lapšina</w:t>
      </w:r>
      <w:proofErr w:type="spellEnd"/>
      <w:r w:rsidR="00B362F4">
        <w:rPr>
          <w:rFonts w:ascii="Calibri" w:hAnsi="Calibri"/>
        </w:rPr>
        <w:t xml:space="preserve">, </w:t>
      </w:r>
      <w:proofErr w:type="spellStart"/>
      <w:r w:rsidR="00B362F4">
        <w:rPr>
          <w:rFonts w:ascii="Calibri" w:hAnsi="Calibri"/>
        </w:rPr>
        <w:t>Jurovec</w:t>
      </w:r>
      <w:proofErr w:type="spellEnd"/>
      <w:r w:rsidR="00B362F4">
        <w:rPr>
          <w:rFonts w:ascii="Calibri" w:hAnsi="Calibri"/>
        </w:rPr>
        <w:t xml:space="preserve">, </w:t>
      </w:r>
      <w:proofErr w:type="spellStart"/>
      <w:r w:rsidR="00B362F4">
        <w:rPr>
          <w:rFonts w:ascii="Calibri" w:hAnsi="Calibri"/>
        </w:rPr>
        <w:t>Brezovec</w:t>
      </w:r>
      <w:proofErr w:type="spellEnd"/>
      <w:r w:rsidR="00B362F4">
        <w:rPr>
          <w:rFonts w:ascii="Calibri" w:hAnsi="Calibri"/>
        </w:rPr>
        <w:t xml:space="preserve">, </w:t>
      </w:r>
      <w:proofErr w:type="spellStart"/>
      <w:r w:rsidR="00B362F4">
        <w:rPr>
          <w:rFonts w:ascii="Calibri" w:hAnsi="Calibri"/>
        </w:rPr>
        <w:t>Jurovčak</w:t>
      </w:r>
      <w:proofErr w:type="spellEnd"/>
      <w:r w:rsidR="00B362F4">
        <w:rPr>
          <w:rFonts w:ascii="Calibri" w:hAnsi="Calibri"/>
        </w:rPr>
        <w:t xml:space="preserve">, Toplice Sveti Martin, </w:t>
      </w:r>
      <w:proofErr w:type="spellStart"/>
      <w:r w:rsidR="00B362F4">
        <w:rPr>
          <w:rFonts w:ascii="Calibri" w:hAnsi="Calibri"/>
        </w:rPr>
        <w:t>Gradiščak</w:t>
      </w:r>
      <w:proofErr w:type="spellEnd"/>
      <w:r w:rsidR="00B362F4">
        <w:rPr>
          <w:rFonts w:ascii="Calibri" w:hAnsi="Calibri"/>
        </w:rPr>
        <w:t xml:space="preserve">, </w:t>
      </w:r>
      <w:proofErr w:type="spellStart"/>
      <w:r w:rsidR="00B362F4">
        <w:rPr>
          <w:rFonts w:ascii="Calibri" w:hAnsi="Calibri"/>
        </w:rPr>
        <w:t>Grkaveščak</w:t>
      </w:r>
      <w:proofErr w:type="spellEnd"/>
      <w:r w:rsidR="00B362F4">
        <w:rPr>
          <w:rFonts w:ascii="Calibri" w:hAnsi="Calibri"/>
        </w:rPr>
        <w:t xml:space="preserve">, Gornji </w:t>
      </w:r>
      <w:proofErr w:type="spellStart"/>
      <w:r w:rsidR="00B362F4">
        <w:rPr>
          <w:rFonts w:ascii="Calibri" w:hAnsi="Calibri"/>
        </w:rPr>
        <w:t>Koncovčak</w:t>
      </w:r>
      <w:proofErr w:type="spellEnd"/>
      <w:r w:rsidR="00B362F4">
        <w:rPr>
          <w:rFonts w:ascii="Calibri" w:hAnsi="Calibri"/>
        </w:rPr>
        <w:t xml:space="preserve">, </w:t>
      </w:r>
      <w:proofErr w:type="spellStart"/>
      <w:r w:rsidR="00B362F4">
        <w:rPr>
          <w:rFonts w:ascii="Calibri" w:hAnsi="Calibri"/>
        </w:rPr>
        <w:t>Kapelščak</w:t>
      </w:r>
      <w:proofErr w:type="spellEnd"/>
      <w:r w:rsidR="00B362F4">
        <w:rPr>
          <w:rFonts w:ascii="Calibri" w:hAnsi="Calibri"/>
        </w:rPr>
        <w:t xml:space="preserve">, </w:t>
      </w:r>
      <w:proofErr w:type="spellStart"/>
      <w:r w:rsidR="00B362F4">
        <w:rPr>
          <w:rFonts w:ascii="Calibri" w:hAnsi="Calibri"/>
        </w:rPr>
        <w:t>Žabnik</w:t>
      </w:r>
      <w:proofErr w:type="spellEnd"/>
      <w:r w:rsidR="00B362F4">
        <w:rPr>
          <w:rFonts w:ascii="Calibri" w:hAnsi="Calibri"/>
        </w:rPr>
        <w:t xml:space="preserve">, Marof, </w:t>
      </w:r>
      <w:proofErr w:type="spellStart"/>
      <w:r w:rsidR="00B362F4">
        <w:rPr>
          <w:rFonts w:ascii="Calibri" w:hAnsi="Calibri"/>
        </w:rPr>
        <w:t>Vrhovljan</w:t>
      </w:r>
      <w:proofErr w:type="spellEnd"/>
      <w:r w:rsidR="00B362F4">
        <w:rPr>
          <w:rFonts w:ascii="Calibri" w:hAnsi="Calibri"/>
        </w:rPr>
        <w:t xml:space="preserve"> i Sveti Martin na Muri. </w:t>
      </w:r>
      <w:r w:rsidRPr="001212F6">
        <w:rPr>
          <w:rFonts w:ascii="Calibri" w:hAnsi="Calibri"/>
        </w:rPr>
        <w:t xml:space="preserve"> Središte Općine i najveće </w:t>
      </w:r>
      <w:r w:rsidR="00CB67BA" w:rsidRPr="001212F6">
        <w:rPr>
          <w:rFonts w:ascii="Calibri" w:hAnsi="Calibri"/>
        </w:rPr>
        <w:t>naselje je Sveti Martin na Muri.</w:t>
      </w:r>
    </w:p>
    <w:p w:rsidR="003C540C" w:rsidRDefault="005A746D" w:rsidP="00B44E9E">
      <w:pPr>
        <w:spacing w:line="276" w:lineRule="auto"/>
        <w:jc w:val="both"/>
        <w:rPr>
          <w:rFonts w:ascii="Calibri" w:hAnsi="Calibri"/>
        </w:rPr>
      </w:pPr>
      <w:r w:rsidRPr="001212F6">
        <w:rPr>
          <w:rFonts w:ascii="Calibri" w:hAnsi="Calibri"/>
        </w:rPr>
        <w:t>Kraj je brežuljkast, a naselja najvećim dijelom raštrkana, što ponekad, za nepovolj</w:t>
      </w:r>
      <w:r w:rsidR="00A16721" w:rsidRPr="001212F6">
        <w:rPr>
          <w:rFonts w:ascii="Calibri" w:hAnsi="Calibri"/>
        </w:rPr>
        <w:t>nih vremenskih prilika, pravi</w:t>
      </w:r>
      <w:r w:rsidRPr="001212F6">
        <w:rPr>
          <w:rFonts w:ascii="Calibri" w:hAnsi="Calibri"/>
        </w:rPr>
        <w:t xml:space="preserve"> probleme u prometnom povezivanju i otežava dolazak djece u školu. Osnovna škola Sveti Martin na Muri nema područne škole. U </w:t>
      </w:r>
      <w:proofErr w:type="spellStart"/>
      <w:r w:rsidRPr="001212F6">
        <w:rPr>
          <w:rFonts w:ascii="Calibri" w:hAnsi="Calibri"/>
        </w:rPr>
        <w:t>Jurovčaku</w:t>
      </w:r>
      <w:proofErr w:type="spellEnd"/>
      <w:r w:rsidRPr="001212F6">
        <w:rPr>
          <w:rFonts w:ascii="Calibri" w:hAnsi="Calibri"/>
        </w:rPr>
        <w:t xml:space="preserve"> je do 1976. godine djelovala područna škola, ali je tada prestala s radom zbog premalog broja učenika – polaznika.</w:t>
      </w:r>
      <w:r w:rsidR="003C540C">
        <w:rPr>
          <w:rFonts w:ascii="Calibri" w:hAnsi="Calibri"/>
        </w:rPr>
        <w:t xml:space="preserve"> </w:t>
      </w:r>
      <w:r w:rsidRPr="001212F6">
        <w:rPr>
          <w:rFonts w:ascii="Calibri" w:hAnsi="Calibri"/>
        </w:rPr>
        <w:t xml:space="preserve">Gospodarstvo i privredni razvoj Općine </w:t>
      </w:r>
      <w:r w:rsidR="00E20824" w:rsidRPr="001212F6">
        <w:rPr>
          <w:rFonts w:ascii="Calibri" w:hAnsi="Calibri"/>
        </w:rPr>
        <w:t xml:space="preserve">u prošlosti je bio </w:t>
      </w:r>
      <w:r w:rsidRPr="001212F6">
        <w:rPr>
          <w:rFonts w:ascii="Calibri" w:hAnsi="Calibri"/>
        </w:rPr>
        <w:t>baziran na poticanj</w:t>
      </w:r>
      <w:r w:rsidR="00CB67BA" w:rsidRPr="001212F6">
        <w:rPr>
          <w:rFonts w:ascii="Calibri" w:hAnsi="Calibri"/>
        </w:rPr>
        <w:t>u</w:t>
      </w:r>
      <w:r w:rsidRPr="001212F6">
        <w:rPr>
          <w:rFonts w:ascii="Calibri" w:hAnsi="Calibri"/>
        </w:rPr>
        <w:t xml:space="preserve"> poljoprivrede, voćarstva, s</w:t>
      </w:r>
      <w:r w:rsidR="00B510C4" w:rsidRPr="001212F6">
        <w:rPr>
          <w:rFonts w:ascii="Calibri" w:hAnsi="Calibri"/>
        </w:rPr>
        <w:t>točarstva, tekstilne industrije</w:t>
      </w:r>
      <w:r w:rsidR="00E20824" w:rsidRPr="001212F6">
        <w:rPr>
          <w:rFonts w:ascii="Calibri" w:hAnsi="Calibri"/>
        </w:rPr>
        <w:t xml:space="preserve">, a </w:t>
      </w:r>
      <w:r w:rsidR="005B7496" w:rsidRPr="001212F6">
        <w:rPr>
          <w:rFonts w:ascii="Calibri" w:hAnsi="Calibri"/>
        </w:rPr>
        <w:t>osamostaljenjem Republike Hrvatske,</w:t>
      </w:r>
      <w:r w:rsidRPr="001212F6">
        <w:rPr>
          <w:rFonts w:ascii="Calibri" w:hAnsi="Calibri"/>
        </w:rPr>
        <w:t xml:space="preserve"> </w:t>
      </w:r>
      <w:r w:rsidR="00E20824" w:rsidRPr="001212F6">
        <w:rPr>
          <w:rFonts w:ascii="Calibri" w:hAnsi="Calibri"/>
        </w:rPr>
        <w:t>i</w:t>
      </w:r>
      <w:r w:rsidRPr="001212F6">
        <w:rPr>
          <w:rFonts w:ascii="Calibri" w:hAnsi="Calibri"/>
        </w:rPr>
        <w:t xml:space="preserve"> </w:t>
      </w:r>
      <w:r w:rsidR="00E20824" w:rsidRPr="001212F6">
        <w:rPr>
          <w:rFonts w:ascii="Calibri" w:hAnsi="Calibri"/>
        </w:rPr>
        <w:t>malog i srednjeg poduzetništva te</w:t>
      </w:r>
      <w:r w:rsidRPr="001212F6">
        <w:rPr>
          <w:rFonts w:ascii="Calibri" w:hAnsi="Calibri"/>
        </w:rPr>
        <w:t xml:space="preserve"> obrta. </w:t>
      </w:r>
      <w:r w:rsidR="00E20824" w:rsidRPr="001212F6">
        <w:rPr>
          <w:rFonts w:ascii="Calibri" w:hAnsi="Calibri"/>
        </w:rPr>
        <w:t>Međutim, p</w:t>
      </w:r>
      <w:r w:rsidRPr="001212F6">
        <w:rPr>
          <w:rFonts w:ascii="Calibri" w:hAnsi="Calibri"/>
        </w:rPr>
        <w:t>rirodna ljepota ov</w:t>
      </w:r>
      <w:r w:rsidR="009733CE" w:rsidRPr="001212F6">
        <w:rPr>
          <w:rFonts w:ascii="Calibri" w:hAnsi="Calibri"/>
        </w:rPr>
        <w:t>oga kraja i izvor termalne vode</w:t>
      </w:r>
      <w:r w:rsidRPr="001212F6">
        <w:rPr>
          <w:rFonts w:ascii="Calibri" w:hAnsi="Calibri"/>
        </w:rPr>
        <w:t xml:space="preserve"> </w:t>
      </w:r>
      <w:r w:rsidR="00F75054" w:rsidRPr="001212F6">
        <w:rPr>
          <w:rFonts w:ascii="Calibri" w:hAnsi="Calibri"/>
        </w:rPr>
        <w:t>uz poticajnu i održivu strategiju razvoja Općine</w:t>
      </w:r>
      <w:r w:rsidR="009733CE" w:rsidRPr="001212F6">
        <w:rPr>
          <w:rFonts w:ascii="Calibri" w:hAnsi="Calibri"/>
        </w:rPr>
        <w:t xml:space="preserve">, doveli su snažnog </w:t>
      </w:r>
      <w:r w:rsidR="00F75054" w:rsidRPr="001212F6">
        <w:rPr>
          <w:rFonts w:ascii="Calibri" w:hAnsi="Calibri"/>
        </w:rPr>
        <w:t>razvoja</w:t>
      </w:r>
      <w:r w:rsidR="009733CE" w:rsidRPr="001212F6">
        <w:rPr>
          <w:rFonts w:ascii="Calibri" w:hAnsi="Calibri"/>
        </w:rPr>
        <w:t xml:space="preserve"> turizma</w:t>
      </w:r>
      <w:r w:rsidR="00E20824" w:rsidRPr="001212F6">
        <w:rPr>
          <w:rFonts w:ascii="Calibri" w:hAnsi="Calibri"/>
        </w:rPr>
        <w:t xml:space="preserve"> kao uvjerljivo najmoćnije privredne grane, dok je</w:t>
      </w:r>
      <w:r w:rsidR="00F75054" w:rsidRPr="001212F6">
        <w:rPr>
          <w:rFonts w:ascii="Calibri" w:hAnsi="Calibri"/>
        </w:rPr>
        <w:t xml:space="preserve"> poticanje</w:t>
      </w:r>
      <w:r w:rsidR="00E20824" w:rsidRPr="001212F6">
        <w:rPr>
          <w:rFonts w:ascii="Calibri" w:hAnsi="Calibri"/>
        </w:rPr>
        <w:t xml:space="preserve"> i realizacija</w:t>
      </w:r>
      <w:r w:rsidR="00F75054" w:rsidRPr="001212F6">
        <w:rPr>
          <w:rFonts w:ascii="Calibri" w:hAnsi="Calibri"/>
        </w:rPr>
        <w:t xml:space="preserve"> industrijskih</w:t>
      </w:r>
      <w:r w:rsidR="00E20824" w:rsidRPr="001212F6">
        <w:rPr>
          <w:rFonts w:ascii="Calibri" w:hAnsi="Calibri"/>
        </w:rPr>
        <w:t xml:space="preserve">, ali u </w:t>
      </w:r>
      <w:r w:rsidR="005B7496" w:rsidRPr="001212F6">
        <w:rPr>
          <w:rFonts w:ascii="Calibri" w:hAnsi="Calibri"/>
        </w:rPr>
        <w:t>novije vrijeme</w:t>
      </w:r>
      <w:r w:rsidR="00E20824" w:rsidRPr="001212F6">
        <w:rPr>
          <w:rFonts w:ascii="Calibri" w:hAnsi="Calibri"/>
        </w:rPr>
        <w:t xml:space="preserve"> i stambenih</w:t>
      </w:r>
      <w:r w:rsidR="00F75054" w:rsidRPr="001212F6">
        <w:rPr>
          <w:rFonts w:ascii="Calibri" w:hAnsi="Calibri"/>
        </w:rPr>
        <w:t xml:space="preserve"> zona</w:t>
      </w:r>
      <w:r w:rsidR="00E20824" w:rsidRPr="001212F6">
        <w:rPr>
          <w:rFonts w:ascii="Calibri" w:hAnsi="Calibri"/>
        </w:rPr>
        <w:t>,</w:t>
      </w:r>
      <w:r w:rsidR="00F75054" w:rsidRPr="001212F6">
        <w:rPr>
          <w:rFonts w:ascii="Calibri" w:hAnsi="Calibri"/>
        </w:rPr>
        <w:t xml:space="preserve"> </w:t>
      </w:r>
      <w:r w:rsidR="00E20824" w:rsidRPr="001212F6">
        <w:rPr>
          <w:rFonts w:ascii="Calibri" w:hAnsi="Calibri"/>
        </w:rPr>
        <w:t>rezultirala vidnim ekonomskim</w:t>
      </w:r>
      <w:r w:rsidR="00F75054" w:rsidRPr="001212F6">
        <w:rPr>
          <w:rFonts w:ascii="Calibri" w:hAnsi="Calibri"/>
        </w:rPr>
        <w:t xml:space="preserve"> </w:t>
      </w:r>
      <w:r w:rsidR="00E20824" w:rsidRPr="001212F6">
        <w:rPr>
          <w:rFonts w:ascii="Calibri" w:hAnsi="Calibri"/>
        </w:rPr>
        <w:t>napretkom i poboljšanjem uvjeta života žitelja ovoga kraja.</w:t>
      </w:r>
      <w:r w:rsidR="003C540C">
        <w:rPr>
          <w:rFonts w:ascii="Calibri" w:hAnsi="Calibri"/>
        </w:rPr>
        <w:t xml:space="preserve"> </w:t>
      </w:r>
      <w:r w:rsidR="001F2644" w:rsidRPr="001212F6">
        <w:rPr>
          <w:rFonts w:ascii="Calibri" w:hAnsi="Calibri"/>
        </w:rPr>
        <w:t>Rezultatima Općine ostvarenima</w:t>
      </w:r>
      <w:r w:rsidR="009733CE" w:rsidRPr="001212F6">
        <w:rPr>
          <w:rFonts w:ascii="Calibri" w:hAnsi="Calibri"/>
        </w:rPr>
        <w:t xml:space="preserve"> </w:t>
      </w:r>
      <w:r w:rsidR="005525D1" w:rsidRPr="001212F6">
        <w:rPr>
          <w:rFonts w:ascii="Calibri" w:hAnsi="Calibri"/>
        </w:rPr>
        <w:t>u</w:t>
      </w:r>
      <w:r w:rsidR="009733CE" w:rsidRPr="001212F6">
        <w:rPr>
          <w:rFonts w:ascii="Calibri" w:hAnsi="Calibri"/>
        </w:rPr>
        <w:t xml:space="preserve"> </w:t>
      </w:r>
      <w:r w:rsidR="001F2644" w:rsidRPr="001212F6">
        <w:rPr>
          <w:rFonts w:ascii="Calibri" w:hAnsi="Calibri"/>
        </w:rPr>
        <w:t>dizanju</w:t>
      </w:r>
      <w:r w:rsidR="005525D1" w:rsidRPr="001212F6">
        <w:rPr>
          <w:rFonts w:ascii="Calibri" w:hAnsi="Calibri"/>
        </w:rPr>
        <w:t xml:space="preserve"> ekonomije</w:t>
      </w:r>
      <w:r w:rsidR="009733CE" w:rsidRPr="001212F6">
        <w:rPr>
          <w:rFonts w:ascii="Calibri" w:hAnsi="Calibri"/>
        </w:rPr>
        <w:t xml:space="preserve"> </w:t>
      </w:r>
      <w:r w:rsidR="005525D1" w:rsidRPr="001212F6">
        <w:rPr>
          <w:rFonts w:ascii="Calibri" w:hAnsi="Calibri"/>
        </w:rPr>
        <w:t>kroz gospodarsku zonu</w:t>
      </w:r>
      <w:r w:rsidR="001F2644" w:rsidRPr="001212F6">
        <w:rPr>
          <w:rFonts w:ascii="Calibri" w:hAnsi="Calibri"/>
        </w:rPr>
        <w:t>, zatim</w:t>
      </w:r>
      <w:r w:rsidR="009733CE" w:rsidRPr="001212F6">
        <w:rPr>
          <w:rFonts w:ascii="Calibri" w:hAnsi="Calibri"/>
        </w:rPr>
        <w:t xml:space="preserve"> velik</w:t>
      </w:r>
      <w:r w:rsidR="001F2644" w:rsidRPr="001212F6">
        <w:rPr>
          <w:rFonts w:ascii="Calibri" w:hAnsi="Calibri"/>
        </w:rPr>
        <w:t>im</w:t>
      </w:r>
      <w:r w:rsidR="005525D1" w:rsidRPr="001212F6">
        <w:rPr>
          <w:rFonts w:ascii="Calibri" w:hAnsi="Calibri"/>
        </w:rPr>
        <w:t xml:space="preserve"> turistički</w:t>
      </w:r>
      <w:r w:rsidR="001F2644" w:rsidRPr="001212F6">
        <w:rPr>
          <w:rFonts w:ascii="Calibri" w:hAnsi="Calibri"/>
        </w:rPr>
        <w:t>m</w:t>
      </w:r>
      <w:r w:rsidR="005525D1" w:rsidRPr="001212F6">
        <w:rPr>
          <w:rFonts w:ascii="Calibri" w:hAnsi="Calibri"/>
        </w:rPr>
        <w:t xml:space="preserve"> uzlet</w:t>
      </w:r>
      <w:r w:rsidR="001F2644" w:rsidRPr="001212F6">
        <w:rPr>
          <w:rFonts w:ascii="Calibri" w:hAnsi="Calibri"/>
        </w:rPr>
        <w:t>om te</w:t>
      </w:r>
      <w:r w:rsidR="009733CE" w:rsidRPr="001212F6">
        <w:rPr>
          <w:rFonts w:ascii="Calibri" w:hAnsi="Calibri"/>
        </w:rPr>
        <w:t xml:space="preserve"> ulaskom Hrvatske u Europsku Uniju i </w:t>
      </w:r>
      <w:r w:rsidR="000D399A" w:rsidRPr="001212F6">
        <w:rPr>
          <w:rFonts w:ascii="Calibri" w:hAnsi="Calibri"/>
        </w:rPr>
        <w:t xml:space="preserve">samim time </w:t>
      </w:r>
      <w:r w:rsidR="009733CE" w:rsidRPr="001212F6">
        <w:rPr>
          <w:rFonts w:ascii="Calibri" w:hAnsi="Calibri"/>
        </w:rPr>
        <w:t>rješavanjem graničnih pitanja sa susjednom Republikom Slovenijom</w:t>
      </w:r>
      <w:r w:rsidR="00855098" w:rsidRPr="001212F6">
        <w:rPr>
          <w:rFonts w:ascii="Calibri" w:hAnsi="Calibri"/>
        </w:rPr>
        <w:t xml:space="preserve">, ovo područje </w:t>
      </w:r>
      <w:r w:rsidR="005525D1" w:rsidRPr="001212F6">
        <w:rPr>
          <w:rFonts w:ascii="Calibri" w:hAnsi="Calibri"/>
        </w:rPr>
        <w:t>postalo je</w:t>
      </w:r>
      <w:r w:rsidR="00855098" w:rsidRPr="001212F6">
        <w:rPr>
          <w:rFonts w:ascii="Calibri" w:hAnsi="Calibri"/>
        </w:rPr>
        <w:t xml:space="preserve"> </w:t>
      </w:r>
      <w:r w:rsidR="005525D1" w:rsidRPr="001212F6">
        <w:rPr>
          <w:rFonts w:ascii="Calibri" w:hAnsi="Calibri"/>
        </w:rPr>
        <w:t>sinonimom</w:t>
      </w:r>
      <w:r w:rsidR="00734E13" w:rsidRPr="001212F6">
        <w:rPr>
          <w:rFonts w:ascii="Calibri" w:hAnsi="Calibri"/>
        </w:rPr>
        <w:t xml:space="preserve"> </w:t>
      </w:r>
      <w:r w:rsidR="001F2644" w:rsidRPr="001212F6">
        <w:rPr>
          <w:rFonts w:ascii="Calibri" w:hAnsi="Calibri"/>
        </w:rPr>
        <w:t>uspjeha ne samo u regionalnom, nego i nacionalno</w:t>
      </w:r>
      <w:r w:rsidR="005525D1" w:rsidRPr="001212F6">
        <w:rPr>
          <w:rFonts w:ascii="Calibri" w:hAnsi="Calibri"/>
        </w:rPr>
        <w:t>m okvirima</w:t>
      </w:r>
      <w:r w:rsidR="000D399A" w:rsidRPr="001212F6">
        <w:rPr>
          <w:rFonts w:ascii="Calibri" w:hAnsi="Calibri"/>
        </w:rPr>
        <w:t>.</w:t>
      </w:r>
    </w:p>
    <w:p w:rsidR="0020048B" w:rsidRDefault="0020048B" w:rsidP="00B44E9E">
      <w:pPr>
        <w:spacing w:line="276" w:lineRule="auto"/>
        <w:jc w:val="both"/>
        <w:rPr>
          <w:rFonts w:ascii="Calibri" w:hAnsi="Calibri"/>
        </w:rPr>
      </w:pPr>
    </w:p>
    <w:p w:rsidR="005A746D" w:rsidRPr="001212F6" w:rsidRDefault="005A746D" w:rsidP="003C540C">
      <w:pPr>
        <w:jc w:val="both"/>
        <w:rPr>
          <w:rFonts w:ascii="Calibri" w:hAnsi="Calibri"/>
        </w:rPr>
      </w:pPr>
      <w:r w:rsidRPr="001212F6">
        <w:rPr>
          <w:rFonts w:ascii="Calibri" w:hAnsi="Calibri"/>
          <w:b/>
          <w:bCs/>
        </w:rPr>
        <w:t>1.2.</w:t>
      </w:r>
      <w:r w:rsidRPr="001212F6">
        <w:rPr>
          <w:rFonts w:ascii="Calibri" w:hAnsi="Calibri"/>
          <w:b/>
          <w:bCs/>
        </w:rPr>
        <w:tab/>
        <w:t>PROSTORNI  UVJETI</w:t>
      </w:r>
    </w:p>
    <w:p w:rsidR="0010433E" w:rsidRPr="00632F74" w:rsidRDefault="005A746D" w:rsidP="003C540C">
      <w:pPr>
        <w:pStyle w:val="Zaglavlje"/>
        <w:tabs>
          <w:tab w:val="clear" w:pos="4536"/>
          <w:tab w:val="clear" w:pos="9072"/>
        </w:tabs>
        <w:rPr>
          <w:rFonts w:ascii="Calibri" w:hAnsi="Calibri"/>
          <w:b/>
          <w:bCs/>
        </w:rPr>
      </w:pPr>
      <w:r w:rsidRPr="001212F6">
        <w:rPr>
          <w:rFonts w:ascii="Calibri" w:hAnsi="Calibri"/>
          <w:b/>
          <w:bCs/>
        </w:rPr>
        <w:t xml:space="preserve">1.2.1. </w:t>
      </w:r>
      <w:r w:rsidR="004A2D19" w:rsidRPr="001212F6">
        <w:rPr>
          <w:rFonts w:ascii="Calibri" w:hAnsi="Calibri"/>
          <w:b/>
          <w:bCs/>
        </w:rPr>
        <w:t xml:space="preserve">  </w:t>
      </w:r>
      <w:r w:rsidRPr="001212F6">
        <w:rPr>
          <w:rFonts w:ascii="Calibri" w:hAnsi="Calibri"/>
          <w:b/>
          <w:bCs/>
        </w:rPr>
        <w:t>UNUTRAŠNJI  ŠKOLSKI  PROSTOR</w:t>
      </w:r>
    </w:p>
    <w:p w:rsidR="005A746D" w:rsidRPr="001212F6" w:rsidRDefault="005A746D">
      <w:pPr>
        <w:rPr>
          <w:rFonts w:ascii="Calibri" w:hAnsi="Calibri"/>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5"/>
        <w:gridCol w:w="770"/>
        <w:gridCol w:w="992"/>
        <w:gridCol w:w="787"/>
        <w:gridCol w:w="4891"/>
      </w:tblGrid>
      <w:tr w:rsidR="00777397" w:rsidRPr="001212F6" w:rsidTr="00906F21">
        <w:trPr>
          <w:cantSplit/>
        </w:trPr>
        <w:tc>
          <w:tcPr>
            <w:tcW w:w="2455" w:type="dxa"/>
            <w:tcBorders>
              <w:top w:val="double" w:sz="4" w:space="0" w:color="auto"/>
              <w:left w:val="double" w:sz="4" w:space="0" w:color="auto"/>
              <w:bottom w:val="double" w:sz="4" w:space="0" w:color="auto"/>
              <w:right w:val="double" w:sz="4" w:space="0" w:color="auto"/>
            </w:tcBorders>
            <w:shd w:val="clear" w:color="auto" w:fill="92D050"/>
          </w:tcPr>
          <w:p w:rsidR="00777397" w:rsidRPr="001212F6" w:rsidRDefault="00777397">
            <w:pPr>
              <w:jc w:val="center"/>
              <w:rPr>
                <w:rFonts w:ascii="Calibri" w:hAnsi="Calibri"/>
                <w:b/>
                <w:bCs/>
                <w:sz w:val="20"/>
                <w:szCs w:val="20"/>
              </w:rPr>
            </w:pPr>
            <w:r w:rsidRPr="001212F6">
              <w:rPr>
                <w:rFonts w:ascii="Calibri" w:hAnsi="Calibri"/>
                <w:b/>
                <w:bCs/>
                <w:sz w:val="20"/>
                <w:szCs w:val="20"/>
              </w:rPr>
              <w:t>NAZIV PROSTORA</w:t>
            </w:r>
          </w:p>
        </w:tc>
        <w:tc>
          <w:tcPr>
            <w:tcW w:w="770" w:type="dxa"/>
            <w:tcBorders>
              <w:top w:val="double" w:sz="4" w:space="0" w:color="auto"/>
              <w:left w:val="double" w:sz="4" w:space="0" w:color="auto"/>
              <w:bottom w:val="double" w:sz="4" w:space="0" w:color="auto"/>
              <w:right w:val="double" w:sz="4" w:space="0" w:color="auto"/>
            </w:tcBorders>
            <w:shd w:val="clear" w:color="auto" w:fill="92D050"/>
          </w:tcPr>
          <w:p w:rsidR="00777397" w:rsidRPr="001212F6" w:rsidRDefault="00777397">
            <w:pPr>
              <w:jc w:val="center"/>
              <w:rPr>
                <w:rFonts w:ascii="Calibri" w:hAnsi="Calibri"/>
                <w:b/>
                <w:bCs/>
                <w:sz w:val="20"/>
                <w:szCs w:val="20"/>
              </w:rPr>
            </w:pPr>
            <w:r w:rsidRPr="001212F6">
              <w:rPr>
                <w:rFonts w:ascii="Calibri" w:hAnsi="Calibri"/>
                <w:b/>
                <w:bCs/>
                <w:sz w:val="20"/>
                <w:szCs w:val="20"/>
              </w:rPr>
              <w:t>BROJ</w:t>
            </w:r>
          </w:p>
        </w:tc>
        <w:tc>
          <w:tcPr>
            <w:tcW w:w="992" w:type="dxa"/>
            <w:tcBorders>
              <w:top w:val="double" w:sz="4" w:space="0" w:color="auto"/>
              <w:left w:val="double" w:sz="4" w:space="0" w:color="auto"/>
              <w:bottom w:val="double" w:sz="4" w:space="0" w:color="auto"/>
              <w:right w:val="double" w:sz="4" w:space="0" w:color="auto"/>
            </w:tcBorders>
            <w:shd w:val="clear" w:color="auto" w:fill="92D050"/>
          </w:tcPr>
          <w:p w:rsidR="00777397" w:rsidRPr="001212F6" w:rsidRDefault="00777397">
            <w:pPr>
              <w:pStyle w:val="Zaglavlje"/>
              <w:tabs>
                <w:tab w:val="clear" w:pos="4536"/>
                <w:tab w:val="clear" w:pos="9072"/>
              </w:tabs>
              <w:jc w:val="center"/>
              <w:rPr>
                <w:rFonts w:ascii="Calibri" w:hAnsi="Calibri"/>
                <w:b/>
                <w:bCs/>
                <w:sz w:val="20"/>
                <w:szCs w:val="20"/>
              </w:rPr>
            </w:pPr>
            <w:r w:rsidRPr="001212F6">
              <w:rPr>
                <w:rFonts w:ascii="Calibri" w:hAnsi="Calibri"/>
                <w:b/>
                <w:bCs/>
                <w:sz w:val="20"/>
                <w:szCs w:val="20"/>
              </w:rPr>
              <w:t>VELIČINA U</w:t>
            </w:r>
          </w:p>
          <w:p w:rsidR="00777397" w:rsidRPr="001212F6" w:rsidRDefault="00777397">
            <w:pPr>
              <w:pStyle w:val="Zaglavlje"/>
              <w:tabs>
                <w:tab w:val="clear" w:pos="4536"/>
                <w:tab w:val="clear" w:pos="9072"/>
              </w:tabs>
              <w:jc w:val="center"/>
              <w:rPr>
                <w:rFonts w:ascii="Calibri" w:hAnsi="Calibri"/>
                <w:b/>
                <w:bCs/>
                <w:sz w:val="20"/>
                <w:szCs w:val="20"/>
              </w:rPr>
            </w:pPr>
            <w:r w:rsidRPr="001212F6">
              <w:rPr>
                <w:rFonts w:ascii="Calibri" w:hAnsi="Calibri"/>
                <w:b/>
                <w:bCs/>
                <w:sz w:val="20"/>
                <w:szCs w:val="20"/>
              </w:rPr>
              <w:t>m</w:t>
            </w:r>
            <w:r w:rsidRPr="001212F6">
              <w:rPr>
                <w:rFonts w:ascii="Calibri" w:hAnsi="Calibri"/>
                <w:b/>
                <w:bCs/>
                <w:sz w:val="20"/>
                <w:szCs w:val="20"/>
                <w:vertAlign w:val="superscript"/>
              </w:rPr>
              <w:t>2</w:t>
            </w:r>
          </w:p>
        </w:tc>
        <w:tc>
          <w:tcPr>
            <w:tcW w:w="5678" w:type="dxa"/>
            <w:gridSpan w:val="2"/>
            <w:tcBorders>
              <w:top w:val="double" w:sz="4" w:space="0" w:color="auto"/>
              <w:left w:val="double" w:sz="4" w:space="0" w:color="auto"/>
              <w:bottom w:val="double" w:sz="4" w:space="0" w:color="auto"/>
              <w:right w:val="double" w:sz="4" w:space="0" w:color="auto"/>
            </w:tcBorders>
            <w:shd w:val="clear" w:color="auto" w:fill="92D050"/>
          </w:tcPr>
          <w:p w:rsidR="00777397" w:rsidRDefault="00777397">
            <w:pPr>
              <w:jc w:val="center"/>
              <w:rPr>
                <w:rFonts w:ascii="Calibri" w:hAnsi="Calibri"/>
                <w:b/>
                <w:bCs/>
                <w:sz w:val="20"/>
                <w:szCs w:val="20"/>
              </w:rPr>
            </w:pPr>
            <w:r w:rsidRPr="001212F6">
              <w:rPr>
                <w:rFonts w:ascii="Calibri" w:hAnsi="Calibri"/>
                <w:b/>
                <w:bCs/>
                <w:sz w:val="20"/>
                <w:szCs w:val="20"/>
              </w:rPr>
              <w:t xml:space="preserve">NAMJENA </w:t>
            </w:r>
          </w:p>
          <w:p w:rsidR="00301841" w:rsidRDefault="00301841" w:rsidP="00301841">
            <w:pPr>
              <w:rPr>
                <w:rFonts w:ascii="Calibri" w:hAnsi="Calibri"/>
                <w:b/>
                <w:bCs/>
                <w:sz w:val="20"/>
                <w:szCs w:val="20"/>
              </w:rPr>
            </w:pPr>
            <w:r w:rsidRPr="00301841">
              <w:rPr>
                <w:rFonts w:ascii="Calibri" w:hAnsi="Calibri"/>
                <w:b/>
                <w:bCs/>
                <w:sz w:val="20"/>
                <w:szCs w:val="20"/>
              </w:rPr>
              <w:t>Oznaka stanja opremljenosti do 50%..1, od 51-70%..2, od 71-100%..3</w:t>
            </w:r>
          </w:p>
          <w:p w:rsidR="001E0BFF" w:rsidRPr="00301841" w:rsidRDefault="001E0BFF" w:rsidP="00301841">
            <w:pPr>
              <w:rPr>
                <w:rFonts w:ascii="Calibri" w:hAnsi="Calibri"/>
                <w:b/>
                <w:bCs/>
                <w:sz w:val="20"/>
                <w:szCs w:val="20"/>
              </w:rPr>
            </w:pPr>
            <w:r>
              <w:rPr>
                <w:rFonts w:ascii="Calibri" w:hAnsi="Calibri"/>
                <w:b/>
                <w:bCs/>
                <w:sz w:val="20"/>
                <w:szCs w:val="20"/>
              </w:rPr>
              <w:t>OPĆA OPREMLJENOST/DIDAKTIČKA OPREMLJENOST</w:t>
            </w:r>
          </w:p>
          <w:p w:rsidR="00301841" w:rsidRPr="001212F6" w:rsidRDefault="00301841">
            <w:pPr>
              <w:jc w:val="center"/>
              <w:rPr>
                <w:rFonts w:ascii="Calibri" w:hAnsi="Calibri"/>
                <w:b/>
                <w:bCs/>
                <w:sz w:val="20"/>
                <w:szCs w:val="20"/>
              </w:rPr>
            </w:pPr>
          </w:p>
        </w:tc>
      </w:tr>
      <w:tr w:rsidR="00777397" w:rsidRPr="001212F6" w:rsidTr="00906F21">
        <w:trPr>
          <w:cantSplit/>
        </w:trPr>
        <w:tc>
          <w:tcPr>
            <w:tcW w:w="2455" w:type="dxa"/>
            <w:tcBorders>
              <w:top w:val="double" w:sz="4" w:space="0" w:color="auto"/>
            </w:tcBorders>
          </w:tcPr>
          <w:p w:rsidR="00777397" w:rsidRPr="001212F6" w:rsidRDefault="00777397">
            <w:pPr>
              <w:rPr>
                <w:rFonts w:ascii="Calibri" w:hAnsi="Calibri"/>
              </w:rPr>
            </w:pPr>
          </w:p>
        </w:tc>
        <w:tc>
          <w:tcPr>
            <w:tcW w:w="770" w:type="dxa"/>
            <w:tcBorders>
              <w:top w:val="double" w:sz="4" w:space="0" w:color="auto"/>
            </w:tcBorders>
          </w:tcPr>
          <w:p w:rsidR="00777397" w:rsidRPr="001212F6" w:rsidRDefault="00777397">
            <w:pPr>
              <w:rPr>
                <w:rFonts w:ascii="Calibri" w:hAnsi="Calibri"/>
              </w:rPr>
            </w:pPr>
          </w:p>
        </w:tc>
        <w:tc>
          <w:tcPr>
            <w:tcW w:w="992" w:type="dxa"/>
            <w:tcBorders>
              <w:top w:val="double" w:sz="4" w:space="0" w:color="auto"/>
            </w:tcBorders>
          </w:tcPr>
          <w:p w:rsidR="00777397" w:rsidRPr="001212F6" w:rsidRDefault="00777397">
            <w:pPr>
              <w:rPr>
                <w:rFonts w:ascii="Calibri" w:hAnsi="Calibri"/>
              </w:rPr>
            </w:pPr>
          </w:p>
        </w:tc>
        <w:tc>
          <w:tcPr>
            <w:tcW w:w="5678" w:type="dxa"/>
            <w:gridSpan w:val="2"/>
            <w:tcBorders>
              <w:top w:val="double" w:sz="4" w:space="0" w:color="auto"/>
            </w:tcBorders>
          </w:tcPr>
          <w:p w:rsidR="00777397" w:rsidRPr="001212F6" w:rsidRDefault="00777397">
            <w:pPr>
              <w:jc w:val="center"/>
              <w:rPr>
                <w:rFonts w:ascii="Calibri" w:hAnsi="Calibri"/>
              </w:rPr>
            </w:pPr>
          </w:p>
        </w:tc>
      </w:tr>
      <w:tr w:rsidR="00777397" w:rsidRPr="001212F6" w:rsidTr="00906F21">
        <w:trPr>
          <w:cantSplit/>
        </w:trPr>
        <w:tc>
          <w:tcPr>
            <w:tcW w:w="2455" w:type="dxa"/>
          </w:tcPr>
          <w:p w:rsidR="00777397" w:rsidRPr="001212F6" w:rsidRDefault="00777397">
            <w:pPr>
              <w:jc w:val="center"/>
              <w:rPr>
                <w:rFonts w:ascii="Calibri" w:hAnsi="Calibri"/>
                <w:sz w:val="22"/>
                <w:szCs w:val="22"/>
              </w:rPr>
            </w:pPr>
            <w:r w:rsidRPr="001212F6">
              <w:rPr>
                <w:rFonts w:ascii="Calibri" w:hAnsi="Calibri"/>
                <w:sz w:val="22"/>
                <w:szCs w:val="22"/>
              </w:rPr>
              <w:t>1. razred- klasična                                                                                          učionica</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47,5</w:t>
            </w:r>
          </w:p>
        </w:tc>
        <w:tc>
          <w:tcPr>
            <w:tcW w:w="787" w:type="dxa"/>
          </w:tcPr>
          <w:p w:rsidR="00777397" w:rsidRPr="001212F6" w:rsidRDefault="00A011D3" w:rsidP="00EA72B7">
            <w:pPr>
              <w:jc w:val="center"/>
              <w:rPr>
                <w:rFonts w:ascii="Calibri" w:hAnsi="Calibri"/>
                <w:sz w:val="22"/>
                <w:szCs w:val="22"/>
              </w:rPr>
            </w:pPr>
            <w:r>
              <w:rPr>
                <w:rFonts w:ascii="Calibri" w:hAnsi="Calibri"/>
                <w:sz w:val="22"/>
                <w:szCs w:val="22"/>
              </w:rPr>
              <w:t>1</w:t>
            </w:r>
            <w:r w:rsidR="00777397" w:rsidRPr="001212F6">
              <w:rPr>
                <w:rFonts w:ascii="Calibri" w:hAnsi="Calibri"/>
                <w:sz w:val="22"/>
                <w:szCs w:val="22"/>
              </w:rPr>
              <w:t xml:space="preserve">. </w:t>
            </w:r>
            <w:r w:rsidR="0010433E">
              <w:rPr>
                <w:rFonts w:ascii="Calibri" w:hAnsi="Calibri"/>
                <w:sz w:val="22"/>
                <w:szCs w:val="22"/>
              </w:rPr>
              <w:t>razred</w:t>
            </w:r>
          </w:p>
        </w:tc>
        <w:tc>
          <w:tcPr>
            <w:tcW w:w="4891" w:type="dxa"/>
          </w:tcPr>
          <w:p w:rsidR="00777397" w:rsidRDefault="00777397">
            <w:pPr>
              <w:jc w:val="center"/>
              <w:rPr>
                <w:rFonts w:ascii="Calibri" w:hAnsi="Calibri"/>
                <w:sz w:val="22"/>
                <w:szCs w:val="22"/>
              </w:rPr>
            </w:pPr>
            <w:r w:rsidRPr="001212F6">
              <w:rPr>
                <w:rFonts w:ascii="Calibri" w:hAnsi="Calibri"/>
                <w:sz w:val="22"/>
                <w:szCs w:val="22"/>
              </w:rPr>
              <w:t>Razredna nastava</w:t>
            </w:r>
          </w:p>
          <w:p w:rsidR="00301841" w:rsidRPr="001212F6" w:rsidRDefault="00301841">
            <w:pPr>
              <w:jc w:val="center"/>
              <w:rPr>
                <w:rFonts w:ascii="Calibri" w:hAnsi="Calibri"/>
                <w:sz w:val="22"/>
                <w:szCs w:val="22"/>
              </w:rPr>
            </w:pPr>
            <w:r>
              <w:rPr>
                <w:rFonts w:ascii="Calibri" w:hAnsi="Calibri"/>
                <w:sz w:val="22"/>
                <w:szCs w:val="22"/>
              </w:rPr>
              <w:t>2</w:t>
            </w:r>
            <w:r w:rsidR="001E0BFF">
              <w:rPr>
                <w:rFonts w:ascii="Calibri" w:hAnsi="Calibri"/>
                <w:sz w:val="22"/>
                <w:szCs w:val="22"/>
              </w:rPr>
              <w:t>/2</w:t>
            </w:r>
          </w:p>
        </w:tc>
      </w:tr>
      <w:tr w:rsidR="00777397" w:rsidRPr="001212F6" w:rsidTr="00906F21">
        <w:trPr>
          <w:cantSplit/>
        </w:trPr>
        <w:tc>
          <w:tcPr>
            <w:tcW w:w="2455" w:type="dxa"/>
          </w:tcPr>
          <w:p w:rsidR="00777397" w:rsidRPr="001212F6" w:rsidRDefault="00777397">
            <w:pPr>
              <w:jc w:val="center"/>
              <w:rPr>
                <w:rFonts w:ascii="Calibri" w:hAnsi="Calibri"/>
                <w:sz w:val="22"/>
                <w:szCs w:val="22"/>
              </w:rPr>
            </w:pPr>
            <w:r w:rsidRPr="001212F6">
              <w:rPr>
                <w:rFonts w:ascii="Calibri" w:hAnsi="Calibri"/>
                <w:sz w:val="22"/>
                <w:szCs w:val="22"/>
              </w:rPr>
              <w:t>2.razred- klasična učionica</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47,5</w:t>
            </w:r>
          </w:p>
        </w:tc>
        <w:tc>
          <w:tcPr>
            <w:tcW w:w="787" w:type="dxa"/>
          </w:tcPr>
          <w:p w:rsidR="00777397" w:rsidRPr="001212F6" w:rsidRDefault="00A011D3">
            <w:pPr>
              <w:jc w:val="center"/>
              <w:rPr>
                <w:rFonts w:ascii="Calibri" w:hAnsi="Calibri"/>
                <w:sz w:val="22"/>
                <w:szCs w:val="22"/>
              </w:rPr>
            </w:pPr>
            <w:r>
              <w:rPr>
                <w:rFonts w:ascii="Calibri" w:hAnsi="Calibri"/>
                <w:sz w:val="22"/>
                <w:szCs w:val="22"/>
              </w:rPr>
              <w:t>5.</w:t>
            </w:r>
          </w:p>
        </w:tc>
        <w:tc>
          <w:tcPr>
            <w:tcW w:w="4891" w:type="dxa"/>
          </w:tcPr>
          <w:p w:rsidR="00777397" w:rsidRDefault="00777397">
            <w:pPr>
              <w:jc w:val="center"/>
              <w:rPr>
                <w:rFonts w:ascii="Calibri" w:hAnsi="Calibri"/>
                <w:sz w:val="22"/>
                <w:szCs w:val="22"/>
              </w:rPr>
            </w:pPr>
            <w:r w:rsidRPr="001212F6">
              <w:rPr>
                <w:rFonts w:ascii="Calibri" w:hAnsi="Calibri"/>
                <w:sz w:val="22"/>
                <w:szCs w:val="22"/>
              </w:rPr>
              <w:t>Hrvatski jezik</w:t>
            </w:r>
          </w:p>
          <w:p w:rsidR="00301841" w:rsidRPr="001212F6" w:rsidRDefault="001E0BFF">
            <w:pPr>
              <w:jc w:val="center"/>
              <w:rPr>
                <w:rFonts w:ascii="Calibri" w:hAnsi="Calibri"/>
                <w:sz w:val="22"/>
                <w:szCs w:val="22"/>
              </w:rPr>
            </w:pPr>
            <w:r>
              <w:rPr>
                <w:rFonts w:ascii="Calibri" w:hAnsi="Calibri"/>
                <w:sz w:val="22"/>
                <w:szCs w:val="22"/>
              </w:rPr>
              <w:t>2/3</w:t>
            </w:r>
          </w:p>
        </w:tc>
      </w:tr>
      <w:tr w:rsidR="00777397" w:rsidRPr="001212F6" w:rsidTr="00906F21">
        <w:trPr>
          <w:cantSplit/>
        </w:trPr>
        <w:tc>
          <w:tcPr>
            <w:tcW w:w="2455" w:type="dxa"/>
          </w:tcPr>
          <w:p w:rsidR="00777397" w:rsidRPr="001212F6" w:rsidRDefault="00777397">
            <w:pPr>
              <w:jc w:val="center"/>
              <w:rPr>
                <w:rFonts w:ascii="Calibri" w:hAnsi="Calibri"/>
                <w:sz w:val="22"/>
                <w:szCs w:val="22"/>
              </w:rPr>
            </w:pPr>
            <w:r w:rsidRPr="001212F6">
              <w:rPr>
                <w:rFonts w:ascii="Calibri" w:hAnsi="Calibri"/>
                <w:sz w:val="22"/>
                <w:szCs w:val="22"/>
              </w:rPr>
              <w:t>3. razred- klasična učionica</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47,5</w:t>
            </w:r>
          </w:p>
        </w:tc>
        <w:tc>
          <w:tcPr>
            <w:tcW w:w="787" w:type="dxa"/>
          </w:tcPr>
          <w:p w:rsidR="00777397" w:rsidRPr="001212F6" w:rsidRDefault="00A011D3">
            <w:pPr>
              <w:jc w:val="center"/>
              <w:rPr>
                <w:rFonts w:ascii="Calibri" w:hAnsi="Calibri"/>
                <w:sz w:val="22"/>
                <w:szCs w:val="22"/>
              </w:rPr>
            </w:pPr>
            <w:r>
              <w:rPr>
                <w:rFonts w:ascii="Calibri" w:hAnsi="Calibri"/>
                <w:sz w:val="22"/>
                <w:szCs w:val="22"/>
              </w:rPr>
              <w:t>3</w:t>
            </w:r>
            <w:r w:rsidR="00777397" w:rsidRPr="001212F6">
              <w:rPr>
                <w:rFonts w:ascii="Calibri" w:hAnsi="Calibri"/>
                <w:sz w:val="22"/>
                <w:szCs w:val="22"/>
              </w:rPr>
              <w:t xml:space="preserve">. A </w:t>
            </w:r>
          </w:p>
        </w:tc>
        <w:tc>
          <w:tcPr>
            <w:tcW w:w="4891" w:type="dxa"/>
          </w:tcPr>
          <w:p w:rsidR="00777397" w:rsidRDefault="00777397">
            <w:pPr>
              <w:jc w:val="center"/>
              <w:rPr>
                <w:rFonts w:ascii="Calibri" w:hAnsi="Calibri"/>
                <w:sz w:val="22"/>
                <w:szCs w:val="22"/>
              </w:rPr>
            </w:pPr>
            <w:r w:rsidRPr="001212F6">
              <w:rPr>
                <w:rFonts w:ascii="Calibri" w:hAnsi="Calibri"/>
                <w:sz w:val="22"/>
                <w:szCs w:val="22"/>
              </w:rPr>
              <w:t>Razredna nastava</w:t>
            </w:r>
          </w:p>
          <w:p w:rsidR="00301841" w:rsidRPr="001212F6" w:rsidRDefault="001E0BFF">
            <w:pPr>
              <w:jc w:val="center"/>
              <w:rPr>
                <w:rFonts w:ascii="Calibri" w:hAnsi="Calibri"/>
                <w:sz w:val="22"/>
                <w:szCs w:val="22"/>
              </w:rPr>
            </w:pPr>
            <w:r>
              <w:rPr>
                <w:rFonts w:ascii="Calibri" w:hAnsi="Calibri"/>
                <w:sz w:val="22"/>
                <w:szCs w:val="22"/>
              </w:rPr>
              <w:t>2/</w:t>
            </w:r>
            <w:r w:rsidR="00301841">
              <w:rPr>
                <w:rFonts w:ascii="Calibri" w:hAnsi="Calibri"/>
                <w:sz w:val="22"/>
                <w:szCs w:val="22"/>
              </w:rPr>
              <w:t>3</w:t>
            </w:r>
          </w:p>
        </w:tc>
      </w:tr>
      <w:tr w:rsidR="00777397" w:rsidRPr="001212F6" w:rsidTr="00906F21">
        <w:trPr>
          <w:cantSplit/>
        </w:trPr>
        <w:tc>
          <w:tcPr>
            <w:tcW w:w="2455" w:type="dxa"/>
          </w:tcPr>
          <w:p w:rsidR="00777397" w:rsidRPr="001212F6" w:rsidRDefault="00777397">
            <w:pPr>
              <w:jc w:val="center"/>
              <w:rPr>
                <w:rFonts w:ascii="Calibri" w:hAnsi="Calibri"/>
                <w:sz w:val="22"/>
                <w:szCs w:val="22"/>
              </w:rPr>
            </w:pPr>
            <w:r w:rsidRPr="001212F6">
              <w:rPr>
                <w:rFonts w:ascii="Calibri" w:hAnsi="Calibri"/>
                <w:sz w:val="22"/>
                <w:szCs w:val="22"/>
              </w:rPr>
              <w:t>4.razred – klasična učionica</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47,5</w:t>
            </w:r>
          </w:p>
        </w:tc>
        <w:tc>
          <w:tcPr>
            <w:tcW w:w="787" w:type="dxa"/>
          </w:tcPr>
          <w:p w:rsidR="00777397" w:rsidRPr="001212F6" w:rsidRDefault="00A011D3">
            <w:pPr>
              <w:jc w:val="center"/>
              <w:rPr>
                <w:rFonts w:ascii="Calibri" w:hAnsi="Calibri"/>
                <w:sz w:val="22"/>
                <w:szCs w:val="22"/>
              </w:rPr>
            </w:pPr>
            <w:r>
              <w:rPr>
                <w:rFonts w:ascii="Calibri" w:hAnsi="Calibri"/>
                <w:sz w:val="22"/>
                <w:szCs w:val="22"/>
              </w:rPr>
              <w:t>4</w:t>
            </w:r>
            <w:r w:rsidR="00301841">
              <w:rPr>
                <w:rFonts w:ascii="Calibri" w:hAnsi="Calibri"/>
                <w:sz w:val="22"/>
                <w:szCs w:val="22"/>
              </w:rPr>
              <w:t>.</w:t>
            </w:r>
          </w:p>
        </w:tc>
        <w:tc>
          <w:tcPr>
            <w:tcW w:w="4891" w:type="dxa"/>
          </w:tcPr>
          <w:p w:rsidR="00777397" w:rsidRDefault="00777397">
            <w:pPr>
              <w:jc w:val="center"/>
              <w:rPr>
                <w:rFonts w:ascii="Calibri" w:hAnsi="Calibri"/>
                <w:sz w:val="22"/>
                <w:szCs w:val="22"/>
              </w:rPr>
            </w:pPr>
            <w:r w:rsidRPr="001212F6">
              <w:rPr>
                <w:rFonts w:ascii="Calibri" w:hAnsi="Calibri"/>
                <w:sz w:val="22"/>
                <w:szCs w:val="22"/>
              </w:rPr>
              <w:t>Razredna nastava</w:t>
            </w:r>
          </w:p>
          <w:p w:rsidR="00301841" w:rsidRPr="001212F6" w:rsidRDefault="001E0BFF">
            <w:pPr>
              <w:jc w:val="center"/>
              <w:rPr>
                <w:rFonts w:ascii="Calibri" w:hAnsi="Calibri"/>
                <w:sz w:val="22"/>
                <w:szCs w:val="22"/>
              </w:rPr>
            </w:pPr>
            <w:r>
              <w:rPr>
                <w:rFonts w:ascii="Calibri" w:hAnsi="Calibri"/>
                <w:sz w:val="22"/>
                <w:szCs w:val="22"/>
              </w:rPr>
              <w:t>2/</w:t>
            </w:r>
            <w:r w:rsidR="00301841">
              <w:rPr>
                <w:rFonts w:ascii="Calibri" w:hAnsi="Calibri"/>
                <w:sz w:val="22"/>
                <w:szCs w:val="22"/>
              </w:rPr>
              <w:t>2</w:t>
            </w:r>
          </w:p>
        </w:tc>
      </w:tr>
      <w:tr w:rsidR="00777397" w:rsidRPr="001212F6" w:rsidTr="00906F21">
        <w:trPr>
          <w:cantSplit/>
        </w:trPr>
        <w:tc>
          <w:tcPr>
            <w:tcW w:w="2455" w:type="dxa"/>
          </w:tcPr>
          <w:p w:rsidR="00777397" w:rsidRPr="001212F6" w:rsidRDefault="00301841">
            <w:pPr>
              <w:jc w:val="center"/>
              <w:rPr>
                <w:rFonts w:ascii="Calibri" w:hAnsi="Calibri"/>
                <w:sz w:val="22"/>
                <w:szCs w:val="22"/>
              </w:rPr>
            </w:pPr>
            <w:r>
              <w:rPr>
                <w:rFonts w:ascii="Calibri" w:hAnsi="Calibri"/>
                <w:sz w:val="22"/>
                <w:szCs w:val="22"/>
              </w:rPr>
              <w:t>5</w:t>
            </w:r>
            <w:r w:rsidR="00777397" w:rsidRPr="001212F6">
              <w:rPr>
                <w:rFonts w:ascii="Calibri" w:hAnsi="Calibri"/>
                <w:sz w:val="22"/>
                <w:szCs w:val="22"/>
              </w:rPr>
              <w:t>. kabinet razredne nastave i  TZK</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13</w:t>
            </w:r>
          </w:p>
        </w:tc>
        <w:tc>
          <w:tcPr>
            <w:tcW w:w="787" w:type="dxa"/>
          </w:tcPr>
          <w:p w:rsidR="00777397" w:rsidRPr="001212F6" w:rsidRDefault="00777397">
            <w:pPr>
              <w:jc w:val="center"/>
              <w:rPr>
                <w:rFonts w:ascii="Calibri" w:hAnsi="Calibri"/>
                <w:sz w:val="22"/>
                <w:szCs w:val="22"/>
              </w:rPr>
            </w:pPr>
          </w:p>
        </w:tc>
        <w:tc>
          <w:tcPr>
            <w:tcW w:w="4891" w:type="dxa"/>
          </w:tcPr>
          <w:p w:rsidR="00777397" w:rsidRDefault="00777397">
            <w:pPr>
              <w:jc w:val="center"/>
              <w:rPr>
                <w:rFonts w:ascii="Calibri" w:hAnsi="Calibri"/>
                <w:sz w:val="22"/>
                <w:szCs w:val="22"/>
              </w:rPr>
            </w:pPr>
            <w:r w:rsidRPr="001212F6">
              <w:rPr>
                <w:rFonts w:ascii="Calibri" w:hAnsi="Calibri"/>
                <w:sz w:val="22"/>
                <w:szCs w:val="22"/>
              </w:rPr>
              <w:t>Kabinet TZK</w:t>
            </w:r>
          </w:p>
          <w:p w:rsidR="00301841" w:rsidRPr="001212F6" w:rsidRDefault="00301841">
            <w:pPr>
              <w:jc w:val="center"/>
              <w:rPr>
                <w:rFonts w:ascii="Calibri" w:hAnsi="Calibri"/>
                <w:sz w:val="22"/>
                <w:szCs w:val="22"/>
              </w:rPr>
            </w:pPr>
            <w:r>
              <w:rPr>
                <w:rFonts w:ascii="Calibri" w:hAnsi="Calibri"/>
                <w:sz w:val="22"/>
                <w:szCs w:val="22"/>
              </w:rPr>
              <w:t>1</w:t>
            </w:r>
            <w:r w:rsidR="001E0BFF">
              <w:rPr>
                <w:rFonts w:ascii="Calibri" w:hAnsi="Calibri"/>
                <w:sz w:val="22"/>
                <w:szCs w:val="22"/>
              </w:rPr>
              <w:t>/2</w:t>
            </w:r>
          </w:p>
        </w:tc>
      </w:tr>
      <w:tr w:rsidR="00777397" w:rsidRPr="001212F6" w:rsidTr="00906F21">
        <w:trPr>
          <w:cantSplit/>
        </w:trPr>
        <w:tc>
          <w:tcPr>
            <w:tcW w:w="2455" w:type="dxa"/>
          </w:tcPr>
          <w:p w:rsidR="00777397" w:rsidRPr="001212F6" w:rsidRDefault="00A011D3">
            <w:pPr>
              <w:jc w:val="center"/>
              <w:rPr>
                <w:rFonts w:ascii="Calibri" w:hAnsi="Calibri"/>
                <w:sz w:val="22"/>
                <w:szCs w:val="22"/>
              </w:rPr>
            </w:pPr>
            <w:r>
              <w:rPr>
                <w:rFonts w:ascii="Calibri" w:hAnsi="Calibri"/>
                <w:sz w:val="22"/>
                <w:szCs w:val="22"/>
              </w:rPr>
              <w:lastRenderedPageBreak/>
              <w:t>6</w:t>
            </w:r>
            <w:r w:rsidR="00777397" w:rsidRPr="001212F6">
              <w:rPr>
                <w:rFonts w:ascii="Calibri" w:hAnsi="Calibri"/>
                <w:sz w:val="22"/>
                <w:szCs w:val="22"/>
              </w:rPr>
              <w:t>. razred – učionica s kabinetom</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58</w:t>
            </w:r>
          </w:p>
        </w:tc>
        <w:tc>
          <w:tcPr>
            <w:tcW w:w="787" w:type="dxa"/>
          </w:tcPr>
          <w:p w:rsidR="00777397" w:rsidRPr="001212F6" w:rsidRDefault="00A011D3">
            <w:pPr>
              <w:jc w:val="center"/>
              <w:rPr>
                <w:rFonts w:ascii="Calibri" w:hAnsi="Calibri"/>
                <w:sz w:val="22"/>
                <w:szCs w:val="22"/>
              </w:rPr>
            </w:pPr>
            <w:r>
              <w:rPr>
                <w:rFonts w:ascii="Calibri" w:hAnsi="Calibri"/>
                <w:sz w:val="22"/>
                <w:szCs w:val="22"/>
              </w:rPr>
              <w:t>8.</w:t>
            </w:r>
          </w:p>
        </w:tc>
        <w:tc>
          <w:tcPr>
            <w:tcW w:w="4891" w:type="dxa"/>
          </w:tcPr>
          <w:p w:rsidR="00777397" w:rsidRDefault="00777397">
            <w:pPr>
              <w:jc w:val="center"/>
              <w:rPr>
                <w:rFonts w:ascii="Calibri" w:hAnsi="Calibri"/>
                <w:sz w:val="22"/>
                <w:szCs w:val="22"/>
              </w:rPr>
            </w:pPr>
            <w:r w:rsidRPr="001212F6">
              <w:rPr>
                <w:rFonts w:ascii="Calibri" w:hAnsi="Calibri"/>
                <w:sz w:val="22"/>
                <w:szCs w:val="22"/>
              </w:rPr>
              <w:t>povijest, geografija i tehnička kultura + cirkularno, ostali predmeti predmetne nastave (prema potrebi)</w:t>
            </w:r>
          </w:p>
          <w:p w:rsidR="00301841" w:rsidRPr="001212F6" w:rsidRDefault="001E0BFF">
            <w:pPr>
              <w:jc w:val="center"/>
              <w:rPr>
                <w:rFonts w:ascii="Calibri" w:hAnsi="Calibri"/>
                <w:sz w:val="22"/>
                <w:szCs w:val="22"/>
              </w:rPr>
            </w:pPr>
            <w:r>
              <w:rPr>
                <w:rFonts w:ascii="Calibri" w:hAnsi="Calibri"/>
                <w:sz w:val="22"/>
                <w:szCs w:val="22"/>
              </w:rPr>
              <w:t>2/</w:t>
            </w:r>
            <w:r w:rsidR="00301841">
              <w:rPr>
                <w:rFonts w:ascii="Calibri" w:hAnsi="Calibri"/>
                <w:sz w:val="22"/>
                <w:szCs w:val="22"/>
              </w:rPr>
              <w:t>3</w:t>
            </w:r>
          </w:p>
        </w:tc>
      </w:tr>
      <w:tr w:rsidR="00777397" w:rsidRPr="001212F6" w:rsidTr="00906F21">
        <w:trPr>
          <w:cantSplit/>
        </w:trPr>
        <w:tc>
          <w:tcPr>
            <w:tcW w:w="2455" w:type="dxa"/>
          </w:tcPr>
          <w:p w:rsidR="00777397" w:rsidRPr="001212F6" w:rsidRDefault="00301841">
            <w:pPr>
              <w:jc w:val="center"/>
              <w:rPr>
                <w:rFonts w:ascii="Calibri" w:hAnsi="Calibri"/>
                <w:sz w:val="22"/>
                <w:szCs w:val="22"/>
              </w:rPr>
            </w:pPr>
            <w:r>
              <w:rPr>
                <w:rFonts w:ascii="Calibri" w:hAnsi="Calibri"/>
                <w:sz w:val="22"/>
                <w:szCs w:val="22"/>
              </w:rPr>
              <w:t>7</w:t>
            </w:r>
            <w:r w:rsidR="00777397" w:rsidRPr="001212F6">
              <w:rPr>
                <w:rFonts w:ascii="Calibri" w:hAnsi="Calibri"/>
                <w:sz w:val="22"/>
                <w:szCs w:val="22"/>
              </w:rPr>
              <w:t>. razred – učionica s kabinetom</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58</w:t>
            </w:r>
          </w:p>
        </w:tc>
        <w:tc>
          <w:tcPr>
            <w:tcW w:w="787" w:type="dxa"/>
          </w:tcPr>
          <w:p w:rsidR="00777397" w:rsidRPr="001212F6" w:rsidRDefault="00A011D3">
            <w:pPr>
              <w:jc w:val="center"/>
              <w:rPr>
                <w:rFonts w:ascii="Calibri" w:hAnsi="Calibri"/>
                <w:sz w:val="22"/>
                <w:szCs w:val="22"/>
              </w:rPr>
            </w:pPr>
            <w:r>
              <w:rPr>
                <w:rFonts w:ascii="Calibri" w:hAnsi="Calibri"/>
                <w:sz w:val="22"/>
                <w:szCs w:val="22"/>
              </w:rPr>
              <w:t>7.</w:t>
            </w:r>
          </w:p>
        </w:tc>
        <w:tc>
          <w:tcPr>
            <w:tcW w:w="4891" w:type="dxa"/>
          </w:tcPr>
          <w:p w:rsidR="00777397" w:rsidRDefault="00777397">
            <w:pPr>
              <w:jc w:val="center"/>
              <w:rPr>
                <w:rFonts w:ascii="Calibri" w:hAnsi="Calibri"/>
                <w:sz w:val="22"/>
                <w:szCs w:val="22"/>
              </w:rPr>
            </w:pPr>
            <w:r w:rsidRPr="001212F6">
              <w:rPr>
                <w:rFonts w:ascii="Calibri" w:hAnsi="Calibri"/>
                <w:sz w:val="22"/>
                <w:szCs w:val="22"/>
              </w:rPr>
              <w:t>matematika i fizika + cirkularno, ostali predmeti predmetne nastave (prema potrebi)</w:t>
            </w:r>
          </w:p>
          <w:p w:rsidR="00301841" w:rsidRPr="001212F6" w:rsidRDefault="001E0BFF">
            <w:pPr>
              <w:jc w:val="center"/>
              <w:rPr>
                <w:rFonts w:ascii="Calibri" w:hAnsi="Calibri"/>
                <w:sz w:val="22"/>
                <w:szCs w:val="22"/>
              </w:rPr>
            </w:pPr>
            <w:r>
              <w:rPr>
                <w:rFonts w:ascii="Calibri" w:hAnsi="Calibri"/>
                <w:sz w:val="22"/>
                <w:szCs w:val="22"/>
              </w:rPr>
              <w:t>2/</w:t>
            </w:r>
            <w:r w:rsidR="00301841">
              <w:rPr>
                <w:rFonts w:ascii="Calibri" w:hAnsi="Calibri"/>
                <w:sz w:val="22"/>
                <w:szCs w:val="22"/>
              </w:rPr>
              <w:t>2</w:t>
            </w:r>
          </w:p>
        </w:tc>
      </w:tr>
      <w:tr w:rsidR="00777397" w:rsidRPr="001212F6" w:rsidTr="00906F21">
        <w:trPr>
          <w:cantSplit/>
        </w:trPr>
        <w:tc>
          <w:tcPr>
            <w:tcW w:w="2455" w:type="dxa"/>
          </w:tcPr>
          <w:p w:rsidR="00777397" w:rsidRPr="001212F6" w:rsidRDefault="00A011D3" w:rsidP="00301841">
            <w:pPr>
              <w:jc w:val="center"/>
              <w:rPr>
                <w:rFonts w:ascii="Calibri" w:hAnsi="Calibri"/>
                <w:sz w:val="22"/>
                <w:szCs w:val="22"/>
              </w:rPr>
            </w:pPr>
            <w:r>
              <w:rPr>
                <w:rFonts w:ascii="Calibri" w:hAnsi="Calibri"/>
                <w:sz w:val="22"/>
                <w:szCs w:val="22"/>
              </w:rPr>
              <w:t>8</w:t>
            </w:r>
            <w:r w:rsidR="00777397" w:rsidRPr="001212F6">
              <w:rPr>
                <w:rFonts w:ascii="Calibri" w:hAnsi="Calibri"/>
                <w:sz w:val="22"/>
                <w:szCs w:val="22"/>
              </w:rPr>
              <w:t>. razred –specijalizirana učionica s kabinetom</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58</w:t>
            </w:r>
          </w:p>
        </w:tc>
        <w:tc>
          <w:tcPr>
            <w:tcW w:w="787" w:type="dxa"/>
          </w:tcPr>
          <w:p w:rsidR="00777397" w:rsidRPr="001212F6" w:rsidRDefault="00A011D3">
            <w:pPr>
              <w:jc w:val="center"/>
              <w:rPr>
                <w:rFonts w:ascii="Calibri" w:hAnsi="Calibri"/>
                <w:sz w:val="22"/>
                <w:szCs w:val="22"/>
              </w:rPr>
            </w:pPr>
            <w:r>
              <w:rPr>
                <w:rFonts w:ascii="Calibri" w:hAnsi="Calibri"/>
                <w:sz w:val="22"/>
                <w:szCs w:val="22"/>
              </w:rPr>
              <w:t>6.B</w:t>
            </w:r>
          </w:p>
        </w:tc>
        <w:tc>
          <w:tcPr>
            <w:tcW w:w="4891" w:type="dxa"/>
          </w:tcPr>
          <w:p w:rsidR="00777397" w:rsidRDefault="00777397">
            <w:pPr>
              <w:jc w:val="center"/>
              <w:rPr>
                <w:rFonts w:ascii="Calibri" w:hAnsi="Calibri"/>
                <w:sz w:val="22"/>
                <w:szCs w:val="22"/>
              </w:rPr>
            </w:pPr>
            <w:r w:rsidRPr="001212F6">
              <w:rPr>
                <w:rFonts w:ascii="Calibri" w:hAnsi="Calibri"/>
                <w:sz w:val="22"/>
                <w:szCs w:val="22"/>
              </w:rPr>
              <w:t>priroda ,biologija i kemija + cirkularno, ostali predmeti predmetne nastave (prema potrebi)</w:t>
            </w:r>
          </w:p>
          <w:p w:rsidR="00301841" w:rsidRPr="001212F6" w:rsidRDefault="001E0BFF">
            <w:pPr>
              <w:jc w:val="center"/>
              <w:rPr>
                <w:rFonts w:ascii="Calibri" w:hAnsi="Calibri"/>
                <w:sz w:val="22"/>
                <w:szCs w:val="22"/>
              </w:rPr>
            </w:pPr>
            <w:r>
              <w:rPr>
                <w:rFonts w:ascii="Calibri" w:hAnsi="Calibri"/>
                <w:sz w:val="22"/>
                <w:szCs w:val="22"/>
              </w:rPr>
              <w:t>2/</w:t>
            </w:r>
            <w:r w:rsidR="00301841">
              <w:rPr>
                <w:rFonts w:ascii="Calibri" w:hAnsi="Calibri"/>
                <w:sz w:val="22"/>
                <w:szCs w:val="22"/>
              </w:rPr>
              <w:t>3</w:t>
            </w:r>
          </w:p>
        </w:tc>
      </w:tr>
      <w:tr w:rsidR="00777397" w:rsidRPr="001212F6" w:rsidTr="00906F21">
        <w:trPr>
          <w:cantSplit/>
        </w:trPr>
        <w:tc>
          <w:tcPr>
            <w:tcW w:w="2455" w:type="dxa"/>
          </w:tcPr>
          <w:p w:rsidR="00777397" w:rsidRPr="001212F6" w:rsidRDefault="00301841">
            <w:pPr>
              <w:jc w:val="center"/>
              <w:rPr>
                <w:rFonts w:ascii="Calibri" w:hAnsi="Calibri"/>
                <w:sz w:val="22"/>
                <w:szCs w:val="22"/>
              </w:rPr>
            </w:pPr>
            <w:r>
              <w:rPr>
                <w:rFonts w:ascii="Calibri" w:hAnsi="Calibri"/>
                <w:sz w:val="22"/>
                <w:szCs w:val="22"/>
              </w:rPr>
              <w:t>9</w:t>
            </w:r>
            <w:r w:rsidR="00777397" w:rsidRPr="001212F6">
              <w:rPr>
                <w:rFonts w:ascii="Calibri" w:hAnsi="Calibri"/>
                <w:sz w:val="22"/>
                <w:szCs w:val="22"/>
              </w:rPr>
              <w:t>. razred – specijalizirana učionica s kabinetom</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58</w:t>
            </w:r>
          </w:p>
        </w:tc>
        <w:tc>
          <w:tcPr>
            <w:tcW w:w="787" w:type="dxa"/>
          </w:tcPr>
          <w:p w:rsidR="00777397" w:rsidRPr="001212F6" w:rsidRDefault="00A011D3">
            <w:pPr>
              <w:jc w:val="center"/>
              <w:rPr>
                <w:rFonts w:ascii="Calibri" w:hAnsi="Calibri"/>
                <w:sz w:val="22"/>
                <w:szCs w:val="22"/>
              </w:rPr>
            </w:pPr>
            <w:r>
              <w:rPr>
                <w:rFonts w:ascii="Calibri" w:hAnsi="Calibri"/>
                <w:sz w:val="22"/>
                <w:szCs w:val="22"/>
              </w:rPr>
              <w:t>6.A</w:t>
            </w:r>
          </w:p>
        </w:tc>
        <w:tc>
          <w:tcPr>
            <w:tcW w:w="4891" w:type="dxa"/>
          </w:tcPr>
          <w:p w:rsidR="00777397" w:rsidRDefault="00777397">
            <w:pPr>
              <w:jc w:val="center"/>
              <w:rPr>
                <w:rFonts w:ascii="Calibri" w:hAnsi="Calibri"/>
                <w:sz w:val="22"/>
                <w:szCs w:val="22"/>
              </w:rPr>
            </w:pPr>
            <w:r w:rsidRPr="001212F6">
              <w:rPr>
                <w:rFonts w:ascii="Calibri" w:hAnsi="Calibri"/>
                <w:sz w:val="22"/>
                <w:szCs w:val="22"/>
              </w:rPr>
              <w:t xml:space="preserve"> glazbena kultura i likovna kultura + cirkularno, ostali predmeti predmetne nastave (prema potrebi)</w:t>
            </w:r>
          </w:p>
          <w:p w:rsidR="00301841" w:rsidRPr="001212F6" w:rsidRDefault="001E0BFF">
            <w:pPr>
              <w:jc w:val="center"/>
              <w:rPr>
                <w:rFonts w:ascii="Calibri" w:hAnsi="Calibri"/>
                <w:sz w:val="22"/>
                <w:szCs w:val="22"/>
              </w:rPr>
            </w:pPr>
            <w:r>
              <w:rPr>
                <w:rFonts w:ascii="Calibri" w:hAnsi="Calibri"/>
                <w:sz w:val="22"/>
                <w:szCs w:val="22"/>
              </w:rPr>
              <w:t>2/</w:t>
            </w:r>
            <w:r w:rsidR="00301841">
              <w:rPr>
                <w:rFonts w:ascii="Calibri" w:hAnsi="Calibri"/>
                <w:sz w:val="22"/>
                <w:szCs w:val="22"/>
              </w:rPr>
              <w:t>3</w:t>
            </w:r>
          </w:p>
        </w:tc>
      </w:tr>
      <w:tr w:rsidR="00777397" w:rsidRPr="001212F6" w:rsidTr="00906F21">
        <w:trPr>
          <w:cantSplit/>
        </w:trPr>
        <w:tc>
          <w:tcPr>
            <w:tcW w:w="2455" w:type="dxa"/>
          </w:tcPr>
          <w:p w:rsidR="00777397" w:rsidRPr="001212F6" w:rsidRDefault="00301841">
            <w:pPr>
              <w:jc w:val="center"/>
              <w:rPr>
                <w:rFonts w:ascii="Calibri" w:hAnsi="Calibri"/>
                <w:sz w:val="22"/>
                <w:szCs w:val="22"/>
              </w:rPr>
            </w:pPr>
            <w:r>
              <w:rPr>
                <w:rFonts w:ascii="Calibri" w:hAnsi="Calibri"/>
                <w:sz w:val="22"/>
                <w:szCs w:val="22"/>
              </w:rPr>
              <w:t>10</w:t>
            </w:r>
            <w:r w:rsidR="00777397" w:rsidRPr="001212F6">
              <w:rPr>
                <w:rFonts w:ascii="Calibri" w:hAnsi="Calibri"/>
                <w:sz w:val="22"/>
                <w:szCs w:val="22"/>
              </w:rPr>
              <w:t>. informatička učionica s kabinetom</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58</w:t>
            </w:r>
          </w:p>
        </w:tc>
        <w:tc>
          <w:tcPr>
            <w:tcW w:w="787" w:type="dxa"/>
          </w:tcPr>
          <w:p w:rsidR="00777397" w:rsidRPr="001212F6" w:rsidRDefault="00A011D3">
            <w:pPr>
              <w:jc w:val="center"/>
              <w:rPr>
                <w:rFonts w:ascii="Calibri" w:hAnsi="Calibri"/>
                <w:sz w:val="22"/>
                <w:szCs w:val="22"/>
              </w:rPr>
            </w:pPr>
            <w:r>
              <w:rPr>
                <w:rFonts w:ascii="Calibri" w:hAnsi="Calibri"/>
                <w:sz w:val="22"/>
                <w:szCs w:val="22"/>
              </w:rPr>
              <w:t>3</w:t>
            </w:r>
            <w:r w:rsidR="00777397" w:rsidRPr="001212F6">
              <w:rPr>
                <w:rFonts w:ascii="Calibri" w:hAnsi="Calibri"/>
                <w:sz w:val="22"/>
                <w:szCs w:val="22"/>
              </w:rPr>
              <w:t>.B</w:t>
            </w:r>
          </w:p>
        </w:tc>
        <w:tc>
          <w:tcPr>
            <w:tcW w:w="4891" w:type="dxa"/>
          </w:tcPr>
          <w:p w:rsidR="00777397" w:rsidRDefault="001212F6">
            <w:pPr>
              <w:jc w:val="center"/>
              <w:rPr>
                <w:rFonts w:ascii="Calibri" w:hAnsi="Calibri"/>
                <w:sz w:val="22"/>
                <w:szCs w:val="22"/>
              </w:rPr>
            </w:pPr>
            <w:r>
              <w:rPr>
                <w:rFonts w:ascii="Calibri" w:hAnsi="Calibri"/>
                <w:sz w:val="22"/>
                <w:szCs w:val="22"/>
              </w:rPr>
              <w:t>1.</w:t>
            </w:r>
            <w:r w:rsidR="00777397" w:rsidRPr="001212F6">
              <w:rPr>
                <w:rFonts w:ascii="Calibri" w:hAnsi="Calibri"/>
                <w:sz w:val="22"/>
                <w:szCs w:val="22"/>
              </w:rPr>
              <w:t>B-informatika + cirkularno, ostali predmeti predmetne nastave (prema potrebi)</w:t>
            </w:r>
          </w:p>
          <w:p w:rsidR="00301841" w:rsidRPr="001212F6" w:rsidRDefault="001E0BFF">
            <w:pPr>
              <w:jc w:val="center"/>
              <w:rPr>
                <w:rFonts w:ascii="Calibri" w:hAnsi="Calibri"/>
                <w:sz w:val="22"/>
                <w:szCs w:val="22"/>
              </w:rPr>
            </w:pPr>
            <w:r>
              <w:rPr>
                <w:rFonts w:ascii="Calibri" w:hAnsi="Calibri"/>
                <w:sz w:val="22"/>
                <w:szCs w:val="22"/>
              </w:rPr>
              <w:t>2/</w:t>
            </w:r>
            <w:r w:rsidR="00301841">
              <w:rPr>
                <w:rFonts w:ascii="Calibri" w:hAnsi="Calibri"/>
                <w:sz w:val="22"/>
                <w:szCs w:val="22"/>
              </w:rPr>
              <w:t>2</w:t>
            </w:r>
          </w:p>
        </w:tc>
      </w:tr>
      <w:tr w:rsidR="00777397" w:rsidRPr="001212F6" w:rsidTr="00906F21">
        <w:trPr>
          <w:cantSplit/>
        </w:trPr>
        <w:tc>
          <w:tcPr>
            <w:tcW w:w="2455" w:type="dxa"/>
          </w:tcPr>
          <w:p w:rsidR="00777397" w:rsidRPr="001212F6" w:rsidRDefault="00777397" w:rsidP="00A011D3">
            <w:pPr>
              <w:jc w:val="center"/>
              <w:rPr>
                <w:rFonts w:ascii="Calibri" w:hAnsi="Calibri"/>
                <w:sz w:val="22"/>
                <w:szCs w:val="22"/>
              </w:rPr>
            </w:pPr>
            <w:r w:rsidRPr="001212F6">
              <w:rPr>
                <w:rFonts w:ascii="Calibri" w:hAnsi="Calibri"/>
                <w:sz w:val="22"/>
                <w:szCs w:val="22"/>
              </w:rPr>
              <w:t>1</w:t>
            </w:r>
            <w:r w:rsidR="00301841">
              <w:rPr>
                <w:rFonts w:ascii="Calibri" w:hAnsi="Calibri"/>
                <w:sz w:val="22"/>
                <w:szCs w:val="22"/>
              </w:rPr>
              <w:t>1</w:t>
            </w:r>
            <w:r w:rsidR="00A011D3">
              <w:rPr>
                <w:rFonts w:ascii="Calibri" w:hAnsi="Calibri"/>
                <w:sz w:val="22"/>
                <w:szCs w:val="22"/>
              </w:rPr>
              <w:t>.kabinet razredne nastave/mala učionica</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18</w:t>
            </w:r>
          </w:p>
        </w:tc>
        <w:tc>
          <w:tcPr>
            <w:tcW w:w="787" w:type="dxa"/>
          </w:tcPr>
          <w:p w:rsidR="00777397" w:rsidRPr="001212F6" w:rsidRDefault="00777397">
            <w:pPr>
              <w:jc w:val="center"/>
              <w:rPr>
                <w:rFonts w:ascii="Calibri" w:hAnsi="Calibri"/>
                <w:sz w:val="22"/>
                <w:szCs w:val="22"/>
              </w:rPr>
            </w:pPr>
          </w:p>
        </w:tc>
        <w:tc>
          <w:tcPr>
            <w:tcW w:w="4891" w:type="dxa"/>
          </w:tcPr>
          <w:p w:rsidR="00777397" w:rsidRDefault="00A011D3">
            <w:pPr>
              <w:jc w:val="center"/>
              <w:rPr>
                <w:rFonts w:ascii="Calibri" w:hAnsi="Calibri"/>
                <w:sz w:val="22"/>
                <w:szCs w:val="22"/>
              </w:rPr>
            </w:pPr>
            <w:r>
              <w:rPr>
                <w:rFonts w:ascii="Calibri" w:hAnsi="Calibri"/>
                <w:sz w:val="22"/>
                <w:szCs w:val="22"/>
              </w:rPr>
              <w:t>Kabinet razredne nastave</w:t>
            </w:r>
            <w:r w:rsidR="00301841">
              <w:rPr>
                <w:rFonts w:ascii="Calibri" w:hAnsi="Calibri"/>
                <w:sz w:val="22"/>
                <w:szCs w:val="22"/>
              </w:rPr>
              <w:t>, po potrebi učionica za individualne informacije roditelja</w:t>
            </w:r>
            <w:r>
              <w:rPr>
                <w:rFonts w:ascii="Calibri" w:hAnsi="Calibri"/>
                <w:sz w:val="22"/>
                <w:szCs w:val="22"/>
              </w:rPr>
              <w:t>, učionica za održavanje izvannastavnih aktivnosti</w:t>
            </w:r>
          </w:p>
          <w:p w:rsidR="00301841" w:rsidRPr="001212F6" w:rsidRDefault="001E0BFF">
            <w:pPr>
              <w:jc w:val="center"/>
              <w:rPr>
                <w:rFonts w:ascii="Calibri" w:hAnsi="Calibri"/>
                <w:sz w:val="22"/>
                <w:szCs w:val="22"/>
              </w:rPr>
            </w:pPr>
            <w:r>
              <w:rPr>
                <w:rFonts w:ascii="Calibri" w:hAnsi="Calibri"/>
                <w:sz w:val="22"/>
                <w:szCs w:val="22"/>
              </w:rPr>
              <w:t>2/</w:t>
            </w:r>
            <w:r w:rsidR="00301841">
              <w:rPr>
                <w:rFonts w:ascii="Calibri" w:hAnsi="Calibri"/>
                <w:sz w:val="22"/>
                <w:szCs w:val="22"/>
              </w:rPr>
              <w:t>2</w:t>
            </w:r>
          </w:p>
        </w:tc>
      </w:tr>
      <w:tr w:rsidR="00777397" w:rsidRPr="001212F6" w:rsidTr="00906F21">
        <w:trPr>
          <w:cantSplit/>
        </w:trPr>
        <w:tc>
          <w:tcPr>
            <w:tcW w:w="2455" w:type="dxa"/>
          </w:tcPr>
          <w:p w:rsidR="00777397" w:rsidRPr="001212F6" w:rsidRDefault="00777397" w:rsidP="00EA72B7">
            <w:pPr>
              <w:jc w:val="center"/>
              <w:rPr>
                <w:rFonts w:ascii="Calibri" w:hAnsi="Calibri"/>
                <w:sz w:val="22"/>
                <w:szCs w:val="22"/>
              </w:rPr>
            </w:pPr>
            <w:r w:rsidRPr="001212F6">
              <w:rPr>
                <w:rFonts w:ascii="Calibri" w:hAnsi="Calibri"/>
                <w:sz w:val="22"/>
                <w:szCs w:val="22"/>
              </w:rPr>
              <w:t>11. školska knjižnica</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30</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1E0BFF">
            <w:pPr>
              <w:jc w:val="center"/>
              <w:rPr>
                <w:rFonts w:ascii="Calibri" w:hAnsi="Calibri"/>
                <w:sz w:val="22"/>
                <w:szCs w:val="22"/>
              </w:rPr>
            </w:pPr>
            <w:r>
              <w:rPr>
                <w:rFonts w:ascii="Calibri" w:hAnsi="Calibri"/>
                <w:sz w:val="22"/>
                <w:szCs w:val="22"/>
              </w:rPr>
              <w:t>2/</w:t>
            </w:r>
            <w:r w:rsidR="00380F01">
              <w:rPr>
                <w:rFonts w:ascii="Calibri" w:hAnsi="Calibri"/>
                <w:sz w:val="22"/>
                <w:szCs w:val="22"/>
              </w:rPr>
              <w:t>2</w:t>
            </w:r>
          </w:p>
        </w:tc>
      </w:tr>
      <w:tr w:rsidR="00777397" w:rsidRPr="001212F6" w:rsidTr="00906F21">
        <w:trPr>
          <w:cantSplit/>
        </w:trPr>
        <w:tc>
          <w:tcPr>
            <w:tcW w:w="2455" w:type="dxa"/>
          </w:tcPr>
          <w:p w:rsidR="00777397" w:rsidRPr="001212F6" w:rsidRDefault="00777397">
            <w:pPr>
              <w:jc w:val="center"/>
              <w:rPr>
                <w:rFonts w:ascii="Calibri" w:hAnsi="Calibri"/>
                <w:sz w:val="22"/>
                <w:szCs w:val="22"/>
              </w:rPr>
            </w:pPr>
            <w:r w:rsidRPr="001212F6">
              <w:rPr>
                <w:rFonts w:ascii="Calibri" w:hAnsi="Calibri"/>
                <w:sz w:val="22"/>
                <w:szCs w:val="22"/>
              </w:rPr>
              <w:t>OSTALE PROSTORIJE:</w:t>
            </w:r>
          </w:p>
          <w:p w:rsidR="00777397" w:rsidRPr="001212F6" w:rsidRDefault="00777397">
            <w:pPr>
              <w:jc w:val="center"/>
              <w:rPr>
                <w:rFonts w:ascii="Calibri" w:hAnsi="Calibri"/>
                <w:sz w:val="22"/>
                <w:szCs w:val="22"/>
              </w:rPr>
            </w:pPr>
            <w:r w:rsidRPr="001212F6">
              <w:rPr>
                <w:rFonts w:ascii="Calibri" w:hAnsi="Calibri"/>
                <w:sz w:val="22"/>
                <w:szCs w:val="22"/>
              </w:rPr>
              <w:t xml:space="preserve"> ravnatelj</w:t>
            </w:r>
          </w:p>
        </w:tc>
        <w:tc>
          <w:tcPr>
            <w:tcW w:w="770" w:type="dxa"/>
          </w:tcPr>
          <w:p w:rsidR="00777397" w:rsidRPr="001212F6" w:rsidRDefault="00777397">
            <w:pPr>
              <w:jc w:val="center"/>
              <w:rPr>
                <w:rFonts w:ascii="Calibri" w:hAnsi="Calibri"/>
                <w:sz w:val="22"/>
                <w:szCs w:val="22"/>
              </w:rPr>
            </w:pPr>
          </w:p>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p>
          <w:p w:rsidR="00777397" w:rsidRPr="001212F6" w:rsidRDefault="00777397">
            <w:pPr>
              <w:jc w:val="center"/>
              <w:rPr>
                <w:rFonts w:ascii="Calibri" w:hAnsi="Calibri"/>
                <w:sz w:val="22"/>
                <w:szCs w:val="22"/>
              </w:rPr>
            </w:pPr>
            <w:r w:rsidRPr="001212F6">
              <w:rPr>
                <w:rFonts w:ascii="Calibri" w:hAnsi="Calibri"/>
                <w:sz w:val="22"/>
                <w:szCs w:val="22"/>
              </w:rPr>
              <w:t>20</w:t>
            </w:r>
          </w:p>
        </w:tc>
        <w:tc>
          <w:tcPr>
            <w:tcW w:w="787" w:type="dxa"/>
          </w:tcPr>
          <w:p w:rsidR="00777397" w:rsidRPr="001212F6" w:rsidRDefault="00777397">
            <w:pPr>
              <w:jc w:val="center"/>
              <w:rPr>
                <w:rFonts w:ascii="Calibri" w:hAnsi="Calibri"/>
                <w:sz w:val="22"/>
                <w:szCs w:val="22"/>
              </w:rPr>
            </w:pPr>
          </w:p>
          <w:p w:rsidR="00777397" w:rsidRPr="001212F6" w:rsidRDefault="00777397">
            <w:pPr>
              <w:jc w:val="center"/>
              <w:rPr>
                <w:rFonts w:ascii="Calibri" w:hAnsi="Calibri"/>
                <w:sz w:val="22"/>
                <w:szCs w:val="22"/>
              </w:rPr>
            </w:pPr>
          </w:p>
        </w:tc>
        <w:tc>
          <w:tcPr>
            <w:tcW w:w="4891" w:type="dxa"/>
          </w:tcPr>
          <w:p w:rsidR="00777397" w:rsidRPr="001212F6" w:rsidRDefault="00777397">
            <w:pPr>
              <w:jc w:val="center"/>
              <w:rPr>
                <w:rFonts w:ascii="Calibri" w:hAnsi="Calibri"/>
                <w:sz w:val="22"/>
                <w:szCs w:val="22"/>
              </w:rPr>
            </w:pPr>
          </w:p>
          <w:p w:rsidR="00777397" w:rsidRPr="001212F6" w:rsidRDefault="00380F01">
            <w:pPr>
              <w:jc w:val="center"/>
              <w:rPr>
                <w:rFonts w:ascii="Calibri" w:hAnsi="Calibri"/>
                <w:sz w:val="22"/>
                <w:szCs w:val="22"/>
              </w:rPr>
            </w:pPr>
            <w:r>
              <w:rPr>
                <w:rFonts w:ascii="Calibri" w:hAnsi="Calibri"/>
                <w:sz w:val="22"/>
                <w:szCs w:val="22"/>
              </w:rPr>
              <w:t>3</w:t>
            </w:r>
          </w:p>
        </w:tc>
      </w:tr>
      <w:tr w:rsidR="00777397" w:rsidRPr="001212F6" w:rsidTr="00906F21">
        <w:trPr>
          <w:cantSplit/>
        </w:trPr>
        <w:tc>
          <w:tcPr>
            <w:tcW w:w="2455" w:type="dxa"/>
          </w:tcPr>
          <w:p w:rsidR="00777397" w:rsidRPr="001212F6" w:rsidRDefault="00777397">
            <w:pPr>
              <w:jc w:val="center"/>
              <w:rPr>
                <w:rFonts w:ascii="Calibri" w:hAnsi="Calibri"/>
                <w:sz w:val="22"/>
                <w:szCs w:val="22"/>
              </w:rPr>
            </w:pPr>
            <w:r w:rsidRPr="001212F6">
              <w:rPr>
                <w:rFonts w:ascii="Calibri" w:hAnsi="Calibri"/>
                <w:sz w:val="22"/>
                <w:szCs w:val="22"/>
              </w:rPr>
              <w:t>pedagog</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17</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pPr>
              <w:jc w:val="center"/>
              <w:rPr>
                <w:rFonts w:ascii="Calibri" w:hAnsi="Calibri"/>
                <w:sz w:val="22"/>
                <w:szCs w:val="22"/>
              </w:rPr>
            </w:pPr>
            <w:r>
              <w:rPr>
                <w:rFonts w:ascii="Calibri" w:hAnsi="Calibri"/>
                <w:sz w:val="22"/>
                <w:szCs w:val="22"/>
              </w:rPr>
              <w:t>3</w:t>
            </w:r>
          </w:p>
        </w:tc>
      </w:tr>
      <w:tr w:rsidR="00777397" w:rsidRPr="001212F6" w:rsidTr="00906F21">
        <w:trPr>
          <w:cantSplit/>
        </w:trPr>
        <w:tc>
          <w:tcPr>
            <w:tcW w:w="2455" w:type="dxa"/>
          </w:tcPr>
          <w:p w:rsidR="00777397" w:rsidRPr="001212F6" w:rsidRDefault="00777397">
            <w:pPr>
              <w:jc w:val="center"/>
              <w:rPr>
                <w:rFonts w:ascii="Calibri" w:hAnsi="Calibri"/>
                <w:sz w:val="22"/>
                <w:szCs w:val="22"/>
              </w:rPr>
            </w:pPr>
            <w:r w:rsidRPr="001212F6">
              <w:rPr>
                <w:rFonts w:ascii="Calibri" w:hAnsi="Calibri"/>
                <w:sz w:val="22"/>
                <w:szCs w:val="22"/>
              </w:rPr>
              <w:t>zbornica</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20</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rsidP="00380F01">
            <w:pPr>
              <w:jc w:val="center"/>
              <w:rPr>
                <w:rFonts w:ascii="Calibri" w:hAnsi="Calibri"/>
                <w:sz w:val="22"/>
                <w:szCs w:val="22"/>
              </w:rPr>
            </w:pPr>
            <w:r>
              <w:rPr>
                <w:rFonts w:ascii="Calibri" w:hAnsi="Calibri"/>
                <w:sz w:val="22"/>
                <w:szCs w:val="22"/>
              </w:rPr>
              <w:t>3</w:t>
            </w:r>
          </w:p>
        </w:tc>
      </w:tr>
      <w:tr w:rsidR="00777397" w:rsidRPr="001212F6" w:rsidTr="00906F21">
        <w:trPr>
          <w:cantSplit/>
        </w:trPr>
        <w:tc>
          <w:tcPr>
            <w:tcW w:w="2455" w:type="dxa"/>
          </w:tcPr>
          <w:p w:rsidR="00777397" w:rsidRPr="001212F6" w:rsidRDefault="002C62A7">
            <w:pPr>
              <w:jc w:val="center"/>
              <w:rPr>
                <w:rFonts w:ascii="Calibri" w:hAnsi="Calibri"/>
                <w:sz w:val="22"/>
                <w:szCs w:val="22"/>
              </w:rPr>
            </w:pPr>
            <w:r w:rsidRPr="001212F6">
              <w:rPr>
                <w:rFonts w:ascii="Calibri" w:hAnsi="Calibri"/>
                <w:sz w:val="22"/>
                <w:szCs w:val="22"/>
              </w:rPr>
              <w:t>tajništvo</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13</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pPr>
              <w:jc w:val="center"/>
              <w:rPr>
                <w:rFonts w:ascii="Calibri" w:hAnsi="Calibri"/>
                <w:sz w:val="22"/>
                <w:szCs w:val="22"/>
              </w:rPr>
            </w:pPr>
            <w:r>
              <w:rPr>
                <w:rFonts w:ascii="Calibri" w:hAnsi="Calibri"/>
                <w:sz w:val="22"/>
                <w:szCs w:val="22"/>
              </w:rPr>
              <w:t>2</w:t>
            </w:r>
          </w:p>
        </w:tc>
      </w:tr>
      <w:tr w:rsidR="00777397" w:rsidRPr="001212F6" w:rsidTr="00906F21">
        <w:trPr>
          <w:cantSplit/>
        </w:trPr>
        <w:tc>
          <w:tcPr>
            <w:tcW w:w="2455" w:type="dxa"/>
          </w:tcPr>
          <w:p w:rsidR="00777397" w:rsidRPr="001212F6" w:rsidRDefault="00777397">
            <w:pPr>
              <w:jc w:val="center"/>
              <w:rPr>
                <w:rFonts w:ascii="Calibri" w:hAnsi="Calibri"/>
                <w:sz w:val="22"/>
                <w:szCs w:val="22"/>
              </w:rPr>
            </w:pPr>
            <w:r w:rsidRPr="001212F6">
              <w:rPr>
                <w:rFonts w:ascii="Calibri" w:hAnsi="Calibri"/>
                <w:sz w:val="22"/>
                <w:szCs w:val="22"/>
              </w:rPr>
              <w:t>spremačice</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3</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pPr>
              <w:jc w:val="center"/>
              <w:rPr>
                <w:rFonts w:ascii="Calibri" w:hAnsi="Calibri"/>
                <w:sz w:val="22"/>
                <w:szCs w:val="22"/>
              </w:rPr>
            </w:pPr>
            <w:r>
              <w:rPr>
                <w:rFonts w:ascii="Calibri" w:hAnsi="Calibri"/>
                <w:sz w:val="22"/>
                <w:szCs w:val="22"/>
              </w:rPr>
              <w:t>2</w:t>
            </w:r>
          </w:p>
        </w:tc>
      </w:tr>
      <w:tr w:rsidR="00777397" w:rsidRPr="001212F6" w:rsidTr="00906F21">
        <w:trPr>
          <w:cantSplit/>
        </w:trPr>
        <w:tc>
          <w:tcPr>
            <w:tcW w:w="2455" w:type="dxa"/>
          </w:tcPr>
          <w:p w:rsidR="00777397" w:rsidRPr="001212F6" w:rsidRDefault="00777397">
            <w:pPr>
              <w:jc w:val="center"/>
              <w:rPr>
                <w:rFonts w:ascii="Calibri" w:hAnsi="Calibri"/>
                <w:sz w:val="22"/>
                <w:szCs w:val="22"/>
              </w:rPr>
            </w:pPr>
            <w:r w:rsidRPr="001212F6">
              <w:rPr>
                <w:rFonts w:ascii="Calibri" w:hAnsi="Calibri"/>
                <w:sz w:val="22"/>
                <w:szCs w:val="22"/>
              </w:rPr>
              <w:t>blagovaonica za učitelje</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B354BB">
            <w:pPr>
              <w:jc w:val="center"/>
              <w:rPr>
                <w:rFonts w:ascii="Calibri" w:hAnsi="Calibri"/>
                <w:sz w:val="22"/>
                <w:szCs w:val="22"/>
              </w:rPr>
            </w:pPr>
            <w:r w:rsidRPr="001212F6">
              <w:rPr>
                <w:rFonts w:ascii="Calibri" w:hAnsi="Calibri"/>
                <w:sz w:val="22"/>
                <w:szCs w:val="22"/>
              </w:rPr>
              <w:t>3</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pPr>
              <w:jc w:val="center"/>
              <w:rPr>
                <w:rFonts w:ascii="Calibri" w:hAnsi="Calibri"/>
                <w:sz w:val="22"/>
                <w:szCs w:val="22"/>
              </w:rPr>
            </w:pPr>
            <w:r>
              <w:rPr>
                <w:rFonts w:ascii="Calibri" w:hAnsi="Calibri"/>
                <w:sz w:val="22"/>
                <w:szCs w:val="22"/>
              </w:rPr>
              <w:t>1</w:t>
            </w:r>
          </w:p>
        </w:tc>
      </w:tr>
      <w:tr w:rsidR="00777397" w:rsidRPr="001212F6" w:rsidTr="00906F21">
        <w:trPr>
          <w:cantSplit/>
        </w:trPr>
        <w:tc>
          <w:tcPr>
            <w:tcW w:w="2455" w:type="dxa"/>
          </w:tcPr>
          <w:p w:rsidR="00777397" w:rsidRPr="001212F6" w:rsidRDefault="00777397">
            <w:pPr>
              <w:jc w:val="center"/>
              <w:rPr>
                <w:rFonts w:ascii="Calibri" w:hAnsi="Calibri"/>
                <w:sz w:val="22"/>
                <w:szCs w:val="22"/>
              </w:rPr>
            </w:pPr>
            <w:r w:rsidRPr="001212F6">
              <w:rPr>
                <w:rFonts w:ascii="Calibri" w:hAnsi="Calibri"/>
                <w:sz w:val="22"/>
                <w:szCs w:val="22"/>
              </w:rPr>
              <w:t xml:space="preserve"> arhiva</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10</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pPr>
              <w:jc w:val="center"/>
              <w:rPr>
                <w:rFonts w:ascii="Calibri" w:hAnsi="Calibri"/>
                <w:sz w:val="22"/>
                <w:szCs w:val="22"/>
              </w:rPr>
            </w:pPr>
            <w:r>
              <w:rPr>
                <w:rFonts w:ascii="Calibri" w:hAnsi="Calibri"/>
                <w:sz w:val="22"/>
                <w:szCs w:val="22"/>
              </w:rPr>
              <w:t>2</w:t>
            </w:r>
          </w:p>
        </w:tc>
      </w:tr>
      <w:tr w:rsidR="00777397" w:rsidRPr="001212F6" w:rsidTr="00906F21">
        <w:trPr>
          <w:cantSplit/>
        </w:trPr>
        <w:tc>
          <w:tcPr>
            <w:tcW w:w="2455" w:type="dxa"/>
          </w:tcPr>
          <w:p w:rsidR="00777397" w:rsidRPr="001212F6" w:rsidRDefault="00777397">
            <w:pPr>
              <w:jc w:val="center"/>
              <w:rPr>
                <w:rFonts w:ascii="Calibri" w:hAnsi="Calibri"/>
                <w:b/>
                <w:bCs/>
                <w:sz w:val="22"/>
                <w:szCs w:val="22"/>
              </w:rPr>
            </w:pPr>
            <w:r w:rsidRPr="001212F6">
              <w:rPr>
                <w:rFonts w:ascii="Calibri" w:hAnsi="Calibri"/>
                <w:b/>
                <w:bCs/>
                <w:sz w:val="22"/>
                <w:szCs w:val="22"/>
              </w:rPr>
              <w:t>Prostorije školske kuhinje</w:t>
            </w:r>
          </w:p>
          <w:p w:rsidR="00777397" w:rsidRPr="001212F6" w:rsidRDefault="00777397">
            <w:pPr>
              <w:jc w:val="center"/>
              <w:rPr>
                <w:rFonts w:ascii="Calibri" w:hAnsi="Calibri"/>
                <w:sz w:val="22"/>
                <w:szCs w:val="22"/>
              </w:rPr>
            </w:pPr>
            <w:r w:rsidRPr="001212F6">
              <w:rPr>
                <w:rFonts w:ascii="Calibri" w:hAnsi="Calibri"/>
                <w:sz w:val="22"/>
                <w:szCs w:val="22"/>
              </w:rPr>
              <w:t>školska kuhinja sa spremištem</w:t>
            </w:r>
          </w:p>
        </w:tc>
        <w:tc>
          <w:tcPr>
            <w:tcW w:w="770" w:type="dxa"/>
          </w:tcPr>
          <w:p w:rsidR="00777397" w:rsidRPr="001212F6" w:rsidRDefault="00777397">
            <w:pPr>
              <w:jc w:val="center"/>
              <w:rPr>
                <w:rFonts w:ascii="Calibri" w:hAnsi="Calibri"/>
                <w:sz w:val="22"/>
                <w:szCs w:val="22"/>
              </w:rPr>
            </w:pPr>
          </w:p>
          <w:p w:rsidR="00777397" w:rsidRPr="001212F6" w:rsidRDefault="00777397">
            <w:pPr>
              <w:jc w:val="center"/>
              <w:rPr>
                <w:rFonts w:ascii="Calibri" w:hAnsi="Calibri"/>
                <w:sz w:val="22"/>
                <w:szCs w:val="22"/>
              </w:rPr>
            </w:pPr>
          </w:p>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p>
          <w:p w:rsidR="00777397" w:rsidRPr="001212F6" w:rsidRDefault="00777397">
            <w:pPr>
              <w:jc w:val="center"/>
              <w:rPr>
                <w:rFonts w:ascii="Calibri" w:hAnsi="Calibri"/>
                <w:sz w:val="22"/>
                <w:szCs w:val="22"/>
              </w:rPr>
            </w:pPr>
          </w:p>
          <w:p w:rsidR="00777397" w:rsidRPr="001212F6" w:rsidRDefault="00777397">
            <w:pPr>
              <w:jc w:val="center"/>
              <w:rPr>
                <w:rFonts w:ascii="Calibri" w:hAnsi="Calibri"/>
                <w:sz w:val="22"/>
                <w:szCs w:val="22"/>
              </w:rPr>
            </w:pPr>
            <w:r w:rsidRPr="001212F6">
              <w:rPr>
                <w:rFonts w:ascii="Calibri" w:hAnsi="Calibri"/>
                <w:sz w:val="22"/>
                <w:szCs w:val="22"/>
              </w:rPr>
              <w:t>30</w:t>
            </w:r>
          </w:p>
        </w:tc>
        <w:tc>
          <w:tcPr>
            <w:tcW w:w="787" w:type="dxa"/>
          </w:tcPr>
          <w:p w:rsidR="00777397" w:rsidRPr="001212F6" w:rsidRDefault="00777397">
            <w:pPr>
              <w:jc w:val="center"/>
              <w:rPr>
                <w:rFonts w:ascii="Calibri" w:hAnsi="Calibri"/>
                <w:sz w:val="22"/>
                <w:szCs w:val="22"/>
              </w:rPr>
            </w:pPr>
          </w:p>
          <w:p w:rsidR="00777397" w:rsidRPr="001212F6" w:rsidRDefault="00777397">
            <w:pPr>
              <w:jc w:val="center"/>
              <w:rPr>
                <w:rFonts w:ascii="Calibri" w:hAnsi="Calibri"/>
                <w:sz w:val="22"/>
                <w:szCs w:val="22"/>
              </w:rPr>
            </w:pPr>
          </w:p>
          <w:p w:rsidR="00777397" w:rsidRPr="001212F6" w:rsidRDefault="00777397">
            <w:pPr>
              <w:jc w:val="center"/>
              <w:rPr>
                <w:rFonts w:ascii="Calibri" w:hAnsi="Calibri"/>
                <w:sz w:val="22"/>
                <w:szCs w:val="22"/>
              </w:rPr>
            </w:pPr>
          </w:p>
        </w:tc>
        <w:tc>
          <w:tcPr>
            <w:tcW w:w="4891" w:type="dxa"/>
          </w:tcPr>
          <w:p w:rsidR="00777397" w:rsidRPr="001212F6" w:rsidRDefault="00777397">
            <w:pPr>
              <w:jc w:val="center"/>
              <w:rPr>
                <w:rFonts w:ascii="Calibri" w:hAnsi="Calibri"/>
                <w:sz w:val="22"/>
                <w:szCs w:val="22"/>
              </w:rPr>
            </w:pPr>
          </w:p>
          <w:p w:rsidR="00777397" w:rsidRPr="001212F6" w:rsidRDefault="00777397">
            <w:pPr>
              <w:jc w:val="center"/>
              <w:rPr>
                <w:rFonts w:ascii="Calibri" w:hAnsi="Calibri"/>
                <w:sz w:val="22"/>
                <w:szCs w:val="22"/>
              </w:rPr>
            </w:pPr>
          </w:p>
          <w:p w:rsidR="00777397" w:rsidRPr="001212F6" w:rsidRDefault="00380F01">
            <w:pPr>
              <w:jc w:val="center"/>
              <w:rPr>
                <w:rFonts w:ascii="Calibri" w:hAnsi="Calibri"/>
                <w:sz w:val="22"/>
                <w:szCs w:val="22"/>
              </w:rPr>
            </w:pPr>
            <w:r>
              <w:rPr>
                <w:rFonts w:ascii="Calibri" w:hAnsi="Calibri"/>
                <w:sz w:val="22"/>
                <w:szCs w:val="22"/>
              </w:rPr>
              <w:t>2</w:t>
            </w:r>
          </w:p>
        </w:tc>
      </w:tr>
      <w:tr w:rsidR="00777397" w:rsidRPr="001212F6" w:rsidTr="00906F21">
        <w:trPr>
          <w:cantSplit/>
        </w:trPr>
        <w:tc>
          <w:tcPr>
            <w:tcW w:w="2455" w:type="dxa"/>
          </w:tcPr>
          <w:p w:rsidR="00777397" w:rsidRPr="001212F6" w:rsidRDefault="00777397">
            <w:pPr>
              <w:jc w:val="center"/>
              <w:rPr>
                <w:rFonts w:ascii="Calibri" w:hAnsi="Calibri"/>
                <w:sz w:val="22"/>
                <w:szCs w:val="22"/>
              </w:rPr>
            </w:pPr>
            <w:r w:rsidRPr="001212F6">
              <w:rPr>
                <w:rFonts w:ascii="Calibri" w:hAnsi="Calibri"/>
                <w:sz w:val="22"/>
                <w:szCs w:val="22"/>
              </w:rPr>
              <w:t>za spremanje zimnice</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5</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pPr>
              <w:jc w:val="center"/>
              <w:rPr>
                <w:rFonts w:ascii="Calibri" w:hAnsi="Calibri"/>
                <w:sz w:val="22"/>
                <w:szCs w:val="22"/>
              </w:rPr>
            </w:pPr>
            <w:r>
              <w:rPr>
                <w:rFonts w:ascii="Calibri" w:hAnsi="Calibri"/>
                <w:sz w:val="22"/>
                <w:szCs w:val="22"/>
              </w:rPr>
              <w:t>2</w:t>
            </w:r>
          </w:p>
        </w:tc>
      </w:tr>
      <w:tr w:rsidR="00777397" w:rsidRPr="001212F6" w:rsidTr="00906F21">
        <w:trPr>
          <w:cantSplit/>
        </w:trPr>
        <w:tc>
          <w:tcPr>
            <w:tcW w:w="2455" w:type="dxa"/>
          </w:tcPr>
          <w:p w:rsidR="00777397" w:rsidRPr="001212F6" w:rsidRDefault="00777397">
            <w:pPr>
              <w:jc w:val="center"/>
              <w:rPr>
                <w:rFonts w:ascii="Calibri" w:hAnsi="Calibri"/>
                <w:sz w:val="22"/>
                <w:szCs w:val="22"/>
              </w:rPr>
            </w:pPr>
            <w:r w:rsidRPr="001212F6">
              <w:rPr>
                <w:rFonts w:ascii="Calibri" w:hAnsi="Calibri"/>
                <w:sz w:val="22"/>
                <w:szCs w:val="22"/>
              </w:rPr>
              <w:t>sanitarni čvor</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5</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pPr>
              <w:jc w:val="center"/>
              <w:rPr>
                <w:rFonts w:ascii="Calibri" w:hAnsi="Calibri"/>
                <w:sz w:val="22"/>
                <w:szCs w:val="22"/>
              </w:rPr>
            </w:pPr>
            <w:r>
              <w:rPr>
                <w:rFonts w:ascii="Calibri" w:hAnsi="Calibri"/>
                <w:sz w:val="22"/>
                <w:szCs w:val="22"/>
              </w:rPr>
              <w:t>3</w:t>
            </w:r>
          </w:p>
        </w:tc>
      </w:tr>
      <w:tr w:rsidR="00777397" w:rsidRPr="001212F6" w:rsidTr="00906F21">
        <w:trPr>
          <w:cantSplit/>
          <w:trHeight w:val="241"/>
        </w:trPr>
        <w:tc>
          <w:tcPr>
            <w:tcW w:w="2455" w:type="dxa"/>
          </w:tcPr>
          <w:p w:rsidR="00777397" w:rsidRPr="001212F6" w:rsidRDefault="00777397">
            <w:pPr>
              <w:jc w:val="center"/>
              <w:rPr>
                <w:rFonts w:ascii="Calibri" w:hAnsi="Calibri"/>
                <w:sz w:val="22"/>
                <w:szCs w:val="22"/>
              </w:rPr>
            </w:pPr>
            <w:r w:rsidRPr="001212F6">
              <w:rPr>
                <w:rFonts w:ascii="Calibri" w:hAnsi="Calibri"/>
                <w:sz w:val="22"/>
                <w:szCs w:val="22"/>
              </w:rPr>
              <w:t>hodnik kuhinje</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6</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rsidP="00380F01">
            <w:pPr>
              <w:jc w:val="center"/>
              <w:rPr>
                <w:rFonts w:ascii="Calibri" w:hAnsi="Calibri"/>
                <w:sz w:val="22"/>
                <w:szCs w:val="22"/>
              </w:rPr>
            </w:pPr>
            <w:r>
              <w:rPr>
                <w:rFonts w:ascii="Calibri" w:hAnsi="Calibri"/>
                <w:sz w:val="22"/>
                <w:szCs w:val="22"/>
              </w:rPr>
              <w:t>3</w:t>
            </w:r>
          </w:p>
        </w:tc>
      </w:tr>
      <w:tr w:rsidR="00777397" w:rsidRPr="001212F6" w:rsidTr="00906F21">
        <w:trPr>
          <w:cantSplit/>
        </w:trPr>
        <w:tc>
          <w:tcPr>
            <w:tcW w:w="2455" w:type="dxa"/>
          </w:tcPr>
          <w:p w:rsidR="00777397" w:rsidRPr="001212F6" w:rsidRDefault="00777397">
            <w:pPr>
              <w:pStyle w:val="Naslov10"/>
              <w:rPr>
                <w:rFonts w:ascii="Calibri" w:hAnsi="Calibri"/>
                <w:sz w:val="22"/>
                <w:szCs w:val="22"/>
              </w:rPr>
            </w:pPr>
            <w:r w:rsidRPr="001212F6">
              <w:rPr>
                <w:rFonts w:ascii="Calibri" w:hAnsi="Calibri"/>
                <w:sz w:val="22"/>
                <w:szCs w:val="22"/>
              </w:rPr>
              <w:lastRenderedPageBreak/>
              <w:t>Hodnici škole</w:t>
            </w:r>
          </w:p>
          <w:p w:rsidR="00777397" w:rsidRPr="001212F6" w:rsidRDefault="00777397">
            <w:pPr>
              <w:jc w:val="center"/>
              <w:rPr>
                <w:rFonts w:ascii="Calibri" w:hAnsi="Calibri"/>
                <w:sz w:val="22"/>
                <w:szCs w:val="22"/>
              </w:rPr>
            </w:pPr>
            <w:r w:rsidRPr="001212F6">
              <w:rPr>
                <w:rFonts w:ascii="Calibri" w:hAnsi="Calibri"/>
                <w:sz w:val="22"/>
                <w:szCs w:val="22"/>
              </w:rPr>
              <w:t>I. kat</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75</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777397">
            <w:pPr>
              <w:jc w:val="center"/>
              <w:rPr>
                <w:rFonts w:ascii="Calibri" w:hAnsi="Calibri"/>
                <w:sz w:val="22"/>
                <w:szCs w:val="22"/>
              </w:rPr>
            </w:pPr>
          </w:p>
        </w:tc>
      </w:tr>
      <w:tr w:rsidR="00777397" w:rsidRPr="001212F6" w:rsidTr="00906F21">
        <w:trPr>
          <w:cantSplit/>
        </w:trPr>
        <w:tc>
          <w:tcPr>
            <w:tcW w:w="2455" w:type="dxa"/>
          </w:tcPr>
          <w:p w:rsidR="00777397" w:rsidRPr="001212F6" w:rsidRDefault="00777397">
            <w:pPr>
              <w:pStyle w:val="Naslov10"/>
              <w:rPr>
                <w:rFonts w:ascii="Calibri" w:hAnsi="Calibri"/>
                <w:b w:val="0"/>
                <w:bCs w:val="0"/>
                <w:sz w:val="22"/>
                <w:szCs w:val="22"/>
              </w:rPr>
            </w:pPr>
            <w:r w:rsidRPr="001212F6">
              <w:rPr>
                <w:rFonts w:ascii="Calibri" w:hAnsi="Calibri"/>
                <w:b w:val="0"/>
                <w:bCs w:val="0"/>
                <w:sz w:val="22"/>
                <w:szCs w:val="22"/>
              </w:rPr>
              <w:t>prizemno sa holom</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210</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pPr>
              <w:jc w:val="center"/>
              <w:rPr>
                <w:rFonts w:ascii="Calibri" w:hAnsi="Calibri"/>
                <w:sz w:val="22"/>
                <w:szCs w:val="22"/>
              </w:rPr>
            </w:pPr>
            <w:r>
              <w:rPr>
                <w:rFonts w:ascii="Calibri" w:hAnsi="Calibri"/>
                <w:sz w:val="22"/>
                <w:szCs w:val="22"/>
              </w:rPr>
              <w:t>3</w:t>
            </w:r>
          </w:p>
        </w:tc>
      </w:tr>
      <w:tr w:rsidR="00777397" w:rsidRPr="001212F6" w:rsidTr="00906F21">
        <w:trPr>
          <w:cantSplit/>
        </w:trPr>
        <w:tc>
          <w:tcPr>
            <w:tcW w:w="2455" w:type="dxa"/>
          </w:tcPr>
          <w:p w:rsidR="00777397" w:rsidRPr="001212F6" w:rsidRDefault="00777397">
            <w:pPr>
              <w:pStyle w:val="Naslov10"/>
              <w:rPr>
                <w:rFonts w:ascii="Calibri" w:hAnsi="Calibri"/>
                <w:b w:val="0"/>
                <w:bCs w:val="0"/>
                <w:sz w:val="22"/>
                <w:szCs w:val="22"/>
              </w:rPr>
            </w:pPr>
            <w:r w:rsidRPr="001212F6">
              <w:rPr>
                <w:rFonts w:ascii="Calibri" w:hAnsi="Calibri"/>
                <w:b w:val="0"/>
                <w:bCs w:val="0"/>
                <w:sz w:val="22"/>
                <w:szCs w:val="22"/>
              </w:rPr>
              <w:t>stubište</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14</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pPr>
              <w:jc w:val="center"/>
              <w:rPr>
                <w:rFonts w:ascii="Calibri" w:hAnsi="Calibri"/>
                <w:sz w:val="22"/>
                <w:szCs w:val="22"/>
              </w:rPr>
            </w:pPr>
            <w:r>
              <w:rPr>
                <w:rFonts w:ascii="Calibri" w:hAnsi="Calibri"/>
                <w:sz w:val="22"/>
                <w:szCs w:val="22"/>
              </w:rPr>
              <w:t>3</w:t>
            </w:r>
          </w:p>
        </w:tc>
      </w:tr>
      <w:tr w:rsidR="00777397" w:rsidRPr="001212F6" w:rsidTr="00906F21">
        <w:trPr>
          <w:cantSplit/>
        </w:trPr>
        <w:tc>
          <w:tcPr>
            <w:tcW w:w="2455" w:type="dxa"/>
          </w:tcPr>
          <w:p w:rsidR="00777397" w:rsidRPr="001212F6" w:rsidRDefault="00777397">
            <w:pPr>
              <w:pStyle w:val="Naslov10"/>
              <w:rPr>
                <w:rFonts w:ascii="Calibri" w:hAnsi="Calibri"/>
                <w:b w:val="0"/>
                <w:bCs w:val="0"/>
                <w:sz w:val="22"/>
                <w:szCs w:val="22"/>
              </w:rPr>
            </w:pPr>
            <w:r w:rsidRPr="001212F6">
              <w:rPr>
                <w:rFonts w:ascii="Calibri" w:hAnsi="Calibri"/>
                <w:b w:val="0"/>
                <w:bCs w:val="0"/>
                <w:sz w:val="22"/>
                <w:szCs w:val="22"/>
              </w:rPr>
              <w:t>v</w:t>
            </w:r>
            <w:r w:rsidR="002C62A7" w:rsidRPr="001212F6">
              <w:rPr>
                <w:rFonts w:ascii="Calibri" w:hAnsi="Calibri"/>
                <w:b w:val="0"/>
                <w:bCs w:val="0"/>
                <w:sz w:val="22"/>
                <w:szCs w:val="22"/>
              </w:rPr>
              <w:t>jetrobranski prilaz</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7</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pPr>
              <w:jc w:val="center"/>
              <w:rPr>
                <w:rFonts w:ascii="Calibri" w:hAnsi="Calibri"/>
                <w:sz w:val="22"/>
                <w:szCs w:val="22"/>
              </w:rPr>
            </w:pPr>
            <w:r>
              <w:rPr>
                <w:rFonts w:ascii="Calibri" w:hAnsi="Calibri"/>
                <w:sz w:val="22"/>
                <w:szCs w:val="22"/>
              </w:rPr>
              <w:t>3</w:t>
            </w:r>
          </w:p>
        </w:tc>
      </w:tr>
      <w:tr w:rsidR="00777397" w:rsidRPr="001212F6" w:rsidTr="00906F21">
        <w:trPr>
          <w:cantSplit/>
        </w:trPr>
        <w:tc>
          <w:tcPr>
            <w:tcW w:w="2455" w:type="dxa"/>
          </w:tcPr>
          <w:p w:rsidR="00777397" w:rsidRPr="001212F6" w:rsidRDefault="00777397">
            <w:pPr>
              <w:pStyle w:val="Naslov10"/>
              <w:rPr>
                <w:rFonts w:ascii="Calibri" w:hAnsi="Calibri"/>
                <w:b w:val="0"/>
                <w:bCs w:val="0"/>
                <w:sz w:val="22"/>
                <w:szCs w:val="22"/>
              </w:rPr>
            </w:pPr>
            <w:r w:rsidRPr="001212F6">
              <w:rPr>
                <w:rFonts w:ascii="Calibri" w:hAnsi="Calibri"/>
                <w:b w:val="0"/>
                <w:bCs w:val="0"/>
                <w:sz w:val="22"/>
                <w:szCs w:val="22"/>
              </w:rPr>
              <w:t>kotlovnica</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24</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pPr>
              <w:jc w:val="center"/>
              <w:rPr>
                <w:rFonts w:ascii="Calibri" w:hAnsi="Calibri"/>
                <w:sz w:val="22"/>
                <w:szCs w:val="22"/>
              </w:rPr>
            </w:pPr>
            <w:r>
              <w:rPr>
                <w:rFonts w:ascii="Calibri" w:hAnsi="Calibri"/>
                <w:sz w:val="22"/>
                <w:szCs w:val="22"/>
              </w:rPr>
              <w:t>3</w:t>
            </w:r>
          </w:p>
        </w:tc>
      </w:tr>
      <w:tr w:rsidR="00777397" w:rsidRPr="001212F6" w:rsidTr="00906F21">
        <w:trPr>
          <w:cantSplit/>
        </w:trPr>
        <w:tc>
          <w:tcPr>
            <w:tcW w:w="2455" w:type="dxa"/>
          </w:tcPr>
          <w:p w:rsidR="00777397" w:rsidRPr="001212F6" w:rsidRDefault="00777397">
            <w:pPr>
              <w:pStyle w:val="Naslov10"/>
              <w:rPr>
                <w:rFonts w:ascii="Calibri" w:hAnsi="Calibri"/>
                <w:b w:val="0"/>
                <w:bCs w:val="0"/>
                <w:sz w:val="22"/>
                <w:szCs w:val="22"/>
              </w:rPr>
            </w:pPr>
            <w:r w:rsidRPr="001212F6">
              <w:rPr>
                <w:rFonts w:ascii="Calibri" w:hAnsi="Calibri"/>
                <w:b w:val="0"/>
                <w:bCs w:val="0"/>
                <w:sz w:val="22"/>
                <w:szCs w:val="22"/>
              </w:rPr>
              <w:t>spremište alata</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25</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pPr>
              <w:jc w:val="center"/>
              <w:rPr>
                <w:rFonts w:ascii="Calibri" w:hAnsi="Calibri"/>
                <w:sz w:val="22"/>
                <w:szCs w:val="22"/>
              </w:rPr>
            </w:pPr>
            <w:r>
              <w:rPr>
                <w:rFonts w:ascii="Calibri" w:hAnsi="Calibri"/>
                <w:sz w:val="22"/>
                <w:szCs w:val="22"/>
              </w:rPr>
              <w:t>2</w:t>
            </w:r>
          </w:p>
        </w:tc>
      </w:tr>
      <w:tr w:rsidR="00777397" w:rsidRPr="001212F6" w:rsidTr="00906F21">
        <w:trPr>
          <w:cantSplit/>
        </w:trPr>
        <w:tc>
          <w:tcPr>
            <w:tcW w:w="2455" w:type="dxa"/>
          </w:tcPr>
          <w:p w:rsidR="00777397" w:rsidRPr="001212F6" w:rsidRDefault="00777397">
            <w:pPr>
              <w:pStyle w:val="Naslov10"/>
              <w:rPr>
                <w:rFonts w:ascii="Calibri" w:hAnsi="Calibri"/>
                <w:b w:val="0"/>
                <w:bCs w:val="0"/>
                <w:sz w:val="22"/>
                <w:szCs w:val="22"/>
              </w:rPr>
            </w:pPr>
            <w:r w:rsidRPr="001212F6">
              <w:rPr>
                <w:rFonts w:ascii="Calibri" w:hAnsi="Calibri"/>
                <w:b w:val="0"/>
                <w:bCs w:val="0"/>
                <w:sz w:val="22"/>
                <w:szCs w:val="22"/>
              </w:rPr>
              <w:t>WC sa tušem za invalide</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7</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pPr>
              <w:jc w:val="center"/>
              <w:rPr>
                <w:rFonts w:ascii="Calibri" w:hAnsi="Calibri"/>
                <w:sz w:val="22"/>
                <w:szCs w:val="22"/>
              </w:rPr>
            </w:pPr>
            <w:r>
              <w:rPr>
                <w:rFonts w:ascii="Calibri" w:hAnsi="Calibri"/>
                <w:sz w:val="22"/>
                <w:szCs w:val="22"/>
              </w:rPr>
              <w:t>3</w:t>
            </w:r>
          </w:p>
        </w:tc>
      </w:tr>
      <w:tr w:rsidR="00777397" w:rsidRPr="001212F6" w:rsidTr="00906F21">
        <w:trPr>
          <w:cantSplit/>
        </w:trPr>
        <w:tc>
          <w:tcPr>
            <w:tcW w:w="2455" w:type="dxa"/>
          </w:tcPr>
          <w:p w:rsidR="00777397" w:rsidRPr="001212F6" w:rsidRDefault="00777397">
            <w:pPr>
              <w:pStyle w:val="Naslov10"/>
              <w:rPr>
                <w:rFonts w:ascii="Calibri" w:hAnsi="Calibri"/>
                <w:b w:val="0"/>
                <w:bCs w:val="0"/>
                <w:sz w:val="22"/>
                <w:szCs w:val="22"/>
              </w:rPr>
            </w:pPr>
            <w:r w:rsidRPr="001212F6">
              <w:rPr>
                <w:rFonts w:ascii="Calibri" w:hAnsi="Calibri"/>
                <w:b w:val="0"/>
                <w:bCs w:val="0"/>
                <w:sz w:val="22"/>
                <w:szCs w:val="22"/>
              </w:rPr>
              <w:t xml:space="preserve">školski </w:t>
            </w:r>
            <w:proofErr w:type="spellStart"/>
            <w:r w:rsidRPr="001212F6">
              <w:rPr>
                <w:rFonts w:ascii="Calibri" w:hAnsi="Calibri"/>
                <w:b w:val="0"/>
                <w:bCs w:val="0"/>
                <w:sz w:val="22"/>
                <w:szCs w:val="22"/>
              </w:rPr>
              <w:t>hidrofor</w:t>
            </w:r>
            <w:proofErr w:type="spellEnd"/>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4</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pPr>
              <w:jc w:val="center"/>
              <w:rPr>
                <w:rFonts w:ascii="Calibri" w:hAnsi="Calibri"/>
                <w:sz w:val="22"/>
                <w:szCs w:val="22"/>
              </w:rPr>
            </w:pPr>
            <w:r>
              <w:rPr>
                <w:rFonts w:ascii="Calibri" w:hAnsi="Calibri"/>
                <w:sz w:val="22"/>
                <w:szCs w:val="22"/>
              </w:rPr>
              <w:t>3</w:t>
            </w:r>
          </w:p>
        </w:tc>
      </w:tr>
      <w:tr w:rsidR="00777397" w:rsidRPr="001212F6" w:rsidTr="00906F21">
        <w:trPr>
          <w:cantSplit/>
        </w:trPr>
        <w:tc>
          <w:tcPr>
            <w:tcW w:w="2455" w:type="dxa"/>
          </w:tcPr>
          <w:p w:rsidR="00777397" w:rsidRPr="001212F6" w:rsidRDefault="00777397">
            <w:pPr>
              <w:pStyle w:val="Naslov10"/>
              <w:rPr>
                <w:rFonts w:ascii="Calibri" w:hAnsi="Calibri"/>
                <w:sz w:val="22"/>
                <w:szCs w:val="22"/>
              </w:rPr>
            </w:pPr>
            <w:r w:rsidRPr="001212F6">
              <w:rPr>
                <w:rFonts w:ascii="Calibri" w:hAnsi="Calibri"/>
                <w:sz w:val="22"/>
                <w:szCs w:val="22"/>
              </w:rPr>
              <w:t>Školski sanitarni čvor</w:t>
            </w:r>
          </w:p>
          <w:p w:rsidR="00777397" w:rsidRPr="001212F6" w:rsidRDefault="00777397" w:rsidP="002C62A7">
            <w:pPr>
              <w:jc w:val="center"/>
              <w:rPr>
                <w:rFonts w:ascii="Calibri" w:hAnsi="Calibri"/>
                <w:sz w:val="22"/>
                <w:szCs w:val="22"/>
              </w:rPr>
            </w:pPr>
            <w:r w:rsidRPr="001212F6">
              <w:rPr>
                <w:rFonts w:ascii="Calibri" w:hAnsi="Calibri"/>
                <w:sz w:val="22"/>
                <w:szCs w:val="22"/>
              </w:rPr>
              <w:t>WC žensk</w:t>
            </w:r>
            <w:r w:rsidR="002C62A7" w:rsidRPr="001212F6">
              <w:rPr>
                <w:rFonts w:ascii="Calibri" w:hAnsi="Calibri"/>
                <w:sz w:val="22"/>
                <w:szCs w:val="22"/>
              </w:rPr>
              <w:t>i prizemlje</w:t>
            </w:r>
          </w:p>
        </w:tc>
        <w:tc>
          <w:tcPr>
            <w:tcW w:w="770" w:type="dxa"/>
          </w:tcPr>
          <w:p w:rsidR="00777397" w:rsidRPr="001212F6" w:rsidRDefault="00777397">
            <w:pPr>
              <w:jc w:val="center"/>
              <w:rPr>
                <w:rFonts w:ascii="Calibri" w:hAnsi="Calibri"/>
                <w:sz w:val="22"/>
                <w:szCs w:val="22"/>
              </w:rPr>
            </w:pPr>
          </w:p>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p>
          <w:p w:rsidR="00777397" w:rsidRPr="001212F6" w:rsidRDefault="00777397">
            <w:pPr>
              <w:jc w:val="center"/>
              <w:rPr>
                <w:rFonts w:ascii="Calibri" w:hAnsi="Calibri"/>
                <w:sz w:val="22"/>
                <w:szCs w:val="22"/>
              </w:rPr>
            </w:pPr>
            <w:r w:rsidRPr="001212F6">
              <w:rPr>
                <w:rFonts w:ascii="Calibri" w:hAnsi="Calibri"/>
                <w:sz w:val="22"/>
                <w:szCs w:val="22"/>
              </w:rPr>
              <w:t>10</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pPr>
              <w:jc w:val="center"/>
              <w:rPr>
                <w:rFonts w:ascii="Calibri" w:hAnsi="Calibri"/>
                <w:sz w:val="22"/>
                <w:szCs w:val="22"/>
              </w:rPr>
            </w:pPr>
            <w:r>
              <w:rPr>
                <w:rFonts w:ascii="Calibri" w:hAnsi="Calibri"/>
                <w:sz w:val="22"/>
                <w:szCs w:val="22"/>
              </w:rPr>
              <w:t>3</w:t>
            </w:r>
          </w:p>
        </w:tc>
      </w:tr>
      <w:tr w:rsidR="00777397" w:rsidRPr="001212F6" w:rsidTr="00906F21">
        <w:trPr>
          <w:cantSplit/>
        </w:trPr>
        <w:tc>
          <w:tcPr>
            <w:tcW w:w="2455" w:type="dxa"/>
          </w:tcPr>
          <w:p w:rsidR="00777397" w:rsidRPr="001212F6" w:rsidRDefault="002C62A7">
            <w:pPr>
              <w:pStyle w:val="Naslov10"/>
              <w:rPr>
                <w:rFonts w:ascii="Calibri" w:hAnsi="Calibri"/>
                <w:b w:val="0"/>
                <w:sz w:val="22"/>
                <w:szCs w:val="22"/>
              </w:rPr>
            </w:pPr>
            <w:r w:rsidRPr="001212F6">
              <w:rPr>
                <w:rFonts w:ascii="Calibri" w:hAnsi="Calibri"/>
                <w:b w:val="0"/>
                <w:sz w:val="22"/>
                <w:szCs w:val="22"/>
              </w:rPr>
              <w:t>WC muški prizemlje</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10</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pPr>
              <w:jc w:val="center"/>
              <w:rPr>
                <w:rFonts w:ascii="Calibri" w:hAnsi="Calibri"/>
                <w:sz w:val="22"/>
                <w:szCs w:val="22"/>
              </w:rPr>
            </w:pPr>
            <w:r>
              <w:rPr>
                <w:rFonts w:ascii="Calibri" w:hAnsi="Calibri"/>
                <w:sz w:val="22"/>
                <w:szCs w:val="22"/>
              </w:rPr>
              <w:t>3</w:t>
            </w:r>
          </w:p>
        </w:tc>
      </w:tr>
      <w:tr w:rsidR="00777397" w:rsidRPr="001212F6" w:rsidTr="00906F21">
        <w:trPr>
          <w:cantSplit/>
        </w:trPr>
        <w:tc>
          <w:tcPr>
            <w:tcW w:w="2455" w:type="dxa"/>
          </w:tcPr>
          <w:p w:rsidR="00777397" w:rsidRPr="001212F6" w:rsidRDefault="00777397" w:rsidP="002C62A7">
            <w:pPr>
              <w:pStyle w:val="Naslov10"/>
              <w:rPr>
                <w:rFonts w:ascii="Calibri" w:hAnsi="Calibri"/>
                <w:b w:val="0"/>
                <w:sz w:val="22"/>
                <w:szCs w:val="22"/>
              </w:rPr>
            </w:pPr>
            <w:r w:rsidRPr="001212F6">
              <w:rPr>
                <w:rFonts w:ascii="Calibri" w:hAnsi="Calibri"/>
                <w:b w:val="0"/>
                <w:sz w:val="22"/>
                <w:szCs w:val="22"/>
              </w:rPr>
              <w:t xml:space="preserve">WC ženski I. </w:t>
            </w:r>
            <w:r w:rsidR="002C62A7" w:rsidRPr="001212F6">
              <w:rPr>
                <w:rFonts w:ascii="Calibri" w:hAnsi="Calibri"/>
                <w:b w:val="0"/>
                <w:sz w:val="22"/>
                <w:szCs w:val="22"/>
              </w:rPr>
              <w:t>k</w:t>
            </w:r>
            <w:r w:rsidRPr="001212F6">
              <w:rPr>
                <w:rFonts w:ascii="Calibri" w:hAnsi="Calibri"/>
                <w:b w:val="0"/>
                <w:sz w:val="22"/>
                <w:szCs w:val="22"/>
              </w:rPr>
              <w:t>at</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10</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pPr>
              <w:jc w:val="center"/>
              <w:rPr>
                <w:rFonts w:ascii="Calibri" w:hAnsi="Calibri"/>
                <w:sz w:val="22"/>
                <w:szCs w:val="22"/>
              </w:rPr>
            </w:pPr>
            <w:r>
              <w:rPr>
                <w:rFonts w:ascii="Calibri" w:hAnsi="Calibri"/>
                <w:sz w:val="22"/>
                <w:szCs w:val="22"/>
              </w:rPr>
              <w:t>3</w:t>
            </w:r>
          </w:p>
        </w:tc>
      </w:tr>
      <w:tr w:rsidR="00777397" w:rsidRPr="001212F6" w:rsidTr="00906F21">
        <w:trPr>
          <w:cantSplit/>
        </w:trPr>
        <w:tc>
          <w:tcPr>
            <w:tcW w:w="2455" w:type="dxa"/>
          </w:tcPr>
          <w:p w:rsidR="00777397" w:rsidRPr="001212F6" w:rsidRDefault="00777397" w:rsidP="002C62A7">
            <w:pPr>
              <w:pStyle w:val="Naslov10"/>
              <w:rPr>
                <w:rFonts w:ascii="Calibri" w:hAnsi="Calibri"/>
                <w:b w:val="0"/>
                <w:sz w:val="22"/>
                <w:szCs w:val="22"/>
              </w:rPr>
            </w:pPr>
            <w:r w:rsidRPr="001212F6">
              <w:rPr>
                <w:rFonts w:ascii="Calibri" w:hAnsi="Calibri"/>
                <w:b w:val="0"/>
                <w:sz w:val="22"/>
                <w:szCs w:val="22"/>
              </w:rPr>
              <w:t xml:space="preserve">WC muški I. </w:t>
            </w:r>
            <w:r w:rsidR="002C62A7" w:rsidRPr="001212F6">
              <w:rPr>
                <w:rFonts w:ascii="Calibri" w:hAnsi="Calibri"/>
                <w:b w:val="0"/>
                <w:sz w:val="22"/>
                <w:szCs w:val="22"/>
              </w:rPr>
              <w:t>k</w:t>
            </w:r>
            <w:r w:rsidRPr="001212F6">
              <w:rPr>
                <w:rFonts w:ascii="Calibri" w:hAnsi="Calibri"/>
                <w:b w:val="0"/>
                <w:sz w:val="22"/>
                <w:szCs w:val="22"/>
              </w:rPr>
              <w:t xml:space="preserve">at </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10</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pPr>
              <w:jc w:val="center"/>
              <w:rPr>
                <w:rFonts w:ascii="Calibri" w:hAnsi="Calibri"/>
                <w:sz w:val="22"/>
                <w:szCs w:val="22"/>
              </w:rPr>
            </w:pPr>
            <w:r>
              <w:rPr>
                <w:rFonts w:ascii="Calibri" w:hAnsi="Calibri"/>
                <w:sz w:val="22"/>
                <w:szCs w:val="22"/>
              </w:rPr>
              <w:t>3</w:t>
            </w:r>
          </w:p>
        </w:tc>
      </w:tr>
      <w:tr w:rsidR="00777397" w:rsidRPr="001212F6" w:rsidTr="00906F21">
        <w:trPr>
          <w:cantSplit/>
        </w:trPr>
        <w:tc>
          <w:tcPr>
            <w:tcW w:w="2455" w:type="dxa"/>
          </w:tcPr>
          <w:p w:rsidR="00777397" w:rsidRPr="001212F6" w:rsidRDefault="00777397">
            <w:pPr>
              <w:pStyle w:val="Naslov10"/>
              <w:rPr>
                <w:rFonts w:ascii="Calibri" w:hAnsi="Calibri"/>
                <w:b w:val="0"/>
                <w:sz w:val="22"/>
                <w:szCs w:val="22"/>
              </w:rPr>
            </w:pPr>
            <w:r w:rsidRPr="001212F6">
              <w:rPr>
                <w:rFonts w:ascii="Calibri" w:hAnsi="Calibri"/>
                <w:b w:val="0"/>
                <w:sz w:val="22"/>
                <w:szCs w:val="22"/>
              </w:rPr>
              <w:t>WC za zaposlene Ž</w:t>
            </w:r>
          </w:p>
        </w:tc>
        <w:tc>
          <w:tcPr>
            <w:tcW w:w="770" w:type="dxa"/>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Pr>
          <w:p w:rsidR="00777397" w:rsidRPr="001212F6" w:rsidRDefault="00777397">
            <w:pPr>
              <w:jc w:val="center"/>
              <w:rPr>
                <w:rFonts w:ascii="Calibri" w:hAnsi="Calibri"/>
                <w:sz w:val="22"/>
                <w:szCs w:val="22"/>
              </w:rPr>
            </w:pPr>
            <w:r w:rsidRPr="001212F6">
              <w:rPr>
                <w:rFonts w:ascii="Calibri" w:hAnsi="Calibri"/>
                <w:sz w:val="22"/>
                <w:szCs w:val="22"/>
              </w:rPr>
              <w:t>3</w:t>
            </w:r>
          </w:p>
        </w:tc>
        <w:tc>
          <w:tcPr>
            <w:tcW w:w="787" w:type="dxa"/>
          </w:tcPr>
          <w:p w:rsidR="00777397" w:rsidRPr="001212F6" w:rsidRDefault="00777397">
            <w:pPr>
              <w:jc w:val="center"/>
              <w:rPr>
                <w:rFonts w:ascii="Calibri" w:hAnsi="Calibri"/>
                <w:sz w:val="22"/>
                <w:szCs w:val="22"/>
              </w:rPr>
            </w:pPr>
          </w:p>
        </w:tc>
        <w:tc>
          <w:tcPr>
            <w:tcW w:w="4891" w:type="dxa"/>
          </w:tcPr>
          <w:p w:rsidR="00777397" w:rsidRPr="001212F6" w:rsidRDefault="00380F01">
            <w:pPr>
              <w:jc w:val="center"/>
              <w:rPr>
                <w:rFonts w:ascii="Calibri" w:hAnsi="Calibri"/>
                <w:sz w:val="22"/>
                <w:szCs w:val="22"/>
              </w:rPr>
            </w:pPr>
            <w:r>
              <w:rPr>
                <w:rFonts w:ascii="Calibri" w:hAnsi="Calibri"/>
                <w:sz w:val="22"/>
                <w:szCs w:val="22"/>
              </w:rPr>
              <w:t>3</w:t>
            </w:r>
          </w:p>
        </w:tc>
      </w:tr>
      <w:tr w:rsidR="00777397" w:rsidRPr="001212F6" w:rsidTr="00906F21">
        <w:trPr>
          <w:cantSplit/>
        </w:trPr>
        <w:tc>
          <w:tcPr>
            <w:tcW w:w="2455" w:type="dxa"/>
            <w:tcBorders>
              <w:bottom w:val="single" w:sz="4" w:space="0" w:color="auto"/>
            </w:tcBorders>
          </w:tcPr>
          <w:p w:rsidR="00777397" w:rsidRPr="001212F6" w:rsidRDefault="00777397">
            <w:pPr>
              <w:pStyle w:val="Naslov10"/>
              <w:rPr>
                <w:rFonts w:ascii="Calibri" w:hAnsi="Calibri"/>
                <w:b w:val="0"/>
                <w:sz w:val="22"/>
                <w:szCs w:val="22"/>
              </w:rPr>
            </w:pPr>
            <w:r w:rsidRPr="001212F6">
              <w:rPr>
                <w:rFonts w:ascii="Calibri" w:hAnsi="Calibri"/>
                <w:b w:val="0"/>
                <w:sz w:val="22"/>
                <w:szCs w:val="22"/>
              </w:rPr>
              <w:t>WC za zaposlene M</w:t>
            </w:r>
          </w:p>
        </w:tc>
        <w:tc>
          <w:tcPr>
            <w:tcW w:w="770" w:type="dxa"/>
            <w:tcBorders>
              <w:bottom w:val="single" w:sz="4" w:space="0" w:color="auto"/>
            </w:tcBorders>
          </w:tcPr>
          <w:p w:rsidR="00777397" w:rsidRPr="001212F6" w:rsidRDefault="00777397">
            <w:pPr>
              <w:jc w:val="center"/>
              <w:rPr>
                <w:rFonts w:ascii="Calibri" w:hAnsi="Calibri"/>
                <w:sz w:val="22"/>
                <w:szCs w:val="22"/>
              </w:rPr>
            </w:pPr>
            <w:r w:rsidRPr="001212F6">
              <w:rPr>
                <w:rFonts w:ascii="Calibri" w:hAnsi="Calibri"/>
                <w:sz w:val="22"/>
                <w:szCs w:val="22"/>
              </w:rPr>
              <w:t>1</w:t>
            </w:r>
          </w:p>
        </w:tc>
        <w:tc>
          <w:tcPr>
            <w:tcW w:w="992" w:type="dxa"/>
            <w:tcBorders>
              <w:bottom w:val="single" w:sz="4" w:space="0" w:color="auto"/>
            </w:tcBorders>
          </w:tcPr>
          <w:p w:rsidR="00777397" w:rsidRPr="001212F6" w:rsidRDefault="00777397">
            <w:pPr>
              <w:jc w:val="center"/>
              <w:rPr>
                <w:rFonts w:ascii="Calibri" w:hAnsi="Calibri"/>
                <w:sz w:val="22"/>
                <w:szCs w:val="22"/>
              </w:rPr>
            </w:pPr>
            <w:r w:rsidRPr="001212F6">
              <w:rPr>
                <w:rFonts w:ascii="Calibri" w:hAnsi="Calibri"/>
                <w:sz w:val="22"/>
                <w:szCs w:val="22"/>
              </w:rPr>
              <w:t>3</w:t>
            </w:r>
          </w:p>
        </w:tc>
        <w:tc>
          <w:tcPr>
            <w:tcW w:w="787" w:type="dxa"/>
            <w:tcBorders>
              <w:bottom w:val="single" w:sz="4" w:space="0" w:color="auto"/>
            </w:tcBorders>
          </w:tcPr>
          <w:p w:rsidR="00777397" w:rsidRPr="001212F6" w:rsidRDefault="00777397">
            <w:pPr>
              <w:jc w:val="center"/>
              <w:rPr>
                <w:rFonts w:ascii="Calibri" w:hAnsi="Calibri"/>
                <w:sz w:val="22"/>
                <w:szCs w:val="22"/>
              </w:rPr>
            </w:pPr>
          </w:p>
        </w:tc>
        <w:tc>
          <w:tcPr>
            <w:tcW w:w="4891" w:type="dxa"/>
            <w:tcBorders>
              <w:bottom w:val="single" w:sz="4" w:space="0" w:color="auto"/>
            </w:tcBorders>
          </w:tcPr>
          <w:p w:rsidR="00777397" w:rsidRPr="001212F6" w:rsidRDefault="00380F01">
            <w:pPr>
              <w:jc w:val="center"/>
              <w:rPr>
                <w:rFonts w:ascii="Calibri" w:hAnsi="Calibri"/>
                <w:sz w:val="22"/>
                <w:szCs w:val="22"/>
              </w:rPr>
            </w:pPr>
            <w:r>
              <w:rPr>
                <w:rFonts w:ascii="Calibri" w:hAnsi="Calibri"/>
                <w:sz w:val="22"/>
                <w:szCs w:val="22"/>
              </w:rPr>
              <w:t>3</w:t>
            </w:r>
          </w:p>
        </w:tc>
      </w:tr>
      <w:tr w:rsidR="00777397" w:rsidRPr="001212F6" w:rsidTr="00906F21">
        <w:trPr>
          <w:cantSplit/>
        </w:trPr>
        <w:tc>
          <w:tcPr>
            <w:tcW w:w="2455" w:type="dxa"/>
            <w:shd w:val="clear" w:color="auto" w:fill="92D050"/>
          </w:tcPr>
          <w:p w:rsidR="00777397" w:rsidRPr="001212F6" w:rsidRDefault="00777397">
            <w:pPr>
              <w:pStyle w:val="Naslov10"/>
              <w:rPr>
                <w:rFonts w:ascii="Calibri" w:hAnsi="Calibri"/>
                <w:bCs w:val="0"/>
                <w:sz w:val="22"/>
                <w:szCs w:val="22"/>
              </w:rPr>
            </w:pPr>
            <w:r w:rsidRPr="001212F6">
              <w:rPr>
                <w:rFonts w:ascii="Calibri" w:hAnsi="Calibri"/>
                <w:bCs w:val="0"/>
                <w:sz w:val="22"/>
                <w:szCs w:val="22"/>
              </w:rPr>
              <w:t>Ukupno nova školska zgrada br.16</w:t>
            </w:r>
          </w:p>
        </w:tc>
        <w:tc>
          <w:tcPr>
            <w:tcW w:w="770" w:type="dxa"/>
            <w:shd w:val="clear" w:color="auto" w:fill="92D050"/>
          </w:tcPr>
          <w:p w:rsidR="00777397" w:rsidRPr="001212F6" w:rsidRDefault="00777397">
            <w:pPr>
              <w:jc w:val="center"/>
              <w:rPr>
                <w:rFonts w:ascii="Calibri" w:hAnsi="Calibri"/>
                <w:b/>
                <w:sz w:val="22"/>
                <w:szCs w:val="22"/>
              </w:rPr>
            </w:pPr>
          </w:p>
          <w:p w:rsidR="00777397" w:rsidRPr="001212F6" w:rsidRDefault="00777397">
            <w:pPr>
              <w:jc w:val="center"/>
              <w:rPr>
                <w:rFonts w:ascii="Calibri" w:hAnsi="Calibri"/>
                <w:b/>
                <w:sz w:val="22"/>
                <w:szCs w:val="22"/>
              </w:rPr>
            </w:pPr>
            <w:r w:rsidRPr="001212F6">
              <w:rPr>
                <w:rFonts w:ascii="Calibri" w:hAnsi="Calibri"/>
                <w:b/>
                <w:sz w:val="22"/>
                <w:szCs w:val="22"/>
              </w:rPr>
              <w:t>43</w:t>
            </w:r>
          </w:p>
        </w:tc>
        <w:tc>
          <w:tcPr>
            <w:tcW w:w="992" w:type="dxa"/>
            <w:shd w:val="clear" w:color="auto" w:fill="92D050"/>
          </w:tcPr>
          <w:p w:rsidR="00777397" w:rsidRPr="001212F6" w:rsidRDefault="00777397">
            <w:pPr>
              <w:jc w:val="center"/>
              <w:rPr>
                <w:rFonts w:ascii="Calibri" w:hAnsi="Calibri"/>
                <w:b/>
                <w:sz w:val="22"/>
                <w:szCs w:val="22"/>
              </w:rPr>
            </w:pPr>
          </w:p>
          <w:p w:rsidR="00777397" w:rsidRPr="001212F6" w:rsidRDefault="00777397" w:rsidP="00B354BB">
            <w:pPr>
              <w:jc w:val="center"/>
              <w:rPr>
                <w:rFonts w:ascii="Calibri" w:hAnsi="Calibri"/>
                <w:b/>
                <w:sz w:val="22"/>
                <w:szCs w:val="22"/>
              </w:rPr>
            </w:pPr>
            <w:r w:rsidRPr="001212F6">
              <w:rPr>
                <w:rFonts w:ascii="Calibri" w:hAnsi="Calibri"/>
                <w:b/>
                <w:sz w:val="22"/>
                <w:szCs w:val="22"/>
              </w:rPr>
              <w:t xml:space="preserve">1 </w:t>
            </w:r>
            <w:r w:rsidR="00B354BB" w:rsidRPr="001212F6">
              <w:rPr>
                <w:rFonts w:ascii="Calibri" w:hAnsi="Calibri"/>
                <w:b/>
                <w:sz w:val="22"/>
                <w:szCs w:val="22"/>
              </w:rPr>
              <w:t>027</w:t>
            </w:r>
          </w:p>
        </w:tc>
        <w:tc>
          <w:tcPr>
            <w:tcW w:w="787" w:type="dxa"/>
            <w:shd w:val="clear" w:color="auto" w:fill="92D050"/>
          </w:tcPr>
          <w:p w:rsidR="00777397" w:rsidRPr="001212F6" w:rsidRDefault="00777397">
            <w:pPr>
              <w:jc w:val="center"/>
              <w:rPr>
                <w:rFonts w:ascii="Calibri" w:hAnsi="Calibri"/>
                <w:b/>
                <w:sz w:val="22"/>
                <w:szCs w:val="22"/>
              </w:rPr>
            </w:pPr>
          </w:p>
        </w:tc>
        <w:tc>
          <w:tcPr>
            <w:tcW w:w="4891" w:type="dxa"/>
            <w:shd w:val="clear" w:color="auto" w:fill="92D050"/>
          </w:tcPr>
          <w:p w:rsidR="00777397" w:rsidRPr="001212F6" w:rsidRDefault="00777397">
            <w:pPr>
              <w:jc w:val="center"/>
              <w:rPr>
                <w:rFonts w:ascii="Calibri" w:hAnsi="Calibri"/>
                <w:b/>
                <w:sz w:val="22"/>
                <w:szCs w:val="22"/>
              </w:rPr>
            </w:pPr>
          </w:p>
          <w:p w:rsidR="00777397" w:rsidRPr="001212F6" w:rsidRDefault="00777397">
            <w:pPr>
              <w:jc w:val="center"/>
              <w:rPr>
                <w:rFonts w:ascii="Calibri" w:hAnsi="Calibri"/>
                <w:b/>
                <w:sz w:val="22"/>
                <w:szCs w:val="22"/>
              </w:rPr>
            </w:pPr>
          </w:p>
        </w:tc>
      </w:tr>
      <w:tr w:rsidR="00777397" w:rsidRPr="001212F6" w:rsidTr="00906F21">
        <w:trPr>
          <w:cantSplit/>
        </w:trPr>
        <w:tc>
          <w:tcPr>
            <w:tcW w:w="2455" w:type="dxa"/>
          </w:tcPr>
          <w:p w:rsidR="00777397" w:rsidRPr="001212F6" w:rsidRDefault="00777397">
            <w:pPr>
              <w:pStyle w:val="Naslov10"/>
              <w:rPr>
                <w:rFonts w:ascii="Calibri" w:hAnsi="Calibri"/>
                <w:bCs w:val="0"/>
                <w:sz w:val="22"/>
                <w:szCs w:val="22"/>
              </w:rPr>
            </w:pPr>
            <w:r w:rsidRPr="001212F6">
              <w:rPr>
                <w:rFonts w:ascii="Calibri" w:hAnsi="Calibri"/>
                <w:bCs w:val="0"/>
                <w:sz w:val="22"/>
                <w:szCs w:val="22"/>
              </w:rPr>
              <w:t>Stara školska zgrada br.17</w:t>
            </w:r>
          </w:p>
          <w:p w:rsidR="00777397" w:rsidRPr="001212F6" w:rsidRDefault="00777397" w:rsidP="00380F01">
            <w:pPr>
              <w:rPr>
                <w:rFonts w:ascii="Calibri" w:hAnsi="Calibri"/>
                <w:sz w:val="22"/>
                <w:szCs w:val="22"/>
              </w:rPr>
            </w:pPr>
            <w:r w:rsidRPr="001212F6">
              <w:rPr>
                <w:rFonts w:ascii="Calibri" w:hAnsi="Calibri"/>
                <w:sz w:val="22"/>
                <w:szCs w:val="22"/>
              </w:rPr>
              <w:t>dvi</w:t>
            </w:r>
            <w:r w:rsidR="00380F01">
              <w:rPr>
                <w:rFonts w:ascii="Calibri" w:hAnsi="Calibri"/>
                <w:sz w:val="22"/>
                <w:szCs w:val="22"/>
              </w:rPr>
              <w:t xml:space="preserve">je učionice r. n. </w:t>
            </w:r>
          </w:p>
        </w:tc>
        <w:tc>
          <w:tcPr>
            <w:tcW w:w="770" w:type="dxa"/>
          </w:tcPr>
          <w:p w:rsidR="00777397" w:rsidRPr="001212F6" w:rsidRDefault="00777397">
            <w:pPr>
              <w:jc w:val="center"/>
              <w:rPr>
                <w:rFonts w:ascii="Calibri" w:hAnsi="Calibri"/>
                <w:b/>
                <w:sz w:val="22"/>
                <w:szCs w:val="22"/>
              </w:rPr>
            </w:pPr>
          </w:p>
          <w:p w:rsidR="00777397" w:rsidRPr="001212F6" w:rsidRDefault="00777397">
            <w:pPr>
              <w:jc w:val="center"/>
              <w:rPr>
                <w:rFonts w:ascii="Calibri" w:hAnsi="Calibri"/>
                <w:b/>
                <w:sz w:val="22"/>
                <w:szCs w:val="22"/>
              </w:rPr>
            </w:pPr>
          </w:p>
          <w:p w:rsidR="00777397" w:rsidRPr="001212F6" w:rsidRDefault="00380F01">
            <w:pPr>
              <w:jc w:val="center"/>
              <w:rPr>
                <w:rFonts w:ascii="Calibri" w:hAnsi="Calibri"/>
                <w:bCs/>
                <w:sz w:val="22"/>
                <w:szCs w:val="22"/>
              </w:rPr>
            </w:pPr>
            <w:r>
              <w:rPr>
                <w:rFonts w:ascii="Calibri" w:hAnsi="Calibri"/>
                <w:bCs/>
                <w:sz w:val="22"/>
                <w:szCs w:val="22"/>
              </w:rPr>
              <w:t>2</w:t>
            </w:r>
          </w:p>
        </w:tc>
        <w:tc>
          <w:tcPr>
            <w:tcW w:w="992" w:type="dxa"/>
          </w:tcPr>
          <w:p w:rsidR="00777397" w:rsidRPr="001212F6" w:rsidRDefault="00777397">
            <w:pPr>
              <w:rPr>
                <w:rFonts w:ascii="Calibri" w:hAnsi="Calibri"/>
                <w:bCs/>
                <w:sz w:val="22"/>
                <w:szCs w:val="22"/>
              </w:rPr>
            </w:pPr>
          </w:p>
          <w:p w:rsidR="00777397" w:rsidRPr="001212F6" w:rsidRDefault="00777397">
            <w:pPr>
              <w:rPr>
                <w:rFonts w:ascii="Calibri" w:hAnsi="Calibri"/>
                <w:bCs/>
                <w:sz w:val="22"/>
                <w:szCs w:val="22"/>
              </w:rPr>
            </w:pPr>
          </w:p>
          <w:p w:rsidR="00777397" w:rsidRPr="001212F6" w:rsidRDefault="00777397">
            <w:pPr>
              <w:jc w:val="center"/>
              <w:rPr>
                <w:rFonts w:ascii="Calibri" w:hAnsi="Calibri"/>
                <w:bCs/>
                <w:sz w:val="22"/>
                <w:szCs w:val="22"/>
              </w:rPr>
            </w:pPr>
            <w:r w:rsidRPr="001212F6">
              <w:rPr>
                <w:rFonts w:ascii="Calibri" w:hAnsi="Calibri"/>
                <w:bCs/>
                <w:sz w:val="22"/>
                <w:szCs w:val="22"/>
              </w:rPr>
              <w:t>128</w:t>
            </w:r>
          </w:p>
        </w:tc>
        <w:tc>
          <w:tcPr>
            <w:tcW w:w="787" w:type="dxa"/>
          </w:tcPr>
          <w:p w:rsidR="00777397" w:rsidRPr="001212F6" w:rsidRDefault="00777397">
            <w:pPr>
              <w:jc w:val="center"/>
              <w:rPr>
                <w:rFonts w:ascii="Calibri" w:hAnsi="Calibri"/>
                <w:sz w:val="22"/>
                <w:szCs w:val="22"/>
              </w:rPr>
            </w:pPr>
          </w:p>
          <w:p w:rsidR="00777397" w:rsidRPr="001212F6" w:rsidRDefault="002C0AC7">
            <w:pPr>
              <w:jc w:val="center"/>
              <w:rPr>
                <w:rFonts w:ascii="Calibri" w:hAnsi="Calibri"/>
                <w:sz w:val="22"/>
                <w:szCs w:val="22"/>
              </w:rPr>
            </w:pPr>
            <w:r>
              <w:rPr>
                <w:rFonts w:ascii="Calibri" w:hAnsi="Calibri"/>
                <w:sz w:val="22"/>
                <w:szCs w:val="22"/>
              </w:rPr>
              <w:t>2</w:t>
            </w:r>
            <w:r w:rsidR="00777397" w:rsidRPr="001212F6">
              <w:rPr>
                <w:rFonts w:ascii="Calibri" w:hAnsi="Calibri"/>
                <w:sz w:val="22"/>
                <w:szCs w:val="22"/>
              </w:rPr>
              <w:t>.A</w:t>
            </w:r>
          </w:p>
          <w:p w:rsidR="00777397" w:rsidRPr="001212F6" w:rsidRDefault="002C0AC7" w:rsidP="00380F01">
            <w:pPr>
              <w:jc w:val="center"/>
              <w:rPr>
                <w:rFonts w:ascii="Calibri" w:hAnsi="Calibri"/>
                <w:sz w:val="22"/>
                <w:szCs w:val="22"/>
              </w:rPr>
            </w:pPr>
            <w:r>
              <w:rPr>
                <w:rFonts w:ascii="Calibri" w:hAnsi="Calibri"/>
                <w:sz w:val="22"/>
                <w:szCs w:val="22"/>
              </w:rPr>
              <w:t>2</w:t>
            </w:r>
            <w:r w:rsidR="00777397" w:rsidRPr="001212F6">
              <w:rPr>
                <w:rFonts w:ascii="Calibri" w:hAnsi="Calibri"/>
                <w:sz w:val="22"/>
                <w:szCs w:val="22"/>
              </w:rPr>
              <w:t>.B</w:t>
            </w:r>
          </w:p>
        </w:tc>
        <w:tc>
          <w:tcPr>
            <w:tcW w:w="4891" w:type="dxa"/>
          </w:tcPr>
          <w:p w:rsidR="00380F01" w:rsidRDefault="00380F01">
            <w:pPr>
              <w:jc w:val="center"/>
              <w:rPr>
                <w:rFonts w:ascii="Calibri" w:hAnsi="Calibri"/>
                <w:sz w:val="22"/>
                <w:szCs w:val="22"/>
              </w:rPr>
            </w:pPr>
          </w:p>
          <w:p w:rsidR="00777397" w:rsidRPr="001212F6" w:rsidRDefault="00380F01">
            <w:pPr>
              <w:jc w:val="center"/>
              <w:rPr>
                <w:rFonts w:ascii="Calibri" w:hAnsi="Calibri"/>
                <w:sz w:val="22"/>
                <w:szCs w:val="22"/>
              </w:rPr>
            </w:pPr>
            <w:r>
              <w:rPr>
                <w:rFonts w:ascii="Calibri" w:hAnsi="Calibri"/>
                <w:sz w:val="22"/>
                <w:szCs w:val="22"/>
              </w:rPr>
              <w:t>2</w:t>
            </w:r>
            <w:r w:rsidR="001E0BFF">
              <w:rPr>
                <w:rFonts w:ascii="Calibri" w:hAnsi="Calibri"/>
                <w:sz w:val="22"/>
                <w:szCs w:val="22"/>
              </w:rPr>
              <w:t>/2</w:t>
            </w:r>
          </w:p>
        </w:tc>
      </w:tr>
      <w:tr w:rsidR="00777397" w:rsidRPr="001212F6" w:rsidTr="00906F21">
        <w:trPr>
          <w:cantSplit/>
        </w:trPr>
        <w:tc>
          <w:tcPr>
            <w:tcW w:w="2455" w:type="dxa"/>
          </w:tcPr>
          <w:p w:rsidR="00777397" w:rsidRPr="001212F6" w:rsidRDefault="00777397">
            <w:pPr>
              <w:pStyle w:val="Naslov10"/>
              <w:rPr>
                <w:rFonts w:ascii="Calibri" w:hAnsi="Calibri"/>
                <w:b w:val="0"/>
                <w:sz w:val="22"/>
                <w:szCs w:val="22"/>
              </w:rPr>
            </w:pPr>
            <w:r w:rsidRPr="001212F6">
              <w:rPr>
                <w:rFonts w:ascii="Calibri" w:hAnsi="Calibri"/>
                <w:b w:val="0"/>
                <w:sz w:val="22"/>
                <w:szCs w:val="22"/>
              </w:rPr>
              <w:t>Prostor za nastavu TZK-a</w:t>
            </w:r>
          </w:p>
        </w:tc>
        <w:tc>
          <w:tcPr>
            <w:tcW w:w="770" w:type="dxa"/>
          </w:tcPr>
          <w:p w:rsidR="00777397" w:rsidRPr="001212F6" w:rsidRDefault="00777397">
            <w:pPr>
              <w:jc w:val="center"/>
              <w:rPr>
                <w:rFonts w:ascii="Calibri" w:hAnsi="Calibri"/>
                <w:bCs/>
                <w:sz w:val="22"/>
                <w:szCs w:val="22"/>
              </w:rPr>
            </w:pPr>
            <w:r w:rsidRPr="001212F6">
              <w:rPr>
                <w:rFonts w:ascii="Calibri" w:hAnsi="Calibri"/>
                <w:bCs/>
                <w:sz w:val="22"/>
                <w:szCs w:val="22"/>
              </w:rPr>
              <w:t>1</w:t>
            </w:r>
          </w:p>
        </w:tc>
        <w:tc>
          <w:tcPr>
            <w:tcW w:w="992" w:type="dxa"/>
          </w:tcPr>
          <w:p w:rsidR="00777397" w:rsidRPr="001212F6" w:rsidRDefault="00777397">
            <w:pPr>
              <w:jc w:val="center"/>
              <w:rPr>
                <w:rFonts w:ascii="Calibri" w:hAnsi="Calibri"/>
                <w:bCs/>
                <w:sz w:val="22"/>
                <w:szCs w:val="22"/>
              </w:rPr>
            </w:pPr>
            <w:r w:rsidRPr="001212F6">
              <w:rPr>
                <w:rFonts w:ascii="Calibri" w:hAnsi="Calibri"/>
                <w:bCs/>
                <w:sz w:val="22"/>
                <w:szCs w:val="22"/>
              </w:rPr>
              <w:t>65</w:t>
            </w:r>
          </w:p>
        </w:tc>
        <w:tc>
          <w:tcPr>
            <w:tcW w:w="787" w:type="dxa"/>
          </w:tcPr>
          <w:p w:rsidR="00777397" w:rsidRPr="001212F6" w:rsidRDefault="00777397" w:rsidP="00916D1F">
            <w:pPr>
              <w:rPr>
                <w:rFonts w:ascii="Calibri" w:hAnsi="Calibri"/>
                <w:b/>
                <w:sz w:val="22"/>
                <w:szCs w:val="22"/>
              </w:rPr>
            </w:pPr>
          </w:p>
        </w:tc>
        <w:tc>
          <w:tcPr>
            <w:tcW w:w="4891" w:type="dxa"/>
          </w:tcPr>
          <w:p w:rsidR="00777397" w:rsidRPr="00380F01" w:rsidRDefault="00380F01">
            <w:pPr>
              <w:jc w:val="center"/>
              <w:rPr>
                <w:rFonts w:ascii="Calibri" w:hAnsi="Calibri"/>
                <w:sz w:val="22"/>
                <w:szCs w:val="22"/>
              </w:rPr>
            </w:pPr>
            <w:r w:rsidRPr="00380F01">
              <w:rPr>
                <w:rFonts w:ascii="Calibri" w:hAnsi="Calibri"/>
                <w:sz w:val="22"/>
                <w:szCs w:val="22"/>
              </w:rPr>
              <w:t>1</w:t>
            </w:r>
            <w:r w:rsidR="000D4189">
              <w:rPr>
                <w:rFonts w:ascii="Calibri" w:hAnsi="Calibri"/>
                <w:sz w:val="22"/>
                <w:szCs w:val="22"/>
              </w:rPr>
              <w:t>/2</w:t>
            </w:r>
          </w:p>
        </w:tc>
      </w:tr>
      <w:tr w:rsidR="00777397" w:rsidRPr="001212F6" w:rsidTr="00906F21">
        <w:trPr>
          <w:cantSplit/>
        </w:trPr>
        <w:tc>
          <w:tcPr>
            <w:tcW w:w="2455" w:type="dxa"/>
            <w:tcBorders>
              <w:bottom w:val="single" w:sz="4" w:space="0" w:color="auto"/>
            </w:tcBorders>
          </w:tcPr>
          <w:p w:rsidR="00777397" w:rsidRPr="001212F6" w:rsidRDefault="00777397">
            <w:pPr>
              <w:pStyle w:val="Naslov10"/>
              <w:jc w:val="left"/>
              <w:rPr>
                <w:rFonts w:ascii="Calibri" w:hAnsi="Calibri"/>
                <w:b w:val="0"/>
                <w:sz w:val="22"/>
                <w:szCs w:val="22"/>
              </w:rPr>
            </w:pPr>
            <w:r w:rsidRPr="001212F6">
              <w:rPr>
                <w:rFonts w:ascii="Calibri" w:hAnsi="Calibri"/>
                <w:b w:val="0"/>
                <w:sz w:val="22"/>
                <w:szCs w:val="22"/>
              </w:rPr>
              <w:t>Hodnik uz dvoranu</w:t>
            </w:r>
          </w:p>
        </w:tc>
        <w:tc>
          <w:tcPr>
            <w:tcW w:w="770" w:type="dxa"/>
            <w:tcBorders>
              <w:bottom w:val="single" w:sz="4" w:space="0" w:color="auto"/>
            </w:tcBorders>
          </w:tcPr>
          <w:p w:rsidR="00777397" w:rsidRPr="001212F6" w:rsidRDefault="00777397">
            <w:pPr>
              <w:jc w:val="center"/>
              <w:rPr>
                <w:rFonts w:ascii="Calibri" w:hAnsi="Calibri"/>
                <w:bCs/>
                <w:sz w:val="22"/>
                <w:szCs w:val="22"/>
              </w:rPr>
            </w:pPr>
            <w:r w:rsidRPr="001212F6">
              <w:rPr>
                <w:rFonts w:ascii="Calibri" w:hAnsi="Calibri"/>
                <w:bCs/>
                <w:sz w:val="22"/>
                <w:szCs w:val="22"/>
              </w:rPr>
              <w:t>1</w:t>
            </w:r>
          </w:p>
        </w:tc>
        <w:tc>
          <w:tcPr>
            <w:tcW w:w="992" w:type="dxa"/>
            <w:tcBorders>
              <w:bottom w:val="single" w:sz="4" w:space="0" w:color="auto"/>
            </w:tcBorders>
          </w:tcPr>
          <w:p w:rsidR="00777397" w:rsidRPr="001212F6" w:rsidRDefault="00777397">
            <w:pPr>
              <w:jc w:val="center"/>
              <w:rPr>
                <w:rFonts w:ascii="Calibri" w:hAnsi="Calibri"/>
                <w:bCs/>
                <w:sz w:val="22"/>
                <w:szCs w:val="22"/>
              </w:rPr>
            </w:pPr>
            <w:r w:rsidRPr="001212F6">
              <w:rPr>
                <w:rFonts w:ascii="Calibri" w:hAnsi="Calibri"/>
                <w:bCs/>
                <w:sz w:val="22"/>
                <w:szCs w:val="22"/>
              </w:rPr>
              <w:t>5</w:t>
            </w:r>
          </w:p>
        </w:tc>
        <w:tc>
          <w:tcPr>
            <w:tcW w:w="787" w:type="dxa"/>
            <w:tcBorders>
              <w:bottom w:val="single" w:sz="4" w:space="0" w:color="auto"/>
            </w:tcBorders>
          </w:tcPr>
          <w:p w:rsidR="00777397" w:rsidRPr="001212F6" w:rsidRDefault="00777397">
            <w:pPr>
              <w:jc w:val="center"/>
              <w:rPr>
                <w:rFonts w:ascii="Calibri" w:hAnsi="Calibri"/>
                <w:bCs/>
                <w:sz w:val="22"/>
                <w:szCs w:val="22"/>
              </w:rPr>
            </w:pPr>
          </w:p>
        </w:tc>
        <w:tc>
          <w:tcPr>
            <w:tcW w:w="4891" w:type="dxa"/>
            <w:tcBorders>
              <w:bottom w:val="single" w:sz="4" w:space="0" w:color="auto"/>
            </w:tcBorders>
          </w:tcPr>
          <w:p w:rsidR="00777397" w:rsidRPr="001212F6" w:rsidRDefault="00380F01">
            <w:pPr>
              <w:jc w:val="center"/>
              <w:rPr>
                <w:rFonts w:ascii="Calibri" w:hAnsi="Calibri"/>
                <w:bCs/>
                <w:sz w:val="22"/>
                <w:szCs w:val="22"/>
              </w:rPr>
            </w:pPr>
            <w:r>
              <w:rPr>
                <w:rFonts w:ascii="Calibri" w:hAnsi="Calibri"/>
                <w:bCs/>
                <w:sz w:val="22"/>
                <w:szCs w:val="22"/>
              </w:rPr>
              <w:t>1</w:t>
            </w:r>
            <w:r w:rsidR="000D4189">
              <w:rPr>
                <w:rFonts w:ascii="Calibri" w:hAnsi="Calibri"/>
                <w:bCs/>
                <w:sz w:val="22"/>
                <w:szCs w:val="22"/>
              </w:rPr>
              <w:t>/1</w:t>
            </w:r>
          </w:p>
        </w:tc>
      </w:tr>
      <w:tr w:rsidR="00777397" w:rsidRPr="001212F6" w:rsidTr="00906F21">
        <w:trPr>
          <w:cantSplit/>
        </w:trPr>
        <w:tc>
          <w:tcPr>
            <w:tcW w:w="2455" w:type="dxa"/>
            <w:tcBorders>
              <w:bottom w:val="single" w:sz="4" w:space="0" w:color="auto"/>
            </w:tcBorders>
            <w:shd w:val="clear" w:color="auto" w:fill="92D050"/>
          </w:tcPr>
          <w:p w:rsidR="00777397" w:rsidRPr="001212F6" w:rsidRDefault="00777397">
            <w:pPr>
              <w:pStyle w:val="Naslov10"/>
              <w:jc w:val="left"/>
              <w:rPr>
                <w:rFonts w:ascii="Calibri" w:hAnsi="Calibri"/>
                <w:bCs w:val="0"/>
                <w:sz w:val="22"/>
                <w:szCs w:val="22"/>
              </w:rPr>
            </w:pPr>
            <w:r w:rsidRPr="001212F6">
              <w:rPr>
                <w:rFonts w:ascii="Calibri" w:hAnsi="Calibri"/>
                <w:bCs w:val="0"/>
                <w:sz w:val="22"/>
                <w:szCs w:val="22"/>
              </w:rPr>
              <w:t>Ukupno stara školska zgrada br.17</w:t>
            </w:r>
          </w:p>
        </w:tc>
        <w:tc>
          <w:tcPr>
            <w:tcW w:w="770" w:type="dxa"/>
            <w:tcBorders>
              <w:bottom w:val="single" w:sz="4" w:space="0" w:color="auto"/>
            </w:tcBorders>
            <w:shd w:val="clear" w:color="auto" w:fill="92D050"/>
          </w:tcPr>
          <w:p w:rsidR="00777397" w:rsidRPr="001212F6" w:rsidRDefault="00777397">
            <w:pPr>
              <w:jc w:val="center"/>
              <w:rPr>
                <w:rFonts w:ascii="Calibri" w:hAnsi="Calibri"/>
                <w:bCs/>
                <w:sz w:val="22"/>
                <w:szCs w:val="22"/>
              </w:rPr>
            </w:pPr>
          </w:p>
          <w:p w:rsidR="00777397" w:rsidRPr="001212F6" w:rsidRDefault="00777397">
            <w:pPr>
              <w:jc w:val="center"/>
              <w:rPr>
                <w:rFonts w:ascii="Calibri" w:hAnsi="Calibri"/>
                <w:bCs/>
                <w:sz w:val="22"/>
                <w:szCs w:val="22"/>
              </w:rPr>
            </w:pPr>
            <w:r w:rsidRPr="001212F6">
              <w:rPr>
                <w:rFonts w:ascii="Calibri" w:hAnsi="Calibri"/>
                <w:bCs/>
                <w:sz w:val="22"/>
                <w:szCs w:val="22"/>
              </w:rPr>
              <w:t>4</w:t>
            </w:r>
          </w:p>
        </w:tc>
        <w:tc>
          <w:tcPr>
            <w:tcW w:w="992" w:type="dxa"/>
            <w:tcBorders>
              <w:bottom w:val="single" w:sz="4" w:space="0" w:color="auto"/>
            </w:tcBorders>
            <w:shd w:val="clear" w:color="auto" w:fill="92D050"/>
          </w:tcPr>
          <w:p w:rsidR="00777397" w:rsidRPr="001212F6" w:rsidRDefault="00777397">
            <w:pPr>
              <w:jc w:val="center"/>
              <w:rPr>
                <w:rFonts w:ascii="Calibri" w:hAnsi="Calibri"/>
                <w:bCs/>
                <w:sz w:val="22"/>
                <w:szCs w:val="22"/>
              </w:rPr>
            </w:pPr>
          </w:p>
          <w:p w:rsidR="00777397" w:rsidRPr="001212F6" w:rsidRDefault="00777397">
            <w:pPr>
              <w:jc w:val="center"/>
              <w:rPr>
                <w:rFonts w:ascii="Calibri" w:hAnsi="Calibri"/>
                <w:bCs/>
                <w:sz w:val="22"/>
                <w:szCs w:val="22"/>
              </w:rPr>
            </w:pPr>
            <w:r w:rsidRPr="001212F6">
              <w:rPr>
                <w:rFonts w:ascii="Calibri" w:hAnsi="Calibri"/>
                <w:bCs/>
                <w:sz w:val="22"/>
                <w:szCs w:val="22"/>
              </w:rPr>
              <w:t>198</w:t>
            </w:r>
          </w:p>
        </w:tc>
        <w:tc>
          <w:tcPr>
            <w:tcW w:w="787" w:type="dxa"/>
            <w:tcBorders>
              <w:bottom w:val="single" w:sz="4" w:space="0" w:color="auto"/>
            </w:tcBorders>
            <w:shd w:val="clear" w:color="auto" w:fill="92D050"/>
          </w:tcPr>
          <w:p w:rsidR="00777397" w:rsidRPr="001212F6" w:rsidRDefault="00777397">
            <w:pPr>
              <w:jc w:val="center"/>
              <w:rPr>
                <w:rFonts w:ascii="Calibri" w:hAnsi="Calibri"/>
                <w:bCs/>
                <w:sz w:val="22"/>
                <w:szCs w:val="22"/>
              </w:rPr>
            </w:pPr>
          </w:p>
        </w:tc>
        <w:tc>
          <w:tcPr>
            <w:tcW w:w="4891" w:type="dxa"/>
            <w:tcBorders>
              <w:bottom w:val="single" w:sz="4" w:space="0" w:color="auto"/>
            </w:tcBorders>
            <w:shd w:val="clear" w:color="auto" w:fill="92D050"/>
          </w:tcPr>
          <w:p w:rsidR="00777397" w:rsidRPr="001212F6" w:rsidRDefault="00777397">
            <w:pPr>
              <w:jc w:val="center"/>
              <w:rPr>
                <w:rFonts w:ascii="Calibri" w:hAnsi="Calibri"/>
                <w:bCs/>
                <w:sz w:val="22"/>
                <w:szCs w:val="22"/>
              </w:rPr>
            </w:pPr>
          </w:p>
        </w:tc>
      </w:tr>
      <w:tr w:rsidR="00777397" w:rsidRPr="001212F6" w:rsidTr="00906F21">
        <w:trPr>
          <w:cantSplit/>
        </w:trPr>
        <w:tc>
          <w:tcPr>
            <w:tcW w:w="2455" w:type="dxa"/>
            <w:shd w:val="clear" w:color="auto" w:fill="81B36D"/>
          </w:tcPr>
          <w:p w:rsidR="00777397" w:rsidRPr="001212F6" w:rsidRDefault="00777397">
            <w:pPr>
              <w:pStyle w:val="Naslov10"/>
              <w:jc w:val="left"/>
              <w:rPr>
                <w:rFonts w:ascii="Calibri" w:hAnsi="Calibri"/>
                <w:bCs w:val="0"/>
                <w:sz w:val="22"/>
                <w:szCs w:val="22"/>
              </w:rPr>
            </w:pPr>
            <w:r w:rsidRPr="001212F6">
              <w:rPr>
                <w:rFonts w:ascii="Calibri" w:hAnsi="Calibri"/>
                <w:bCs w:val="0"/>
                <w:sz w:val="22"/>
                <w:szCs w:val="22"/>
              </w:rPr>
              <w:t>SVEUKUPNO ŠKOLSKI PROSTOR</w:t>
            </w:r>
          </w:p>
        </w:tc>
        <w:tc>
          <w:tcPr>
            <w:tcW w:w="770" w:type="dxa"/>
            <w:shd w:val="clear" w:color="auto" w:fill="81B36D"/>
          </w:tcPr>
          <w:p w:rsidR="00777397" w:rsidRPr="001212F6" w:rsidRDefault="00777397">
            <w:pPr>
              <w:jc w:val="center"/>
              <w:rPr>
                <w:rFonts w:ascii="Calibri" w:hAnsi="Calibri"/>
                <w:bCs/>
                <w:sz w:val="22"/>
                <w:szCs w:val="22"/>
              </w:rPr>
            </w:pPr>
          </w:p>
          <w:p w:rsidR="00777397" w:rsidRPr="001212F6" w:rsidRDefault="00777397">
            <w:pPr>
              <w:jc w:val="center"/>
              <w:rPr>
                <w:rFonts w:ascii="Calibri" w:hAnsi="Calibri"/>
                <w:b/>
                <w:sz w:val="22"/>
                <w:szCs w:val="22"/>
              </w:rPr>
            </w:pPr>
            <w:r w:rsidRPr="001212F6">
              <w:rPr>
                <w:rFonts w:ascii="Calibri" w:hAnsi="Calibri"/>
                <w:b/>
                <w:sz w:val="22"/>
                <w:szCs w:val="22"/>
              </w:rPr>
              <w:t>47</w:t>
            </w:r>
          </w:p>
        </w:tc>
        <w:tc>
          <w:tcPr>
            <w:tcW w:w="992" w:type="dxa"/>
            <w:shd w:val="clear" w:color="auto" w:fill="81B36D"/>
          </w:tcPr>
          <w:p w:rsidR="00777397" w:rsidRPr="001212F6" w:rsidRDefault="00777397">
            <w:pPr>
              <w:jc w:val="center"/>
              <w:rPr>
                <w:rFonts w:ascii="Calibri" w:hAnsi="Calibri"/>
                <w:bCs/>
                <w:sz w:val="22"/>
                <w:szCs w:val="22"/>
              </w:rPr>
            </w:pPr>
          </w:p>
          <w:p w:rsidR="00777397" w:rsidRPr="001212F6" w:rsidRDefault="00777397" w:rsidP="00B354BB">
            <w:pPr>
              <w:jc w:val="center"/>
              <w:rPr>
                <w:rFonts w:ascii="Calibri" w:hAnsi="Calibri"/>
                <w:b/>
                <w:sz w:val="22"/>
                <w:szCs w:val="22"/>
              </w:rPr>
            </w:pPr>
            <w:r w:rsidRPr="001212F6">
              <w:rPr>
                <w:rFonts w:ascii="Calibri" w:hAnsi="Calibri"/>
                <w:b/>
                <w:sz w:val="22"/>
                <w:szCs w:val="22"/>
              </w:rPr>
              <w:t xml:space="preserve">1 </w:t>
            </w:r>
            <w:r w:rsidR="00B354BB" w:rsidRPr="001212F6">
              <w:rPr>
                <w:rFonts w:ascii="Calibri" w:hAnsi="Calibri"/>
                <w:b/>
                <w:sz w:val="22"/>
                <w:szCs w:val="22"/>
              </w:rPr>
              <w:t>423</w:t>
            </w:r>
          </w:p>
        </w:tc>
        <w:tc>
          <w:tcPr>
            <w:tcW w:w="787" w:type="dxa"/>
            <w:shd w:val="clear" w:color="auto" w:fill="81B36D"/>
          </w:tcPr>
          <w:p w:rsidR="00777397" w:rsidRPr="001212F6" w:rsidRDefault="00777397">
            <w:pPr>
              <w:jc w:val="center"/>
              <w:rPr>
                <w:rFonts w:ascii="Calibri" w:hAnsi="Calibri"/>
                <w:bCs/>
                <w:sz w:val="22"/>
                <w:szCs w:val="22"/>
              </w:rPr>
            </w:pPr>
          </w:p>
        </w:tc>
        <w:tc>
          <w:tcPr>
            <w:tcW w:w="4891" w:type="dxa"/>
            <w:shd w:val="clear" w:color="auto" w:fill="81B36D"/>
          </w:tcPr>
          <w:p w:rsidR="00777397" w:rsidRPr="001212F6" w:rsidRDefault="00777397">
            <w:pPr>
              <w:jc w:val="center"/>
              <w:rPr>
                <w:rFonts w:ascii="Calibri" w:hAnsi="Calibri"/>
                <w:bCs/>
                <w:sz w:val="22"/>
                <w:szCs w:val="22"/>
              </w:rPr>
            </w:pPr>
          </w:p>
        </w:tc>
      </w:tr>
    </w:tbl>
    <w:p w:rsidR="00906F21" w:rsidRDefault="00906F21" w:rsidP="007C35D8">
      <w:pPr>
        <w:jc w:val="both"/>
        <w:rPr>
          <w:rFonts w:ascii="Calibri" w:hAnsi="Calibri"/>
        </w:rPr>
      </w:pPr>
    </w:p>
    <w:p w:rsidR="005A746D" w:rsidRPr="001212F6" w:rsidRDefault="005A746D" w:rsidP="00B44E9E">
      <w:pPr>
        <w:spacing w:line="276" w:lineRule="auto"/>
        <w:jc w:val="both"/>
        <w:rPr>
          <w:rFonts w:ascii="Calibri" w:hAnsi="Calibri"/>
        </w:rPr>
      </w:pPr>
      <w:r w:rsidRPr="001212F6">
        <w:rPr>
          <w:rFonts w:ascii="Calibri" w:hAnsi="Calibri"/>
        </w:rPr>
        <w:t xml:space="preserve">Škola </w:t>
      </w:r>
      <w:r w:rsidR="00107768" w:rsidRPr="001212F6">
        <w:rPr>
          <w:rFonts w:ascii="Calibri" w:hAnsi="Calibri"/>
        </w:rPr>
        <w:t xml:space="preserve">radi u </w:t>
      </w:r>
      <w:r w:rsidR="00E11646" w:rsidRPr="001212F6">
        <w:rPr>
          <w:rFonts w:ascii="Calibri" w:hAnsi="Calibri"/>
        </w:rPr>
        <w:t xml:space="preserve">relativno </w:t>
      </w:r>
      <w:r w:rsidR="00E71C7C" w:rsidRPr="001212F6">
        <w:rPr>
          <w:rFonts w:ascii="Calibri" w:hAnsi="Calibri"/>
        </w:rPr>
        <w:t>dobro opremljenom i održavanome</w:t>
      </w:r>
      <w:r w:rsidR="00107768" w:rsidRPr="001212F6">
        <w:rPr>
          <w:rFonts w:ascii="Calibri" w:hAnsi="Calibri"/>
        </w:rPr>
        <w:t xml:space="preserve"> prostoru </w:t>
      </w:r>
      <w:r w:rsidRPr="001212F6">
        <w:rPr>
          <w:rFonts w:ascii="Calibri" w:hAnsi="Calibri"/>
        </w:rPr>
        <w:t>školske zgrade otvorene 1987. godine koji se s</w:t>
      </w:r>
      <w:r w:rsidR="00107768" w:rsidRPr="001212F6">
        <w:rPr>
          <w:rFonts w:ascii="Calibri" w:hAnsi="Calibri"/>
        </w:rPr>
        <w:t xml:space="preserve">astoji od </w:t>
      </w:r>
      <w:r w:rsidR="007C35D8" w:rsidRPr="001212F6">
        <w:rPr>
          <w:rFonts w:ascii="Calibri" w:hAnsi="Calibri"/>
        </w:rPr>
        <w:t>1</w:t>
      </w:r>
      <w:r w:rsidR="00D57930">
        <w:rPr>
          <w:rFonts w:ascii="Calibri" w:hAnsi="Calibri"/>
        </w:rPr>
        <w:t>1</w:t>
      </w:r>
      <w:r w:rsidRPr="001212F6">
        <w:rPr>
          <w:rFonts w:ascii="Calibri" w:hAnsi="Calibri"/>
        </w:rPr>
        <w:t xml:space="preserve"> učionica, </w:t>
      </w:r>
      <w:r w:rsidR="002C0AC7">
        <w:rPr>
          <w:rFonts w:ascii="Calibri" w:hAnsi="Calibri"/>
        </w:rPr>
        <w:t>7</w:t>
      </w:r>
      <w:r w:rsidRPr="001212F6">
        <w:rPr>
          <w:rFonts w:ascii="Calibri" w:hAnsi="Calibri"/>
        </w:rPr>
        <w:t xml:space="preserve"> kabineta, knjižnice</w:t>
      </w:r>
      <w:r w:rsidR="00107768" w:rsidRPr="001212F6">
        <w:rPr>
          <w:rFonts w:ascii="Calibri" w:hAnsi="Calibri"/>
        </w:rPr>
        <w:t>,</w:t>
      </w:r>
      <w:r w:rsidRPr="001212F6">
        <w:rPr>
          <w:rFonts w:ascii="Calibri" w:hAnsi="Calibri"/>
        </w:rPr>
        <w:t xml:space="preserve"> prostorije za arhivu, kuhinje sa pratećim prostorom, prostorije za spremačice, </w:t>
      </w:r>
      <w:r w:rsidR="00107768" w:rsidRPr="001212F6">
        <w:rPr>
          <w:rFonts w:ascii="Calibri" w:hAnsi="Calibri"/>
        </w:rPr>
        <w:t xml:space="preserve">blagovaonice za učitelje, </w:t>
      </w:r>
      <w:r w:rsidR="000764B0" w:rsidRPr="001212F6">
        <w:rPr>
          <w:rFonts w:ascii="Calibri" w:hAnsi="Calibri"/>
        </w:rPr>
        <w:t>energetskog trakta</w:t>
      </w:r>
      <w:r w:rsidRPr="001212F6">
        <w:rPr>
          <w:rFonts w:ascii="Calibri" w:hAnsi="Calibri"/>
        </w:rPr>
        <w:t xml:space="preserve">, sanitarnih čvorova i višenamjenskog hola. </w:t>
      </w:r>
    </w:p>
    <w:p w:rsidR="005A746D" w:rsidRPr="001212F6" w:rsidRDefault="005A746D" w:rsidP="00B44E9E">
      <w:pPr>
        <w:spacing w:line="276" w:lineRule="auto"/>
        <w:jc w:val="both"/>
        <w:rPr>
          <w:rFonts w:ascii="Calibri" w:hAnsi="Calibri"/>
        </w:rPr>
      </w:pPr>
      <w:r w:rsidRPr="001212F6">
        <w:rPr>
          <w:rFonts w:ascii="Calibri" w:hAnsi="Calibri"/>
        </w:rPr>
        <w:t xml:space="preserve">U  staroj školskoj zgradi se koristi </w:t>
      </w:r>
      <w:r w:rsidR="00107768" w:rsidRPr="001212F6">
        <w:rPr>
          <w:rFonts w:ascii="Calibri" w:hAnsi="Calibri"/>
        </w:rPr>
        <w:t>prostor preuređene učionice</w:t>
      </w:r>
      <w:r w:rsidRPr="001212F6">
        <w:rPr>
          <w:rFonts w:ascii="Calibri" w:hAnsi="Calibri"/>
        </w:rPr>
        <w:t xml:space="preserve"> za nastavu tjelesne i zdravstv</w:t>
      </w:r>
      <w:r w:rsidR="00107768" w:rsidRPr="001212F6">
        <w:rPr>
          <w:rFonts w:ascii="Calibri" w:hAnsi="Calibri"/>
        </w:rPr>
        <w:t>ene kulture u zimskom razdoblju, a 12</w:t>
      </w:r>
      <w:r w:rsidRPr="001212F6">
        <w:rPr>
          <w:rFonts w:ascii="Calibri" w:hAnsi="Calibri"/>
        </w:rPr>
        <w:t>8 m</w:t>
      </w:r>
      <w:r w:rsidRPr="001212F6">
        <w:rPr>
          <w:rFonts w:ascii="Calibri" w:hAnsi="Calibri"/>
          <w:vertAlign w:val="superscript"/>
        </w:rPr>
        <w:t>2</w:t>
      </w:r>
      <w:r w:rsidRPr="001212F6">
        <w:rPr>
          <w:rFonts w:ascii="Calibri" w:hAnsi="Calibri"/>
        </w:rPr>
        <w:t xml:space="preserve">  korisne površine školske zgrade br.17  </w:t>
      </w:r>
      <w:r w:rsidR="00107768" w:rsidRPr="001212F6">
        <w:rPr>
          <w:rFonts w:ascii="Calibri" w:hAnsi="Calibri"/>
        </w:rPr>
        <w:t xml:space="preserve">adaptirano je u </w:t>
      </w:r>
      <w:r w:rsidR="00E71C7C" w:rsidRPr="001212F6">
        <w:rPr>
          <w:rFonts w:ascii="Calibri" w:hAnsi="Calibri"/>
        </w:rPr>
        <w:t>dvije</w:t>
      </w:r>
      <w:r w:rsidR="00107768" w:rsidRPr="001212F6">
        <w:rPr>
          <w:rFonts w:ascii="Calibri" w:hAnsi="Calibri"/>
        </w:rPr>
        <w:t xml:space="preserve"> učionice u kojoj </w:t>
      </w:r>
      <w:r w:rsidR="00E11646" w:rsidRPr="001212F6">
        <w:rPr>
          <w:rFonts w:ascii="Calibri" w:hAnsi="Calibri"/>
        </w:rPr>
        <w:t xml:space="preserve">sada </w:t>
      </w:r>
      <w:r w:rsidR="00DA50D8" w:rsidRPr="001212F6">
        <w:rPr>
          <w:rFonts w:ascii="Calibri" w:hAnsi="Calibri"/>
        </w:rPr>
        <w:t xml:space="preserve">rade </w:t>
      </w:r>
      <w:r w:rsidR="002C0AC7">
        <w:rPr>
          <w:rFonts w:ascii="Calibri" w:hAnsi="Calibri"/>
        </w:rPr>
        <w:t>2.a i 2.b razredno odjeljenje</w:t>
      </w:r>
      <w:r w:rsidR="008D54BD" w:rsidRPr="001212F6">
        <w:rPr>
          <w:rFonts w:ascii="Calibri" w:hAnsi="Calibri"/>
        </w:rPr>
        <w:t xml:space="preserve">, </w:t>
      </w:r>
      <w:r w:rsidR="00E71C7C" w:rsidRPr="001212F6">
        <w:rPr>
          <w:rFonts w:ascii="Calibri" w:hAnsi="Calibri"/>
        </w:rPr>
        <w:t xml:space="preserve">a </w:t>
      </w:r>
      <w:r w:rsidR="00107768" w:rsidRPr="001212F6">
        <w:rPr>
          <w:rFonts w:ascii="Calibri" w:hAnsi="Calibri"/>
        </w:rPr>
        <w:t xml:space="preserve">što nam </w:t>
      </w:r>
      <w:r w:rsidR="00C44D55" w:rsidRPr="001212F6">
        <w:rPr>
          <w:rFonts w:ascii="Calibri" w:hAnsi="Calibri"/>
        </w:rPr>
        <w:t>ujedno</w:t>
      </w:r>
      <w:r w:rsidR="00107768" w:rsidRPr="001212F6">
        <w:rPr>
          <w:rFonts w:ascii="Calibri" w:hAnsi="Calibri"/>
        </w:rPr>
        <w:t xml:space="preserve"> </w:t>
      </w:r>
      <w:r w:rsidR="00C44D55" w:rsidRPr="001212F6">
        <w:rPr>
          <w:rFonts w:ascii="Calibri" w:hAnsi="Calibri"/>
        </w:rPr>
        <w:t>omogućava</w:t>
      </w:r>
      <w:r w:rsidR="00107768" w:rsidRPr="001212F6">
        <w:rPr>
          <w:rFonts w:ascii="Calibri" w:hAnsi="Calibri"/>
        </w:rPr>
        <w:t xml:space="preserve"> rad u jednoj smjeni</w:t>
      </w:r>
      <w:r w:rsidRPr="001212F6">
        <w:rPr>
          <w:rFonts w:ascii="Calibri" w:hAnsi="Calibri"/>
        </w:rPr>
        <w:t>.</w:t>
      </w:r>
    </w:p>
    <w:p w:rsidR="00E86B45" w:rsidRPr="0020048B" w:rsidRDefault="005A746D" w:rsidP="0020048B">
      <w:pPr>
        <w:spacing w:line="276" w:lineRule="auto"/>
        <w:jc w:val="both"/>
        <w:rPr>
          <w:rFonts w:ascii="Calibri" w:hAnsi="Calibri"/>
        </w:rPr>
      </w:pPr>
      <w:r w:rsidRPr="001212F6">
        <w:rPr>
          <w:rFonts w:ascii="Calibri" w:hAnsi="Calibri"/>
        </w:rPr>
        <w:t xml:space="preserve">Ukupna površina prostora stare i nove školske zgrade koji se koristi iznosi 1 </w:t>
      </w:r>
      <w:r w:rsidR="00B354BB" w:rsidRPr="001212F6">
        <w:rPr>
          <w:rFonts w:ascii="Calibri" w:hAnsi="Calibri"/>
        </w:rPr>
        <w:t xml:space="preserve">423 </w:t>
      </w:r>
      <w:r w:rsidRPr="001212F6">
        <w:rPr>
          <w:rFonts w:ascii="Calibri" w:hAnsi="Calibri"/>
        </w:rPr>
        <w:t>m</w:t>
      </w:r>
      <w:r w:rsidRPr="001212F6">
        <w:rPr>
          <w:rFonts w:ascii="Calibri" w:hAnsi="Calibri"/>
          <w:vertAlign w:val="superscript"/>
        </w:rPr>
        <w:t>2</w:t>
      </w:r>
      <w:r w:rsidRPr="001212F6">
        <w:rPr>
          <w:rFonts w:ascii="Calibri" w:hAnsi="Calibri"/>
        </w:rPr>
        <w:t xml:space="preserve"> . </w:t>
      </w:r>
    </w:p>
    <w:p w:rsidR="00E86B45" w:rsidRPr="006A367C" w:rsidRDefault="00E86B45" w:rsidP="00B44E9E">
      <w:pPr>
        <w:spacing w:line="276" w:lineRule="auto"/>
        <w:jc w:val="both"/>
        <w:rPr>
          <w:rFonts w:ascii="Calibri" w:hAnsi="Calibri" w:cs="Calibri"/>
        </w:rPr>
      </w:pPr>
      <w:r w:rsidRPr="006A367C">
        <w:rPr>
          <w:rFonts w:ascii="Calibri" w:hAnsi="Calibri" w:cs="Calibri"/>
        </w:rPr>
        <w:t xml:space="preserve">Nekretnina upisana u z.k.ul.br. 3424 zemljišnih knjiga Općinskog suda u Čakovcu, zemljišnoknjižni odjel Čakovec, kao </w:t>
      </w:r>
      <w:proofErr w:type="spellStart"/>
      <w:r w:rsidRPr="006A367C">
        <w:rPr>
          <w:rFonts w:ascii="Calibri" w:hAnsi="Calibri" w:cs="Calibri"/>
        </w:rPr>
        <w:t>k.č</w:t>
      </w:r>
      <w:proofErr w:type="spellEnd"/>
      <w:r w:rsidRPr="006A367C">
        <w:rPr>
          <w:rFonts w:ascii="Calibri" w:hAnsi="Calibri" w:cs="Calibri"/>
        </w:rPr>
        <w:t xml:space="preserve">. br. 1296/2 k.o. Sveti Martin na Muri, a koja se sastoji od dvorišta i zgrade mješovite uporabe – stambeno poslovna zgrada (stara školska zgrada) </w:t>
      </w:r>
      <w:r w:rsidR="001C3793" w:rsidRPr="006A367C">
        <w:rPr>
          <w:rFonts w:ascii="Calibri" w:hAnsi="Calibri" w:cs="Calibri"/>
        </w:rPr>
        <w:t>je Odlukom Školskog odbora i uz suglasnost osnivača Međimurske županije od veljače 2019. godine u vlasniš</w:t>
      </w:r>
      <w:r w:rsidRPr="006A367C">
        <w:rPr>
          <w:rFonts w:ascii="Calibri" w:hAnsi="Calibri" w:cs="Calibri"/>
        </w:rPr>
        <w:t xml:space="preserve">tvu općine Sveti Martin na Muri. </w:t>
      </w:r>
    </w:p>
    <w:p w:rsidR="006A367C" w:rsidRPr="006A367C" w:rsidRDefault="006A367C" w:rsidP="00B44E9E">
      <w:pPr>
        <w:spacing w:line="276" w:lineRule="auto"/>
        <w:jc w:val="both"/>
        <w:rPr>
          <w:rFonts w:ascii="Calibri" w:hAnsi="Calibri" w:cs="Calibri"/>
        </w:rPr>
      </w:pPr>
      <w:r w:rsidRPr="006A367C">
        <w:rPr>
          <w:rFonts w:ascii="Calibri" w:hAnsi="Calibri" w:cs="Calibri"/>
        </w:rPr>
        <w:t xml:space="preserve">Do prijenosa vlasništva, bez naknade, došlo je za potrebe izgradnje općinskog Doma kulture na manjem dijelu čestice, a ostali dio čestice predviđen je za uređenje Trga svetog Martina. Općina Sveti Martin na Muri se zauzvrat obvezuje da će Osnovnoj školi Sveti Martin na Muri, ukoliko će biti potrebno radi planiranja i ishođenja građevinske i uporabne dozvole za nadogradnju školske zgrade i izgradnje sportske </w:t>
      </w:r>
      <w:r w:rsidRPr="006A367C">
        <w:rPr>
          <w:rFonts w:ascii="Calibri" w:hAnsi="Calibri" w:cs="Calibri"/>
        </w:rPr>
        <w:lastRenderedPageBreak/>
        <w:t xml:space="preserve">dvorane, donijeti Odluku o prijenosu dijela vlasništva nekretnine bez naknade za kč.br. 1298/1 i 1298/2 k.o. Sveti Martin na Muri, radi osiguranja potrebne izgrađenosti  građevne čestice za navedene investicije. </w:t>
      </w:r>
    </w:p>
    <w:p w:rsidR="006A367C" w:rsidRPr="0020048B" w:rsidRDefault="006A367C" w:rsidP="00B44E9E">
      <w:pPr>
        <w:spacing w:line="276" w:lineRule="auto"/>
        <w:jc w:val="both"/>
        <w:rPr>
          <w:rFonts w:ascii="Calibri" w:hAnsi="Calibri" w:cs="Calibri"/>
        </w:rPr>
      </w:pPr>
      <w:r w:rsidRPr="006A367C">
        <w:rPr>
          <w:rFonts w:ascii="Calibri" w:hAnsi="Calibri" w:cs="Calibri"/>
        </w:rPr>
        <w:t>O</w:t>
      </w:r>
      <w:r w:rsidR="001C3793" w:rsidRPr="006A367C">
        <w:rPr>
          <w:rFonts w:ascii="Calibri" w:hAnsi="Calibri" w:cs="Calibri"/>
        </w:rPr>
        <w:t xml:space="preserve">pćina daje pravo služnosti i korištenja Školi navedeni prostor za održavanje nastave i školskih aktivnosti. </w:t>
      </w:r>
    </w:p>
    <w:p w:rsidR="009E7865" w:rsidRDefault="005A746D" w:rsidP="00B44E9E">
      <w:pPr>
        <w:spacing w:line="276" w:lineRule="auto"/>
        <w:jc w:val="both"/>
        <w:rPr>
          <w:rFonts w:ascii="Calibri" w:hAnsi="Calibri"/>
        </w:rPr>
      </w:pPr>
      <w:r w:rsidRPr="001212F6">
        <w:rPr>
          <w:rFonts w:ascii="Calibri" w:hAnsi="Calibri"/>
        </w:rPr>
        <w:t xml:space="preserve">U </w:t>
      </w:r>
      <w:r w:rsidR="008D54BD" w:rsidRPr="001212F6">
        <w:rPr>
          <w:rFonts w:ascii="Calibri" w:hAnsi="Calibri"/>
        </w:rPr>
        <w:t>školskoj knjižnici imamo oko 5 5</w:t>
      </w:r>
      <w:r w:rsidR="00E11646" w:rsidRPr="001212F6">
        <w:rPr>
          <w:rFonts w:ascii="Calibri" w:hAnsi="Calibri"/>
        </w:rPr>
        <w:t>00</w:t>
      </w:r>
      <w:r w:rsidRPr="001212F6">
        <w:rPr>
          <w:rFonts w:ascii="Calibri" w:hAnsi="Calibri"/>
        </w:rPr>
        <w:t xml:space="preserve"> knjiga</w:t>
      </w:r>
      <w:r w:rsidR="00C44D55" w:rsidRPr="001212F6">
        <w:rPr>
          <w:rFonts w:ascii="Calibri" w:hAnsi="Calibri"/>
        </w:rPr>
        <w:t>,</w:t>
      </w:r>
      <w:r w:rsidRPr="001212F6">
        <w:rPr>
          <w:rFonts w:ascii="Calibri" w:hAnsi="Calibri"/>
        </w:rPr>
        <w:t xml:space="preserve"> </w:t>
      </w:r>
      <w:r w:rsidR="001A456D" w:rsidRPr="001212F6">
        <w:rPr>
          <w:rFonts w:ascii="Calibri" w:hAnsi="Calibri"/>
        </w:rPr>
        <w:t>IN-kutić i potpuno opremljeni</w:t>
      </w:r>
      <w:r w:rsidR="002C0AC7">
        <w:rPr>
          <w:rFonts w:ascii="Calibri" w:hAnsi="Calibri"/>
        </w:rPr>
        <w:t xml:space="preserve"> studio internetskoga radija. I ove </w:t>
      </w:r>
      <w:r w:rsidR="00C44D55" w:rsidRPr="001212F6">
        <w:rPr>
          <w:rFonts w:ascii="Calibri" w:hAnsi="Calibri"/>
        </w:rPr>
        <w:t xml:space="preserve">školske godine </w:t>
      </w:r>
      <w:r w:rsidR="002C0AC7">
        <w:rPr>
          <w:rFonts w:ascii="Calibri" w:hAnsi="Calibri"/>
        </w:rPr>
        <w:t>fundus knjige će se upotpuniti</w:t>
      </w:r>
      <w:r w:rsidR="00C44D55" w:rsidRPr="001212F6">
        <w:rPr>
          <w:rFonts w:ascii="Calibri" w:hAnsi="Calibri"/>
        </w:rPr>
        <w:t xml:space="preserve"> </w:t>
      </w:r>
      <w:proofErr w:type="spellStart"/>
      <w:r w:rsidR="00D57930">
        <w:rPr>
          <w:rFonts w:ascii="Calibri" w:hAnsi="Calibri"/>
        </w:rPr>
        <w:t>lektirnim</w:t>
      </w:r>
      <w:proofErr w:type="spellEnd"/>
      <w:r w:rsidR="00D57930">
        <w:rPr>
          <w:rFonts w:ascii="Calibri" w:hAnsi="Calibri"/>
        </w:rPr>
        <w:t xml:space="preserve"> naslovima.</w:t>
      </w:r>
    </w:p>
    <w:p w:rsidR="001212F6" w:rsidRPr="005B690E" w:rsidRDefault="00107768" w:rsidP="00B44E9E">
      <w:pPr>
        <w:spacing w:line="276" w:lineRule="auto"/>
        <w:jc w:val="both"/>
        <w:rPr>
          <w:rFonts w:ascii="Calibri" w:hAnsi="Calibri"/>
        </w:rPr>
      </w:pPr>
      <w:r w:rsidRPr="001212F6">
        <w:rPr>
          <w:rFonts w:ascii="Calibri" w:hAnsi="Calibri"/>
        </w:rPr>
        <w:t>Većina</w:t>
      </w:r>
      <w:r w:rsidR="00D57930">
        <w:rPr>
          <w:rFonts w:ascii="Calibri" w:hAnsi="Calibri"/>
        </w:rPr>
        <w:t xml:space="preserve"> učionica </w:t>
      </w:r>
      <w:r w:rsidR="002C0AC7">
        <w:rPr>
          <w:rFonts w:ascii="Calibri" w:hAnsi="Calibri"/>
        </w:rPr>
        <w:t xml:space="preserve">ima </w:t>
      </w:r>
      <w:r w:rsidR="00D57930">
        <w:rPr>
          <w:rFonts w:ascii="Calibri" w:hAnsi="Calibri"/>
        </w:rPr>
        <w:t>uređeni didaktički sadržaj,</w:t>
      </w:r>
      <w:r w:rsidR="008D54BD" w:rsidRPr="001212F6">
        <w:rPr>
          <w:rFonts w:ascii="Calibri" w:hAnsi="Calibri"/>
        </w:rPr>
        <w:t xml:space="preserve"> pripadajuće ormar</w:t>
      </w:r>
      <w:r w:rsidR="00B354BB" w:rsidRPr="001212F6">
        <w:rPr>
          <w:rFonts w:ascii="Calibri" w:hAnsi="Calibri"/>
        </w:rPr>
        <w:t xml:space="preserve">e, </w:t>
      </w:r>
      <w:r w:rsidR="002C0AC7">
        <w:rPr>
          <w:rFonts w:ascii="Calibri" w:hAnsi="Calibri"/>
        </w:rPr>
        <w:t>te su sve</w:t>
      </w:r>
      <w:r w:rsidR="008D54BD" w:rsidRPr="001212F6">
        <w:rPr>
          <w:rFonts w:ascii="Calibri" w:hAnsi="Calibri"/>
        </w:rPr>
        <w:t xml:space="preserve"> opremljene</w:t>
      </w:r>
      <w:r w:rsidRPr="001212F6">
        <w:rPr>
          <w:rFonts w:ascii="Calibri" w:hAnsi="Calibri"/>
        </w:rPr>
        <w:t xml:space="preserve"> </w:t>
      </w:r>
      <w:r w:rsidR="002C0AC7">
        <w:rPr>
          <w:rFonts w:ascii="Calibri" w:hAnsi="Calibri"/>
        </w:rPr>
        <w:t>multimedijalnim sadržajem</w:t>
      </w:r>
      <w:r w:rsidRPr="001212F6">
        <w:rPr>
          <w:rFonts w:ascii="Calibri" w:hAnsi="Calibri"/>
        </w:rPr>
        <w:t xml:space="preserve"> (LCD projektor, raču</w:t>
      </w:r>
      <w:r w:rsidR="00302051" w:rsidRPr="001212F6">
        <w:rPr>
          <w:rFonts w:ascii="Calibri" w:hAnsi="Calibri"/>
        </w:rPr>
        <w:t>nalo-projekcija na zid, sistem 5</w:t>
      </w:r>
      <w:r w:rsidR="00F25BB9" w:rsidRPr="001212F6">
        <w:rPr>
          <w:rFonts w:ascii="Calibri" w:hAnsi="Calibri"/>
        </w:rPr>
        <w:t xml:space="preserve">+1 </w:t>
      </w:r>
      <w:proofErr w:type="spellStart"/>
      <w:r w:rsidR="00BE6EE6" w:rsidRPr="001212F6">
        <w:rPr>
          <w:rFonts w:ascii="Calibri" w:hAnsi="Calibri"/>
        </w:rPr>
        <w:t>D</w:t>
      </w:r>
      <w:r w:rsidR="00F25BB9" w:rsidRPr="001212F6">
        <w:rPr>
          <w:rFonts w:ascii="Calibri" w:hAnsi="Calibri"/>
        </w:rPr>
        <w:t>olby</w:t>
      </w:r>
      <w:proofErr w:type="spellEnd"/>
      <w:r w:rsidR="00F25BB9" w:rsidRPr="001212F6">
        <w:rPr>
          <w:rFonts w:ascii="Calibri" w:hAnsi="Calibri"/>
        </w:rPr>
        <w:t xml:space="preserve"> </w:t>
      </w:r>
      <w:proofErr w:type="spellStart"/>
      <w:r w:rsidR="00F25BB9" w:rsidRPr="001212F6">
        <w:rPr>
          <w:rFonts w:ascii="Calibri" w:hAnsi="Calibri"/>
        </w:rPr>
        <w:t>digital</w:t>
      </w:r>
      <w:proofErr w:type="spellEnd"/>
      <w:r w:rsidR="00F25BB9" w:rsidRPr="001212F6">
        <w:rPr>
          <w:rFonts w:ascii="Calibri" w:hAnsi="Calibri"/>
        </w:rPr>
        <w:t xml:space="preserve"> </w:t>
      </w:r>
      <w:proofErr w:type="spellStart"/>
      <w:r w:rsidR="00F25BB9" w:rsidRPr="001212F6">
        <w:rPr>
          <w:rFonts w:ascii="Calibri" w:hAnsi="Calibri"/>
        </w:rPr>
        <w:t>su</w:t>
      </w:r>
      <w:r w:rsidRPr="001212F6">
        <w:rPr>
          <w:rFonts w:ascii="Calibri" w:hAnsi="Calibri"/>
        </w:rPr>
        <w:t>r</w:t>
      </w:r>
      <w:r w:rsidR="00F25BB9" w:rsidRPr="001212F6">
        <w:rPr>
          <w:rFonts w:ascii="Calibri" w:hAnsi="Calibri"/>
        </w:rPr>
        <w:t>r</w:t>
      </w:r>
      <w:r w:rsidR="008D54BD" w:rsidRPr="001212F6">
        <w:rPr>
          <w:rFonts w:ascii="Calibri" w:hAnsi="Calibri"/>
        </w:rPr>
        <w:t>ound</w:t>
      </w:r>
      <w:proofErr w:type="spellEnd"/>
      <w:r w:rsidR="008D54BD" w:rsidRPr="001212F6">
        <w:rPr>
          <w:rFonts w:ascii="Calibri" w:hAnsi="Calibri"/>
        </w:rPr>
        <w:t xml:space="preserve"> zvučnika</w:t>
      </w:r>
      <w:r w:rsidRPr="001212F6">
        <w:rPr>
          <w:rFonts w:ascii="Calibri" w:hAnsi="Calibri"/>
        </w:rPr>
        <w:t>)</w:t>
      </w:r>
      <w:r w:rsidR="002C0AC7">
        <w:rPr>
          <w:rFonts w:ascii="Calibri" w:hAnsi="Calibri"/>
        </w:rPr>
        <w:t xml:space="preserve">, osim učionica 2. razrednih odjeljenja u staroj školskoj zgradi koje će se opremiti projektorima tijekom prvog obrazovnog razdoblja, dok se u dvije učionice u </w:t>
      </w:r>
      <w:r w:rsidR="00F91F05">
        <w:rPr>
          <w:rFonts w:ascii="Calibri" w:hAnsi="Calibri"/>
        </w:rPr>
        <w:t xml:space="preserve">matičnoj zgradi planiraju ugraditi multimedijalni flat paneli. </w:t>
      </w:r>
      <w:r w:rsidR="00F91F05" w:rsidRPr="001212F6">
        <w:rPr>
          <w:rFonts w:ascii="Calibri" w:hAnsi="Calibri"/>
        </w:rPr>
        <w:t>Sve učionice, zbog uvođenja e-Dnevnika, imaju prijenosna računala.</w:t>
      </w:r>
      <w:r w:rsidR="00F91F05">
        <w:rPr>
          <w:rFonts w:ascii="Calibri" w:hAnsi="Calibri"/>
        </w:rPr>
        <w:t xml:space="preserve"> Prošle školske godine </w:t>
      </w:r>
      <w:r w:rsidR="0025096F">
        <w:rPr>
          <w:rFonts w:ascii="Calibri" w:hAnsi="Calibri"/>
        </w:rPr>
        <w:t xml:space="preserve">2018/19. </w:t>
      </w:r>
      <w:r w:rsidR="00F91F05">
        <w:rPr>
          <w:rFonts w:ascii="Calibri" w:hAnsi="Calibri"/>
        </w:rPr>
        <w:t>je sredstvima MZO nabavljeno 14 prijenosnih računala radi uvođenja redovna nastave informatike u 5. i 6. razred, pa tako i</w:t>
      </w:r>
      <w:r w:rsidRPr="001212F6">
        <w:rPr>
          <w:rFonts w:ascii="Calibri" w:hAnsi="Calibri"/>
        </w:rPr>
        <w:t>nfor</w:t>
      </w:r>
      <w:r w:rsidR="006625DE" w:rsidRPr="001212F6">
        <w:rPr>
          <w:rFonts w:ascii="Calibri" w:hAnsi="Calibri"/>
        </w:rPr>
        <w:t xml:space="preserve">matička učionica raspolaže </w:t>
      </w:r>
      <w:r w:rsidR="00F91F05" w:rsidRPr="005B690E">
        <w:rPr>
          <w:rFonts w:ascii="Calibri" w:hAnsi="Calibri"/>
        </w:rPr>
        <w:t>s 13</w:t>
      </w:r>
      <w:r w:rsidR="00E86B45">
        <w:rPr>
          <w:rFonts w:ascii="Calibri" w:hAnsi="Calibri"/>
        </w:rPr>
        <w:t xml:space="preserve"> stolna</w:t>
      </w:r>
      <w:r w:rsidR="00B354BB" w:rsidRPr="005B690E">
        <w:rPr>
          <w:rFonts w:ascii="Calibri" w:hAnsi="Calibri"/>
        </w:rPr>
        <w:t xml:space="preserve"> računala</w:t>
      </w:r>
      <w:r w:rsidR="00AB3399" w:rsidRPr="005B690E">
        <w:rPr>
          <w:rFonts w:ascii="Calibri" w:hAnsi="Calibri"/>
        </w:rPr>
        <w:t xml:space="preserve">, </w:t>
      </w:r>
      <w:r w:rsidR="00E86B45" w:rsidRPr="005B690E">
        <w:rPr>
          <w:rFonts w:ascii="Calibri" w:hAnsi="Calibri"/>
        </w:rPr>
        <w:t>8 prijenosna računala</w:t>
      </w:r>
      <w:r w:rsidR="00E86B45">
        <w:rPr>
          <w:rFonts w:ascii="Calibri" w:hAnsi="Calibri"/>
        </w:rPr>
        <w:t>,</w:t>
      </w:r>
      <w:r w:rsidR="00E86B45" w:rsidRPr="005B690E">
        <w:rPr>
          <w:rFonts w:ascii="Calibri" w:hAnsi="Calibri"/>
        </w:rPr>
        <w:t xml:space="preserve"> </w:t>
      </w:r>
      <w:r w:rsidR="00E86B45">
        <w:rPr>
          <w:rFonts w:ascii="Calibri" w:hAnsi="Calibri"/>
        </w:rPr>
        <w:t xml:space="preserve">LCD projektorom </w:t>
      </w:r>
      <w:r w:rsidR="00AB3399" w:rsidRPr="005B690E">
        <w:rPr>
          <w:rFonts w:ascii="Calibri" w:hAnsi="Calibri"/>
        </w:rPr>
        <w:t xml:space="preserve">i projekcijskim platnom. </w:t>
      </w:r>
    </w:p>
    <w:p w:rsidR="00AB3399" w:rsidRPr="001212F6" w:rsidRDefault="00F4441F" w:rsidP="00B44E9E">
      <w:pPr>
        <w:spacing w:line="276" w:lineRule="auto"/>
        <w:jc w:val="both"/>
        <w:rPr>
          <w:rFonts w:ascii="Calibri" w:hAnsi="Calibri"/>
        </w:rPr>
      </w:pPr>
      <w:r w:rsidRPr="001212F6">
        <w:rPr>
          <w:rFonts w:ascii="Calibri" w:hAnsi="Calibri"/>
        </w:rPr>
        <w:t>Sve kancelarije (tajništvo-računovodstvo</w:t>
      </w:r>
      <w:r w:rsidR="00AB3399" w:rsidRPr="001212F6">
        <w:rPr>
          <w:rFonts w:ascii="Calibri" w:hAnsi="Calibri"/>
        </w:rPr>
        <w:t>, pedagog, ravnatelj) su opremljene računalima i novom uredskom opremom, a u zbornici je u</w:t>
      </w:r>
      <w:r w:rsidRPr="001212F6">
        <w:rPr>
          <w:rFonts w:ascii="Calibri" w:hAnsi="Calibri"/>
        </w:rPr>
        <w:t>čiteljima dostupno računalo,</w:t>
      </w:r>
      <w:r w:rsidR="00AB3399" w:rsidRPr="001212F6">
        <w:rPr>
          <w:rFonts w:ascii="Calibri" w:hAnsi="Calibri"/>
        </w:rPr>
        <w:t xml:space="preserve"> </w:t>
      </w:r>
      <w:r w:rsidR="00F91F05">
        <w:rPr>
          <w:rFonts w:ascii="Calibri" w:hAnsi="Calibri"/>
        </w:rPr>
        <w:t xml:space="preserve">2 prijenosna računala, </w:t>
      </w:r>
      <w:r w:rsidR="00AB3399" w:rsidRPr="001212F6">
        <w:rPr>
          <w:rFonts w:ascii="Calibri" w:hAnsi="Calibri"/>
        </w:rPr>
        <w:t>pisač i fotokopirni stroj.</w:t>
      </w:r>
    </w:p>
    <w:p w:rsidR="005A746D" w:rsidRPr="001212F6" w:rsidRDefault="00465C0D" w:rsidP="00B44E9E">
      <w:pPr>
        <w:spacing w:line="276" w:lineRule="auto"/>
        <w:jc w:val="both"/>
        <w:rPr>
          <w:rFonts w:ascii="Calibri" w:hAnsi="Calibri"/>
        </w:rPr>
      </w:pPr>
      <w:r w:rsidRPr="001212F6">
        <w:rPr>
          <w:rFonts w:ascii="Calibri" w:hAnsi="Calibri"/>
        </w:rPr>
        <w:t>Učionice, uredi i zbornica imaju stalnu</w:t>
      </w:r>
      <w:r w:rsidR="00AB3399" w:rsidRPr="001212F6">
        <w:rPr>
          <w:rFonts w:ascii="Calibri" w:hAnsi="Calibri"/>
        </w:rPr>
        <w:t xml:space="preserve"> internet vezu. </w:t>
      </w:r>
    </w:p>
    <w:p w:rsidR="005A746D" w:rsidRPr="001212F6" w:rsidRDefault="005A746D" w:rsidP="00B44E9E">
      <w:pPr>
        <w:spacing w:line="276" w:lineRule="auto"/>
        <w:ind w:firstLine="708"/>
        <w:rPr>
          <w:rFonts w:ascii="Calibri" w:hAnsi="Calibri"/>
        </w:rPr>
      </w:pPr>
    </w:p>
    <w:p w:rsidR="005A746D" w:rsidRPr="001212F6" w:rsidRDefault="005A746D" w:rsidP="00655C75">
      <w:pPr>
        <w:rPr>
          <w:rFonts w:ascii="Calibri" w:hAnsi="Calibri"/>
          <w:b/>
          <w:bCs/>
        </w:rPr>
      </w:pPr>
      <w:r w:rsidRPr="001212F6">
        <w:rPr>
          <w:rFonts w:ascii="Calibri" w:hAnsi="Calibri"/>
          <w:b/>
          <w:bCs/>
        </w:rPr>
        <w:t>1.2.2. PLAN ADAPTACIJE I DOGRADNJE ŠKOLSKOG PROSTORA</w:t>
      </w:r>
    </w:p>
    <w:p w:rsidR="005A746D" w:rsidRPr="001212F6" w:rsidRDefault="005A746D">
      <w:pPr>
        <w:rPr>
          <w:rFonts w:ascii="Calibri" w:hAnsi="Calibri"/>
        </w:rPr>
      </w:pPr>
    </w:p>
    <w:p w:rsidR="00FC3AD4" w:rsidRDefault="00F2631B" w:rsidP="00B44E9E">
      <w:pPr>
        <w:spacing w:line="276" w:lineRule="auto"/>
        <w:jc w:val="both"/>
        <w:rPr>
          <w:rFonts w:ascii="Calibri" w:hAnsi="Calibri"/>
        </w:rPr>
      </w:pPr>
      <w:r w:rsidRPr="001212F6">
        <w:rPr>
          <w:rFonts w:ascii="Calibri" w:hAnsi="Calibri"/>
        </w:rPr>
        <w:t>Iako financijska konstrukcija još nije zaokružena</w:t>
      </w:r>
      <w:r w:rsidR="004E750D" w:rsidRPr="001212F6">
        <w:rPr>
          <w:rFonts w:ascii="Calibri" w:hAnsi="Calibri"/>
        </w:rPr>
        <w:t xml:space="preserve"> </w:t>
      </w:r>
      <w:r w:rsidR="00125DDD" w:rsidRPr="001212F6">
        <w:rPr>
          <w:rFonts w:ascii="Calibri" w:hAnsi="Calibri"/>
        </w:rPr>
        <w:t xml:space="preserve">(određen </w:t>
      </w:r>
      <w:r w:rsidR="004E750D" w:rsidRPr="001212F6">
        <w:rPr>
          <w:rFonts w:ascii="Calibri" w:hAnsi="Calibri"/>
        </w:rPr>
        <w:t>model financiranja)</w:t>
      </w:r>
      <w:r w:rsidRPr="001212F6">
        <w:rPr>
          <w:rFonts w:ascii="Calibri" w:hAnsi="Calibri"/>
        </w:rPr>
        <w:t xml:space="preserve">, tijekom ove školske godine </w:t>
      </w:r>
      <w:r w:rsidR="004F1126" w:rsidRPr="001212F6">
        <w:rPr>
          <w:rFonts w:ascii="Calibri" w:hAnsi="Calibri"/>
        </w:rPr>
        <w:t xml:space="preserve">očekuje se dovršetak izrade projektne dokumentacije </w:t>
      </w:r>
      <w:r w:rsidR="00FC3AD4">
        <w:rPr>
          <w:rFonts w:ascii="Calibri" w:hAnsi="Calibri"/>
        </w:rPr>
        <w:t>–</w:t>
      </w:r>
      <w:r w:rsidR="0025096F">
        <w:rPr>
          <w:rFonts w:ascii="Calibri" w:hAnsi="Calibri"/>
        </w:rPr>
        <w:t xml:space="preserve"> </w:t>
      </w:r>
      <w:r w:rsidR="00906F21">
        <w:rPr>
          <w:rFonts w:ascii="Calibri" w:hAnsi="Calibri"/>
        </w:rPr>
        <w:t xml:space="preserve">izmjena Uvjeta građenja </w:t>
      </w:r>
      <w:r w:rsidR="00FC3AD4">
        <w:rPr>
          <w:rFonts w:ascii="Calibri" w:hAnsi="Calibri"/>
        </w:rPr>
        <w:t>(građevinske dozvole) te  n</w:t>
      </w:r>
      <w:r w:rsidR="00A26A5C">
        <w:rPr>
          <w:rFonts w:ascii="Calibri" w:hAnsi="Calibri"/>
        </w:rPr>
        <w:t xml:space="preserve">adopune Glavnog projekta i izradu Izvedbenih planove s troškovnicima za izgradnju </w:t>
      </w:r>
      <w:r w:rsidR="00892132">
        <w:rPr>
          <w:rFonts w:ascii="Calibri" w:hAnsi="Calibri"/>
        </w:rPr>
        <w:t>dv</w:t>
      </w:r>
      <w:r w:rsidR="00A26A5C">
        <w:rPr>
          <w:rFonts w:ascii="Calibri" w:hAnsi="Calibri"/>
        </w:rPr>
        <w:t xml:space="preserve">odijelne sportske dvorane. </w:t>
      </w:r>
      <w:r w:rsidR="00FC3AD4">
        <w:rPr>
          <w:rFonts w:ascii="Calibri" w:hAnsi="Calibri"/>
        </w:rPr>
        <w:t xml:space="preserve">Do kraja 2019. godine prema Projektnom zadatku Škole i Općine, uz suglasnost Ministarstva znanosti i obrazovanja pristupit će se provedbi javne nabave i izradi projektne dokumentacije koju će sprovesti Međimurska županija, a za što su sredstva osigurana u županijskom proračunu. </w:t>
      </w:r>
    </w:p>
    <w:p w:rsidR="0050611A" w:rsidRDefault="0050611A" w:rsidP="00B44E9E">
      <w:pPr>
        <w:spacing w:line="276" w:lineRule="auto"/>
        <w:jc w:val="both"/>
        <w:rPr>
          <w:rFonts w:ascii="Calibri" w:hAnsi="Calibri"/>
        </w:rPr>
      </w:pPr>
      <w:r>
        <w:rPr>
          <w:rFonts w:ascii="Calibri" w:hAnsi="Calibri"/>
        </w:rPr>
        <w:t>Od ostalih potreba tijekom školske godine planira se preuređenje ili obnova slijedećih potreba:</w:t>
      </w:r>
    </w:p>
    <w:p w:rsidR="0050611A" w:rsidRPr="001212F6" w:rsidRDefault="0050611A" w:rsidP="007C35D8">
      <w:pPr>
        <w:jc w:val="both"/>
        <w:rPr>
          <w:rFonts w:ascii="Calibri" w:hAnsi="Calibri"/>
        </w:rPr>
      </w:pPr>
    </w:p>
    <w:tbl>
      <w:tblPr>
        <w:tblStyle w:val="Reetkatablice"/>
        <w:tblW w:w="0" w:type="auto"/>
        <w:tblLook w:val="04A0" w:firstRow="1" w:lastRow="0" w:firstColumn="1" w:lastColumn="0" w:noHBand="0" w:noVBand="1"/>
      </w:tblPr>
      <w:tblGrid>
        <w:gridCol w:w="3652"/>
        <w:gridCol w:w="2746"/>
        <w:gridCol w:w="3200"/>
      </w:tblGrid>
      <w:tr w:rsidR="00EC112C" w:rsidRPr="00EC112C" w:rsidTr="009E7865">
        <w:tc>
          <w:tcPr>
            <w:tcW w:w="3652" w:type="dxa"/>
            <w:shd w:val="clear" w:color="auto" w:fill="92D050"/>
          </w:tcPr>
          <w:p w:rsidR="0050611A" w:rsidRPr="00EC112C" w:rsidRDefault="0050611A" w:rsidP="0050611A">
            <w:pPr>
              <w:jc w:val="both"/>
              <w:rPr>
                <w:rFonts w:ascii="Calibri" w:hAnsi="Calibri"/>
                <w:b/>
              </w:rPr>
            </w:pPr>
            <w:r w:rsidRPr="00EC112C">
              <w:rPr>
                <w:rFonts w:ascii="Calibri" w:hAnsi="Calibri"/>
                <w:b/>
              </w:rPr>
              <w:t>Što se preuređuje ili obnavlja</w:t>
            </w:r>
          </w:p>
        </w:tc>
        <w:tc>
          <w:tcPr>
            <w:tcW w:w="2746" w:type="dxa"/>
            <w:shd w:val="clear" w:color="auto" w:fill="92D050"/>
          </w:tcPr>
          <w:p w:rsidR="0050611A" w:rsidRPr="00EC112C" w:rsidRDefault="0050611A" w:rsidP="0050611A">
            <w:pPr>
              <w:jc w:val="both"/>
              <w:rPr>
                <w:rFonts w:ascii="Calibri" w:hAnsi="Calibri"/>
                <w:b/>
              </w:rPr>
            </w:pPr>
            <w:r w:rsidRPr="00EC112C">
              <w:rPr>
                <w:rFonts w:ascii="Calibri" w:hAnsi="Calibri"/>
                <w:b/>
              </w:rPr>
              <w:t>Veličina u m2</w:t>
            </w:r>
          </w:p>
        </w:tc>
        <w:tc>
          <w:tcPr>
            <w:tcW w:w="3200" w:type="dxa"/>
            <w:shd w:val="clear" w:color="auto" w:fill="92D050"/>
          </w:tcPr>
          <w:p w:rsidR="0050611A" w:rsidRPr="00EC112C" w:rsidRDefault="0050611A" w:rsidP="0050611A">
            <w:pPr>
              <w:jc w:val="both"/>
              <w:rPr>
                <w:rFonts w:ascii="Calibri" w:hAnsi="Calibri"/>
                <w:b/>
              </w:rPr>
            </w:pPr>
            <w:r w:rsidRPr="00EC112C">
              <w:rPr>
                <w:rFonts w:ascii="Calibri" w:hAnsi="Calibri"/>
                <w:b/>
              </w:rPr>
              <w:t>Za koju namjenu</w:t>
            </w:r>
          </w:p>
        </w:tc>
      </w:tr>
      <w:tr w:rsidR="00FC3AD4" w:rsidRPr="00FC3AD4" w:rsidTr="009E7865">
        <w:tc>
          <w:tcPr>
            <w:tcW w:w="3652" w:type="dxa"/>
          </w:tcPr>
          <w:p w:rsidR="006F0A50" w:rsidRPr="00FC3AD4" w:rsidRDefault="006F0A50" w:rsidP="0050611A">
            <w:pPr>
              <w:jc w:val="both"/>
              <w:rPr>
                <w:rFonts w:ascii="Calibri" w:hAnsi="Calibri"/>
              </w:rPr>
            </w:pPr>
            <w:r w:rsidRPr="00FC3AD4">
              <w:rPr>
                <w:rFonts w:ascii="Calibri" w:hAnsi="Calibri"/>
              </w:rPr>
              <w:t>Zamjena podnih obloga u staroj školskoj zgradi</w:t>
            </w:r>
          </w:p>
        </w:tc>
        <w:tc>
          <w:tcPr>
            <w:tcW w:w="2746" w:type="dxa"/>
          </w:tcPr>
          <w:p w:rsidR="006F0A50" w:rsidRPr="00FC3AD4" w:rsidRDefault="005F7269" w:rsidP="006F0A50">
            <w:pPr>
              <w:jc w:val="center"/>
              <w:rPr>
                <w:rFonts w:ascii="Calibri" w:hAnsi="Calibri"/>
              </w:rPr>
            </w:pPr>
            <w:r w:rsidRPr="00FC3AD4">
              <w:rPr>
                <w:rFonts w:ascii="Calibri" w:hAnsi="Calibri"/>
              </w:rPr>
              <w:t>135</w:t>
            </w:r>
          </w:p>
        </w:tc>
        <w:tc>
          <w:tcPr>
            <w:tcW w:w="3200" w:type="dxa"/>
          </w:tcPr>
          <w:p w:rsidR="006F0A50" w:rsidRPr="00FC3AD4" w:rsidRDefault="006F0A50" w:rsidP="0050611A">
            <w:pPr>
              <w:jc w:val="both"/>
              <w:rPr>
                <w:rFonts w:ascii="Calibri" w:hAnsi="Calibri"/>
              </w:rPr>
            </w:pPr>
            <w:r w:rsidRPr="00FC3AD4">
              <w:rPr>
                <w:rFonts w:ascii="Calibri" w:hAnsi="Calibri"/>
              </w:rPr>
              <w:t>Poboljšanje kvalitete nastave i boravka učenika u školi</w:t>
            </w:r>
          </w:p>
        </w:tc>
      </w:tr>
      <w:tr w:rsidR="00FC3AD4" w:rsidRPr="00FC3AD4" w:rsidTr="009E7865">
        <w:tc>
          <w:tcPr>
            <w:tcW w:w="3652" w:type="dxa"/>
          </w:tcPr>
          <w:p w:rsidR="006F0A50" w:rsidRPr="00FC3AD4" w:rsidRDefault="006F0A50" w:rsidP="0050611A">
            <w:pPr>
              <w:jc w:val="both"/>
              <w:rPr>
                <w:rFonts w:ascii="Calibri" w:hAnsi="Calibri"/>
              </w:rPr>
            </w:pPr>
            <w:r w:rsidRPr="00FC3AD4">
              <w:rPr>
                <w:rFonts w:ascii="Calibri" w:hAnsi="Calibri"/>
              </w:rPr>
              <w:t>Sobo</w:t>
            </w:r>
            <w:r w:rsidR="00EC112C" w:rsidRPr="00FC3AD4">
              <w:rPr>
                <w:rFonts w:ascii="Calibri" w:hAnsi="Calibri"/>
              </w:rPr>
              <w:t>slikarski radovi u učionicama u staroj školskoj zgradi</w:t>
            </w:r>
          </w:p>
        </w:tc>
        <w:tc>
          <w:tcPr>
            <w:tcW w:w="2746" w:type="dxa"/>
          </w:tcPr>
          <w:p w:rsidR="006F0A50" w:rsidRPr="00FC3AD4" w:rsidRDefault="005F7269" w:rsidP="006F0A50">
            <w:pPr>
              <w:jc w:val="center"/>
              <w:rPr>
                <w:rFonts w:ascii="Calibri" w:hAnsi="Calibri"/>
              </w:rPr>
            </w:pPr>
            <w:r w:rsidRPr="00FC3AD4">
              <w:rPr>
                <w:rFonts w:ascii="Calibri" w:hAnsi="Calibri"/>
              </w:rPr>
              <w:t>50</w:t>
            </w:r>
          </w:p>
        </w:tc>
        <w:tc>
          <w:tcPr>
            <w:tcW w:w="3200" w:type="dxa"/>
          </w:tcPr>
          <w:p w:rsidR="006F0A50" w:rsidRPr="00FC3AD4" w:rsidRDefault="00EC112C" w:rsidP="0050611A">
            <w:pPr>
              <w:jc w:val="both"/>
              <w:rPr>
                <w:rFonts w:ascii="Calibri" w:hAnsi="Calibri"/>
              </w:rPr>
            </w:pPr>
            <w:r w:rsidRPr="00FC3AD4">
              <w:rPr>
                <w:rFonts w:ascii="Calibri" w:hAnsi="Calibri"/>
              </w:rPr>
              <w:t>Poboljšanje kvalitete nastave i boravka učenika u školi</w:t>
            </w:r>
          </w:p>
        </w:tc>
      </w:tr>
      <w:tr w:rsidR="00FC3AD4" w:rsidRPr="00FC3AD4" w:rsidTr="009E7865">
        <w:tc>
          <w:tcPr>
            <w:tcW w:w="3652" w:type="dxa"/>
          </w:tcPr>
          <w:p w:rsidR="00EC112C" w:rsidRPr="00FC3AD4" w:rsidRDefault="00EC112C" w:rsidP="0050611A">
            <w:pPr>
              <w:jc w:val="both"/>
              <w:rPr>
                <w:rFonts w:ascii="Calibri" w:hAnsi="Calibri"/>
              </w:rPr>
            </w:pPr>
            <w:r w:rsidRPr="00FC3AD4">
              <w:rPr>
                <w:rFonts w:ascii="Calibri" w:hAnsi="Calibri"/>
              </w:rPr>
              <w:t>Postavljanje dječjeg igralište na zelenoj površini ispred školske zgrade</w:t>
            </w:r>
            <w:r w:rsidR="00FC3AD4" w:rsidRPr="00FC3AD4">
              <w:rPr>
                <w:rFonts w:ascii="Calibri" w:hAnsi="Calibri"/>
              </w:rPr>
              <w:t xml:space="preserve">, uređenje </w:t>
            </w:r>
            <w:r w:rsidR="00906F21" w:rsidRPr="00FC3AD4">
              <w:rPr>
                <w:rFonts w:ascii="Calibri" w:hAnsi="Calibri"/>
              </w:rPr>
              <w:t>visokih</w:t>
            </w:r>
            <w:r w:rsidR="00FC3AD4" w:rsidRPr="00FC3AD4">
              <w:rPr>
                <w:rFonts w:ascii="Calibri" w:hAnsi="Calibri"/>
              </w:rPr>
              <w:t xml:space="preserve"> gredica</w:t>
            </w:r>
          </w:p>
        </w:tc>
        <w:tc>
          <w:tcPr>
            <w:tcW w:w="2746" w:type="dxa"/>
          </w:tcPr>
          <w:p w:rsidR="00EC112C" w:rsidRPr="00FC3AD4" w:rsidRDefault="00EC112C" w:rsidP="006F0A50">
            <w:pPr>
              <w:jc w:val="center"/>
              <w:rPr>
                <w:rFonts w:ascii="Calibri" w:hAnsi="Calibri"/>
              </w:rPr>
            </w:pPr>
            <w:r w:rsidRPr="00FC3AD4">
              <w:rPr>
                <w:rFonts w:ascii="Calibri" w:hAnsi="Calibri"/>
              </w:rPr>
              <w:t>200</w:t>
            </w:r>
          </w:p>
        </w:tc>
        <w:tc>
          <w:tcPr>
            <w:tcW w:w="3200" w:type="dxa"/>
          </w:tcPr>
          <w:p w:rsidR="00EC112C" w:rsidRPr="00FC3AD4" w:rsidRDefault="00EC112C" w:rsidP="0050611A">
            <w:pPr>
              <w:jc w:val="both"/>
              <w:rPr>
                <w:rFonts w:ascii="Calibri" w:hAnsi="Calibri"/>
              </w:rPr>
            </w:pPr>
            <w:r w:rsidRPr="00FC3AD4">
              <w:rPr>
                <w:rFonts w:ascii="Calibri" w:hAnsi="Calibri"/>
              </w:rPr>
              <w:t>Poboljšanje kvalitete nastave i boravka učenika u školi</w:t>
            </w:r>
          </w:p>
        </w:tc>
      </w:tr>
      <w:tr w:rsidR="00FC3AD4" w:rsidRPr="00FC3AD4" w:rsidTr="009E7865">
        <w:tc>
          <w:tcPr>
            <w:tcW w:w="3652" w:type="dxa"/>
          </w:tcPr>
          <w:p w:rsidR="00FC3AD4" w:rsidRPr="00FC3AD4" w:rsidRDefault="00FC3AD4" w:rsidP="00FC3AD4">
            <w:pPr>
              <w:jc w:val="both"/>
              <w:rPr>
                <w:rFonts w:ascii="Calibri" w:hAnsi="Calibri"/>
              </w:rPr>
            </w:pPr>
            <w:r w:rsidRPr="00FC3AD4">
              <w:rPr>
                <w:rFonts w:ascii="Calibri" w:hAnsi="Calibri"/>
              </w:rPr>
              <w:t xml:space="preserve">Uređenja vrta, </w:t>
            </w:r>
            <w:proofErr w:type="spellStart"/>
            <w:r w:rsidRPr="00FC3AD4">
              <w:rPr>
                <w:rFonts w:ascii="Calibri" w:hAnsi="Calibri"/>
              </w:rPr>
              <w:t>bobičnjaka</w:t>
            </w:r>
            <w:proofErr w:type="spellEnd"/>
            <w:r w:rsidRPr="00FC3AD4">
              <w:rPr>
                <w:rFonts w:ascii="Calibri" w:hAnsi="Calibri"/>
              </w:rPr>
              <w:t xml:space="preserve"> i voćnjaka</w:t>
            </w:r>
          </w:p>
        </w:tc>
        <w:tc>
          <w:tcPr>
            <w:tcW w:w="2746" w:type="dxa"/>
          </w:tcPr>
          <w:p w:rsidR="00FC3AD4" w:rsidRPr="00FC3AD4" w:rsidRDefault="00FC3AD4" w:rsidP="006F0A50">
            <w:pPr>
              <w:jc w:val="center"/>
              <w:rPr>
                <w:rFonts w:ascii="Calibri" w:hAnsi="Calibri"/>
              </w:rPr>
            </w:pPr>
          </w:p>
        </w:tc>
        <w:tc>
          <w:tcPr>
            <w:tcW w:w="3200" w:type="dxa"/>
          </w:tcPr>
          <w:p w:rsidR="00FC3AD4" w:rsidRPr="00FC3AD4" w:rsidRDefault="00906F21" w:rsidP="0050611A">
            <w:pPr>
              <w:jc w:val="both"/>
              <w:rPr>
                <w:rFonts w:ascii="Calibri" w:hAnsi="Calibri"/>
              </w:rPr>
            </w:pPr>
            <w:r w:rsidRPr="00FC3AD4">
              <w:rPr>
                <w:rFonts w:ascii="Calibri" w:hAnsi="Calibri"/>
              </w:rPr>
              <w:t>Poboljšanje kvalitete nastave i boravka učenika u školi</w:t>
            </w:r>
          </w:p>
        </w:tc>
      </w:tr>
      <w:tr w:rsidR="00FC3AD4" w:rsidRPr="00FC3AD4" w:rsidTr="009E7865">
        <w:tc>
          <w:tcPr>
            <w:tcW w:w="3652" w:type="dxa"/>
          </w:tcPr>
          <w:p w:rsidR="00FC3AD4" w:rsidRPr="00FC3AD4" w:rsidRDefault="00FC3AD4" w:rsidP="00FC3AD4">
            <w:pPr>
              <w:jc w:val="both"/>
              <w:rPr>
                <w:rFonts w:ascii="Calibri" w:hAnsi="Calibri"/>
              </w:rPr>
            </w:pPr>
            <w:r w:rsidRPr="00FC3AD4">
              <w:rPr>
                <w:rFonts w:ascii="Calibri" w:hAnsi="Calibri"/>
              </w:rPr>
              <w:t>Sanacija školskog igrališta – odbojkaškog terena, staze za trčanje, prilaznog puta</w:t>
            </w:r>
          </w:p>
        </w:tc>
        <w:tc>
          <w:tcPr>
            <w:tcW w:w="2746" w:type="dxa"/>
          </w:tcPr>
          <w:p w:rsidR="00FC3AD4" w:rsidRPr="00FC3AD4" w:rsidRDefault="00FC3AD4" w:rsidP="006F0A50">
            <w:pPr>
              <w:jc w:val="center"/>
              <w:rPr>
                <w:rFonts w:ascii="Calibri" w:hAnsi="Calibri"/>
              </w:rPr>
            </w:pPr>
          </w:p>
        </w:tc>
        <w:tc>
          <w:tcPr>
            <w:tcW w:w="3200" w:type="dxa"/>
          </w:tcPr>
          <w:p w:rsidR="00FC3AD4" w:rsidRPr="00FC3AD4" w:rsidRDefault="00906F21" w:rsidP="0050611A">
            <w:pPr>
              <w:jc w:val="both"/>
              <w:rPr>
                <w:rFonts w:ascii="Calibri" w:hAnsi="Calibri"/>
              </w:rPr>
            </w:pPr>
            <w:r w:rsidRPr="00FC3AD4">
              <w:rPr>
                <w:rFonts w:ascii="Calibri" w:hAnsi="Calibri"/>
              </w:rPr>
              <w:t>Poboljšanje kvalitete nastave i boravka učenika u školi</w:t>
            </w:r>
          </w:p>
        </w:tc>
      </w:tr>
    </w:tbl>
    <w:p w:rsidR="00FC3AD4" w:rsidRPr="00632F74" w:rsidRDefault="0050611A" w:rsidP="00632F74">
      <w:pPr>
        <w:jc w:val="both"/>
        <w:rPr>
          <w:rFonts w:ascii="Calibri" w:hAnsi="Calibri"/>
        </w:rPr>
      </w:pPr>
      <w:r w:rsidRPr="0050611A">
        <w:rPr>
          <w:rFonts w:ascii="Calibri" w:hAnsi="Calibri"/>
        </w:rPr>
        <w:tab/>
      </w:r>
      <w:r w:rsidRPr="0050611A">
        <w:rPr>
          <w:rFonts w:ascii="Calibri" w:hAnsi="Calibri"/>
        </w:rPr>
        <w:tab/>
      </w:r>
    </w:p>
    <w:p w:rsidR="009E7865" w:rsidRDefault="009E7865">
      <w:pPr>
        <w:rPr>
          <w:rFonts w:ascii="Calibri" w:hAnsi="Calibri"/>
          <w:b/>
          <w:bCs/>
        </w:rPr>
      </w:pPr>
    </w:p>
    <w:p w:rsidR="005A746D" w:rsidRPr="001212F6" w:rsidRDefault="005A746D">
      <w:pPr>
        <w:rPr>
          <w:rFonts w:ascii="Calibri" w:hAnsi="Calibri"/>
          <w:b/>
          <w:bCs/>
        </w:rPr>
      </w:pPr>
      <w:r w:rsidRPr="001212F6">
        <w:rPr>
          <w:rFonts w:ascii="Calibri" w:hAnsi="Calibri"/>
          <w:b/>
          <w:bCs/>
        </w:rPr>
        <w:t>1.2.3. STANJE  ŠKOLSKOG OKOLIŠA I PLAN  UREĐENJA</w:t>
      </w:r>
    </w:p>
    <w:p w:rsidR="005A746D" w:rsidRPr="001212F6" w:rsidRDefault="005A746D">
      <w:pPr>
        <w:rPr>
          <w:rFonts w:ascii="Calibri" w:hAnsi="Calibr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
        <w:gridCol w:w="5488"/>
        <w:gridCol w:w="1559"/>
        <w:gridCol w:w="1984"/>
      </w:tblGrid>
      <w:tr w:rsidR="005A746D" w:rsidRPr="001212F6" w:rsidTr="00596632">
        <w:trPr>
          <w:trHeight w:val="400"/>
        </w:trPr>
        <w:tc>
          <w:tcPr>
            <w:tcW w:w="716" w:type="dxa"/>
            <w:tcBorders>
              <w:top w:val="double" w:sz="4" w:space="0" w:color="auto"/>
              <w:left w:val="double" w:sz="4" w:space="0" w:color="auto"/>
              <w:bottom w:val="double" w:sz="4" w:space="0" w:color="auto"/>
              <w:right w:val="double" w:sz="4" w:space="0" w:color="auto"/>
            </w:tcBorders>
            <w:shd w:val="clear" w:color="auto" w:fill="92D050"/>
            <w:vAlign w:val="center"/>
          </w:tcPr>
          <w:p w:rsidR="005A746D" w:rsidRPr="001212F6" w:rsidRDefault="005A746D" w:rsidP="0025185E">
            <w:pPr>
              <w:jc w:val="center"/>
              <w:rPr>
                <w:rFonts w:ascii="Calibri" w:hAnsi="Calibri"/>
                <w:b/>
                <w:bCs/>
                <w:sz w:val="22"/>
                <w:szCs w:val="22"/>
              </w:rPr>
            </w:pPr>
            <w:r w:rsidRPr="001212F6">
              <w:rPr>
                <w:rFonts w:ascii="Calibri" w:hAnsi="Calibri"/>
                <w:b/>
                <w:bCs/>
                <w:sz w:val="22"/>
                <w:szCs w:val="22"/>
              </w:rPr>
              <w:t>Red.</w:t>
            </w:r>
          </w:p>
          <w:p w:rsidR="005A746D" w:rsidRPr="001212F6" w:rsidRDefault="005A746D" w:rsidP="0025185E">
            <w:pPr>
              <w:jc w:val="center"/>
              <w:rPr>
                <w:rFonts w:ascii="Calibri" w:hAnsi="Calibri"/>
                <w:b/>
                <w:bCs/>
                <w:sz w:val="22"/>
                <w:szCs w:val="22"/>
              </w:rPr>
            </w:pPr>
            <w:r w:rsidRPr="001212F6">
              <w:rPr>
                <w:rFonts w:ascii="Calibri" w:hAnsi="Calibri"/>
                <w:b/>
                <w:bCs/>
                <w:sz w:val="22"/>
                <w:szCs w:val="22"/>
              </w:rPr>
              <w:t>broj.</w:t>
            </w:r>
          </w:p>
        </w:tc>
        <w:tc>
          <w:tcPr>
            <w:tcW w:w="5488" w:type="dxa"/>
            <w:tcBorders>
              <w:top w:val="double" w:sz="4" w:space="0" w:color="auto"/>
              <w:left w:val="double" w:sz="4" w:space="0" w:color="auto"/>
              <w:bottom w:val="double" w:sz="4" w:space="0" w:color="auto"/>
              <w:right w:val="double" w:sz="4" w:space="0" w:color="auto"/>
            </w:tcBorders>
            <w:shd w:val="clear" w:color="auto" w:fill="92D050"/>
            <w:vAlign w:val="center"/>
          </w:tcPr>
          <w:p w:rsidR="005A746D" w:rsidRPr="001212F6" w:rsidRDefault="005A746D" w:rsidP="0025185E">
            <w:pPr>
              <w:jc w:val="center"/>
              <w:rPr>
                <w:rFonts w:ascii="Calibri" w:hAnsi="Calibri"/>
                <w:b/>
                <w:bCs/>
                <w:sz w:val="22"/>
                <w:szCs w:val="22"/>
              </w:rPr>
            </w:pPr>
            <w:r w:rsidRPr="001212F6">
              <w:rPr>
                <w:rFonts w:ascii="Calibri" w:hAnsi="Calibri"/>
                <w:b/>
                <w:bCs/>
                <w:sz w:val="22"/>
                <w:szCs w:val="22"/>
              </w:rPr>
              <w:t>NAZIV  POVRŠINE</w:t>
            </w:r>
          </w:p>
        </w:tc>
        <w:tc>
          <w:tcPr>
            <w:tcW w:w="1559" w:type="dxa"/>
            <w:tcBorders>
              <w:top w:val="double" w:sz="4" w:space="0" w:color="auto"/>
              <w:left w:val="double" w:sz="4" w:space="0" w:color="auto"/>
              <w:bottom w:val="double" w:sz="4" w:space="0" w:color="auto"/>
              <w:right w:val="double" w:sz="4" w:space="0" w:color="auto"/>
            </w:tcBorders>
            <w:shd w:val="clear" w:color="auto" w:fill="92D050"/>
            <w:vAlign w:val="center"/>
          </w:tcPr>
          <w:p w:rsidR="005A746D" w:rsidRPr="001212F6" w:rsidRDefault="005A746D" w:rsidP="0025185E">
            <w:pPr>
              <w:jc w:val="center"/>
              <w:rPr>
                <w:rFonts w:ascii="Calibri" w:hAnsi="Calibri"/>
                <w:b/>
                <w:bCs/>
                <w:sz w:val="22"/>
                <w:szCs w:val="22"/>
              </w:rPr>
            </w:pPr>
            <w:r w:rsidRPr="001212F6">
              <w:rPr>
                <w:rFonts w:ascii="Calibri" w:hAnsi="Calibri"/>
                <w:b/>
                <w:bCs/>
                <w:sz w:val="22"/>
                <w:szCs w:val="22"/>
              </w:rPr>
              <w:t>VELIČINA</w:t>
            </w:r>
          </w:p>
          <w:p w:rsidR="005A746D" w:rsidRPr="001212F6" w:rsidRDefault="00C57DDB" w:rsidP="0025185E">
            <w:pPr>
              <w:jc w:val="center"/>
              <w:rPr>
                <w:rFonts w:ascii="Calibri" w:hAnsi="Calibri"/>
                <w:b/>
                <w:bCs/>
                <w:sz w:val="22"/>
                <w:szCs w:val="22"/>
              </w:rPr>
            </w:pPr>
            <w:r w:rsidRPr="001212F6">
              <w:rPr>
                <w:rFonts w:ascii="Calibri" w:hAnsi="Calibri"/>
                <w:b/>
                <w:bCs/>
                <w:sz w:val="22"/>
                <w:szCs w:val="22"/>
              </w:rPr>
              <w:t>u</w:t>
            </w:r>
            <w:r w:rsidR="005A746D" w:rsidRPr="001212F6">
              <w:rPr>
                <w:rFonts w:ascii="Calibri" w:hAnsi="Calibri"/>
                <w:b/>
                <w:bCs/>
                <w:sz w:val="22"/>
                <w:szCs w:val="22"/>
              </w:rPr>
              <w:t xml:space="preserve">  m</w:t>
            </w:r>
            <w:r w:rsidR="005A746D" w:rsidRPr="001212F6">
              <w:rPr>
                <w:rFonts w:ascii="Calibri" w:hAnsi="Calibri"/>
                <w:b/>
                <w:bCs/>
                <w:sz w:val="22"/>
                <w:szCs w:val="22"/>
                <w:vertAlign w:val="superscript"/>
              </w:rPr>
              <w:t>2</w:t>
            </w:r>
          </w:p>
        </w:tc>
        <w:tc>
          <w:tcPr>
            <w:tcW w:w="1984" w:type="dxa"/>
            <w:tcBorders>
              <w:top w:val="double" w:sz="4" w:space="0" w:color="auto"/>
              <w:left w:val="double" w:sz="4" w:space="0" w:color="auto"/>
              <w:bottom w:val="double" w:sz="4" w:space="0" w:color="auto"/>
              <w:right w:val="double" w:sz="4" w:space="0" w:color="auto"/>
            </w:tcBorders>
            <w:shd w:val="clear" w:color="auto" w:fill="92D050"/>
            <w:vAlign w:val="center"/>
          </w:tcPr>
          <w:p w:rsidR="005A746D" w:rsidRPr="001212F6" w:rsidRDefault="005A746D" w:rsidP="0025185E">
            <w:pPr>
              <w:jc w:val="center"/>
              <w:rPr>
                <w:rFonts w:ascii="Calibri" w:hAnsi="Calibri"/>
                <w:b/>
                <w:bCs/>
                <w:sz w:val="22"/>
                <w:szCs w:val="22"/>
              </w:rPr>
            </w:pPr>
            <w:r w:rsidRPr="001212F6">
              <w:rPr>
                <w:rFonts w:ascii="Calibri" w:hAnsi="Calibri"/>
                <w:b/>
                <w:bCs/>
                <w:sz w:val="22"/>
                <w:szCs w:val="22"/>
              </w:rPr>
              <w:t>OCJENA</w:t>
            </w:r>
          </w:p>
          <w:p w:rsidR="005A746D" w:rsidRPr="001212F6" w:rsidRDefault="005A746D" w:rsidP="0025185E">
            <w:pPr>
              <w:jc w:val="center"/>
              <w:rPr>
                <w:rFonts w:ascii="Calibri" w:hAnsi="Calibri"/>
                <w:b/>
                <w:bCs/>
                <w:sz w:val="22"/>
                <w:szCs w:val="22"/>
              </w:rPr>
            </w:pPr>
            <w:r w:rsidRPr="001212F6">
              <w:rPr>
                <w:rFonts w:ascii="Calibri" w:hAnsi="Calibri"/>
                <w:b/>
                <w:bCs/>
                <w:sz w:val="22"/>
                <w:szCs w:val="22"/>
              </w:rPr>
              <w:t>STANJA</w:t>
            </w:r>
          </w:p>
        </w:tc>
      </w:tr>
      <w:tr w:rsidR="005A746D" w:rsidRPr="001212F6" w:rsidTr="001212F6">
        <w:trPr>
          <w:trHeight w:val="400"/>
        </w:trPr>
        <w:tc>
          <w:tcPr>
            <w:tcW w:w="716" w:type="dxa"/>
            <w:tcBorders>
              <w:top w:val="double" w:sz="4" w:space="0" w:color="auto"/>
              <w:bottom w:val="single" w:sz="4" w:space="0" w:color="auto"/>
            </w:tcBorders>
            <w:vAlign w:val="center"/>
          </w:tcPr>
          <w:p w:rsidR="005A746D" w:rsidRPr="001212F6" w:rsidRDefault="005A746D" w:rsidP="0025185E">
            <w:pPr>
              <w:jc w:val="center"/>
              <w:rPr>
                <w:rFonts w:ascii="Calibri" w:hAnsi="Calibri"/>
                <w:sz w:val="22"/>
                <w:szCs w:val="22"/>
              </w:rPr>
            </w:pPr>
          </w:p>
          <w:p w:rsidR="005A746D" w:rsidRPr="001212F6" w:rsidRDefault="005A746D" w:rsidP="0025185E">
            <w:pPr>
              <w:jc w:val="center"/>
              <w:rPr>
                <w:rFonts w:ascii="Calibri" w:hAnsi="Calibri"/>
                <w:sz w:val="22"/>
                <w:szCs w:val="22"/>
              </w:rPr>
            </w:pPr>
            <w:r w:rsidRPr="001212F6">
              <w:rPr>
                <w:rFonts w:ascii="Calibri" w:hAnsi="Calibri"/>
                <w:sz w:val="22"/>
                <w:szCs w:val="22"/>
              </w:rPr>
              <w:t>1.</w:t>
            </w:r>
          </w:p>
          <w:p w:rsidR="005A746D" w:rsidRPr="001212F6" w:rsidRDefault="005A746D" w:rsidP="0025185E">
            <w:pPr>
              <w:jc w:val="center"/>
              <w:rPr>
                <w:rFonts w:ascii="Calibri" w:hAnsi="Calibri"/>
                <w:sz w:val="22"/>
                <w:szCs w:val="22"/>
              </w:rPr>
            </w:pPr>
          </w:p>
          <w:p w:rsidR="005A746D" w:rsidRPr="001212F6" w:rsidRDefault="005A746D" w:rsidP="0025185E">
            <w:pPr>
              <w:jc w:val="center"/>
              <w:rPr>
                <w:rFonts w:ascii="Calibri" w:hAnsi="Calibri"/>
                <w:sz w:val="22"/>
                <w:szCs w:val="22"/>
              </w:rPr>
            </w:pPr>
            <w:r w:rsidRPr="001212F6">
              <w:rPr>
                <w:rFonts w:ascii="Calibri" w:hAnsi="Calibri"/>
                <w:sz w:val="22"/>
                <w:szCs w:val="22"/>
              </w:rPr>
              <w:t>2.</w:t>
            </w:r>
          </w:p>
          <w:p w:rsidR="005A746D" w:rsidRPr="001212F6" w:rsidRDefault="005A746D" w:rsidP="0025185E">
            <w:pPr>
              <w:jc w:val="center"/>
              <w:rPr>
                <w:rFonts w:ascii="Calibri" w:hAnsi="Calibri"/>
                <w:sz w:val="22"/>
                <w:szCs w:val="22"/>
              </w:rPr>
            </w:pPr>
            <w:r w:rsidRPr="001212F6">
              <w:rPr>
                <w:rFonts w:ascii="Calibri" w:hAnsi="Calibri"/>
                <w:sz w:val="22"/>
                <w:szCs w:val="22"/>
              </w:rPr>
              <w:t>3.</w:t>
            </w:r>
          </w:p>
          <w:p w:rsidR="005A746D" w:rsidRPr="001212F6" w:rsidRDefault="005A746D" w:rsidP="0025185E">
            <w:pPr>
              <w:jc w:val="center"/>
              <w:rPr>
                <w:rFonts w:ascii="Calibri" w:hAnsi="Calibri"/>
                <w:sz w:val="22"/>
                <w:szCs w:val="22"/>
              </w:rPr>
            </w:pPr>
            <w:r w:rsidRPr="001212F6">
              <w:rPr>
                <w:rFonts w:ascii="Calibri" w:hAnsi="Calibri"/>
                <w:sz w:val="22"/>
                <w:szCs w:val="22"/>
              </w:rPr>
              <w:t>4.</w:t>
            </w:r>
          </w:p>
        </w:tc>
        <w:tc>
          <w:tcPr>
            <w:tcW w:w="5488" w:type="dxa"/>
            <w:tcBorders>
              <w:top w:val="double" w:sz="4" w:space="0" w:color="auto"/>
              <w:bottom w:val="single" w:sz="4" w:space="0" w:color="auto"/>
            </w:tcBorders>
            <w:vAlign w:val="center"/>
          </w:tcPr>
          <w:p w:rsidR="005A746D" w:rsidRPr="001212F6" w:rsidRDefault="005A746D" w:rsidP="0025185E">
            <w:pPr>
              <w:pStyle w:val="Naslov20"/>
              <w:jc w:val="center"/>
              <w:rPr>
                <w:rFonts w:ascii="Calibri" w:hAnsi="Calibri"/>
                <w:sz w:val="22"/>
                <w:szCs w:val="22"/>
              </w:rPr>
            </w:pPr>
            <w:r w:rsidRPr="001212F6">
              <w:rPr>
                <w:rFonts w:ascii="Calibri" w:hAnsi="Calibri"/>
                <w:sz w:val="22"/>
                <w:szCs w:val="22"/>
              </w:rPr>
              <w:t>Sportski tereni vanjski</w:t>
            </w:r>
          </w:p>
          <w:p w:rsidR="005A746D" w:rsidRPr="001212F6" w:rsidRDefault="005A746D" w:rsidP="0025185E">
            <w:pPr>
              <w:pStyle w:val="Zaglavlje"/>
              <w:tabs>
                <w:tab w:val="clear" w:pos="4536"/>
                <w:tab w:val="clear" w:pos="9072"/>
              </w:tabs>
              <w:jc w:val="center"/>
              <w:rPr>
                <w:rFonts w:ascii="Calibri" w:hAnsi="Calibri"/>
                <w:sz w:val="22"/>
                <w:szCs w:val="22"/>
              </w:rPr>
            </w:pPr>
            <w:r w:rsidRPr="001212F6">
              <w:rPr>
                <w:rFonts w:ascii="Calibri" w:hAnsi="Calibri"/>
                <w:sz w:val="22"/>
                <w:szCs w:val="22"/>
              </w:rPr>
              <w:t>- igralište za male sportove asfaltirano 1979. –</w:t>
            </w:r>
            <w:r w:rsidR="00D35894" w:rsidRPr="001212F6">
              <w:rPr>
                <w:rFonts w:ascii="Calibri" w:hAnsi="Calibri"/>
                <w:sz w:val="22"/>
                <w:szCs w:val="22"/>
              </w:rPr>
              <w:t xml:space="preserve"> </w:t>
            </w:r>
            <w:r w:rsidRPr="001212F6">
              <w:rPr>
                <w:rFonts w:ascii="Calibri" w:hAnsi="Calibri"/>
                <w:sz w:val="22"/>
                <w:szCs w:val="22"/>
              </w:rPr>
              <w:t>za   košarku i rukomet</w:t>
            </w:r>
          </w:p>
          <w:p w:rsidR="005A746D" w:rsidRPr="001212F6" w:rsidRDefault="005A746D" w:rsidP="0025185E">
            <w:pPr>
              <w:pStyle w:val="Zaglavlje"/>
              <w:tabs>
                <w:tab w:val="clear" w:pos="4536"/>
                <w:tab w:val="clear" w:pos="9072"/>
              </w:tabs>
              <w:jc w:val="center"/>
              <w:rPr>
                <w:rFonts w:ascii="Calibri" w:hAnsi="Calibri"/>
                <w:sz w:val="22"/>
                <w:szCs w:val="22"/>
              </w:rPr>
            </w:pPr>
            <w:r w:rsidRPr="001212F6">
              <w:rPr>
                <w:rFonts w:ascii="Calibri" w:hAnsi="Calibri"/>
                <w:sz w:val="22"/>
                <w:szCs w:val="22"/>
              </w:rPr>
              <w:t>- staza za trčanje</w:t>
            </w:r>
          </w:p>
          <w:p w:rsidR="005A746D" w:rsidRPr="001212F6" w:rsidRDefault="005A746D" w:rsidP="0025185E">
            <w:pPr>
              <w:pStyle w:val="Zaglavlje"/>
              <w:tabs>
                <w:tab w:val="clear" w:pos="4536"/>
                <w:tab w:val="clear" w:pos="9072"/>
              </w:tabs>
              <w:jc w:val="center"/>
              <w:rPr>
                <w:rFonts w:ascii="Calibri" w:hAnsi="Calibri"/>
                <w:sz w:val="22"/>
                <w:szCs w:val="22"/>
              </w:rPr>
            </w:pPr>
            <w:r w:rsidRPr="001212F6">
              <w:rPr>
                <w:rFonts w:ascii="Calibri" w:hAnsi="Calibri"/>
                <w:sz w:val="22"/>
                <w:szCs w:val="22"/>
              </w:rPr>
              <w:t>- zaletište za skok u dalj</w:t>
            </w:r>
          </w:p>
          <w:p w:rsidR="005A746D" w:rsidRPr="001212F6" w:rsidRDefault="005A746D" w:rsidP="0025185E">
            <w:pPr>
              <w:pStyle w:val="Zaglavlje"/>
              <w:tabs>
                <w:tab w:val="clear" w:pos="4536"/>
                <w:tab w:val="clear" w:pos="9072"/>
              </w:tabs>
              <w:jc w:val="center"/>
              <w:rPr>
                <w:rFonts w:ascii="Calibri" w:hAnsi="Calibri"/>
                <w:sz w:val="22"/>
                <w:szCs w:val="22"/>
              </w:rPr>
            </w:pPr>
            <w:r w:rsidRPr="001212F6">
              <w:rPr>
                <w:rFonts w:ascii="Calibri" w:hAnsi="Calibri"/>
                <w:sz w:val="22"/>
                <w:szCs w:val="22"/>
              </w:rPr>
              <w:t>- zelena površina uz školsko igralište</w:t>
            </w:r>
          </w:p>
        </w:tc>
        <w:tc>
          <w:tcPr>
            <w:tcW w:w="1559" w:type="dxa"/>
            <w:tcBorders>
              <w:top w:val="double" w:sz="4" w:space="0" w:color="auto"/>
              <w:bottom w:val="single" w:sz="4" w:space="0" w:color="auto"/>
            </w:tcBorders>
            <w:vAlign w:val="center"/>
          </w:tcPr>
          <w:p w:rsidR="005A746D" w:rsidRPr="001212F6" w:rsidRDefault="005A746D" w:rsidP="0025185E">
            <w:pPr>
              <w:jc w:val="center"/>
              <w:rPr>
                <w:rFonts w:ascii="Calibri" w:hAnsi="Calibri"/>
                <w:sz w:val="22"/>
                <w:szCs w:val="22"/>
              </w:rPr>
            </w:pPr>
          </w:p>
          <w:p w:rsidR="005A746D" w:rsidRPr="001212F6" w:rsidRDefault="005A746D" w:rsidP="0025185E">
            <w:pPr>
              <w:jc w:val="center"/>
              <w:rPr>
                <w:rFonts w:ascii="Calibri" w:hAnsi="Calibri"/>
                <w:sz w:val="22"/>
                <w:szCs w:val="22"/>
              </w:rPr>
            </w:pPr>
            <w:r w:rsidRPr="001212F6">
              <w:rPr>
                <w:rFonts w:ascii="Calibri" w:hAnsi="Calibri"/>
                <w:sz w:val="22"/>
                <w:szCs w:val="22"/>
              </w:rPr>
              <w:t>1 239</w:t>
            </w:r>
          </w:p>
          <w:p w:rsidR="005A746D" w:rsidRPr="001212F6" w:rsidRDefault="005A746D" w:rsidP="0025185E">
            <w:pPr>
              <w:jc w:val="center"/>
              <w:rPr>
                <w:rFonts w:ascii="Calibri" w:hAnsi="Calibri"/>
                <w:sz w:val="22"/>
                <w:szCs w:val="22"/>
              </w:rPr>
            </w:pPr>
            <w:r w:rsidRPr="001212F6">
              <w:rPr>
                <w:rFonts w:ascii="Calibri" w:hAnsi="Calibri"/>
                <w:sz w:val="22"/>
                <w:szCs w:val="22"/>
              </w:rPr>
              <w:t>350</w:t>
            </w:r>
          </w:p>
          <w:p w:rsidR="005A746D" w:rsidRPr="001212F6" w:rsidRDefault="005A746D" w:rsidP="0025185E">
            <w:pPr>
              <w:jc w:val="center"/>
              <w:rPr>
                <w:rFonts w:ascii="Calibri" w:hAnsi="Calibri"/>
                <w:sz w:val="22"/>
                <w:szCs w:val="22"/>
              </w:rPr>
            </w:pPr>
            <w:r w:rsidRPr="001212F6">
              <w:rPr>
                <w:rFonts w:ascii="Calibri" w:hAnsi="Calibri"/>
                <w:sz w:val="22"/>
                <w:szCs w:val="22"/>
              </w:rPr>
              <w:t>3</w:t>
            </w:r>
          </w:p>
          <w:p w:rsidR="005A746D" w:rsidRPr="001212F6" w:rsidRDefault="005A746D" w:rsidP="0025185E">
            <w:pPr>
              <w:jc w:val="center"/>
              <w:rPr>
                <w:rFonts w:ascii="Calibri" w:hAnsi="Calibri"/>
                <w:sz w:val="22"/>
                <w:szCs w:val="22"/>
              </w:rPr>
            </w:pPr>
            <w:r w:rsidRPr="001212F6">
              <w:rPr>
                <w:rFonts w:ascii="Calibri" w:hAnsi="Calibri"/>
                <w:sz w:val="22"/>
                <w:szCs w:val="22"/>
              </w:rPr>
              <w:t>177</w:t>
            </w:r>
          </w:p>
        </w:tc>
        <w:tc>
          <w:tcPr>
            <w:tcW w:w="1984" w:type="dxa"/>
            <w:tcBorders>
              <w:top w:val="double" w:sz="4" w:space="0" w:color="auto"/>
              <w:bottom w:val="single" w:sz="4" w:space="0" w:color="auto"/>
            </w:tcBorders>
            <w:vAlign w:val="center"/>
          </w:tcPr>
          <w:p w:rsidR="0023152F" w:rsidRDefault="0023152F" w:rsidP="009B6B63">
            <w:pPr>
              <w:rPr>
                <w:rFonts w:ascii="Calibri" w:hAnsi="Calibri"/>
                <w:sz w:val="22"/>
                <w:szCs w:val="22"/>
              </w:rPr>
            </w:pPr>
          </w:p>
          <w:p w:rsidR="005A746D" w:rsidRPr="001212F6" w:rsidRDefault="009B6B63" w:rsidP="009B6B63">
            <w:pPr>
              <w:rPr>
                <w:rFonts w:ascii="Calibri" w:hAnsi="Calibri"/>
                <w:sz w:val="22"/>
                <w:szCs w:val="22"/>
              </w:rPr>
            </w:pPr>
            <w:r w:rsidRPr="001212F6">
              <w:rPr>
                <w:rFonts w:ascii="Calibri" w:hAnsi="Calibri"/>
                <w:sz w:val="22"/>
                <w:szCs w:val="22"/>
              </w:rPr>
              <w:t>1. z</w:t>
            </w:r>
            <w:r w:rsidR="005A746D" w:rsidRPr="001212F6">
              <w:rPr>
                <w:rFonts w:ascii="Calibri" w:hAnsi="Calibri"/>
                <w:sz w:val="22"/>
                <w:szCs w:val="22"/>
              </w:rPr>
              <w:t>adovoljava</w:t>
            </w:r>
          </w:p>
          <w:p w:rsidR="0023152F" w:rsidRDefault="0023152F" w:rsidP="009B6B63">
            <w:pPr>
              <w:rPr>
                <w:rFonts w:ascii="Calibri" w:hAnsi="Calibri"/>
                <w:sz w:val="22"/>
                <w:szCs w:val="22"/>
              </w:rPr>
            </w:pPr>
          </w:p>
          <w:p w:rsidR="005A746D" w:rsidRPr="001212F6" w:rsidRDefault="009B6B63" w:rsidP="009B6B63">
            <w:pPr>
              <w:rPr>
                <w:rFonts w:ascii="Calibri" w:hAnsi="Calibri"/>
                <w:sz w:val="22"/>
                <w:szCs w:val="22"/>
              </w:rPr>
            </w:pPr>
            <w:r w:rsidRPr="001212F6">
              <w:rPr>
                <w:rFonts w:ascii="Calibri" w:hAnsi="Calibri"/>
                <w:sz w:val="22"/>
                <w:szCs w:val="22"/>
              </w:rPr>
              <w:t>2. ne zadovoljava</w:t>
            </w:r>
          </w:p>
          <w:p w:rsidR="009B6B63" w:rsidRPr="001212F6" w:rsidRDefault="009B6B63" w:rsidP="009B6B63">
            <w:pPr>
              <w:rPr>
                <w:rFonts w:ascii="Calibri" w:hAnsi="Calibri"/>
                <w:sz w:val="22"/>
                <w:szCs w:val="22"/>
              </w:rPr>
            </w:pPr>
            <w:r w:rsidRPr="001212F6">
              <w:rPr>
                <w:rFonts w:ascii="Calibri" w:hAnsi="Calibri"/>
                <w:sz w:val="22"/>
                <w:szCs w:val="22"/>
              </w:rPr>
              <w:t>3. zadovoljava</w:t>
            </w:r>
          </w:p>
          <w:p w:rsidR="009B6B63" w:rsidRPr="001212F6" w:rsidRDefault="009B6B63" w:rsidP="009B6B63">
            <w:pPr>
              <w:rPr>
                <w:rFonts w:ascii="Calibri" w:hAnsi="Calibri"/>
                <w:sz w:val="22"/>
                <w:szCs w:val="22"/>
              </w:rPr>
            </w:pPr>
            <w:r w:rsidRPr="001212F6">
              <w:rPr>
                <w:rFonts w:ascii="Calibri" w:hAnsi="Calibri"/>
                <w:sz w:val="22"/>
                <w:szCs w:val="22"/>
              </w:rPr>
              <w:t>4. zadovoljava</w:t>
            </w:r>
          </w:p>
          <w:p w:rsidR="005A746D" w:rsidRPr="001212F6" w:rsidRDefault="005A746D" w:rsidP="0025185E">
            <w:pPr>
              <w:jc w:val="center"/>
              <w:rPr>
                <w:rFonts w:ascii="Calibri" w:hAnsi="Calibri"/>
                <w:sz w:val="22"/>
                <w:szCs w:val="22"/>
              </w:rPr>
            </w:pPr>
          </w:p>
        </w:tc>
      </w:tr>
      <w:tr w:rsidR="005A746D" w:rsidRPr="001212F6" w:rsidTr="001212F6">
        <w:trPr>
          <w:trHeight w:val="400"/>
        </w:trPr>
        <w:tc>
          <w:tcPr>
            <w:tcW w:w="716" w:type="dxa"/>
            <w:shd w:val="clear" w:color="auto" w:fill="81B36D"/>
            <w:vAlign w:val="center"/>
          </w:tcPr>
          <w:p w:rsidR="005A746D" w:rsidRPr="001212F6" w:rsidRDefault="005A746D" w:rsidP="0025185E">
            <w:pPr>
              <w:jc w:val="center"/>
              <w:rPr>
                <w:rFonts w:ascii="Calibri" w:hAnsi="Calibri"/>
                <w:sz w:val="22"/>
                <w:szCs w:val="22"/>
              </w:rPr>
            </w:pPr>
          </w:p>
        </w:tc>
        <w:tc>
          <w:tcPr>
            <w:tcW w:w="5488" w:type="dxa"/>
            <w:shd w:val="clear" w:color="auto" w:fill="81B36D"/>
            <w:vAlign w:val="center"/>
          </w:tcPr>
          <w:p w:rsidR="005A746D" w:rsidRPr="001212F6" w:rsidRDefault="005A746D" w:rsidP="009B6B63">
            <w:pPr>
              <w:pStyle w:val="Naslov20"/>
              <w:jc w:val="center"/>
              <w:rPr>
                <w:rFonts w:ascii="Calibri" w:hAnsi="Calibri"/>
                <w:sz w:val="22"/>
                <w:szCs w:val="22"/>
              </w:rPr>
            </w:pPr>
            <w:r w:rsidRPr="001212F6">
              <w:rPr>
                <w:rFonts w:ascii="Calibri" w:hAnsi="Calibri"/>
                <w:sz w:val="22"/>
                <w:szCs w:val="22"/>
              </w:rPr>
              <w:t xml:space="preserve">U K U P N O </w:t>
            </w:r>
            <w:r w:rsidR="009B6B63" w:rsidRPr="001212F6">
              <w:rPr>
                <w:rFonts w:ascii="Calibri" w:hAnsi="Calibri"/>
                <w:sz w:val="22"/>
                <w:szCs w:val="22"/>
              </w:rPr>
              <w:t>s</w:t>
            </w:r>
            <w:r w:rsidRPr="001212F6">
              <w:rPr>
                <w:rFonts w:ascii="Calibri" w:hAnsi="Calibri"/>
                <w:sz w:val="22"/>
                <w:szCs w:val="22"/>
              </w:rPr>
              <w:t>portski tereni</w:t>
            </w:r>
          </w:p>
        </w:tc>
        <w:tc>
          <w:tcPr>
            <w:tcW w:w="1559" w:type="dxa"/>
            <w:shd w:val="clear" w:color="auto" w:fill="81B36D"/>
            <w:vAlign w:val="center"/>
          </w:tcPr>
          <w:p w:rsidR="005A746D" w:rsidRPr="001212F6" w:rsidRDefault="005A746D" w:rsidP="0025185E">
            <w:pPr>
              <w:jc w:val="center"/>
              <w:rPr>
                <w:rFonts w:ascii="Calibri" w:hAnsi="Calibri"/>
                <w:sz w:val="22"/>
                <w:szCs w:val="22"/>
              </w:rPr>
            </w:pPr>
            <w:r w:rsidRPr="001212F6">
              <w:rPr>
                <w:rFonts w:ascii="Calibri" w:hAnsi="Calibri"/>
                <w:sz w:val="22"/>
                <w:szCs w:val="22"/>
              </w:rPr>
              <w:t>1 769</w:t>
            </w:r>
          </w:p>
        </w:tc>
        <w:tc>
          <w:tcPr>
            <w:tcW w:w="1984" w:type="dxa"/>
            <w:shd w:val="clear" w:color="auto" w:fill="81B36D"/>
            <w:vAlign w:val="center"/>
          </w:tcPr>
          <w:p w:rsidR="005A746D" w:rsidRPr="001212F6" w:rsidRDefault="005A746D" w:rsidP="0025185E">
            <w:pPr>
              <w:jc w:val="center"/>
              <w:rPr>
                <w:rFonts w:ascii="Calibri" w:hAnsi="Calibri"/>
                <w:sz w:val="22"/>
                <w:szCs w:val="22"/>
              </w:rPr>
            </w:pPr>
          </w:p>
        </w:tc>
      </w:tr>
      <w:tr w:rsidR="005A746D" w:rsidRPr="001212F6" w:rsidTr="009B6B63">
        <w:trPr>
          <w:trHeight w:val="400"/>
        </w:trPr>
        <w:tc>
          <w:tcPr>
            <w:tcW w:w="716" w:type="dxa"/>
            <w:vAlign w:val="center"/>
          </w:tcPr>
          <w:p w:rsidR="005A746D" w:rsidRPr="001212F6" w:rsidRDefault="005A746D" w:rsidP="0025185E">
            <w:pPr>
              <w:jc w:val="center"/>
              <w:rPr>
                <w:rFonts w:ascii="Calibri" w:hAnsi="Calibri"/>
                <w:sz w:val="22"/>
                <w:szCs w:val="22"/>
              </w:rPr>
            </w:pPr>
          </w:p>
          <w:p w:rsidR="005A746D" w:rsidRPr="001212F6" w:rsidRDefault="005A746D" w:rsidP="0025185E">
            <w:pPr>
              <w:jc w:val="center"/>
              <w:rPr>
                <w:rFonts w:ascii="Calibri" w:hAnsi="Calibri"/>
                <w:sz w:val="22"/>
                <w:szCs w:val="22"/>
              </w:rPr>
            </w:pPr>
            <w:r w:rsidRPr="001212F6">
              <w:rPr>
                <w:rFonts w:ascii="Calibri" w:hAnsi="Calibri"/>
                <w:sz w:val="22"/>
                <w:szCs w:val="22"/>
              </w:rPr>
              <w:t>5.</w:t>
            </w:r>
          </w:p>
          <w:p w:rsidR="005A746D" w:rsidRPr="001212F6" w:rsidRDefault="005A746D" w:rsidP="0025185E">
            <w:pPr>
              <w:jc w:val="center"/>
              <w:rPr>
                <w:rFonts w:ascii="Calibri" w:hAnsi="Calibri"/>
                <w:sz w:val="22"/>
                <w:szCs w:val="22"/>
              </w:rPr>
            </w:pPr>
            <w:r w:rsidRPr="001212F6">
              <w:rPr>
                <w:rFonts w:ascii="Calibri" w:hAnsi="Calibri"/>
                <w:sz w:val="22"/>
                <w:szCs w:val="22"/>
              </w:rPr>
              <w:t>6.</w:t>
            </w:r>
          </w:p>
          <w:p w:rsidR="005A746D" w:rsidRPr="001212F6" w:rsidRDefault="005A746D" w:rsidP="0025185E">
            <w:pPr>
              <w:jc w:val="center"/>
              <w:rPr>
                <w:rFonts w:ascii="Calibri" w:hAnsi="Calibri"/>
                <w:sz w:val="22"/>
                <w:szCs w:val="22"/>
              </w:rPr>
            </w:pPr>
            <w:r w:rsidRPr="001212F6">
              <w:rPr>
                <w:rFonts w:ascii="Calibri" w:hAnsi="Calibri"/>
                <w:sz w:val="22"/>
                <w:szCs w:val="22"/>
              </w:rPr>
              <w:t>7.</w:t>
            </w:r>
          </w:p>
          <w:p w:rsidR="005A746D" w:rsidRPr="001212F6" w:rsidRDefault="005A746D" w:rsidP="0025185E">
            <w:pPr>
              <w:jc w:val="center"/>
              <w:rPr>
                <w:rFonts w:ascii="Calibri" w:hAnsi="Calibri"/>
                <w:sz w:val="22"/>
                <w:szCs w:val="22"/>
              </w:rPr>
            </w:pPr>
            <w:r w:rsidRPr="001212F6">
              <w:rPr>
                <w:rFonts w:ascii="Calibri" w:hAnsi="Calibri"/>
                <w:sz w:val="22"/>
                <w:szCs w:val="22"/>
              </w:rPr>
              <w:t>8.</w:t>
            </w:r>
          </w:p>
          <w:p w:rsidR="005A746D" w:rsidRPr="001212F6" w:rsidRDefault="005A746D" w:rsidP="0025185E">
            <w:pPr>
              <w:jc w:val="center"/>
              <w:rPr>
                <w:rFonts w:ascii="Calibri" w:hAnsi="Calibri"/>
                <w:sz w:val="22"/>
                <w:szCs w:val="22"/>
              </w:rPr>
            </w:pPr>
            <w:r w:rsidRPr="001212F6">
              <w:rPr>
                <w:rFonts w:ascii="Calibri" w:hAnsi="Calibri"/>
                <w:sz w:val="22"/>
                <w:szCs w:val="22"/>
              </w:rPr>
              <w:t>9.</w:t>
            </w:r>
          </w:p>
        </w:tc>
        <w:tc>
          <w:tcPr>
            <w:tcW w:w="5488" w:type="dxa"/>
            <w:vAlign w:val="center"/>
          </w:tcPr>
          <w:p w:rsidR="005A746D" w:rsidRPr="001212F6" w:rsidRDefault="005A746D" w:rsidP="0025185E">
            <w:pPr>
              <w:pStyle w:val="Naslov20"/>
              <w:jc w:val="center"/>
              <w:rPr>
                <w:rFonts w:ascii="Calibri" w:hAnsi="Calibri"/>
                <w:sz w:val="22"/>
                <w:szCs w:val="22"/>
              </w:rPr>
            </w:pPr>
            <w:r w:rsidRPr="001212F6">
              <w:rPr>
                <w:rFonts w:ascii="Calibri" w:hAnsi="Calibri"/>
                <w:sz w:val="22"/>
                <w:szCs w:val="22"/>
              </w:rPr>
              <w:t>Školski  okoliš</w:t>
            </w:r>
          </w:p>
          <w:p w:rsidR="005A746D" w:rsidRPr="001212F6" w:rsidRDefault="005A746D" w:rsidP="0025185E">
            <w:pPr>
              <w:jc w:val="center"/>
              <w:rPr>
                <w:rFonts w:ascii="Calibri" w:hAnsi="Calibri"/>
                <w:sz w:val="22"/>
                <w:szCs w:val="22"/>
              </w:rPr>
            </w:pPr>
            <w:r w:rsidRPr="001212F6">
              <w:rPr>
                <w:rFonts w:ascii="Calibri" w:hAnsi="Calibri"/>
                <w:sz w:val="22"/>
                <w:szCs w:val="22"/>
              </w:rPr>
              <w:t>- asfaltirana površina u novu školsku zgradu</w:t>
            </w:r>
          </w:p>
          <w:p w:rsidR="005A746D" w:rsidRPr="001212F6" w:rsidRDefault="005A746D" w:rsidP="0025185E">
            <w:pPr>
              <w:pStyle w:val="Zaglavlje"/>
              <w:tabs>
                <w:tab w:val="clear" w:pos="4536"/>
                <w:tab w:val="clear" w:pos="9072"/>
              </w:tabs>
              <w:jc w:val="center"/>
              <w:rPr>
                <w:rFonts w:ascii="Calibri" w:hAnsi="Calibri"/>
                <w:sz w:val="22"/>
                <w:szCs w:val="22"/>
              </w:rPr>
            </w:pPr>
            <w:r w:rsidRPr="001212F6">
              <w:rPr>
                <w:rFonts w:ascii="Calibri" w:hAnsi="Calibri"/>
                <w:sz w:val="22"/>
                <w:szCs w:val="22"/>
              </w:rPr>
              <w:t>- prilazni putovi i pješačke staze</w:t>
            </w:r>
          </w:p>
          <w:p w:rsidR="005A746D" w:rsidRPr="001212F6" w:rsidRDefault="005A746D" w:rsidP="0025185E">
            <w:pPr>
              <w:jc w:val="center"/>
              <w:rPr>
                <w:rFonts w:ascii="Calibri" w:hAnsi="Calibri"/>
                <w:sz w:val="22"/>
                <w:szCs w:val="22"/>
              </w:rPr>
            </w:pPr>
            <w:r w:rsidRPr="001212F6">
              <w:rPr>
                <w:rFonts w:ascii="Calibri" w:hAnsi="Calibri"/>
                <w:sz w:val="22"/>
                <w:szCs w:val="22"/>
              </w:rPr>
              <w:t>- asfaltirano parkiralište</w:t>
            </w:r>
          </w:p>
          <w:p w:rsidR="005A746D" w:rsidRPr="001212F6" w:rsidRDefault="005A746D" w:rsidP="0025185E">
            <w:pPr>
              <w:jc w:val="center"/>
              <w:rPr>
                <w:rFonts w:ascii="Calibri" w:hAnsi="Calibri"/>
                <w:sz w:val="22"/>
                <w:szCs w:val="22"/>
              </w:rPr>
            </w:pPr>
            <w:r w:rsidRPr="001212F6">
              <w:rPr>
                <w:rFonts w:ascii="Calibri" w:hAnsi="Calibri"/>
                <w:sz w:val="22"/>
                <w:szCs w:val="22"/>
              </w:rPr>
              <w:t>- školski park – cvjetnjak</w:t>
            </w:r>
          </w:p>
          <w:p w:rsidR="005A746D" w:rsidRPr="001212F6" w:rsidRDefault="005A746D" w:rsidP="0025185E">
            <w:pPr>
              <w:jc w:val="center"/>
              <w:rPr>
                <w:rFonts w:ascii="Calibri" w:hAnsi="Calibri"/>
                <w:sz w:val="22"/>
                <w:szCs w:val="22"/>
              </w:rPr>
            </w:pPr>
            <w:r w:rsidRPr="001212F6">
              <w:rPr>
                <w:rFonts w:ascii="Calibri" w:hAnsi="Calibri"/>
                <w:sz w:val="22"/>
                <w:szCs w:val="22"/>
              </w:rPr>
              <w:t>- ostale zelene površine</w:t>
            </w:r>
          </w:p>
        </w:tc>
        <w:tc>
          <w:tcPr>
            <w:tcW w:w="1559" w:type="dxa"/>
            <w:vAlign w:val="center"/>
          </w:tcPr>
          <w:p w:rsidR="005A746D" w:rsidRPr="001212F6" w:rsidRDefault="005A746D" w:rsidP="0025185E">
            <w:pPr>
              <w:jc w:val="center"/>
              <w:rPr>
                <w:rFonts w:ascii="Calibri" w:hAnsi="Calibri"/>
                <w:sz w:val="22"/>
                <w:szCs w:val="22"/>
              </w:rPr>
            </w:pPr>
          </w:p>
          <w:p w:rsidR="005A746D" w:rsidRPr="001212F6" w:rsidRDefault="005A746D" w:rsidP="0025185E">
            <w:pPr>
              <w:jc w:val="center"/>
              <w:rPr>
                <w:rFonts w:ascii="Calibri" w:hAnsi="Calibri"/>
                <w:sz w:val="22"/>
                <w:szCs w:val="22"/>
              </w:rPr>
            </w:pPr>
            <w:r w:rsidRPr="001212F6">
              <w:rPr>
                <w:rFonts w:ascii="Calibri" w:hAnsi="Calibri"/>
                <w:sz w:val="22"/>
                <w:szCs w:val="22"/>
              </w:rPr>
              <w:t>308</w:t>
            </w:r>
          </w:p>
          <w:p w:rsidR="005A746D" w:rsidRPr="001212F6" w:rsidRDefault="005A746D" w:rsidP="0025185E">
            <w:pPr>
              <w:jc w:val="center"/>
              <w:rPr>
                <w:rFonts w:ascii="Calibri" w:hAnsi="Calibri"/>
                <w:sz w:val="22"/>
                <w:szCs w:val="22"/>
              </w:rPr>
            </w:pPr>
            <w:r w:rsidRPr="001212F6">
              <w:rPr>
                <w:rFonts w:ascii="Calibri" w:hAnsi="Calibri"/>
                <w:sz w:val="22"/>
                <w:szCs w:val="22"/>
              </w:rPr>
              <w:t>225</w:t>
            </w:r>
          </w:p>
          <w:p w:rsidR="005A746D" w:rsidRPr="001212F6" w:rsidRDefault="005A746D" w:rsidP="0025185E">
            <w:pPr>
              <w:jc w:val="center"/>
              <w:rPr>
                <w:rFonts w:ascii="Calibri" w:hAnsi="Calibri"/>
                <w:sz w:val="22"/>
                <w:szCs w:val="22"/>
              </w:rPr>
            </w:pPr>
            <w:r w:rsidRPr="001212F6">
              <w:rPr>
                <w:rFonts w:ascii="Calibri" w:hAnsi="Calibri"/>
                <w:sz w:val="22"/>
                <w:szCs w:val="22"/>
              </w:rPr>
              <w:t>155</w:t>
            </w:r>
          </w:p>
          <w:p w:rsidR="005A746D" w:rsidRPr="001212F6" w:rsidRDefault="005A746D" w:rsidP="0025185E">
            <w:pPr>
              <w:jc w:val="center"/>
              <w:rPr>
                <w:rFonts w:ascii="Calibri" w:hAnsi="Calibri"/>
                <w:sz w:val="22"/>
                <w:szCs w:val="22"/>
              </w:rPr>
            </w:pPr>
            <w:r w:rsidRPr="001212F6">
              <w:rPr>
                <w:rFonts w:ascii="Calibri" w:hAnsi="Calibri"/>
                <w:sz w:val="22"/>
                <w:szCs w:val="22"/>
              </w:rPr>
              <w:t>646</w:t>
            </w:r>
          </w:p>
          <w:p w:rsidR="005A746D" w:rsidRPr="001212F6" w:rsidRDefault="005A746D" w:rsidP="0025185E">
            <w:pPr>
              <w:jc w:val="center"/>
              <w:rPr>
                <w:rFonts w:ascii="Calibri" w:hAnsi="Calibri"/>
                <w:sz w:val="22"/>
                <w:szCs w:val="22"/>
              </w:rPr>
            </w:pPr>
            <w:r w:rsidRPr="001212F6">
              <w:rPr>
                <w:rFonts w:ascii="Calibri" w:hAnsi="Calibri"/>
                <w:sz w:val="22"/>
                <w:szCs w:val="22"/>
              </w:rPr>
              <w:t>1 526</w:t>
            </w:r>
          </w:p>
        </w:tc>
        <w:tc>
          <w:tcPr>
            <w:tcW w:w="1984" w:type="dxa"/>
            <w:vAlign w:val="center"/>
          </w:tcPr>
          <w:p w:rsidR="005A746D" w:rsidRPr="001212F6" w:rsidRDefault="005A746D" w:rsidP="0025185E">
            <w:pPr>
              <w:jc w:val="center"/>
              <w:rPr>
                <w:rFonts w:ascii="Calibri" w:hAnsi="Calibri"/>
                <w:sz w:val="22"/>
                <w:szCs w:val="22"/>
              </w:rPr>
            </w:pPr>
          </w:p>
          <w:p w:rsidR="005A746D" w:rsidRPr="001212F6" w:rsidRDefault="005A746D" w:rsidP="0025185E">
            <w:pPr>
              <w:jc w:val="center"/>
              <w:rPr>
                <w:rFonts w:ascii="Calibri" w:hAnsi="Calibri"/>
                <w:sz w:val="22"/>
                <w:szCs w:val="22"/>
              </w:rPr>
            </w:pPr>
            <w:r w:rsidRPr="001212F6">
              <w:rPr>
                <w:rFonts w:ascii="Calibri" w:hAnsi="Calibri"/>
                <w:sz w:val="22"/>
                <w:szCs w:val="22"/>
              </w:rPr>
              <w:t>Zadovoljava</w:t>
            </w:r>
          </w:p>
          <w:p w:rsidR="005A746D" w:rsidRPr="001212F6" w:rsidRDefault="005A746D" w:rsidP="0025185E">
            <w:pPr>
              <w:jc w:val="center"/>
              <w:rPr>
                <w:rFonts w:ascii="Calibri" w:hAnsi="Calibri"/>
                <w:sz w:val="22"/>
                <w:szCs w:val="22"/>
              </w:rPr>
            </w:pPr>
          </w:p>
        </w:tc>
      </w:tr>
      <w:tr w:rsidR="0025185E" w:rsidRPr="001212F6" w:rsidTr="001212F6">
        <w:trPr>
          <w:trHeight w:val="400"/>
        </w:trPr>
        <w:tc>
          <w:tcPr>
            <w:tcW w:w="716" w:type="dxa"/>
            <w:tcBorders>
              <w:bottom w:val="single" w:sz="4" w:space="0" w:color="auto"/>
            </w:tcBorders>
            <w:vAlign w:val="center"/>
          </w:tcPr>
          <w:p w:rsidR="0025185E" w:rsidRPr="001212F6" w:rsidRDefault="0025185E" w:rsidP="0025185E">
            <w:pPr>
              <w:jc w:val="center"/>
              <w:rPr>
                <w:rFonts w:ascii="Calibri" w:hAnsi="Calibri"/>
                <w:sz w:val="22"/>
                <w:szCs w:val="22"/>
              </w:rPr>
            </w:pPr>
            <w:r w:rsidRPr="001212F6">
              <w:rPr>
                <w:rFonts w:ascii="Calibri" w:hAnsi="Calibri"/>
                <w:sz w:val="22"/>
                <w:szCs w:val="22"/>
              </w:rPr>
              <w:t>10.</w:t>
            </w:r>
          </w:p>
        </w:tc>
        <w:tc>
          <w:tcPr>
            <w:tcW w:w="5488" w:type="dxa"/>
            <w:tcBorders>
              <w:bottom w:val="single" w:sz="4" w:space="0" w:color="auto"/>
            </w:tcBorders>
            <w:vAlign w:val="center"/>
          </w:tcPr>
          <w:p w:rsidR="0025185E" w:rsidRPr="001212F6" w:rsidRDefault="0025185E" w:rsidP="0025185E">
            <w:pPr>
              <w:pStyle w:val="Naslov20"/>
              <w:jc w:val="center"/>
              <w:rPr>
                <w:rFonts w:ascii="Calibri" w:hAnsi="Calibri"/>
                <w:sz w:val="22"/>
                <w:szCs w:val="22"/>
                <w:u w:val="none"/>
              </w:rPr>
            </w:pPr>
            <w:r w:rsidRPr="001212F6">
              <w:rPr>
                <w:rFonts w:ascii="Calibri" w:hAnsi="Calibri"/>
                <w:sz w:val="22"/>
                <w:szCs w:val="22"/>
              </w:rPr>
              <w:t xml:space="preserve">Zemljišna parcela, </w:t>
            </w:r>
            <w:proofErr w:type="spellStart"/>
            <w:r w:rsidRPr="001212F6">
              <w:rPr>
                <w:rFonts w:ascii="Calibri" w:hAnsi="Calibri"/>
                <w:sz w:val="22"/>
                <w:szCs w:val="22"/>
              </w:rPr>
              <w:t>kat.čestica</w:t>
            </w:r>
            <w:proofErr w:type="spellEnd"/>
            <w:r w:rsidRPr="001212F6">
              <w:rPr>
                <w:rFonts w:ascii="Calibri" w:hAnsi="Calibri"/>
                <w:sz w:val="22"/>
                <w:szCs w:val="22"/>
              </w:rPr>
              <w:t xml:space="preserve"> br.1380</w:t>
            </w:r>
          </w:p>
          <w:p w:rsidR="0025185E" w:rsidRPr="001212F6" w:rsidRDefault="009B6B63" w:rsidP="00FC1D5C">
            <w:pPr>
              <w:numPr>
                <w:ilvl w:val="0"/>
                <w:numId w:val="1"/>
              </w:numPr>
              <w:jc w:val="center"/>
              <w:rPr>
                <w:rFonts w:ascii="Calibri" w:hAnsi="Calibri"/>
                <w:sz w:val="22"/>
                <w:szCs w:val="22"/>
              </w:rPr>
            </w:pPr>
            <w:r w:rsidRPr="001212F6">
              <w:rPr>
                <w:rFonts w:ascii="Calibri" w:hAnsi="Calibri"/>
                <w:sz w:val="22"/>
                <w:szCs w:val="22"/>
              </w:rPr>
              <w:t>V</w:t>
            </w:r>
            <w:r w:rsidR="0025185E" w:rsidRPr="001212F6">
              <w:rPr>
                <w:rFonts w:ascii="Calibri" w:hAnsi="Calibri"/>
                <w:sz w:val="22"/>
                <w:szCs w:val="22"/>
              </w:rPr>
              <w:t>oćnjak</w:t>
            </w:r>
            <w:r w:rsidRPr="001212F6">
              <w:rPr>
                <w:rFonts w:ascii="Calibri" w:hAnsi="Calibri"/>
                <w:sz w:val="22"/>
                <w:szCs w:val="22"/>
              </w:rPr>
              <w:t xml:space="preserve">, vrt, </w:t>
            </w:r>
            <w:proofErr w:type="spellStart"/>
            <w:r w:rsidRPr="001212F6">
              <w:rPr>
                <w:rFonts w:ascii="Calibri" w:hAnsi="Calibri"/>
                <w:sz w:val="22"/>
                <w:szCs w:val="22"/>
              </w:rPr>
              <w:t>bobi</w:t>
            </w:r>
            <w:r w:rsidR="0023152F">
              <w:rPr>
                <w:rFonts w:ascii="Calibri" w:hAnsi="Calibri"/>
                <w:sz w:val="22"/>
                <w:szCs w:val="22"/>
              </w:rPr>
              <w:t>č</w:t>
            </w:r>
            <w:r w:rsidRPr="001212F6">
              <w:rPr>
                <w:rFonts w:ascii="Calibri" w:hAnsi="Calibri"/>
                <w:sz w:val="22"/>
                <w:szCs w:val="22"/>
              </w:rPr>
              <w:t>njak</w:t>
            </w:r>
            <w:proofErr w:type="spellEnd"/>
          </w:p>
          <w:p w:rsidR="009B6B63" w:rsidRPr="001212F6" w:rsidRDefault="009B6B63" w:rsidP="00FC1D5C">
            <w:pPr>
              <w:numPr>
                <w:ilvl w:val="0"/>
                <w:numId w:val="1"/>
              </w:numPr>
              <w:jc w:val="center"/>
              <w:rPr>
                <w:rFonts w:ascii="Calibri" w:hAnsi="Calibri"/>
                <w:sz w:val="22"/>
                <w:szCs w:val="22"/>
              </w:rPr>
            </w:pPr>
            <w:r w:rsidRPr="001212F6">
              <w:rPr>
                <w:rFonts w:ascii="Calibri" w:hAnsi="Calibri"/>
                <w:sz w:val="22"/>
                <w:szCs w:val="22"/>
              </w:rPr>
              <w:t>livada</w:t>
            </w:r>
          </w:p>
        </w:tc>
        <w:tc>
          <w:tcPr>
            <w:tcW w:w="1559" w:type="dxa"/>
            <w:tcBorders>
              <w:bottom w:val="single" w:sz="4" w:space="0" w:color="auto"/>
            </w:tcBorders>
            <w:vAlign w:val="center"/>
          </w:tcPr>
          <w:p w:rsidR="0025185E" w:rsidRPr="001212F6" w:rsidRDefault="0025185E" w:rsidP="0025185E">
            <w:pPr>
              <w:jc w:val="center"/>
              <w:rPr>
                <w:rFonts w:ascii="Calibri" w:hAnsi="Calibri"/>
                <w:sz w:val="22"/>
                <w:szCs w:val="22"/>
              </w:rPr>
            </w:pPr>
            <w:r w:rsidRPr="001212F6">
              <w:rPr>
                <w:rFonts w:ascii="Calibri" w:hAnsi="Calibri"/>
                <w:sz w:val="22"/>
                <w:szCs w:val="22"/>
              </w:rPr>
              <w:t>4 525</w:t>
            </w:r>
          </w:p>
        </w:tc>
        <w:tc>
          <w:tcPr>
            <w:tcW w:w="1984" w:type="dxa"/>
            <w:tcBorders>
              <w:bottom w:val="single" w:sz="4" w:space="0" w:color="auto"/>
            </w:tcBorders>
            <w:vAlign w:val="center"/>
          </w:tcPr>
          <w:p w:rsidR="0025185E" w:rsidRPr="001212F6" w:rsidRDefault="0025185E" w:rsidP="0025185E">
            <w:pPr>
              <w:jc w:val="center"/>
              <w:rPr>
                <w:rFonts w:ascii="Calibri" w:hAnsi="Calibri"/>
                <w:sz w:val="22"/>
                <w:szCs w:val="22"/>
              </w:rPr>
            </w:pPr>
            <w:r w:rsidRPr="001212F6">
              <w:rPr>
                <w:rFonts w:ascii="Calibri" w:hAnsi="Calibri"/>
                <w:sz w:val="22"/>
                <w:szCs w:val="22"/>
              </w:rPr>
              <w:t>Uređeno</w:t>
            </w:r>
          </w:p>
        </w:tc>
      </w:tr>
      <w:tr w:rsidR="005A746D" w:rsidRPr="001212F6" w:rsidTr="001212F6">
        <w:trPr>
          <w:trHeight w:val="400"/>
        </w:trPr>
        <w:tc>
          <w:tcPr>
            <w:tcW w:w="716" w:type="dxa"/>
            <w:tcBorders>
              <w:bottom w:val="single" w:sz="4" w:space="0" w:color="auto"/>
            </w:tcBorders>
            <w:shd w:val="clear" w:color="auto" w:fill="81B36D"/>
            <w:vAlign w:val="center"/>
          </w:tcPr>
          <w:p w:rsidR="005A746D" w:rsidRPr="001212F6" w:rsidRDefault="005A746D" w:rsidP="0025185E">
            <w:pPr>
              <w:jc w:val="center"/>
              <w:rPr>
                <w:rFonts w:ascii="Calibri" w:hAnsi="Calibri"/>
                <w:sz w:val="22"/>
                <w:szCs w:val="22"/>
              </w:rPr>
            </w:pPr>
          </w:p>
        </w:tc>
        <w:tc>
          <w:tcPr>
            <w:tcW w:w="5488" w:type="dxa"/>
            <w:tcBorders>
              <w:bottom w:val="single" w:sz="4" w:space="0" w:color="auto"/>
            </w:tcBorders>
            <w:shd w:val="clear" w:color="auto" w:fill="81B36D"/>
            <w:vAlign w:val="center"/>
          </w:tcPr>
          <w:p w:rsidR="005A746D" w:rsidRPr="001212F6" w:rsidRDefault="005A746D" w:rsidP="0025185E">
            <w:pPr>
              <w:pStyle w:val="Naslov20"/>
              <w:jc w:val="center"/>
              <w:rPr>
                <w:rFonts w:ascii="Calibri" w:hAnsi="Calibri"/>
                <w:sz w:val="22"/>
                <w:szCs w:val="22"/>
              </w:rPr>
            </w:pPr>
            <w:r w:rsidRPr="001212F6">
              <w:rPr>
                <w:rFonts w:ascii="Calibri" w:hAnsi="Calibri"/>
                <w:sz w:val="22"/>
                <w:szCs w:val="22"/>
              </w:rPr>
              <w:t>U K U P N O  školski okoliš</w:t>
            </w:r>
            <w:r w:rsidR="00C57DDB" w:rsidRPr="001212F6">
              <w:rPr>
                <w:rFonts w:ascii="Calibri" w:hAnsi="Calibri"/>
                <w:sz w:val="22"/>
                <w:szCs w:val="22"/>
              </w:rPr>
              <w:t xml:space="preserve"> i parcela</w:t>
            </w:r>
          </w:p>
        </w:tc>
        <w:tc>
          <w:tcPr>
            <w:tcW w:w="1559" w:type="dxa"/>
            <w:tcBorders>
              <w:bottom w:val="single" w:sz="4" w:space="0" w:color="auto"/>
            </w:tcBorders>
            <w:shd w:val="clear" w:color="auto" w:fill="81B36D"/>
            <w:vAlign w:val="center"/>
          </w:tcPr>
          <w:p w:rsidR="005A746D" w:rsidRPr="001212F6" w:rsidRDefault="00C57DDB" w:rsidP="0025185E">
            <w:pPr>
              <w:jc w:val="center"/>
              <w:rPr>
                <w:rFonts w:ascii="Calibri" w:hAnsi="Calibri"/>
                <w:sz w:val="22"/>
                <w:szCs w:val="22"/>
              </w:rPr>
            </w:pPr>
            <w:r w:rsidRPr="001212F6">
              <w:rPr>
                <w:rFonts w:ascii="Calibri" w:hAnsi="Calibri"/>
                <w:sz w:val="22"/>
                <w:szCs w:val="22"/>
              </w:rPr>
              <w:t>7 388</w:t>
            </w:r>
          </w:p>
        </w:tc>
        <w:tc>
          <w:tcPr>
            <w:tcW w:w="1984" w:type="dxa"/>
            <w:tcBorders>
              <w:bottom w:val="single" w:sz="4" w:space="0" w:color="auto"/>
            </w:tcBorders>
            <w:shd w:val="clear" w:color="auto" w:fill="81B36D"/>
            <w:vAlign w:val="center"/>
          </w:tcPr>
          <w:p w:rsidR="005A746D" w:rsidRPr="001212F6" w:rsidRDefault="005A746D" w:rsidP="0025185E">
            <w:pPr>
              <w:jc w:val="center"/>
              <w:rPr>
                <w:rFonts w:ascii="Calibri" w:hAnsi="Calibri"/>
                <w:sz w:val="22"/>
                <w:szCs w:val="22"/>
              </w:rPr>
            </w:pPr>
          </w:p>
        </w:tc>
      </w:tr>
      <w:tr w:rsidR="005A746D" w:rsidRPr="001212F6" w:rsidTr="001212F6">
        <w:trPr>
          <w:trHeight w:val="400"/>
        </w:trPr>
        <w:tc>
          <w:tcPr>
            <w:tcW w:w="716" w:type="dxa"/>
            <w:shd w:val="clear" w:color="auto" w:fill="00B050"/>
            <w:vAlign w:val="center"/>
          </w:tcPr>
          <w:p w:rsidR="005A746D" w:rsidRPr="001212F6" w:rsidRDefault="005A746D" w:rsidP="0025185E">
            <w:pPr>
              <w:jc w:val="center"/>
              <w:rPr>
                <w:rFonts w:ascii="Calibri" w:hAnsi="Calibri"/>
                <w:sz w:val="22"/>
                <w:szCs w:val="22"/>
              </w:rPr>
            </w:pPr>
          </w:p>
        </w:tc>
        <w:tc>
          <w:tcPr>
            <w:tcW w:w="5488" w:type="dxa"/>
            <w:shd w:val="clear" w:color="auto" w:fill="00B050"/>
            <w:vAlign w:val="center"/>
          </w:tcPr>
          <w:p w:rsidR="005A746D" w:rsidRPr="001212F6" w:rsidRDefault="005A746D" w:rsidP="009B6B63">
            <w:pPr>
              <w:pStyle w:val="Naslov20"/>
              <w:jc w:val="center"/>
              <w:rPr>
                <w:rFonts w:ascii="Calibri" w:hAnsi="Calibri"/>
                <w:sz w:val="22"/>
                <w:szCs w:val="22"/>
              </w:rPr>
            </w:pPr>
            <w:r w:rsidRPr="001212F6">
              <w:rPr>
                <w:rFonts w:ascii="Calibri" w:hAnsi="Calibri"/>
                <w:sz w:val="22"/>
                <w:szCs w:val="22"/>
              </w:rPr>
              <w:t>S V E U K U P N O  okoliš</w:t>
            </w:r>
            <w:r w:rsidR="00C57DDB" w:rsidRPr="001212F6">
              <w:rPr>
                <w:rFonts w:ascii="Calibri" w:hAnsi="Calibri"/>
                <w:sz w:val="22"/>
                <w:szCs w:val="22"/>
              </w:rPr>
              <w:t>, parcela</w:t>
            </w:r>
            <w:r w:rsidRPr="001212F6">
              <w:rPr>
                <w:rFonts w:ascii="Calibri" w:hAnsi="Calibri"/>
                <w:sz w:val="22"/>
                <w:szCs w:val="22"/>
              </w:rPr>
              <w:t xml:space="preserve"> i </w:t>
            </w:r>
            <w:r w:rsidR="009B6B63" w:rsidRPr="001212F6">
              <w:rPr>
                <w:rFonts w:ascii="Calibri" w:hAnsi="Calibri"/>
                <w:sz w:val="22"/>
                <w:szCs w:val="22"/>
              </w:rPr>
              <w:t>s</w:t>
            </w:r>
            <w:r w:rsidRPr="001212F6">
              <w:rPr>
                <w:rFonts w:ascii="Calibri" w:hAnsi="Calibri"/>
                <w:sz w:val="22"/>
                <w:szCs w:val="22"/>
              </w:rPr>
              <w:t>portski tereni</w:t>
            </w:r>
          </w:p>
        </w:tc>
        <w:tc>
          <w:tcPr>
            <w:tcW w:w="1559" w:type="dxa"/>
            <w:shd w:val="clear" w:color="auto" w:fill="00B050"/>
            <w:vAlign w:val="center"/>
          </w:tcPr>
          <w:p w:rsidR="005A746D" w:rsidRPr="001212F6" w:rsidRDefault="00C57DDB" w:rsidP="0025185E">
            <w:pPr>
              <w:jc w:val="center"/>
              <w:rPr>
                <w:rFonts w:ascii="Calibri" w:hAnsi="Calibri"/>
                <w:sz w:val="22"/>
                <w:szCs w:val="22"/>
              </w:rPr>
            </w:pPr>
            <w:r w:rsidRPr="001212F6">
              <w:rPr>
                <w:rFonts w:ascii="Calibri" w:hAnsi="Calibri"/>
                <w:sz w:val="22"/>
                <w:szCs w:val="22"/>
              </w:rPr>
              <w:t>9 157</w:t>
            </w:r>
          </w:p>
        </w:tc>
        <w:tc>
          <w:tcPr>
            <w:tcW w:w="1984" w:type="dxa"/>
            <w:shd w:val="clear" w:color="auto" w:fill="00B050"/>
            <w:vAlign w:val="center"/>
          </w:tcPr>
          <w:p w:rsidR="005A746D" w:rsidRPr="001212F6" w:rsidRDefault="005A746D" w:rsidP="0025185E">
            <w:pPr>
              <w:jc w:val="center"/>
              <w:rPr>
                <w:rFonts w:ascii="Calibri" w:hAnsi="Calibri"/>
                <w:sz w:val="22"/>
                <w:szCs w:val="22"/>
              </w:rPr>
            </w:pPr>
          </w:p>
        </w:tc>
      </w:tr>
    </w:tbl>
    <w:p w:rsidR="00596632" w:rsidRPr="001212F6" w:rsidRDefault="00596632" w:rsidP="000764B0">
      <w:pPr>
        <w:jc w:val="both"/>
        <w:rPr>
          <w:rFonts w:ascii="Calibri" w:hAnsi="Calibri"/>
        </w:rPr>
      </w:pPr>
    </w:p>
    <w:p w:rsidR="005A746D" w:rsidRPr="001212F6" w:rsidRDefault="00302051" w:rsidP="00B44E9E">
      <w:pPr>
        <w:spacing w:line="276" w:lineRule="auto"/>
        <w:jc w:val="both"/>
        <w:rPr>
          <w:rFonts w:ascii="Calibri" w:hAnsi="Calibri"/>
        </w:rPr>
      </w:pPr>
      <w:r w:rsidRPr="001212F6">
        <w:rPr>
          <w:rFonts w:ascii="Calibri" w:hAnsi="Calibri"/>
        </w:rPr>
        <w:t xml:space="preserve">Ispred </w:t>
      </w:r>
      <w:r w:rsidR="005A746D" w:rsidRPr="001212F6">
        <w:rPr>
          <w:rFonts w:ascii="Calibri" w:hAnsi="Calibri"/>
        </w:rPr>
        <w:t>školske zgrade su asfaltirane prilazne staze, putovi i parkiralište. Zelene površine su uređene</w:t>
      </w:r>
      <w:r w:rsidR="00DA50D8" w:rsidRPr="001212F6">
        <w:rPr>
          <w:rFonts w:ascii="Calibri" w:hAnsi="Calibri"/>
        </w:rPr>
        <w:t xml:space="preserve"> i dio je pretvoren u cvjetnjak</w:t>
      </w:r>
      <w:r w:rsidR="005A746D" w:rsidRPr="001212F6">
        <w:rPr>
          <w:rFonts w:ascii="Calibri" w:hAnsi="Calibri"/>
        </w:rPr>
        <w:t xml:space="preserve">. Iza zgrade se nalaze </w:t>
      </w:r>
      <w:r w:rsidR="007C35D8" w:rsidRPr="001212F6">
        <w:rPr>
          <w:rFonts w:ascii="Calibri" w:hAnsi="Calibri"/>
        </w:rPr>
        <w:t>s</w:t>
      </w:r>
      <w:r w:rsidR="005A746D" w:rsidRPr="001212F6">
        <w:rPr>
          <w:rFonts w:ascii="Calibri" w:hAnsi="Calibri"/>
        </w:rPr>
        <w:t xml:space="preserve">portski tereni (igrališta) i zelene površine. Vanjski školski okoliš je u zadovoljavajućem stanju. </w:t>
      </w:r>
    </w:p>
    <w:p w:rsidR="005A746D" w:rsidRPr="001212F6" w:rsidRDefault="005A746D" w:rsidP="00B44E9E">
      <w:pPr>
        <w:spacing w:line="276" w:lineRule="auto"/>
        <w:jc w:val="both"/>
        <w:rPr>
          <w:rFonts w:ascii="Calibri" w:hAnsi="Calibri"/>
        </w:rPr>
      </w:pPr>
      <w:r w:rsidRPr="001212F6">
        <w:rPr>
          <w:rFonts w:ascii="Calibri" w:hAnsi="Calibri"/>
        </w:rPr>
        <w:t>Brigu o uređenju i održavanju vanjskog školskog okoliša u sada</w:t>
      </w:r>
      <w:r w:rsidR="007C35D8" w:rsidRPr="001212F6">
        <w:rPr>
          <w:rFonts w:ascii="Calibri" w:hAnsi="Calibri"/>
        </w:rPr>
        <w:t>šnjem stanju vodi domar škole (</w:t>
      </w:r>
      <w:r w:rsidR="00730437" w:rsidRPr="001212F6">
        <w:rPr>
          <w:rFonts w:ascii="Calibri" w:hAnsi="Calibri"/>
        </w:rPr>
        <w:t xml:space="preserve">redovito košenje </w:t>
      </w:r>
      <w:r w:rsidRPr="001212F6">
        <w:rPr>
          <w:rFonts w:ascii="Calibri" w:hAnsi="Calibri"/>
        </w:rPr>
        <w:t>trave, gno</w:t>
      </w:r>
      <w:r w:rsidR="00730437" w:rsidRPr="001212F6">
        <w:rPr>
          <w:rFonts w:ascii="Calibri" w:hAnsi="Calibri"/>
        </w:rPr>
        <w:t>jenje nasada, čistoća prostora</w:t>
      </w:r>
      <w:r w:rsidRPr="001212F6">
        <w:rPr>
          <w:rFonts w:ascii="Calibri" w:hAnsi="Calibri"/>
        </w:rPr>
        <w:t>), dok o zasađenom cvijeću brinu spremačice škole</w:t>
      </w:r>
      <w:r w:rsidR="006F3B2B" w:rsidRPr="001212F6">
        <w:rPr>
          <w:rFonts w:ascii="Calibri" w:hAnsi="Calibri"/>
        </w:rPr>
        <w:t>, „Mali ekolozi</w:t>
      </w:r>
      <w:r w:rsidR="00220CCE" w:rsidRPr="001212F6">
        <w:rPr>
          <w:rFonts w:ascii="Calibri" w:hAnsi="Calibri"/>
        </w:rPr>
        <w:t>“ i</w:t>
      </w:r>
      <w:r w:rsidR="00730437" w:rsidRPr="001212F6">
        <w:rPr>
          <w:rFonts w:ascii="Calibri" w:hAnsi="Calibri"/>
        </w:rPr>
        <w:t xml:space="preserve"> ostale sekcije Učeničke zadruge „</w:t>
      </w:r>
      <w:proofErr w:type="spellStart"/>
      <w:r w:rsidR="00730437" w:rsidRPr="001212F6">
        <w:rPr>
          <w:rFonts w:ascii="Calibri" w:hAnsi="Calibri"/>
        </w:rPr>
        <w:t>Tinček</w:t>
      </w:r>
      <w:proofErr w:type="spellEnd"/>
      <w:r w:rsidR="00730437" w:rsidRPr="001212F6">
        <w:rPr>
          <w:rFonts w:ascii="Calibri" w:hAnsi="Calibri"/>
        </w:rPr>
        <w:t>“ te</w:t>
      </w:r>
      <w:r w:rsidR="00220CCE" w:rsidRPr="001212F6">
        <w:rPr>
          <w:rFonts w:ascii="Calibri" w:hAnsi="Calibri"/>
        </w:rPr>
        <w:t xml:space="preserve"> po</w:t>
      </w:r>
      <w:r w:rsidR="00730437" w:rsidRPr="001212F6">
        <w:rPr>
          <w:rFonts w:ascii="Calibri" w:hAnsi="Calibri"/>
        </w:rPr>
        <w:t>vremeno</w:t>
      </w:r>
      <w:r w:rsidR="00220CCE" w:rsidRPr="001212F6">
        <w:rPr>
          <w:rFonts w:ascii="Calibri" w:hAnsi="Calibri"/>
        </w:rPr>
        <w:t xml:space="preserve"> svi učenici na satu razrednika</w:t>
      </w:r>
      <w:r w:rsidRPr="001212F6">
        <w:rPr>
          <w:rFonts w:ascii="Calibri" w:hAnsi="Calibri"/>
        </w:rPr>
        <w:t>.</w:t>
      </w:r>
    </w:p>
    <w:p w:rsidR="005A746D" w:rsidRPr="001212F6" w:rsidRDefault="005A746D" w:rsidP="00B44E9E">
      <w:pPr>
        <w:spacing w:line="276" w:lineRule="auto"/>
        <w:jc w:val="both"/>
        <w:rPr>
          <w:rFonts w:ascii="Calibri" w:hAnsi="Calibri"/>
        </w:rPr>
      </w:pPr>
      <w:r w:rsidRPr="001212F6">
        <w:rPr>
          <w:rFonts w:ascii="Calibri" w:hAnsi="Calibri"/>
        </w:rPr>
        <w:t>Svi radnici i učenici škole zaduženi su da u okviru svojih redovnih poslova planiraju</w:t>
      </w:r>
      <w:r w:rsidR="00730437" w:rsidRPr="001212F6">
        <w:rPr>
          <w:rFonts w:ascii="Calibri" w:hAnsi="Calibri"/>
        </w:rPr>
        <w:t xml:space="preserve"> i poslove na uređenju okoliša, </w:t>
      </w:r>
      <w:r w:rsidRPr="001212F6">
        <w:rPr>
          <w:rFonts w:ascii="Calibri" w:hAnsi="Calibri"/>
        </w:rPr>
        <w:t xml:space="preserve">npr. sadnja i uzgoj cvijeća, pravilno odlaganje </w:t>
      </w:r>
      <w:r w:rsidR="008566F6" w:rsidRPr="001212F6">
        <w:rPr>
          <w:rFonts w:ascii="Calibri" w:hAnsi="Calibri"/>
        </w:rPr>
        <w:t xml:space="preserve">i sortiranje </w:t>
      </w:r>
      <w:r w:rsidR="00730437" w:rsidRPr="001212F6">
        <w:rPr>
          <w:rFonts w:ascii="Calibri" w:hAnsi="Calibri"/>
        </w:rPr>
        <w:t>smeća</w:t>
      </w:r>
      <w:r w:rsidRPr="001212F6">
        <w:rPr>
          <w:rFonts w:ascii="Calibri" w:hAnsi="Calibri"/>
        </w:rPr>
        <w:t xml:space="preserve"> ili akcije čišćenja u jesen i proljeće. Brigu o voćnja</w:t>
      </w:r>
      <w:r w:rsidR="00FD7A4A" w:rsidRPr="001212F6">
        <w:rPr>
          <w:rFonts w:ascii="Calibri" w:hAnsi="Calibri"/>
        </w:rPr>
        <w:t xml:space="preserve">ku </w:t>
      </w:r>
      <w:r w:rsidR="0023152F">
        <w:rPr>
          <w:rFonts w:ascii="Calibri" w:hAnsi="Calibri"/>
        </w:rPr>
        <w:t xml:space="preserve">vode </w:t>
      </w:r>
      <w:r w:rsidRPr="001212F6">
        <w:rPr>
          <w:rFonts w:ascii="Calibri" w:hAnsi="Calibri"/>
        </w:rPr>
        <w:t>članovi voćarske grupe</w:t>
      </w:r>
      <w:r w:rsidR="0038132A" w:rsidRPr="001212F6">
        <w:rPr>
          <w:rFonts w:ascii="Calibri" w:hAnsi="Calibri"/>
        </w:rPr>
        <w:t xml:space="preserve"> sa svojim voditeljem</w:t>
      </w:r>
      <w:r w:rsidRPr="001212F6">
        <w:rPr>
          <w:rFonts w:ascii="Calibri" w:hAnsi="Calibri"/>
        </w:rPr>
        <w:t>, domar</w:t>
      </w:r>
      <w:r w:rsidR="00FD7A4A" w:rsidRPr="001212F6">
        <w:rPr>
          <w:rFonts w:ascii="Calibri" w:hAnsi="Calibri"/>
        </w:rPr>
        <w:t xml:space="preserve"> </w:t>
      </w:r>
      <w:r w:rsidRPr="001212F6">
        <w:rPr>
          <w:rFonts w:ascii="Calibri" w:hAnsi="Calibri"/>
        </w:rPr>
        <w:t>te povreme</w:t>
      </w:r>
      <w:r w:rsidR="00836444" w:rsidRPr="001212F6">
        <w:rPr>
          <w:rFonts w:ascii="Calibri" w:hAnsi="Calibri"/>
        </w:rPr>
        <w:t xml:space="preserve">no članovi mjesne Udruge voćara, dok se o nasadu ljekovitoga </w:t>
      </w:r>
      <w:r w:rsidR="0023152F">
        <w:rPr>
          <w:rFonts w:ascii="Calibri" w:hAnsi="Calibri"/>
        </w:rPr>
        <w:t xml:space="preserve">i začinskog </w:t>
      </w:r>
      <w:r w:rsidR="00836444" w:rsidRPr="001212F6">
        <w:rPr>
          <w:rFonts w:ascii="Calibri" w:hAnsi="Calibri"/>
        </w:rPr>
        <w:t xml:space="preserve">bilja </w:t>
      </w:r>
      <w:r w:rsidR="0023152F">
        <w:rPr>
          <w:rFonts w:ascii="Calibri" w:hAnsi="Calibri"/>
        </w:rPr>
        <w:t xml:space="preserve">te </w:t>
      </w:r>
      <w:proofErr w:type="spellStart"/>
      <w:r w:rsidR="0023152F">
        <w:rPr>
          <w:rFonts w:ascii="Calibri" w:hAnsi="Calibri"/>
        </w:rPr>
        <w:t>bobičnjaku</w:t>
      </w:r>
      <w:proofErr w:type="spellEnd"/>
      <w:r w:rsidR="0023152F">
        <w:rPr>
          <w:rFonts w:ascii="Calibri" w:hAnsi="Calibri"/>
        </w:rPr>
        <w:t xml:space="preserve"> </w:t>
      </w:r>
      <w:r w:rsidR="00836444" w:rsidRPr="001212F6">
        <w:rPr>
          <w:rFonts w:ascii="Calibri" w:hAnsi="Calibri"/>
        </w:rPr>
        <w:t>brine ekološka grupa. Svi oni djeluju u sklopu Učeničke zadruge „</w:t>
      </w:r>
      <w:proofErr w:type="spellStart"/>
      <w:r w:rsidR="00836444" w:rsidRPr="001212F6">
        <w:rPr>
          <w:rFonts w:ascii="Calibri" w:hAnsi="Calibri"/>
        </w:rPr>
        <w:t>Tinček</w:t>
      </w:r>
      <w:proofErr w:type="spellEnd"/>
      <w:r w:rsidR="00836444" w:rsidRPr="001212F6">
        <w:rPr>
          <w:rFonts w:ascii="Calibri" w:hAnsi="Calibri"/>
        </w:rPr>
        <w:t>“.</w:t>
      </w:r>
    </w:p>
    <w:p w:rsidR="005A746D" w:rsidRPr="001212F6" w:rsidRDefault="005A746D" w:rsidP="00B44E9E">
      <w:pPr>
        <w:spacing w:line="276" w:lineRule="auto"/>
        <w:jc w:val="both"/>
        <w:rPr>
          <w:rFonts w:ascii="Calibri" w:hAnsi="Calibri"/>
        </w:rPr>
      </w:pPr>
      <w:r w:rsidRPr="001212F6">
        <w:rPr>
          <w:rFonts w:ascii="Calibri" w:hAnsi="Calibri"/>
        </w:rPr>
        <w:t>Škola je uključena u redovan odvoz smeća koji je organiziran u mjestu, a u tu svrhu se koriste postojeće kante za smeće i kontejner</w:t>
      </w:r>
      <w:r w:rsidR="008566F6" w:rsidRPr="001212F6">
        <w:rPr>
          <w:rFonts w:ascii="Calibri" w:hAnsi="Calibri"/>
        </w:rPr>
        <w:t>.</w:t>
      </w:r>
      <w:r w:rsidRPr="001212F6">
        <w:rPr>
          <w:rFonts w:ascii="Calibri" w:hAnsi="Calibri"/>
        </w:rPr>
        <w:t xml:space="preserve"> </w:t>
      </w:r>
      <w:r w:rsidR="008566F6" w:rsidRPr="001212F6">
        <w:rPr>
          <w:rFonts w:ascii="Calibri" w:hAnsi="Calibri"/>
        </w:rPr>
        <w:t>T</w:t>
      </w:r>
      <w:r w:rsidR="00BE6EE6" w:rsidRPr="001212F6">
        <w:rPr>
          <w:rFonts w:ascii="Calibri" w:hAnsi="Calibri"/>
        </w:rPr>
        <w:t>ri puta godišnje</w:t>
      </w:r>
      <w:r w:rsidR="0011021B" w:rsidRPr="001212F6">
        <w:rPr>
          <w:rFonts w:ascii="Calibri" w:hAnsi="Calibri"/>
        </w:rPr>
        <w:t xml:space="preserve"> sakupljamo stari papir i sa tvrtkom </w:t>
      </w:r>
      <w:proofErr w:type="spellStart"/>
      <w:r w:rsidR="0011021B" w:rsidRPr="001212F6">
        <w:rPr>
          <w:rFonts w:ascii="Calibri" w:hAnsi="Calibri"/>
        </w:rPr>
        <w:t>Unimer</w:t>
      </w:r>
      <w:proofErr w:type="spellEnd"/>
      <w:r w:rsidR="0011021B" w:rsidRPr="001212F6">
        <w:rPr>
          <w:rFonts w:ascii="Calibri" w:hAnsi="Calibri"/>
        </w:rPr>
        <w:t xml:space="preserve"> iz Čakovca dogovor</w:t>
      </w:r>
      <w:r w:rsidR="00730437" w:rsidRPr="001212F6">
        <w:rPr>
          <w:rFonts w:ascii="Calibri" w:hAnsi="Calibri"/>
        </w:rPr>
        <w:t>a se</w:t>
      </w:r>
      <w:r w:rsidR="0011021B" w:rsidRPr="001212F6">
        <w:rPr>
          <w:rFonts w:ascii="Calibri" w:hAnsi="Calibri"/>
        </w:rPr>
        <w:t xml:space="preserve"> odvoz</w:t>
      </w:r>
      <w:r w:rsidR="00545D5C" w:rsidRPr="001212F6">
        <w:rPr>
          <w:rFonts w:ascii="Calibri" w:hAnsi="Calibri"/>
        </w:rPr>
        <w:t xml:space="preserve"> i otkup.</w:t>
      </w:r>
    </w:p>
    <w:p w:rsidR="009E7865" w:rsidRPr="008F0D48" w:rsidRDefault="00C4349B" w:rsidP="00B44E9E">
      <w:pPr>
        <w:spacing w:line="276" w:lineRule="auto"/>
        <w:jc w:val="both"/>
        <w:rPr>
          <w:rFonts w:ascii="Calibri" w:hAnsi="Calibri"/>
        </w:rPr>
      </w:pPr>
      <w:r w:rsidRPr="001212F6">
        <w:rPr>
          <w:rFonts w:ascii="Calibri" w:hAnsi="Calibri"/>
        </w:rPr>
        <w:t>Krajem školske 2005</w:t>
      </w:r>
      <w:r w:rsidR="007706B1" w:rsidRPr="001212F6">
        <w:rPr>
          <w:rFonts w:ascii="Calibri" w:hAnsi="Calibri"/>
        </w:rPr>
        <w:t>.</w:t>
      </w:r>
      <w:r w:rsidRPr="001212F6">
        <w:rPr>
          <w:rFonts w:ascii="Calibri" w:hAnsi="Calibri"/>
        </w:rPr>
        <w:t>/06.</w:t>
      </w:r>
      <w:r w:rsidR="00166601" w:rsidRPr="001212F6">
        <w:rPr>
          <w:rFonts w:ascii="Calibri" w:hAnsi="Calibri"/>
        </w:rPr>
        <w:t xml:space="preserve"> godine postali smo ponosni vlasnici Zelene zastave čime i službeno nosimo naziv Međunarodne Eko-škole tako da nas i ta činjenica dodatno obvezuje u planiranju i ostvarivanju svih zacrtanih zadaća vezanih uz očuvanje okoliša.</w:t>
      </w:r>
      <w:r w:rsidR="00730437" w:rsidRPr="001212F6">
        <w:rPr>
          <w:rFonts w:ascii="Calibri" w:hAnsi="Calibri"/>
        </w:rPr>
        <w:t xml:space="preserve"> U 201</w:t>
      </w:r>
      <w:r w:rsidR="00906F21">
        <w:rPr>
          <w:rFonts w:ascii="Calibri" w:hAnsi="Calibri"/>
        </w:rPr>
        <w:t>9</w:t>
      </w:r>
      <w:r w:rsidR="00730437" w:rsidRPr="001212F6">
        <w:rPr>
          <w:rFonts w:ascii="Calibri" w:hAnsi="Calibri"/>
        </w:rPr>
        <w:t>/</w:t>
      </w:r>
      <w:r w:rsidR="00906F21">
        <w:rPr>
          <w:rFonts w:ascii="Calibri" w:hAnsi="Calibri"/>
        </w:rPr>
        <w:t>20</w:t>
      </w:r>
      <w:r w:rsidR="00730437" w:rsidRPr="001212F6">
        <w:rPr>
          <w:rFonts w:ascii="Calibri" w:hAnsi="Calibri"/>
        </w:rPr>
        <w:t xml:space="preserve">. školskoj godini Eko-škola </w:t>
      </w:r>
      <w:r w:rsidR="00906F21">
        <w:rPr>
          <w:rFonts w:ascii="Calibri" w:hAnsi="Calibri"/>
        </w:rPr>
        <w:t>ostvaruje dijamant</w:t>
      </w:r>
      <w:r w:rsidR="00163ED9">
        <w:rPr>
          <w:rFonts w:ascii="Calibri" w:hAnsi="Calibri"/>
        </w:rPr>
        <w:t>n</w:t>
      </w:r>
      <w:r w:rsidR="00906F21">
        <w:rPr>
          <w:rFonts w:ascii="Calibri" w:hAnsi="Calibri"/>
        </w:rPr>
        <w:t>i, završni</w:t>
      </w:r>
      <w:r w:rsidR="0023152F">
        <w:rPr>
          <w:rFonts w:ascii="Calibri" w:hAnsi="Calibri"/>
        </w:rPr>
        <w:t xml:space="preserve"> status</w:t>
      </w:r>
      <w:r w:rsidR="00730437" w:rsidRPr="001212F6">
        <w:rPr>
          <w:rFonts w:ascii="Calibri" w:hAnsi="Calibri"/>
        </w:rPr>
        <w:t xml:space="preserve"> za 1</w:t>
      </w:r>
      <w:r w:rsidR="00906F21">
        <w:rPr>
          <w:rFonts w:ascii="Calibri" w:hAnsi="Calibri"/>
        </w:rPr>
        <w:t>4</w:t>
      </w:r>
      <w:r w:rsidR="00730437" w:rsidRPr="001212F6">
        <w:rPr>
          <w:rFonts w:ascii="Calibri" w:hAnsi="Calibri"/>
        </w:rPr>
        <w:t xml:space="preserve"> godina provođenje eko-programa. </w:t>
      </w:r>
    </w:p>
    <w:p w:rsidR="009E7865" w:rsidRDefault="009E7865">
      <w:pPr>
        <w:rPr>
          <w:b/>
          <w:bCs/>
        </w:rPr>
      </w:pPr>
    </w:p>
    <w:p w:rsidR="002C70D7" w:rsidRPr="00ED4AB8" w:rsidRDefault="002C70D7" w:rsidP="008F0D48">
      <w:pPr>
        <w:rPr>
          <w:rFonts w:ascii="Calibri" w:hAnsi="Calibri" w:cs="Calibri"/>
          <w:b/>
          <w:bCs/>
        </w:rPr>
      </w:pPr>
      <w:r w:rsidRPr="00ED4AB8">
        <w:rPr>
          <w:rFonts w:ascii="Calibri" w:hAnsi="Calibri" w:cs="Calibri"/>
          <w:b/>
          <w:bCs/>
        </w:rPr>
        <w:t>1.3.</w:t>
      </w:r>
      <w:r w:rsidR="007A7E15" w:rsidRPr="00ED4AB8">
        <w:rPr>
          <w:rFonts w:ascii="Calibri" w:hAnsi="Calibri" w:cs="Calibri"/>
          <w:b/>
          <w:bCs/>
        </w:rPr>
        <w:t xml:space="preserve"> MATERIJALNI UVJETI</w:t>
      </w:r>
    </w:p>
    <w:p w:rsidR="00906F21" w:rsidRPr="008F0D48" w:rsidRDefault="00906F21" w:rsidP="00B44E9E">
      <w:pPr>
        <w:spacing w:line="276" w:lineRule="auto"/>
        <w:rPr>
          <w:b/>
          <w:bCs/>
        </w:rPr>
      </w:pPr>
    </w:p>
    <w:p w:rsidR="002C70D7" w:rsidRPr="00FE4521" w:rsidRDefault="002C70D7" w:rsidP="00B44E9E">
      <w:pPr>
        <w:spacing w:line="276" w:lineRule="auto"/>
        <w:jc w:val="both"/>
        <w:rPr>
          <w:rFonts w:ascii="Calibri" w:hAnsi="Calibri"/>
          <w:color w:val="FF0000"/>
        </w:rPr>
      </w:pPr>
      <w:r w:rsidRPr="00FE4521">
        <w:rPr>
          <w:rFonts w:ascii="Calibri" w:hAnsi="Calibri"/>
        </w:rPr>
        <w:t>Na visinu materijalnih  sredstava koja škola dobiva prema kriteriju broja učenika, broja razrednih odjela i stvarnih troškova, bilo od Ministarstva znanosti i obrazovanja, odnosno od 1. srpnja 2001., od Međimurske županije (prema Zakonu o izmjenama i dopunama Zakona o osnovnom školstvu),  škola nema bitnog utjecaja. Sva sredstva, bez obzira na izvore, strogo se namjenski koriste, a svi možebitni viškovi koristit će se za nabavku nastavnih sredstava i pomagala.</w:t>
      </w:r>
      <w:r w:rsidRPr="00FE4521">
        <w:rPr>
          <w:rFonts w:ascii="Calibri" w:hAnsi="Calibri"/>
          <w:color w:val="FF0000"/>
        </w:rPr>
        <w:t xml:space="preserve"> </w:t>
      </w:r>
    </w:p>
    <w:p w:rsidR="002C70D7" w:rsidRPr="00FE4521" w:rsidRDefault="002C70D7" w:rsidP="00B44E9E">
      <w:pPr>
        <w:spacing w:line="276" w:lineRule="auto"/>
        <w:jc w:val="both"/>
        <w:rPr>
          <w:rFonts w:ascii="Calibri" w:hAnsi="Calibri"/>
        </w:rPr>
      </w:pPr>
      <w:r w:rsidRPr="00FE4521">
        <w:rPr>
          <w:rFonts w:ascii="Calibri" w:hAnsi="Calibri"/>
        </w:rPr>
        <w:t>Škola nema uvjete za normalno odvijanje nastave TZK-a u zimskom razdoblju. Izgradnja školske sportske dvorane ima prioritet pa su zbog toga intenzivirani pregovori sa lokalnom zajednicom, osnivačem i Minista</w:t>
      </w:r>
      <w:r>
        <w:rPr>
          <w:rFonts w:ascii="Calibri" w:hAnsi="Calibri"/>
        </w:rPr>
        <w:t xml:space="preserve">rstvom znanosti i </w:t>
      </w:r>
      <w:r w:rsidRPr="00FE4521">
        <w:rPr>
          <w:rFonts w:ascii="Calibri" w:hAnsi="Calibri"/>
        </w:rPr>
        <w:t>obrazovanja. Za pripremne radove za izgradnju školske sportske dvorane</w:t>
      </w:r>
      <w:r>
        <w:rPr>
          <w:rFonts w:ascii="Calibri" w:hAnsi="Calibri"/>
        </w:rPr>
        <w:t xml:space="preserve"> do sada je utrošeno ukupno 147.</w:t>
      </w:r>
      <w:r w:rsidRPr="00FE4521">
        <w:rPr>
          <w:rFonts w:ascii="Calibri" w:hAnsi="Calibri"/>
        </w:rPr>
        <w:t xml:space="preserve">476,00 kn. Izvori financiranja su: Međimurska županija (osnivač), Općina Sveti Martin na Muri i Osnovna škola Sveti Martin na Muri. Tijekom 2007. i 2008. godine škola je bila obavezna platiti vodni doprinos za izgradnju </w:t>
      </w:r>
      <w:r>
        <w:rPr>
          <w:rFonts w:ascii="Calibri" w:hAnsi="Calibri"/>
        </w:rPr>
        <w:t>dvorane u ukupnom iznosu od 139.</w:t>
      </w:r>
      <w:r w:rsidRPr="00FE4521">
        <w:rPr>
          <w:rFonts w:ascii="Calibri" w:hAnsi="Calibri"/>
        </w:rPr>
        <w:t>029,35 kn (obročno plaćanje), što je u potpunosti i izvršila.</w:t>
      </w:r>
      <w:r w:rsidRPr="00FE4521">
        <w:rPr>
          <w:rFonts w:ascii="Calibri" w:hAnsi="Calibri"/>
          <w:color w:val="FF0000"/>
        </w:rPr>
        <w:t xml:space="preserve"> </w:t>
      </w:r>
    </w:p>
    <w:p w:rsidR="002C70D7" w:rsidRPr="00FE4521" w:rsidRDefault="002C70D7" w:rsidP="00B44E9E">
      <w:pPr>
        <w:spacing w:line="276" w:lineRule="auto"/>
        <w:jc w:val="both"/>
        <w:rPr>
          <w:rFonts w:ascii="Calibri" w:hAnsi="Calibri"/>
        </w:rPr>
      </w:pPr>
      <w:r w:rsidRPr="00FE4521">
        <w:rPr>
          <w:rFonts w:ascii="Calibri" w:hAnsi="Calibri"/>
        </w:rPr>
        <w:t xml:space="preserve">Tijekom ove školske godine očekuje se dovršetak izrade projektne dokumentacije za </w:t>
      </w:r>
      <w:r>
        <w:rPr>
          <w:rFonts w:ascii="Calibri" w:hAnsi="Calibri"/>
        </w:rPr>
        <w:t xml:space="preserve">dorada projektne dokumentacije za izgradnju sportske dvodijelne dvorane. Općina Sveti Martin na Muri i Međimurska županija usuglasile su se oko potrebe izrade dvodijelne dvorane (iako po Pedagoškom standardu tj. broju učenika škola ima pravo na jednodijelnu dvoranu) kako bi se zadovoljile potrebe ne samo škole, već i lokalne zajednice (sportski, kulturni i društveni događaji). </w:t>
      </w:r>
      <w:r w:rsidRPr="00FE4521">
        <w:rPr>
          <w:rFonts w:ascii="Calibri" w:hAnsi="Calibri"/>
        </w:rPr>
        <w:t xml:space="preserve"> </w:t>
      </w:r>
    </w:p>
    <w:p w:rsidR="002C70D7" w:rsidRDefault="002C70D7" w:rsidP="00B44E9E">
      <w:pPr>
        <w:spacing w:line="276" w:lineRule="auto"/>
        <w:jc w:val="both"/>
        <w:rPr>
          <w:rFonts w:ascii="Calibri" w:hAnsi="Calibri"/>
        </w:rPr>
      </w:pPr>
      <w:r w:rsidRPr="00FE4521">
        <w:rPr>
          <w:rFonts w:ascii="Calibri" w:hAnsi="Calibri"/>
        </w:rPr>
        <w:t xml:space="preserve">Prelaskom na sustav e-Dnevnika 2015/16., nabavilo se 10 potpuno novih prijenosnih računala u ukupnoj vrijednosti preko 20.000,00 kn, a 10.000,00 kn nam je donacijom podarila Općina. Zbog prelaska na e-dnevnik svaka je učionica opremljena prijenosnim računalom. U prošloj je školskoj godini od većih ulaganja uloženo vlastitih školskih sredstava u nabavu </w:t>
      </w:r>
      <w:r w:rsidR="00163ED9">
        <w:rPr>
          <w:rFonts w:ascii="Calibri" w:hAnsi="Calibri"/>
        </w:rPr>
        <w:t xml:space="preserve">nove </w:t>
      </w:r>
      <w:proofErr w:type="spellStart"/>
      <w:r w:rsidR="00163ED9">
        <w:rPr>
          <w:rFonts w:ascii="Calibri" w:hAnsi="Calibri"/>
        </w:rPr>
        <w:t>trim</w:t>
      </w:r>
      <w:proofErr w:type="spellEnd"/>
      <w:r w:rsidR="00163ED9">
        <w:rPr>
          <w:rFonts w:ascii="Calibri" w:hAnsi="Calibri"/>
        </w:rPr>
        <w:t xml:space="preserve"> kosilice, </w:t>
      </w:r>
      <w:r>
        <w:rPr>
          <w:rFonts w:ascii="Calibri" w:hAnsi="Calibri"/>
        </w:rPr>
        <w:t>dva projektora</w:t>
      </w:r>
      <w:r w:rsidRPr="00FE4521">
        <w:rPr>
          <w:rFonts w:ascii="Calibri" w:hAnsi="Calibri"/>
        </w:rPr>
        <w:t xml:space="preserve"> </w:t>
      </w:r>
      <w:r>
        <w:rPr>
          <w:rFonts w:ascii="Calibri" w:hAnsi="Calibri"/>
        </w:rPr>
        <w:t xml:space="preserve">s nosačima i </w:t>
      </w:r>
      <w:r w:rsidRPr="00FE4521">
        <w:rPr>
          <w:rFonts w:ascii="Calibri" w:hAnsi="Calibri"/>
        </w:rPr>
        <w:t>(</w:t>
      </w:r>
      <w:r>
        <w:rPr>
          <w:rFonts w:ascii="Calibri" w:hAnsi="Calibri"/>
        </w:rPr>
        <w:t>cca 6.250,00 kn) i poveći broj sitnog inventara (kuhinjski aparati</w:t>
      </w:r>
      <w:r w:rsidR="00906F21">
        <w:rPr>
          <w:rFonts w:ascii="Calibri" w:hAnsi="Calibri"/>
        </w:rPr>
        <w:t xml:space="preserve"> i pribor</w:t>
      </w:r>
      <w:r>
        <w:rPr>
          <w:rFonts w:ascii="Calibri" w:hAnsi="Calibri"/>
        </w:rPr>
        <w:t>, n</w:t>
      </w:r>
      <w:r w:rsidR="00906F21">
        <w:rPr>
          <w:rFonts w:ascii="Calibri" w:hAnsi="Calibri"/>
        </w:rPr>
        <w:t>astavna pomagala, panoi, usisavač, bas gitara</w:t>
      </w:r>
      <w:r>
        <w:rPr>
          <w:rFonts w:ascii="Calibri" w:hAnsi="Calibri"/>
        </w:rPr>
        <w:t xml:space="preserve">), a </w:t>
      </w:r>
      <w:r w:rsidRPr="00FE4521">
        <w:rPr>
          <w:rFonts w:ascii="Calibri" w:hAnsi="Calibri"/>
        </w:rPr>
        <w:t xml:space="preserve">donatorskim </w:t>
      </w:r>
      <w:r>
        <w:rPr>
          <w:rFonts w:ascii="Calibri" w:hAnsi="Calibri"/>
        </w:rPr>
        <w:t xml:space="preserve">sredstvima osiguran je još jedan projektor s nosačima (donacija Općine Sveti Martin na Muri), garderobne klupice (donacija eko kuma </w:t>
      </w:r>
      <w:proofErr w:type="spellStart"/>
      <w:r>
        <w:rPr>
          <w:rFonts w:ascii="Calibri" w:hAnsi="Calibri"/>
        </w:rPr>
        <w:t>Promming</w:t>
      </w:r>
      <w:proofErr w:type="spellEnd"/>
      <w:r>
        <w:rPr>
          <w:rFonts w:ascii="Calibri" w:hAnsi="Calibri"/>
        </w:rPr>
        <w:t xml:space="preserve"> d.o.o., protuvrijed</w:t>
      </w:r>
      <w:r w:rsidR="00906F21">
        <w:rPr>
          <w:rFonts w:ascii="Calibri" w:hAnsi="Calibri"/>
        </w:rPr>
        <w:t xml:space="preserve">nost cca 9.000,00 kn). </w:t>
      </w:r>
      <w:r>
        <w:rPr>
          <w:rFonts w:ascii="Calibri" w:hAnsi="Calibri"/>
        </w:rPr>
        <w:t xml:space="preserve">Projektom Ministarstva znanosti i obrazovanja Školi je dodijeljena </w:t>
      </w:r>
      <w:r w:rsidR="00906F21">
        <w:rPr>
          <w:rFonts w:ascii="Calibri" w:hAnsi="Calibri"/>
        </w:rPr>
        <w:t xml:space="preserve">je 2018. godine </w:t>
      </w:r>
      <w:r>
        <w:rPr>
          <w:rFonts w:ascii="Calibri" w:hAnsi="Calibri"/>
        </w:rPr>
        <w:t xml:space="preserve">dotacija od 39.000,00 kn za nabavu računala za nastavu informatike koja je ušla </w:t>
      </w:r>
      <w:r w:rsidR="00906F21">
        <w:rPr>
          <w:rFonts w:ascii="Calibri" w:hAnsi="Calibri"/>
        </w:rPr>
        <w:t>prošle</w:t>
      </w:r>
      <w:r>
        <w:rPr>
          <w:rFonts w:ascii="Calibri" w:hAnsi="Calibri"/>
        </w:rPr>
        <w:t xml:space="preserve"> školske godine kao obavezni predmet u 5. i 6. razredu. Jednostavnom javnom nabavom </w:t>
      </w:r>
      <w:r w:rsidR="00906F21">
        <w:rPr>
          <w:rFonts w:ascii="Calibri" w:hAnsi="Calibri"/>
        </w:rPr>
        <w:t xml:space="preserve">nabavljeno je </w:t>
      </w:r>
      <w:r>
        <w:rPr>
          <w:rFonts w:ascii="Calibri" w:hAnsi="Calibri"/>
        </w:rPr>
        <w:t xml:space="preserve">14 prijenosnih računala za potrebe učionice informatike kako bi svaki učenik imao svoje radno mjesto za potrebe nastave. </w:t>
      </w:r>
    </w:p>
    <w:p w:rsidR="00163ED9" w:rsidRDefault="00906F21" w:rsidP="00B44E9E">
      <w:pPr>
        <w:spacing w:line="276" w:lineRule="auto"/>
        <w:jc w:val="both"/>
        <w:rPr>
          <w:rFonts w:ascii="Calibri" w:hAnsi="Calibri"/>
        </w:rPr>
      </w:pPr>
      <w:r>
        <w:rPr>
          <w:rFonts w:ascii="Calibri" w:hAnsi="Calibri"/>
        </w:rPr>
        <w:t xml:space="preserve">Pripremom za frontalnu primjenu </w:t>
      </w:r>
      <w:proofErr w:type="spellStart"/>
      <w:r>
        <w:rPr>
          <w:rFonts w:ascii="Calibri" w:hAnsi="Calibri"/>
        </w:rPr>
        <w:t>kurikularne</w:t>
      </w:r>
      <w:proofErr w:type="spellEnd"/>
      <w:r>
        <w:rPr>
          <w:rFonts w:ascii="Calibri" w:hAnsi="Calibri"/>
        </w:rPr>
        <w:t xml:space="preserve"> reforme u 1. razredu, 5. razredu i 7. razredu (</w:t>
      </w:r>
      <w:proofErr w:type="spellStart"/>
      <w:r>
        <w:rPr>
          <w:rFonts w:ascii="Calibri" w:hAnsi="Calibri"/>
        </w:rPr>
        <w:t>kem</w:t>
      </w:r>
      <w:proofErr w:type="spellEnd"/>
      <w:r>
        <w:rPr>
          <w:rFonts w:ascii="Calibri" w:hAnsi="Calibri"/>
        </w:rPr>
        <w:t xml:space="preserve">, bio, </w:t>
      </w:r>
      <w:proofErr w:type="spellStart"/>
      <w:r>
        <w:rPr>
          <w:rFonts w:ascii="Calibri" w:hAnsi="Calibri"/>
        </w:rPr>
        <w:t>fiz</w:t>
      </w:r>
      <w:proofErr w:type="spellEnd"/>
      <w:r>
        <w:rPr>
          <w:rFonts w:ascii="Calibri" w:hAnsi="Calibri"/>
        </w:rPr>
        <w:t xml:space="preserve">) iz dotacija Ministarstva znanosti i obrazovanja, a u iznosu od 20.300,00 kn nabavljena su didaktička sredstva za nastavu (2 mikroskopa, kemikalije, modeli tijela, geografske karte, mjerni instrumenti i pribor za nastavu fizike, matematike, likovne kulture, tehničke kulture). Sredstvima MZO u iznosu od 2.000,00 kn obnovljen je fundus školske knjižnice, te su za dodijeljeni iznos od 1.800,00 kn osigurane licence za programske pakete za računala. </w:t>
      </w:r>
    </w:p>
    <w:p w:rsidR="0047115D" w:rsidRDefault="0047115D" w:rsidP="00B44E9E">
      <w:pPr>
        <w:spacing w:line="276" w:lineRule="auto"/>
        <w:jc w:val="both"/>
        <w:rPr>
          <w:rFonts w:ascii="Calibri" w:hAnsi="Calibri"/>
        </w:rPr>
      </w:pPr>
    </w:p>
    <w:p w:rsidR="0047115D" w:rsidRDefault="0047115D" w:rsidP="00B44E9E">
      <w:pPr>
        <w:spacing w:line="276" w:lineRule="auto"/>
        <w:jc w:val="both"/>
        <w:rPr>
          <w:rFonts w:ascii="Calibri" w:hAnsi="Calibri"/>
        </w:rPr>
      </w:pPr>
    </w:p>
    <w:p w:rsidR="0047115D" w:rsidRDefault="0047115D" w:rsidP="00B44E9E">
      <w:pPr>
        <w:spacing w:line="276" w:lineRule="auto"/>
        <w:jc w:val="both"/>
        <w:rPr>
          <w:rFonts w:ascii="Calibri" w:hAnsi="Calibri"/>
        </w:rPr>
      </w:pPr>
    </w:p>
    <w:p w:rsidR="0047115D" w:rsidRDefault="0047115D" w:rsidP="00B44E9E">
      <w:pPr>
        <w:spacing w:line="276" w:lineRule="auto"/>
        <w:jc w:val="both"/>
        <w:rPr>
          <w:rFonts w:ascii="Calibri" w:hAnsi="Calibri"/>
        </w:rPr>
      </w:pPr>
    </w:p>
    <w:p w:rsidR="00163ED9" w:rsidRDefault="00163ED9" w:rsidP="00B44E9E">
      <w:pPr>
        <w:spacing w:line="276" w:lineRule="auto"/>
        <w:jc w:val="both"/>
        <w:rPr>
          <w:rFonts w:ascii="Calibri" w:hAnsi="Calibri"/>
        </w:rPr>
      </w:pPr>
      <w:r>
        <w:rPr>
          <w:rFonts w:ascii="Calibri" w:hAnsi="Calibri"/>
        </w:rPr>
        <w:t>Sredstvima Međimurske županije za investicijsko održavanje realizirane su sljedeće investicije:</w:t>
      </w:r>
    </w:p>
    <w:p w:rsidR="00163ED9" w:rsidRDefault="00163ED9" w:rsidP="002C70D7">
      <w:pPr>
        <w:jc w:val="both"/>
        <w:rPr>
          <w:rFonts w:ascii="Calibri" w:hAnsi="Calibri"/>
        </w:rPr>
      </w:pPr>
    </w:p>
    <w:tbl>
      <w:tblPr>
        <w:tblStyle w:val="Reetkatablice"/>
        <w:tblW w:w="0" w:type="auto"/>
        <w:tblLook w:val="04A0" w:firstRow="1" w:lastRow="0" w:firstColumn="1" w:lastColumn="0" w:noHBand="0" w:noVBand="1"/>
      </w:tblPr>
      <w:tblGrid>
        <w:gridCol w:w="3652"/>
        <w:gridCol w:w="1588"/>
        <w:gridCol w:w="4358"/>
      </w:tblGrid>
      <w:tr w:rsidR="00163ED9" w:rsidRPr="00ED4AB8" w:rsidTr="00ED4AB8">
        <w:tc>
          <w:tcPr>
            <w:tcW w:w="3652" w:type="dxa"/>
            <w:shd w:val="clear" w:color="auto" w:fill="92D050"/>
          </w:tcPr>
          <w:p w:rsidR="00163ED9" w:rsidRPr="00ED4AB8" w:rsidRDefault="00163ED9" w:rsidP="005C7D8C">
            <w:pPr>
              <w:jc w:val="both"/>
              <w:rPr>
                <w:rFonts w:ascii="Calibri" w:hAnsi="Calibri" w:cs="Calibri"/>
                <w:b/>
              </w:rPr>
            </w:pPr>
            <w:r w:rsidRPr="00ED4AB8">
              <w:rPr>
                <w:rFonts w:ascii="Calibri" w:hAnsi="Calibri" w:cs="Calibri"/>
                <w:b/>
              </w:rPr>
              <w:t>Investicija</w:t>
            </w:r>
          </w:p>
        </w:tc>
        <w:tc>
          <w:tcPr>
            <w:tcW w:w="1588" w:type="dxa"/>
            <w:shd w:val="clear" w:color="auto" w:fill="92D050"/>
          </w:tcPr>
          <w:p w:rsidR="00163ED9" w:rsidRPr="00ED4AB8" w:rsidRDefault="00163ED9" w:rsidP="005C7D8C">
            <w:pPr>
              <w:jc w:val="both"/>
              <w:rPr>
                <w:rFonts w:ascii="Calibri" w:hAnsi="Calibri" w:cs="Calibri"/>
                <w:b/>
              </w:rPr>
            </w:pPr>
            <w:r w:rsidRPr="00ED4AB8">
              <w:rPr>
                <w:rFonts w:ascii="Calibri" w:hAnsi="Calibri" w:cs="Calibri"/>
                <w:b/>
              </w:rPr>
              <w:t>iznos</w:t>
            </w:r>
          </w:p>
        </w:tc>
        <w:tc>
          <w:tcPr>
            <w:tcW w:w="4358" w:type="dxa"/>
            <w:shd w:val="clear" w:color="auto" w:fill="92D050"/>
          </w:tcPr>
          <w:p w:rsidR="00163ED9" w:rsidRPr="00ED4AB8" w:rsidRDefault="00163ED9" w:rsidP="005C7D8C">
            <w:pPr>
              <w:jc w:val="both"/>
              <w:rPr>
                <w:rFonts w:ascii="Calibri" w:hAnsi="Calibri" w:cs="Calibri"/>
                <w:b/>
              </w:rPr>
            </w:pPr>
            <w:r w:rsidRPr="00ED4AB8">
              <w:rPr>
                <w:rFonts w:ascii="Calibri" w:hAnsi="Calibri" w:cs="Calibri"/>
                <w:b/>
              </w:rPr>
              <w:t>Za koju namjenu</w:t>
            </w:r>
          </w:p>
        </w:tc>
      </w:tr>
      <w:tr w:rsidR="00163ED9" w:rsidRPr="00ED4AB8" w:rsidTr="00ED4AB8">
        <w:tc>
          <w:tcPr>
            <w:tcW w:w="3652" w:type="dxa"/>
          </w:tcPr>
          <w:p w:rsidR="00163ED9" w:rsidRPr="00ED4AB8" w:rsidRDefault="00163ED9" w:rsidP="00163ED9">
            <w:pPr>
              <w:jc w:val="both"/>
              <w:rPr>
                <w:rFonts w:ascii="Calibri" w:hAnsi="Calibri" w:cs="Calibri"/>
              </w:rPr>
            </w:pPr>
            <w:r w:rsidRPr="00ED4AB8">
              <w:rPr>
                <w:rFonts w:ascii="Calibri" w:hAnsi="Calibri" w:cs="Calibri"/>
              </w:rPr>
              <w:t xml:space="preserve">Djelomična sanacija krovišta: zamjena 2 krovna prozora (dim. 55x118 cm s </w:t>
            </w:r>
            <w:proofErr w:type="spellStart"/>
            <w:r w:rsidRPr="00ED4AB8">
              <w:rPr>
                <w:rFonts w:ascii="Calibri" w:hAnsi="Calibri" w:cs="Calibri"/>
              </w:rPr>
              <w:t>opšavom</w:t>
            </w:r>
            <w:proofErr w:type="spellEnd"/>
            <w:r w:rsidRPr="00ED4AB8">
              <w:rPr>
                <w:rFonts w:ascii="Calibri" w:hAnsi="Calibri" w:cs="Calibri"/>
              </w:rPr>
              <w:t xml:space="preserve">) </w:t>
            </w:r>
          </w:p>
        </w:tc>
        <w:tc>
          <w:tcPr>
            <w:tcW w:w="1588" w:type="dxa"/>
          </w:tcPr>
          <w:p w:rsidR="00163ED9" w:rsidRPr="00ED4AB8" w:rsidRDefault="00163ED9" w:rsidP="005C7D8C">
            <w:pPr>
              <w:jc w:val="both"/>
              <w:rPr>
                <w:rFonts w:ascii="Calibri" w:hAnsi="Calibri" w:cs="Calibri"/>
              </w:rPr>
            </w:pPr>
            <w:r w:rsidRPr="00ED4AB8">
              <w:rPr>
                <w:rFonts w:ascii="Calibri" w:hAnsi="Calibri" w:cs="Calibri"/>
              </w:rPr>
              <w:t>8.495,40 kn</w:t>
            </w:r>
          </w:p>
        </w:tc>
        <w:tc>
          <w:tcPr>
            <w:tcW w:w="4358" w:type="dxa"/>
          </w:tcPr>
          <w:p w:rsidR="00163ED9" w:rsidRPr="00ED4AB8" w:rsidRDefault="00163ED9" w:rsidP="005C7D8C">
            <w:pPr>
              <w:jc w:val="both"/>
              <w:rPr>
                <w:rFonts w:ascii="Calibri" w:hAnsi="Calibri" w:cs="Calibri"/>
              </w:rPr>
            </w:pPr>
            <w:r w:rsidRPr="00ED4AB8">
              <w:rPr>
                <w:rFonts w:ascii="Calibri" w:hAnsi="Calibri" w:cs="Calibri"/>
              </w:rPr>
              <w:t>Radi zaštite od prokišnjavanja</w:t>
            </w:r>
          </w:p>
        </w:tc>
      </w:tr>
      <w:tr w:rsidR="00163ED9" w:rsidRPr="00ED4AB8" w:rsidTr="00ED4AB8">
        <w:tc>
          <w:tcPr>
            <w:tcW w:w="3652" w:type="dxa"/>
          </w:tcPr>
          <w:p w:rsidR="00163ED9" w:rsidRPr="00ED4AB8" w:rsidRDefault="00163ED9" w:rsidP="005C7D8C">
            <w:pPr>
              <w:jc w:val="both"/>
              <w:rPr>
                <w:rFonts w:ascii="Calibri" w:hAnsi="Calibri" w:cs="Calibri"/>
              </w:rPr>
            </w:pPr>
            <w:r w:rsidRPr="00ED4AB8">
              <w:rPr>
                <w:rFonts w:ascii="Calibri" w:hAnsi="Calibri" w:cs="Calibri"/>
              </w:rPr>
              <w:t>Zamjena dijela unutarnje stolarije - vrata učionica i ureda (prizemlje i kat = 9 kom).</w:t>
            </w:r>
          </w:p>
        </w:tc>
        <w:tc>
          <w:tcPr>
            <w:tcW w:w="1588" w:type="dxa"/>
          </w:tcPr>
          <w:p w:rsidR="00163ED9" w:rsidRPr="00ED4AB8" w:rsidRDefault="00163ED9" w:rsidP="005C7D8C">
            <w:pPr>
              <w:jc w:val="both"/>
              <w:rPr>
                <w:rFonts w:ascii="Calibri" w:hAnsi="Calibri" w:cs="Calibri"/>
              </w:rPr>
            </w:pPr>
            <w:r w:rsidRPr="00ED4AB8">
              <w:rPr>
                <w:rFonts w:ascii="Calibri" w:hAnsi="Calibri" w:cs="Calibri"/>
              </w:rPr>
              <w:t>8.725,00 kn</w:t>
            </w:r>
          </w:p>
        </w:tc>
        <w:tc>
          <w:tcPr>
            <w:tcW w:w="4358" w:type="dxa"/>
          </w:tcPr>
          <w:p w:rsidR="00163ED9" w:rsidRPr="00ED4AB8" w:rsidRDefault="00163ED9" w:rsidP="005C7D8C">
            <w:pPr>
              <w:jc w:val="both"/>
              <w:rPr>
                <w:rFonts w:ascii="Calibri" w:hAnsi="Calibri" w:cs="Calibri"/>
              </w:rPr>
            </w:pPr>
            <w:r w:rsidRPr="00ED4AB8">
              <w:rPr>
                <w:rFonts w:ascii="Calibri" w:hAnsi="Calibri" w:cs="Calibri"/>
              </w:rPr>
              <w:t>Poboljšanje kvalitete nastave i boravka učenika u školi</w:t>
            </w:r>
          </w:p>
        </w:tc>
      </w:tr>
    </w:tbl>
    <w:p w:rsidR="00163ED9" w:rsidRDefault="00163ED9" w:rsidP="002C70D7">
      <w:pPr>
        <w:jc w:val="both"/>
        <w:rPr>
          <w:b/>
        </w:rPr>
      </w:pPr>
    </w:p>
    <w:p w:rsidR="00163ED9" w:rsidRPr="00163ED9" w:rsidRDefault="00163ED9" w:rsidP="00B44E9E">
      <w:pPr>
        <w:spacing w:line="276" w:lineRule="auto"/>
        <w:jc w:val="both"/>
        <w:rPr>
          <w:rFonts w:ascii="Calibri" w:hAnsi="Calibri" w:cs="Calibri"/>
        </w:rPr>
      </w:pPr>
      <w:r w:rsidRPr="00163ED9">
        <w:rPr>
          <w:rFonts w:ascii="Calibri" w:hAnsi="Calibri" w:cs="Calibri"/>
        </w:rPr>
        <w:t xml:space="preserve">Razliku dodijeljenih (31.000,00 kn) i utrošenih sredstava na već realizirane investicije (sanacije krovnih prozora i unutarnje stolarije) preusmjerit će se na potrebe zamjene podova u dvije učionice i hodniku u staroj školskoj zgradi. </w:t>
      </w:r>
    </w:p>
    <w:p w:rsidR="00163ED9" w:rsidRDefault="00163ED9" w:rsidP="00B44E9E">
      <w:pPr>
        <w:spacing w:line="276" w:lineRule="auto"/>
        <w:jc w:val="both"/>
        <w:rPr>
          <w:rFonts w:ascii="Calibri" w:hAnsi="Calibri"/>
        </w:rPr>
      </w:pPr>
    </w:p>
    <w:p w:rsidR="002C70D7" w:rsidRDefault="002C70D7" w:rsidP="00B44E9E">
      <w:pPr>
        <w:spacing w:line="276" w:lineRule="auto"/>
        <w:jc w:val="both"/>
        <w:rPr>
          <w:rFonts w:ascii="Calibri" w:hAnsi="Calibri"/>
        </w:rPr>
      </w:pPr>
      <w:r>
        <w:rPr>
          <w:rFonts w:ascii="Calibri" w:hAnsi="Calibri"/>
        </w:rPr>
        <w:t>U narednom razdoblju potrebna je</w:t>
      </w:r>
      <w:r w:rsidR="00163ED9">
        <w:rPr>
          <w:rFonts w:ascii="Calibri" w:hAnsi="Calibri"/>
        </w:rPr>
        <w:t xml:space="preserve"> energetska obnova školske zgrade u što mora biti uključena sanacija krovišta (micanje starih </w:t>
      </w:r>
      <w:proofErr w:type="spellStart"/>
      <w:r w:rsidR="00163ED9">
        <w:rPr>
          <w:rFonts w:ascii="Calibri" w:hAnsi="Calibri"/>
        </w:rPr>
        <w:t>salonitnih</w:t>
      </w:r>
      <w:proofErr w:type="spellEnd"/>
      <w:r w:rsidR="00163ED9">
        <w:rPr>
          <w:rFonts w:ascii="Calibri" w:hAnsi="Calibri"/>
        </w:rPr>
        <w:t xml:space="preserve"> ploča i nova termalna izolacija, zamjena vanjske stolarije – prozori, zamjena roleta sa sjeverne strane, ugradnja termostatskih ventila na radijatore, zamjena vanjske rasvjete i sl.)) te </w:t>
      </w:r>
      <w:r>
        <w:rPr>
          <w:rFonts w:ascii="Calibri" w:hAnsi="Calibri"/>
        </w:rPr>
        <w:t xml:space="preserve"> izmjena većeg dijela drvenog namještaja (klupe, stolice) koje su u upotrebi već 30 godina</w:t>
      </w:r>
      <w:r w:rsidR="00163ED9">
        <w:rPr>
          <w:rFonts w:ascii="Calibri" w:hAnsi="Calibri"/>
        </w:rPr>
        <w:t xml:space="preserve">, </w:t>
      </w:r>
      <w:r>
        <w:rPr>
          <w:rFonts w:ascii="Calibri" w:hAnsi="Calibri"/>
        </w:rPr>
        <w:t>pano</w:t>
      </w:r>
      <w:r w:rsidR="00163ED9">
        <w:rPr>
          <w:rFonts w:ascii="Calibri" w:hAnsi="Calibri"/>
        </w:rPr>
        <w:t>a</w:t>
      </w:r>
      <w:r>
        <w:rPr>
          <w:rFonts w:ascii="Calibri" w:hAnsi="Calibri"/>
        </w:rPr>
        <w:t xml:space="preserve"> u učionicama, kao i ormar</w:t>
      </w:r>
      <w:r w:rsidR="00163ED9">
        <w:rPr>
          <w:rFonts w:ascii="Calibri" w:hAnsi="Calibri"/>
        </w:rPr>
        <w:t xml:space="preserve">a </w:t>
      </w:r>
      <w:r>
        <w:rPr>
          <w:rFonts w:ascii="Calibri" w:hAnsi="Calibri"/>
        </w:rPr>
        <w:t xml:space="preserve">za odlaganje nastavnih sredstava i pomagala. Škola ulaže vlastita sredstva u nabavku i popravak najnužnijih sredstava i opreme i pokušava se svake godine nabaviti i opremiti dio neodgovarajuće opreme. Sredstvima kojima raspolažemo obnova ide sporo i nedostatno. </w:t>
      </w:r>
    </w:p>
    <w:p w:rsidR="002C70D7" w:rsidRDefault="002C70D7" w:rsidP="00B44E9E">
      <w:pPr>
        <w:spacing w:line="276" w:lineRule="auto"/>
        <w:jc w:val="both"/>
        <w:rPr>
          <w:rFonts w:ascii="Calibri" w:hAnsi="Calibri"/>
        </w:rPr>
      </w:pPr>
    </w:p>
    <w:p w:rsidR="002C70D7" w:rsidRDefault="002C70D7" w:rsidP="002C70D7">
      <w:pPr>
        <w:jc w:val="both"/>
        <w:rPr>
          <w:rFonts w:ascii="Calibri" w:hAnsi="Calibri"/>
          <w:b/>
        </w:rPr>
      </w:pPr>
      <w:r w:rsidRPr="002C70D7">
        <w:rPr>
          <w:rFonts w:ascii="Calibri" w:hAnsi="Calibri"/>
          <w:b/>
        </w:rPr>
        <w:t>1.3.1. NASTAVNA SREDSTVA I POMAGALA</w:t>
      </w:r>
    </w:p>
    <w:p w:rsidR="00163ED9" w:rsidRPr="008F0D48" w:rsidRDefault="00163ED9" w:rsidP="002C70D7">
      <w:pPr>
        <w:jc w:val="both"/>
        <w:rPr>
          <w:rFonts w:ascii="Calibri" w:hAnsi="Calibri"/>
          <w:b/>
        </w:rPr>
      </w:pPr>
    </w:p>
    <w:tbl>
      <w:tblPr>
        <w:tblStyle w:val="Reetkatablice"/>
        <w:tblW w:w="0" w:type="auto"/>
        <w:tblLook w:val="04A0" w:firstRow="1" w:lastRow="0" w:firstColumn="1" w:lastColumn="0" w:noHBand="0" w:noVBand="1"/>
      </w:tblPr>
      <w:tblGrid>
        <w:gridCol w:w="4786"/>
        <w:gridCol w:w="1612"/>
        <w:gridCol w:w="3200"/>
      </w:tblGrid>
      <w:tr w:rsidR="002C70D7" w:rsidRPr="008F7971" w:rsidTr="008F0D48">
        <w:tc>
          <w:tcPr>
            <w:tcW w:w="4786" w:type="dxa"/>
            <w:shd w:val="clear" w:color="auto" w:fill="92D050"/>
          </w:tcPr>
          <w:p w:rsidR="002C70D7" w:rsidRPr="008F7971" w:rsidRDefault="002C70D7" w:rsidP="00EF0DD4">
            <w:pPr>
              <w:jc w:val="center"/>
              <w:rPr>
                <w:rFonts w:ascii="Calibri" w:hAnsi="Calibri"/>
                <w:b/>
              </w:rPr>
            </w:pPr>
            <w:r w:rsidRPr="008F7971">
              <w:rPr>
                <w:rFonts w:ascii="Calibri" w:hAnsi="Calibri"/>
                <w:b/>
              </w:rPr>
              <w:t>NASTAVNA SREDSTVA I POMAGALA</w:t>
            </w:r>
          </w:p>
        </w:tc>
        <w:tc>
          <w:tcPr>
            <w:tcW w:w="1612" w:type="dxa"/>
            <w:shd w:val="clear" w:color="auto" w:fill="92D050"/>
          </w:tcPr>
          <w:p w:rsidR="002C70D7" w:rsidRPr="008F7971" w:rsidRDefault="002C70D7" w:rsidP="00EF0DD4">
            <w:pPr>
              <w:jc w:val="center"/>
              <w:rPr>
                <w:rFonts w:ascii="Calibri" w:hAnsi="Calibri"/>
                <w:b/>
              </w:rPr>
            </w:pPr>
            <w:r>
              <w:rPr>
                <w:rFonts w:ascii="Calibri" w:hAnsi="Calibri"/>
                <w:b/>
              </w:rPr>
              <w:t>KOLIČINA</w:t>
            </w:r>
          </w:p>
        </w:tc>
        <w:tc>
          <w:tcPr>
            <w:tcW w:w="3200" w:type="dxa"/>
            <w:shd w:val="clear" w:color="auto" w:fill="92D050"/>
          </w:tcPr>
          <w:p w:rsidR="002C70D7" w:rsidRPr="008F7971" w:rsidRDefault="002C70D7" w:rsidP="00EF0DD4">
            <w:pPr>
              <w:jc w:val="center"/>
              <w:rPr>
                <w:rFonts w:ascii="Calibri" w:hAnsi="Calibri"/>
                <w:b/>
              </w:rPr>
            </w:pPr>
            <w:r w:rsidRPr="008F7971">
              <w:rPr>
                <w:rFonts w:ascii="Calibri" w:hAnsi="Calibri"/>
                <w:b/>
              </w:rPr>
              <w:t>STANJE</w:t>
            </w:r>
          </w:p>
        </w:tc>
      </w:tr>
      <w:tr w:rsidR="002C70D7" w:rsidTr="008F0D48">
        <w:tc>
          <w:tcPr>
            <w:tcW w:w="4786" w:type="dxa"/>
            <w:shd w:val="clear" w:color="auto" w:fill="98E43C"/>
          </w:tcPr>
          <w:p w:rsidR="002C70D7" w:rsidRPr="00EB3D03" w:rsidRDefault="002C70D7" w:rsidP="00EF0DD4">
            <w:pPr>
              <w:jc w:val="both"/>
              <w:rPr>
                <w:rFonts w:ascii="Calibri" w:hAnsi="Calibri"/>
                <w:b/>
              </w:rPr>
            </w:pPr>
            <w:proofErr w:type="spellStart"/>
            <w:r w:rsidRPr="00EB3D03">
              <w:rPr>
                <w:rFonts w:ascii="Calibri" w:hAnsi="Calibri"/>
                <w:b/>
              </w:rPr>
              <w:t>Audiooprema</w:t>
            </w:r>
            <w:proofErr w:type="spellEnd"/>
            <w:r w:rsidRPr="00EB3D03">
              <w:rPr>
                <w:rFonts w:ascii="Calibri" w:hAnsi="Calibri"/>
                <w:b/>
              </w:rPr>
              <w:t>:</w:t>
            </w:r>
          </w:p>
        </w:tc>
        <w:tc>
          <w:tcPr>
            <w:tcW w:w="1612" w:type="dxa"/>
            <w:shd w:val="clear" w:color="auto" w:fill="98E43C"/>
          </w:tcPr>
          <w:p w:rsidR="002C70D7" w:rsidRDefault="002C70D7" w:rsidP="00EF0DD4">
            <w:pPr>
              <w:jc w:val="both"/>
              <w:rPr>
                <w:rFonts w:ascii="Calibri" w:hAnsi="Calibri"/>
              </w:rPr>
            </w:pPr>
          </w:p>
        </w:tc>
        <w:tc>
          <w:tcPr>
            <w:tcW w:w="3200" w:type="dxa"/>
            <w:shd w:val="clear" w:color="auto" w:fill="98E43C"/>
          </w:tcPr>
          <w:p w:rsidR="002C70D7" w:rsidRDefault="002C70D7" w:rsidP="00EF0DD4">
            <w:pPr>
              <w:jc w:val="both"/>
              <w:rPr>
                <w:rFonts w:ascii="Calibri" w:hAnsi="Calibri"/>
              </w:rPr>
            </w:pPr>
          </w:p>
        </w:tc>
      </w:tr>
      <w:tr w:rsidR="002C70D7" w:rsidTr="008F0D48">
        <w:tc>
          <w:tcPr>
            <w:tcW w:w="4786" w:type="dxa"/>
          </w:tcPr>
          <w:p w:rsidR="002C70D7" w:rsidRDefault="002C70D7" w:rsidP="00EF0DD4">
            <w:pPr>
              <w:jc w:val="both"/>
              <w:rPr>
                <w:rFonts w:ascii="Calibri" w:hAnsi="Calibri"/>
              </w:rPr>
            </w:pPr>
            <w:r>
              <w:rPr>
                <w:rFonts w:ascii="Calibri" w:hAnsi="Calibri"/>
              </w:rPr>
              <w:t xml:space="preserve">DVD </w:t>
            </w:r>
            <w:proofErr w:type="spellStart"/>
            <w:r>
              <w:rPr>
                <w:rFonts w:ascii="Calibri" w:hAnsi="Calibri"/>
              </w:rPr>
              <w:t>playeri</w:t>
            </w:r>
            <w:proofErr w:type="spellEnd"/>
            <w:r>
              <w:rPr>
                <w:rFonts w:ascii="Calibri" w:hAnsi="Calibri"/>
              </w:rPr>
              <w:t>, glazbene linije</w:t>
            </w:r>
          </w:p>
        </w:tc>
        <w:tc>
          <w:tcPr>
            <w:tcW w:w="1612" w:type="dxa"/>
          </w:tcPr>
          <w:p w:rsidR="002C70D7" w:rsidRDefault="002C70D7" w:rsidP="00EF0DD4">
            <w:pPr>
              <w:jc w:val="center"/>
              <w:rPr>
                <w:rFonts w:ascii="Calibri" w:hAnsi="Calibri"/>
              </w:rPr>
            </w:pPr>
            <w:r>
              <w:rPr>
                <w:rFonts w:ascii="Calibri" w:hAnsi="Calibri"/>
              </w:rPr>
              <w:t xml:space="preserve">7 </w:t>
            </w:r>
          </w:p>
        </w:tc>
        <w:tc>
          <w:tcPr>
            <w:tcW w:w="3200" w:type="dxa"/>
          </w:tcPr>
          <w:p w:rsidR="002C70D7" w:rsidRDefault="002C70D7" w:rsidP="00EF0DD4">
            <w:pPr>
              <w:jc w:val="center"/>
              <w:rPr>
                <w:rFonts w:ascii="Calibri" w:hAnsi="Calibri"/>
              </w:rPr>
            </w:pPr>
            <w:r>
              <w:rPr>
                <w:rFonts w:ascii="Calibri" w:hAnsi="Calibri"/>
              </w:rPr>
              <w:t>2</w:t>
            </w:r>
          </w:p>
        </w:tc>
      </w:tr>
      <w:tr w:rsidR="002C70D7" w:rsidTr="008F0D48">
        <w:tc>
          <w:tcPr>
            <w:tcW w:w="4786" w:type="dxa"/>
          </w:tcPr>
          <w:p w:rsidR="002C70D7" w:rsidRDefault="002C70D7" w:rsidP="00EF0DD4">
            <w:pPr>
              <w:jc w:val="both"/>
              <w:rPr>
                <w:rFonts w:ascii="Calibri" w:hAnsi="Calibri"/>
              </w:rPr>
            </w:pPr>
            <w:r>
              <w:rPr>
                <w:rFonts w:ascii="Calibri" w:hAnsi="Calibri"/>
              </w:rPr>
              <w:t>Televizijski uređaji</w:t>
            </w:r>
          </w:p>
        </w:tc>
        <w:tc>
          <w:tcPr>
            <w:tcW w:w="1612" w:type="dxa"/>
          </w:tcPr>
          <w:p w:rsidR="002C70D7" w:rsidRDefault="007D43D3" w:rsidP="00EF0DD4">
            <w:pPr>
              <w:jc w:val="center"/>
              <w:rPr>
                <w:rFonts w:ascii="Calibri" w:hAnsi="Calibri"/>
              </w:rPr>
            </w:pPr>
            <w:r>
              <w:rPr>
                <w:rFonts w:ascii="Calibri" w:hAnsi="Calibri"/>
              </w:rPr>
              <w:t>4</w:t>
            </w:r>
          </w:p>
        </w:tc>
        <w:tc>
          <w:tcPr>
            <w:tcW w:w="3200" w:type="dxa"/>
          </w:tcPr>
          <w:p w:rsidR="002C70D7" w:rsidRDefault="00AA6194" w:rsidP="00EF0DD4">
            <w:pPr>
              <w:jc w:val="center"/>
              <w:rPr>
                <w:rFonts w:ascii="Calibri" w:hAnsi="Calibri"/>
              </w:rPr>
            </w:pPr>
            <w:r>
              <w:rPr>
                <w:rFonts w:ascii="Calibri" w:hAnsi="Calibri"/>
              </w:rPr>
              <w:t>1</w:t>
            </w:r>
          </w:p>
        </w:tc>
      </w:tr>
      <w:tr w:rsidR="002C70D7" w:rsidTr="008F0D48">
        <w:tc>
          <w:tcPr>
            <w:tcW w:w="4786" w:type="dxa"/>
            <w:shd w:val="clear" w:color="auto" w:fill="98E43C"/>
          </w:tcPr>
          <w:p w:rsidR="002C70D7" w:rsidRPr="00EB3D03" w:rsidRDefault="002C70D7" w:rsidP="00EF0DD4">
            <w:pPr>
              <w:jc w:val="both"/>
              <w:rPr>
                <w:rFonts w:ascii="Calibri" w:hAnsi="Calibri"/>
                <w:b/>
              </w:rPr>
            </w:pPr>
            <w:r w:rsidRPr="00EB3D03">
              <w:rPr>
                <w:rFonts w:ascii="Calibri" w:hAnsi="Calibri"/>
                <w:b/>
              </w:rPr>
              <w:t xml:space="preserve">Video i </w:t>
            </w:r>
            <w:proofErr w:type="spellStart"/>
            <w:r w:rsidRPr="00EB3D03">
              <w:rPr>
                <w:rFonts w:ascii="Calibri" w:hAnsi="Calibri"/>
                <w:b/>
              </w:rPr>
              <w:t>fotooprema</w:t>
            </w:r>
            <w:proofErr w:type="spellEnd"/>
            <w:r w:rsidRPr="00EB3D03">
              <w:rPr>
                <w:rFonts w:ascii="Calibri" w:hAnsi="Calibri"/>
                <w:b/>
              </w:rPr>
              <w:t>:</w:t>
            </w:r>
          </w:p>
        </w:tc>
        <w:tc>
          <w:tcPr>
            <w:tcW w:w="1612" w:type="dxa"/>
            <w:shd w:val="clear" w:color="auto" w:fill="98E43C"/>
          </w:tcPr>
          <w:p w:rsidR="002C70D7" w:rsidRDefault="002C70D7" w:rsidP="00EF0DD4">
            <w:pPr>
              <w:jc w:val="center"/>
              <w:rPr>
                <w:rFonts w:ascii="Calibri" w:hAnsi="Calibri"/>
              </w:rPr>
            </w:pPr>
          </w:p>
        </w:tc>
        <w:tc>
          <w:tcPr>
            <w:tcW w:w="3200" w:type="dxa"/>
            <w:shd w:val="clear" w:color="auto" w:fill="98E43C"/>
          </w:tcPr>
          <w:p w:rsidR="002C70D7" w:rsidRDefault="002C70D7" w:rsidP="00EF0DD4">
            <w:pPr>
              <w:jc w:val="center"/>
              <w:rPr>
                <w:rFonts w:ascii="Calibri" w:hAnsi="Calibri"/>
              </w:rPr>
            </w:pPr>
          </w:p>
        </w:tc>
      </w:tr>
      <w:tr w:rsidR="002C70D7" w:rsidTr="008F0D48">
        <w:tc>
          <w:tcPr>
            <w:tcW w:w="4786" w:type="dxa"/>
          </w:tcPr>
          <w:p w:rsidR="002C70D7" w:rsidRDefault="002C70D7" w:rsidP="00EF0DD4">
            <w:pPr>
              <w:jc w:val="both"/>
              <w:rPr>
                <w:rFonts w:ascii="Calibri" w:hAnsi="Calibri"/>
              </w:rPr>
            </w:pPr>
            <w:r>
              <w:rPr>
                <w:rFonts w:ascii="Calibri" w:hAnsi="Calibri"/>
              </w:rPr>
              <w:t>Fotoaparat</w:t>
            </w:r>
          </w:p>
        </w:tc>
        <w:tc>
          <w:tcPr>
            <w:tcW w:w="1612" w:type="dxa"/>
          </w:tcPr>
          <w:p w:rsidR="002C70D7" w:rsidRDefault="002C70D7" w:rsidP="00EF0DD4">
            <w:pPr>
              <w:jc w:val="center"/>
              <w:rPr>
                <w:rFonts w:ascii="Calibri" w:hAnsi="Calibri"/>
              </w:rPr>
            </w:pPr>
            <w:r>
              <w:rPr>
                <w:rFonts w:ascii="Calibri" w:hAnsi="Calibri"/>
              </w:rPr>
              <w:t>1</w:t>
            </w:r>
          </w:p>
        </w:tc>
        <w:tc>
          <w:tcPr>
            <w:tcW w:w="3200" w:type="dxa"/>
          </w:tcPr>
          <w:p w:rsidR="002C70D7" w:rsidRDefault="002C70D7" w:rsidP="00EF0DD4">
            <w:pPr>
              <w:jc w:val="center"/>
              <w:rPr>
                <w:rFonts w:ascii="Calibri" w:hAnsi="Calibri"/>
              </w:rPr>
            </w:pPr>
            <w:r>
              <w:rPr>
                <w:rFonts w:ascii="Calibri" w:hAnsi="Calibri"/>
              </w:rPr>
              <w:t>2</w:t>
            </w:r>
          </w:p>
        </w:tc>
      </w:tr>
      <w:tr w:rsidR="002C70D7" w:rsidTr="008F0D48">
        <w:tc>
          <w:tcPr>
            <w:tcW w:w="4786" w:type="dxa"/>
          </w:tcPr>
          <w:p w:rsidR="002C70D7" w:rsidRDefault="002C70D7" w:rsidP="00EF0DD4">
            <w:pPr>
              <w:jc w:val="both"/>
              <w:rPr>
                <w:rFonts w:ascii="Calibri" w:hAnsi="Calibri"/>
              </w:rPr>
            </w:pPr>
            <w:r>
              <w:rPr>
                <w:rFonts w:ascii="Calibri" w:hAnsi="Calibri"/>
              </w:rPr>
              <w:t>Oprema za radijsku grupu</w:t>
            </w:r>
          </w:p>
        </w:tc>
        <w:tc>
          <w:tcPr>
            <w:tcW w:w="1612" w:type="dxa"/>
          </w:tcPr>
          <w:p w:rsidR="002C70D7" w:rsidRDefault="002C70D7" w:rsidP="00EF0DD4">
            <w:pPr>
              <w:jc w:val="center"/>
              <w:rPr>
                <w:rFonts w:ascii="Calibri" w:hAnsi="Calibri"/>
              </w:rPr>
            </w:pPr>
            <w:r>
              <w:rPr>
                <w:rFonts w:ascii="Calibri" w:hAnsi="Calibri"/>
              </w:rPr>
              <w:t>1</w:t>
            </w:r>
          </w:p>
        </w:tc>
        <w:tc>
          <w:tcPr>
            <w:tcW w:w="3200" w:type="dxa"/>
          </w:tcPr>
          <w:p w:rsidR="002C70D7" w:rsidRDefault="002C70D7" w:rsidP="00EF0DD4">
            <w:pPr>
              <w:jc w:val="center"/>
              <w:rPr>
                <w:rFonts w:ascii="Calibri" w:hAnsi="Calibri"/>
              </w:rPr>
            </w:pPr>
            <w:r>
              <w:rPr>
                <w:rFonts w:ascii="Calibri" w:hAnsi="Calibri"/>
              </w:rPr>
              <w:t>2</w:t>
            </w:r>
          </w:p>
        </w:tc>
      </w:tr>
      <w:tr w:rsidR="002C70D7" w:rsidTr="008F0D48">
        <w:tc>
          <w:tcPr>
            <w:tcW w:w="4786" w:type="dxa"/>
          </w:tcPr>
          <w:p w:rsidR="002C70D7" w:rsidRDefault="002C70D7" w:rsidP="00EF0DD4">
            <w:pPr>
              <w:jc w:val="both"/>
              <w:rPr>
                <w:rFonts w:ascii="Calibri" w:hAnsi="Calibri"/>
              </w:rPr>
            </w:pPr>
            <w:r>
              <w:rPr>
                <w:rFonts w:ascii="Calibri" w:hAnsi="Calibri"/>
              </w:rPr>
              <w:t xml:space="preserve">Oprema za školsku knjižnicu (pisač, bar </w:t>
            </w:r>
            <w:proofErr w:type="spellStart"/>
            <w:r>
              <w:rPr>
                <w:rFonts w:ascii="Calibri" w:hAnsi="Calibri"/>
              </w:rPr>
              <w:t>code</w:t>
            </w:r>
            <w:proofErr w:type="spellEnd"/>
            <w:r>
              <w:rPr>
                <w:rFonts w:ascii="Calibri" w:hAnsi="Calibri"/>
              </w:rPr>
              <w:t xml:space="preserve"> čitač)</w:t>
            </w:r>
          </w:p>
        </w:tc>
        <w:tc>
          <w:tcPr>
            <w:tcW w:w="1612" w:type="dxa"/>
          </w:tcPr>
          <w:p w:rsidR="002C70D7" w:rsidRDefault="002C70D7" w:rsidP="00EF0DD4">
            <w:pPr>
              <w:jc w:val="center"/>
              <w:rPr>
                <w:rFonts w:ascii="Calibri" w:hAnsi="Calibri"/>
              </w:rPr>
            </w:pPr>
            <w:r>
              <w:rPr>
                <w:rFonts w:ascii="Calibri" w:hAnsi="Calibri"/>
              </w:rPr>
              <w:t>1</w:t>
            </w:r>
          </w:p>
        </w:tc>
        <w:tc>
          <w:tcPr>
            <w:tcW w:w="3200" w:type="dxa"/>
          </w:tcPr>
          <w:p w:rsidR="002C70D7" w:rsidRDefault="002C70D7" w:rsidP="00EF0DD4">
            <w:pPr>
              <w:jc w:val="center"/>
              <w:rPr>
                <w:rFonts w:ascii="Calibri" w:hAnsi="Calibri"/>
              </w:rPr>
            </w:pPr>
            <w:r>
              <w:rPr>
                <w:rFonts w:ascii="Calibri" w:hAnsi="Calibri"/>
              </w:rPr>
              <w:t>1</w:t>
            </w:r>
          </w:p>
        </w:tc>
      </w:tr>
      <w:tr w:rsidR="002C70D7" w:rsidTr="008F0D48">
        <w:tc>
          <w:tcPr>
            <w:tcW w:w="4786" w:type="dxa"/>
            <w:shd w:val="clear" w:color="auto" w:fill="98E43C"/>
          </w:tcPr>
          <w:p w:rsidR="002C70D7" w:rsidRPr="00EB3D03" w:rsidRDefault="002C70D7" w:rsidP="00EF0DD4">
            <w:pPr>
              <w:jc w:val="both"/>
              <w:rPr>
                <w:rFonts w:ascii="Calibri" w:hAnsi="Calibri"/>
                <w:b/>
              </w:rPr>
            </w:pPr>
            <w:r w:rsidRPr="00EB3D03">
              <w:rPr>
                <w:rFonts w:ascii="Calibri" w:hAnsi="Calibri"/>
                <w:b/>
              </w:rPr>
              <w:t>Informatička oprema:</w:t>
            </w:r>
          </w:p>
        </w:tc>
        <w:tc>
          <w:tcPr>
            <w:tcW w:w="1612" w:type="dxa"/>
            <w:shd w:val="clear" w:color="auto" w:fill="98E43C"/>
          </w:tcPr>
          <w:p w:rsidR="002C70D7" w:rsidRDefault="002C70D7" w:rsidP="00EF0DD4">
            <w:pPr>
              <w:jc w:val="center"/>
              <w:rPr>
                <w:rFonts w:ascii="Calibri" w:hAnsi="Calibri"/>
              </w:rPr>
            </w:pPr>
          </w:p>
        </w:tc>
        <w:tc>
          <w:tcPr>
            <w:tcW w:w="3200" w:type="dxa"/>
            <w:shd w:val="clear" w:color="auto" w:fill="98E43C"/>
          </w:tcPr>
          <w:p w:rsidR="002C70D7" w:rsidRDefault="002C70D7" w:rsidP="00EF0DD4">
            <w:pPr>
              <w:jc w:val="center"/>
              <w:rPr>
                <w:rFonts w:ascii="Calibri" w:hAnsi="Calibri"/>
              </w:rPr>
            </w:pPr>
          </w:p>
        </w:tc>
      </w:tr>
      <w:tr w:rsidR="002C70D7" w:rsidTr="008F0D48">
        <w:tc>
          <w:tcPr>
            <w:tcW w:w="4786" w:type="dxa"/>
          </w:tcPr>
          <w:p w:rsidR="002C70D7" w:rsidRDefault="002C70D7" w:rsidP="00EF0DD4">
            <w:pPr>
              <w:jc w:val="both"/>
              <w:rPr>
                <w:rFonts w:ascii="Calibri" w:hAnsi="Calibri"/>
              </w:rPr>
            </w:pPr>
            <w:r>
              <w:rPr>
                <w:rFonts w:ascii="Calibri" w:hAnsi="Calibri"/>
              </w:rPr>
              <w:t>Stolna računala s monitorima</w:t>
            </w:r>
          </w:p>
        </w:tc>
        <w:tc>
          <w:tcPr>
            <w:tcW w:w="1612" w:type="dxa"/>
          </w:tcPr>
          <w:p w:rsidR="002C70D7" w:rsidRDefault="005551C9" w:rsidP="00EF0DD4">
            <w:pPr>
              <w:jc w:val="center"/>
              <w:rPr>
                <w:rFonts w:ascii="Calibri" w:hAnsi="Calibri"/>
              </w:rPr>
            </w:pPr>
            <w:r>
              <w:rPr>
                <w:rFonts w:ascii="Calibri" w:hAnsi="Calibri"/>
              </w:rPr>
              <w:t>10</w:t>
            </w:r>
          </w:p>
        </w:tc>
        <w:tc>
          <w:tcPr>
            <w:tcW w:w="3200" w:type="dxa"/>
          </w:tcPr>
          <w:p w:rsidR="002C70D7" w:rsidRDefault="002C70D7" w:rsidP="00EF0DD4">
            <w:pPr>
              <w:jc w:val="center"/>
              <w:rPr>
                <w:rFonts w:ascii="Calibri" w:hAnsi="Calibri"/>
              </w:rPr>
            </w:pPr>
            <w:r>
              <w:rPr>
                <w:rFonts w:ascii="Calibri" w:hAnsi="Calibri"/>
              </w:rPr>
              <w:t xml:space="preserve">2 – 10 računala nije u funkcionalnom stanju </w:t>
            </w:r>
          </w:p>
        </w:tc>
      </w:tr>
      <w:tr w:rsidR="002C70D7" w:rsidTr="008F0D48">
        <w:tc>
          <w:tcPr>
            <w:tcW w:w="4786" w:type="dxa"/>
          </w:tcPr>
          <w:p w:rsidR="002C70D7" w:rsidRDefault="002C70D7" w:rsidP="00EF0DD4">
            <w:pPr>
              <w:jc w:val="both"/>
              <w:rPr>
                <w:rFonts w:ascii="Calibri" w:hAnsi="Calibri"/>
              </w:rPr>
            </w:pPr>
            <w:r>
              <w:rPr>
                <w:rFonts w:ascii="Calibri" w:hAnsi="Calibri"/>
              </w:rPr>
              <w:t>Prijenosna računala</w:t>
            </w:r>
          </w:p>
        </w:tc>
        <w:tc>
          <w:tcPr>
            <w:tcW w:w="1612" w:type="dxa"/>
          </w:tcPr>
          <w:p w:rsidR="002C70D7" w:rsidRDefault="007D43D3" w:rsidP="00EF0DD4">
            <w:pPr>
              <w:jc w:val="center"/>
              <w:rPr>
                <w:rFonts w:ascii="Calibri" w:hAnsi="Calibri"/>
              </w:rPr>
            </w:pPr>
            <w:r>
              <w:rPr>
                <w:rFonts w:ascii="Calibri" w:hAnsi="Calibri"/>
              </w:rPr>
              <w:t>2</w:t>
            </w:r>
            <w:r w:rsidR="005551C9">
              <w:rPr>
                <w:rFonts w:ascii="Calibri" w:hAnsi="Calibri"/>
              </w:rPr>
              <w:t>7</w:t>
            </w:r>
          </w:p>
        </w:tc>
        <w:tc>
          <w:tcPr>
            <w:tcW w:w="3200" w:type="dxa"/>
          </w:tcPr>
          <w:p w:rsidR="002C70D7" w:rsidRDefault="002C70D7" w:rsidP="00EF0DD4">
            <w:pPr>
              <w:jc w:val="center"/>
              <w:rPr>
                <w:rFonts w:ascii="Calibri" w:hAnsi="Calibri"/>
              </w:rPr>
            </w:pPr>
            <w:r>
              <w:rPr>
                <w:rFonts w:ascii="Calibri" w:hAnsi="Calibri"/>
              </w:rPr>
              <w:t>2</w:t>
            </w:r>
          </w:p>
        </w:tc>
      </w:tr>
      <w:tr w:rsidR="002C70D7" w:rsidTr="008F0D48">
        <w:tc>
          <w:tcPr>
            <w:tcW w:w="4786" w:type="dxa"/>
          </w:tcPr>
          <w:p w:rsidR="002C70D7" w:rsidRDefault="002C70D7" w:rsidP="00EF0DD4">
            <w:pPr>
              <w:jc w:val="both"/>
              <w:rPr>
                <w:rFonts w:ascii="Calibri" w:hAnsi="Calibri"/>
              </w:rPr>
            </w:pPr>
            <w:r>
              <w:rPr>
                <w:rFonts w:ascii="Calibri" w:hAnsi="Calibri"/>
              </w:rPr>
              <w:t>Projektori</w:t>
            </w:r>
          </w:p>
        </w:tc>
        <w:tc>
          <w:tcPr>
            <w:tcW w:w="1612" w:type="dxa"/>
          </w:tcPr>
          <w:p w:rsidR="002C70D7" w:rsidRDefault="005551C9" w:rsidP="00EF0DD4">
            <w:pPr>
              <w:jc w:val="center"/>
              <w:rPr>
                <w:rFonts w:ascii="Calibri" w:hAnsi="Calibri"/>
              </w:rPr>
            </w:pPr>
            <w:r>
              <w:rPr>
                <w:rFonts w:ascii="Calibri" w:hAnsi="Calibri"/>
              </w:rPr>
              <w:t>8</w:t>
            </w:r>
          </w:p>
        </w:tc>
        <w:tc>
          <w:tcPr>
            <w:tcW w:w="3200" w:type="dxa"/>
          </w:tcPr>
          <w:p w:rsidR="002C70D7" w:rsidRDefault="002C70D7" w:rsidP="00EF0DD4">
            <w:pPr>
              <w:jc w:val="center"/>
              <w:rPr>
                <w:rFonts w:ascii="Calibri" w:hAnsi="Calibri"/>
              </w:rPr>
            </w:pPr>
            <w:r>
              <w:rPr>
                <w:rFonts w:ascii="Calibri" w:hAnsi="Calibri"/>
              </w:rPr>
              <w:t>2</w:t>
            </w:r>
          </w:p>
        </w:tc>
      </w:tr>
      <w:tr w:rsidR="002C70D7" w:rsidTr="008F0D48">
        <w:tc>
          <w:tcPr>
            <w:tcW w:w="4786" w:type="dxa"/>
          </w:tcPr>
          <w:p w:rsidR="002C70D7" w:rsidRDefault="002C70D7" w:rsidP="00EF0DD4">
            <w:pPr>
              <w:jc w:val="both"/>
              <w:rPr>
                <w:rFonts w:ascii="Calibri" w:hAnsi="Calibri"/>
              </w:rPr>
            </w:pPr>
            <w:r>
              <w:rPr>
                <w:rFonts w:ascii="Calibri" w:hAnsi="Calibri"/>
              </w:rPr>
              <w:t xml:space="preserve">Printeri, skeneri, kopirni uređaj, </w:t>
            </w:r>
            <w:proofErr w:type="spellStart"/>
            <w:r>
              <w:rPr>
                <w:rFonts w:ascii="Calibri" w:hAnsi="Calibri"/>
              </w:rPr>
              <w:t>telefax</w:t>
            </w:r>
            <w:proofErr w:type="spellEnd"/>
          </w:p>
        </w:tc>
        <w:tc>
          <w:tcPr>
            <w:tcW w:w="1612" w:type="dxa"/>
          </w:tcPr>
          <w:p w:rsidR="002C70D7" w:rsidRDefault="002C70D7" w:rsidP="00EF0DD4">
            <w:pPr>
              <w:jc w:val="center"/>
              <w:rPr>
                <w:rFonts w:ascii="Calibri" w:hAnsi="Calibri"/>
              </w:rPr>
            </w:pPr>
            <w:r>
              <w:rPr>
                <w:rFonts w:ascii="Calibri" w:hAnsi="Calibri"/>
              </w:rPr>
              <w:t>10</w:t>
            </w:r>
          </w:p>
        </w:tc>
        <w:tc>
          <w:tcPr>
            <w:tcW w:w="3200" w:type="dxa"/>
          </w:tcPr>
          <w:p w:rsidR="002C70D7" w:rsidRDefault="002C70D7" w:rsidP="00EF0DD4">
            <w:pPr>
              <w:jc w:val="center"/>
              <w:rPr>
                <w:rFonts w:ascii="Calibri" w:hAnsi="Calibri"/>
              </w:rPr>
            </w:pPr>
            <w:r>
              <w:rPr>
                <w:rFonts w:ascii="Calibri" w:hAnsi="Calibri"/>
              </w:rPr>
              <w:t>2</w:t>
            </w:r>
          </w:p>
        </w:tc>
      </w:tr>
      <w:tr w:rsidR="002C70D7" w:rsidRPr="00EB3D03" w:rsidTr="008F0D48">
        <w:tc>
          <w:tcPr>
            <w:tcW w:w="4786" w:type="dxa"/>
            <w:shd w:val="clear" w:color="auto" w:fill="98E43C"/>
          </w:tcPr>
          <w:p w:rsidR="002C70D7" w:rsidRPr="00EB3D03" w:rsidRDefault="002C70D7" w:rsidP="00EF0DD4">
            <w:pPr>
              <w:jc w:val="both"/>
              <w:rPr>
                <w:rFonts w:ascii="Calibri" w:hAnsi="Calibri"/>
                <w:b/>
              </w:rPr>
            </w:pPr>
            <w:r w:rsidRPr="00EB3D03">
              <w:rPr>
                <w:rFonts w:ascii="Calibri" w:hAnsi="Calibri"/>
                <w:b/>
              </w:rPr>
              <w:t xml:space="preserve">Ostala oprema: </w:t>
            </w:r>
          </w:p>
        </w:tc>
        <w:tc>
          <w:tcPr>
            <w:tcW w:w="1612" w:type="dxa"/>
            <w:shd w:val="clear" w:color="auto" w:fill="98E43C"/>
          </w:tcPr>
          <w:p w:rsidR="002C70D7" w:rsidRPr="00EB3D03" w:rsidRDefault="002C70D7" w:rsidP="00EF0DD4">
            <w:pPr>
              <w:jc w:val="center"/>
              <w:rPr>
                <w:rFonts w:ascii="Calibri" w:hAnsi="Calibri"/>
                <w:b/>
              </w:rPr>
            </w:pPr>
          </w:p>
        </w:tc>
        <w:tc>
          <w:tcPr>
            <w:tcW w:w="3200" w:type="dxa"/>
            <w:shd w:val="clear" w:color="auto" w:fill="98E43C"/>
          </w:tcPr>
          <w:p w:rsidR="002C70D7" w:rsidRPr="00EB3D03" w:rsidRDefault="002C70D7" w:rsidP="00EF0DD4">
            <w:pPr>
              <w:jc w:val="center"/>
              <w:rPr>
                <w:rFonts w:ascii="Calibri" w:hAnsi="Calibri"/>
                <w:b/>
              </w:rPr>
            </w:pPr>
          </w:p>
        </w:tc>
      </w:tr>
      <w:tr w:rsidR="002C70D7" w:rsidTr="008F0D48">
        <w:tc>
          <w:tcPr>
            <w:tcW w:w="4786" w:type="dxa"/>
          </w:tcPr>
          <w:p w:rsidR="002C70D7" w:rsidRDefault="006806D7" w:rsidP="007D43D3">
            <w:pPr>
              <w:rPr>
                <w:rFonts w:ascii="Calibri" w:hAnsi="Calibri"/>
              </w:rPr>
            </w:pPr>
            <w:proofErr w:type="spellStart"/>
            <w:r>
              <w:rPr>
                <w:rFonts w:ascii="Calibri" w:hAnsi="Calibri"/>
              </w:rPr>
              <w:t>r</w:t>
            </w:r>
            <w:r w:rsidR="002C70D7">
              <w:rPr>
                <w:rFonts w:ascii="Calibri" w:hAnsi="Calibri"/>
              </w:rPr>
              <w:t>uteri</w:t>
            </w:r>
            <w:proofErr w:type="spellEnd"/>
            <w:r w:rsidR="002C70D7">
              <w:rPr>
                <w:rFonts w:ascii="Calibri" w:hAnsi="Calibri"/>
              </w:rPr>
              <w:t>, grafo</w:t>
            </w:r>
            <w:r w:rsidR="007D43D3">
              <w:rPr>
                <w:rFonts w:ascii="Calibri" w:hAnsi="Calibri"/>
              </w:rPr>
              <w:t xml:space="preserve">skop, </w:t>
            </w:r>
            <w:r w:rsidR="002C70D7">
              <w:rPr>
                <w:rFonts w:ascii="Calibri" w:hAnsi="Calibri"/>
              </w:rPr>
              <w:t>episkop, mobilni uređaji, telefoni</w:t>
            </w:r>
          </w:p>
        </w:tc>
        <w:tc>
          <w:tcPr>
            <w:tcW w:w="1612" w:type="dxa"/>
          </w:tcPr>
          <w:p w:rsidR="002C70D7" w:rsidRDefault="002C70D7" w:rsidP="00EF0DD4">
            <w:pPr>
              <w:jc w:val="center"/>
              <w:rPr>
                <w:rFonts w:ascii="Calibri" w:hAnsi="Calibri"/>
              </w:rPr>
            </w:pPr>
          </w:p>
        </w:tc>
        <w:tc>
          <w:tcPr>
            <w:tcW w:w="3200" w:type="dxa"/>
          </w:tcPr>
          <w:p w:rsidR="002C70D7" w:rsidRDefault="007D43D3" w:rsidP="007D43D3">
            <w:pPr>
              <w:jc w:val="center"/>
              <w:rPr>
                <w:rFonts w:ascii="Calibri" w:hAnsi="Calibri"/>
              </w:rPr>
            </w:pPr>
            <w:r>
              <w:rPr>
                <w:rFonts w:ascii="Calibri" w:hAnsi="Calibri"/>
              </w:rPr>
              <w:t>2</w:t>
            </w:r>
          </w:p>
        </w:tc>
      </w:tr>
      <w:tr w:rsidR="002C70D7" w:rsidTr="008F0D48">
        <w:tc>
          <w:tcPr>
            <w:tcW w:w="4786" w:type="dxa"/>
            <w:shd w:val="clear" w:color="auto" w:fill="98E43C"/>
          </w:tcPr>
          <w:p w:rsidR="002C70D7" w:rsidRPr="00065CEC" w:rsidRDefault="002C70D7" w:rsidP="00EF0DD4">
            <w:pPr>
              <w:rPr>
                <w:rFonts w:ascii="Calibri" w:hAnsi="Calibri"/>
                <w:b/>
              </w:rPr>
            </w:pPr>
            <w:r w:rsidRPr="00065CEC">
              <w:rPr>
                <w:rFonts w:ascii="Calibri" w:hAnsi="Calibri"/>
                <w:b/>
              </w:rPr>
              <w:lastRenderedPageBreak/>
              <w:t>Uredski namještaj i nastavna pomagala</w:t>
            </w:r>
          </w:p>
        </w:tc>
        <w:tc>
          <w:tcPr>
            <w:tcW w:w="1612" w:type="dxa"/>
            <w:shd w:val="clear" w:color="auto" w:fill="98E43C"/>
          </w:tcPr>
          <w:p w:rsidR="002C70D7" w:rsidRDefault="002C70D7" w:rsidP="00EF0DD4">
            <w:pPr>
              <w:jc w:val="center"/>
              <w:rPr>
                <w:rFonts w:ascii="Calibri" w:hAnsi="Calibri"/>
              </w:rPr>
            </w:pPr>
          </w:p>
        </w:tc>
        <w:tc>
          <w:tcPr>
            <w:tcW w:w="3200" w:type="dxa"/>
            <w:shd w:val="clear" w:color="auto" w:fill="98E43C"/>
          </w:tcPr>
          <w:p w:rsidR="002C70D7" w:rsidRDefault="002C70D7" w:rsidP="00EF0DD4">
            <w:pPr>
              <w:jc w:val="center"/>
              <w:rPr>
                <w:rFonts w:ascii="Calibri" w:hAnsi="Calibri"/>
              </w:rPr>
            </w:pPr>
          </w:p>
        </w:tc>
      </w:tr>
      <w:tr w:rsidR="002C70D7" w:rsidTr="008F0D48">
        <w:tc>
          <w:tcPr>
            <w:tcW w:w="4786" w:type="dxa"/>
          </w:tcPr>
          <w:p w:rsidR="002C70D7" w:rsidRDefault="002C70D7" w:rsidP="00EF0DD4">
            <w:pPr>
              <w:rPr>
                <w:rFonts w:ascii="Calibri" w:hAnsi="Calibri"/>
              </w:rPr>
            </w:pPr>
            <w:r>
              <w:rPr>
                <w:rFonts w:ascii="Calibri" w:hAnsi="Calibri"/>
              </w:rPr>
              <w:t>Školske klupe i stolice</w:t>
            </w:r>
          </w:p>
        </w:tc>
        <w:tc>
          <w:tcPr>
            <w:tcW w:w="1612" w:type="dxa"/>
          </w:tcPr>
          <w:p w:rsidR="002C70D7" w:rsidRDefault="002C70D7" w:rsidP="00EF0DD4">
            <w:pPr>
              <w:jc w:val="center"/>
              <w:rPr>
                <w:rFonts w:ascii="Calibri" w:hAnsi="Calibri"/>
              </w:rPr>
            </w:pPr>
          </w:p>
        </w:tc>
        <w:tc>
          <w:tcPr>
            <w:tcW w:w="3200" w:type="dxa"/>
          </w:tcPr>
          <w:p w:rsidR="002C70D7" w:rsidRDefault="00AA6194" w:rsidP="00EF0DD4">
            <w:pPr>
              <w:jc w:val="center"/>
              <w:rPr>
                <w:rFonts w:ascii="Calibri" w:hAnsi="Calibri"/>
              </w:rPr>
            </w:pPr>
            <w:r>
              <w:rPr>
                <w:rFonts w:ascii="Calibri" w:hAnsi="Calibri"/>
              </w:rPr>
              <w:t>2</w:t>
            </w:r>
          </w:p>
        </w:tc>
      </w:tr>
      <w:tr w:rsidR="002C70D7" w:rsidTr="008F0D48">
        <w:tc>
          <w:tcPr>
            <w:tcW w:w="4786" w:type="dxa"/>
          </w:tcPr>
          <w:p w:rsidR="002C70D7" w:rsidRDefault="002C70D7" w:rsidP="00EF0DD4">
            <w:pPr>
              <w:rPr>
                <w:rFonts w:ascii="Calibri" w:hAnsi="Calibri"/>
              </w:rPr>
            </w:pPr>
            <w:r>
              <w:rPr>
                <w:rFonts w:ascii="Calibri" w:hAnsi="Calibri"/>
              </w:rPr>
              <w:t xml:space="preserve">Ormari </w:t>
            </w:r>
          </w:p>
        </w:tc>
        <w:tc>
          <w:tcPr>
            <w:tcW w:w="1612" w:type="dxa"/>
          </w:tcPr>
          <w:p w:rsidR="002C70D7" w:rsidRDefault="002C70D7" w:rsidP="00EF0DD4">
            <w:pPr>
              <w:jc w:val="center"/>
              <w:rPr>
                <w:rFonts w:ascii="Calibri" w:hAnsi="Calibri"/>
              </w:rPr>
            </w:pPr>
          </w:p>
        </w:tc>
        <w:tc>
          <w:tcPr>
            <w:tcW w:w="3200" w:type="dxa"/>
          </w:tcPr>
          <w:p w:rsidR="002C70D7" w:rsidRDefault="00AA6194" w:rsidP="00EF0DD4">
            <w:pPr>
              <w:jc w:val="center"/>
              <w:rPr>
                <w:rFonts w:ascii="Calibri" w:hAnsi="Calibri"/>
              </w:rPr>
            </w:pPr>
            <w:r>
              <w:rPr>
                <w:rFonts w:ascii="Calibri" w:hAnsi="Calibri"/>
              </w:rPr>
              <w:t>2</w:t>
            </w:r>
          </w:p>
        </w:tc>
      </w:tr>
      <w:tr w:rsidR="002C70D7" w:rsidTr="008F0D48">
        <w:tc>
          <w:tcPr>
            <w:tcW w:w="4786" w:type="dxa"/>
          </w:tcPr>
          <w:p w:rsidR="002C70D7" w:rsidRDefault="002C70D7" w:rsidP="00EF0DD4">
            <w:pPr>
              <w:rPr>
                <w:rFonts w:ascii="Calibri" w:hAnsi="Calibri"/>
              </w:rPr>
            </w:pPr>
            <w:r>
              <w:rPr>
                <w:rFonts w:ascii="Calibri" w:hAnsi="Calibri"/>
              </w:rPr>
              <w:t>Ploče</w:t>
            </w:r>
          </w:p>
        </w:tc>
        <w:tc>
          <w:tcPr>
            <w:tcW w:w="1612" w:type="dxa"/>
          </w:tcPr>
          <w:p w:rsidR="002C70D7" w:rsidRDefault="002C70D7" w:rsidP="00EF0DD4">
            <w:pPr>
              <w:jc w:val="center"/>
              <w:rPr>
                <w:rFonts w:ascii="Calibri" w:hAnsi="Calibri"/>
              </w:rPr>
            </w:pPr>
          </w:p>
        </w:tc>
        <w:tc>
          <w:tcPr>
            <w:tcW w:w="3200" w:type="dxa"/>
          </w:tcPr>
          <w:p w:rsidR="002C70D7" w:rsidRDefault="002C70D7" w:rsidP="00EF0DD4">
            <w:pPr>
              <w:jc w:val="center"/>
              <w:rPr>
                <w:rFonts w:ascii="Calibri" w:hAnsi="Calibri"/>
              </w:rPr>
            </w:pPr>
            <w:r>
              <w:rPr>
                <w:rFonts w:ascii="Calibri" w:hAnsi="Calibri"/>
              </w:rPr>
              <w:t>2</w:t>
            </w:r>
          </w:p>
        </w:tc>
      </w:tr>
      <w:tr w:rsidR="002C70D7" w:rsidTr="008F0D48">
        <w:tc>
          <w:tcPr>
            <w:tcW w:w="4786" w:type="dxa"/>
          </w:tcPr>
          <w:p w:rsidR="002C70D7" w:rsidRDefault="002C70D7" w:rsidP="00EF0DD4">
            <w:pPr>
              <w:rPr>
                <w:rFonts w:ascii="Calibri" w:hAnsi="Calibri"/>
              </w:rPr>
            </w:pPr>
            <w:r>
              <w:rPr>
                <w:rFonts w:ascii="Calibri" w:hAnsi="Calibri"/>
              </w:rPr>
              <w:t>Panoi, projekcijska platna</w:t>
            </w:r>
          </w:p>
        </w:tc>
        <w:tc>
          <w:tcPr>
            <w:tcW w:w="1612" w:type="dxa"/>
          </w:tcPr>
          <w:p w:rsidR="002C70D7" w:rsidRDefault="002C70D7" w:rsidP="00EF0DD4">
            <w:pPr>
              <w:jc w:val="center"/>
              <w:rPr>
                <w:rFonts w:ascii="Calibri" w:hAnsi="Calibri"/>
              </w:rPr>
            </w:pPr>
          </w:p>
        </w:tc>
        <w:tc>
          <w:tcPr>
            <w:tcW w:w="3200" w:type="dxa"/>
          </w:tcPr>
          <w:p w:rsidR="002C70D7" w:rsidRDefault="002C70D7" w:rsidP="00EF0DD4">
            <w:pPr>
              <w:jc w:val="center"/>
              <w:rPr>
                <w:rFonts w:ascii="Calibri" w:hAnsi="Calibri"/>
              </w:rPr>
            </w:pPr>
            <w:r>
              <w:rPr>
                <w:rFonts w:ascii="Calibri" w:hAnsi="Calibri"/>
              </w:rPr>
              <w:t>1-2</w:t>
            </w:r>
          </w:p>
        </w:tc>
      </w:tr>
    </w:tbl>
    <w:p w:rsidR="00F579F7" w:rsidRPr="008F0D48" w:rsidRDefault="002C70D7" w:rsidP="008F0D48">
      <w:pPr>
        <w:jc w:val="both"/>
        <w:rPr>
          <w:rFonts w:ascii="Calibri" w:hAnsi="Calibri"/>
          <w:sz w:val="18"/>
          <w:szCs w:val="18"/>
        </w:rPr>
      </w:pPr>
      <w:r w:rsidRPr="008F0D48">
        <w:rPr>
          <w:rFonts w:ascii="Calibri" w:hAnsi="Calibri"/>
          <w:sz w:val="18"/>
          <w:szCs w:val="18"/>
        </w:rPr>
        <w:t>Oznaka stanja opremljenosti do 50% - 1, od 50-70% - 2, od 71-100% - 3</w:t>
      </w:r>
    </w:p>
    <w:p w:rsidR="000E0A35" w:rsidRDefault="000E0A35" w:rsidP="009E7865">
      <w:pPr>
        <w:spacing w:after="160" w:line="235" w:lineRule="atLeast"/>
        <w:rPr>
          <w:rFonts w:ascii="Calibri" w:hAnsi="Calibri" w:cs="Calibri"/>
          <w:b/>
          <w:bCs/>
          <w:sz w:val="22"/>
          <w:szCs w:val="22"/>
        </w:rPr>
      </w:pPr>
    </w:p>
    <w:p w:rsidR="00451F71" w:rsidRPr="009E7865" w:rsidRDefault="00451F71" w:rsidP="009E7865">
      <w:pPr>
        <w:spacing w:after="160" w:line="235" w:lineRule="atLeast"/>
        <w:rPr>
          <w:rFonts w:ascii="Calibri" w:hAnsi="Calibri" w:cs="Calibri"/>
          <w:sz w:val="22"/>
          <w:szCs w:val="22"/>
        </w:rPr>
      </w:pPr>
      <w:r>
        <w:rPr>
          <w:rFonts w:ascii="Calibri" w:hAnsi="Calibri" w:cs="Calibri"/>
          <w:b/>
          <w:bCs/>
          <w:sz w:val="22"/>
          <w:szCs w:val="22"/>
        </w:rPr>
        <w:t>1.3.2. KNJIŽNI FOND ŠKOLE</w:t>
      </w:r>
    </w:p>
    <w:tbl>
      <w:tblPr>
        <w:tblpPr w:leftFromText="180" w:rightFromText="180" w:vertAnchor="text"/>
        <w:tblW w:w="0" w:type="auto"/>
        <w:tblCellMar>
          <w:left w:w="0" w:type="dxa"/>
          <w:right w:w="0" w:type="dxa"/>
        </w:tblCellMar>
        <w:tblLook w:val="04A0" w:firstRow="1" w:lastRow="0" w:firstColumn="1" w:lastColumn="0" w:noHBand="0" w:noVBand="1"/>
      </w:tblPr>
      <w:tblGrid>
        <w:gridCol w:w="4077"/>
        <w:gridCol w:w="1764"/>
        <w:gridCol w:w="3211"/>
      </w:tblGrid>
      <w:tr w:rsidR="00451F71" w:rsidTr="00451F71">
        <w:tc>
          <w:tcPr>
            <w:tcW w:w="4077" w:type="dxa"/>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rsidR="00451F71" w:rsidRDefault="00451F71">
            <w:pPr>
              <w:rPr>
                <w:rFonts w:ascii="Calibri" w:hAnsi="Calibri" w:cs="Calibri"/>
                <w:sz w:val="22"/>
                <w:szCs w:val="22"/>
              </w:rPr>
            </w:pPr>
            <w:r>
              <w:rPr>
                <w:rFonts w:ascii="Calibri" w:hAnsi="Calibri" w:cs="Calibri"/>
                <w:b/>
                <w:bCs/>
              </w:rPr>
              <w:t>KNJIŽNI FOND</w:t>
            </w:r>
          </w:p>
        </w:tc>
        <w:tc>
          <w:tcPr>
            <w:tcW w:w="1764"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rsidR="00451F71" w:rsidRDefault="00451F71">
            <w:pPr>
              <w:rPr>
                <w:rFonts w:ascii="Calibri" w:hAnsi="Calibri" w:cs="Calibri"/>
                <w:sz w:val="22"/>
                <w:szCs w:val="22"/>
              </w:rPr>
            </w:pPr>
            <w:r>
              <w:rPr>
                <w:rFonts w:ascii="Calibri" w:hAnsi="Calibri" w:cs="Calibri"/>
                <w:b/>
                <w:bCs/>
              </w:rPr>
              <w:t>STANJE</w:t>
            </w:r>
          </w:p>
        </w:tc>
        <w:tc>
          <w:tcPr>
            <w:tcW w:w="3211"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rsidR="00451F71" w:rsidRDefault="00451F71">
            <w:pPr>
              <w:rPr>
                <w:rFonts w:ascii="Calibri" w:hAnsi="Calibri" w:cs="Calibri"/>
                <w:sz w:val="22"/>
                <w:szCs w:val="22"/>
              </w:rPr>
            </w:pPr>
            <w:r>
              <w:rPr>
                <w:rFonts w:ascii="Calibri" w:hAnsi="Calibri" w:cs="Calibri"/>
                <w:b/>
                <w:bCs/>
              </w:rPr>
              <w:t>STANDARD</w:t>
            </w:r>
          </w:p>
        </w:tc>
      </w:tr>
      <w:tr w:rsidR="00451F71" w:rsidRPr="00451F71" w:rsidTr="00451F71">
        <w:tc>
          <w:tcPr>
            <w:tcW w:w="40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1F71" w:rsidRPr="00451F71" w:rsidRDefault="00451F71" w:rsidP="00451F71">
            <w:pPr>
              <w:rPr>
                <w:rFonts w:ascii="Calibri" w:hAnsi="Calibri" w:cs="Calibri"/>
                <w:sz w:val="22"/>
                <w:szCs w:val="22"/>
              </w:rPr>
            </w:pPr>
            <w:proofErr w:type="spellStart"/>
            <w:r w:rsidRPr="00451F71">
              <w:rPr>
                <w:rFonts w:ascii="Calibri" w:hAnsi="Calibri" w:cs="Calibri"/>
                <w:bCs/>
              </w:rPr>
              <w:t>Lektirni</w:t>
            </w:r>
            <w:proofErr w:type="spellEnd"/>
            <w:r w:rsidRPr="00451F71">
              <w:rPr>
                <w:rFonts w:ascii="Calibri" w:hAnsi="Calibri" w:cs="Calibri"/>
                <w:bCs/>
              </w:rPr>
              <w:t xml:space="preserve"> naslovi (I.- IV. razred)</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51F71" w:rsidRPr="00451F71" w:rsidRDefault="00595AB3" w:rsidP="00451F71">
            <w:pPr>
              <w:jc w:val="center"/>
              <w:rPr>
                <w:rFonts w:ascii="Calibri" w:hAnsi="Calibri" w:cs="Calibri"/>
                <w:sz w:val="22"/>
                <w:szCs w:val="22"/>
              </w:rPr>
            </w:pPr>
            <w:r>
              <w:rPr>
                <w:rFonts w:ascii="Calibri" w:hAnsi="Calibri" w:cs="Calibri"/>
                <w:bCs/>
              </w:rPr>
              <w:t>554</w:t>
            </w:r>
          </w:p>
        </w:tc>
        <w:tc>
          <w:tcPr>
            <w:tcW w:w="3211" w:type="dxa"/>
            <w:tcBorders>
              <w:top w:val="nil"/>
              <w:left w:val="nil"/>
              <w:bottom w:val="single" w:sz="8" w:space="0" w:color="auto"/>
              <w:right w:val="single" w:sz="8" w:space="0" w:color="auto"/>
            </w:tcBorders>
            <w:tcMar>
              <w:top w:w="0" w:type="dxa"/>
              <w:left w:w="108" w:type="dxa"/>
              <w:bottom w:w="0" w:type="dxa"/>
              <w:right w:w="108" w:type="dxa"/>
            </w:tcMar>
            <w:hideMark/>
          </w:tcPr>
          <w:p w:rsidR="00451F71" w:rsidRPr="00451F71" w:rsidRDefault="00451F71" w:rsidP="00451F71">
            <w:pPr>
              <w:jc w:val="center"/>
              <w:rPr>
                <w:rFonts w:ascii="Calibri" w:hAnsi="Calibri" w:cs="Calibri"/>
                <w:sz w:val="22"/>
                <w:szCs w:val="22"/>
              </w:rPr>
            </w:pPr>
            <w:r w:rsidRPr="00451F71">
              <w:rPr>
                <w:rFonts w:ascii="Calibri" w:hAnsi="Calibri" w:cs="Calibri"/>
                <w:bCs/>
              </w:rPr>
              <w:t>2</w:t>
            </w:r>
          </w:p>
        </w:tc>
      </w:tr>
      <w:tr w:rsidR="00451F71" w:rsidRPr="00451F71" w:rsidTr="00451F71">
        <w:tc>
          <w:tcPr>
            <w:tcW w:w="40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1F71" w:rsidRPr="00451F71" w:rsidRDefault="00451F71" w:rsidP="00451F71">
            <w:pPr>
              <w:rPr>
                <w:rFonts w:ascii="Calibri" w:hAnsi="Calibri" w:cs="Calibri"/>
                <w:sz w:val="22"/>
                <w:szCs w:val="22"/>
              </w:rPr>
            </w:pPr>
            <w:proofErr w:type="spellStart"/>
            <w:r w:rsidRPr="00451F71">
              <w:rPr>
                <w:rFonts w:ascii="Calibri" w:hAnsi="Calibri" w:cs="Calibri"/>
                <w:bCs/>
              </w:rPr>
              <w:t>Lektirni</w:t>
            </w:r>
            <w:proofErr w:type="spellEnd"/>
            <w:r w:rsidRPr="00451F71">
              <w:rPr>
                <w:rFonts w:ascii="Calibri" w:hAnsi="Calibri" w:cs="Calibri"/>
                <w:bCs/>
              </w:rPr>
              <w:t xml:space="preserve"> naslovi (V. – VII. razred)</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51F71" w:rsidRPr="00451F71" w:rsidRDefault="00595AB3" w:rsidP="00451F71">
            <w:pPr>
              <w:jc w:val="center"/>
              <w:rPr>
                <w:rFonts w:ascii="Calibri" w:hAnsi="Calibri" w:cs="Calibri"/>
                <w:sz w:val="22"/>
                <w:szCs w:val="22"/>
              </w:rPr>
            </w:pPr>
            <w:r>
              <w:rPr>
                <w:rFonts w:ascii="Calibri" w:hAnsi="Calibri" w:cs="Calibri"/>
                <w:bCs/>
              </w:rPr>
              <w:t>605</w:t>
            </w:r>
          </w:p>
        </w:tc>
        <w:tc>
          <w:tcPr>
            <w:tcW w:w="3211" w:type="dxa"/>
            <w:tcBorders>
              <w:top w:val="nil"/>
              <w:left w:val="nil"/>
              <w:bottom w:val="single" w:sz="8" w:space="0" w:color="auto"/>
              <w:right w:val="single" w:sz="8" w:space="0" w:color="auto"/>
            </w:tcBorders>
            <w:tcMar>
              <w:top w:w="0" w:type="dxa"/>
              <w:left w:w="108" w:type="dxa"/>
              <w:bottom w:w="0" w:type="dxa"/>
              <w:right w:w="108" w:type="dxa"/>
            </w:tcMar>
            <w:hideMark/>
          </w:tcPr>
          <w:p w:rsidR="00451F71" w:rsidRPr="00451F71" w:rsidRDefault="00451F71" w:rsidP="00451F71">
            <w:pPr>
              <w:jc w:val="center"/>
              <w:rPr>
                <w:rFonts w:ascii="Calibri" w:hAnsi="Calibri" w:cs="Calibri"/>
                <w:sz w:val="22"/>
                <w:szCs w:val="22"/>
              </w:rPr>
            </w:pPr>
            <w:r w:rsidRPr="00451F71">
              <w:rPr>
                <w:rFonts w:ascii="Calibri" w:hAnsi="Calibri" w:cs="Calibri"/>
                <w:bCs/>
              </w:rPr>
              <w:t>2</w:t>
            </w:r>
          </w:p>
        </w:tc>
      </w:tr>
      <w:tr w:rsidR="00451F71" w:rsidRPr="00451F71" w:rsidTr="00451F71">
        <w:tc>
          <w:tcPr>
            <w:tcW w:w="40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1F71" w:rsidRPr="00451F71" w:rsidRDefault="00451F71" w:rsidP="00451F71">
            <w:pPr>
              <w:rPr>
                <w:rFonts w:ascii="Calibri" w:hAnsi="Calibri" w:cs="Calibri"/>
                <w:sz w:val="22"/>
                <w:szCs w:val="22"/>
              </w:rPr>
            </w:pPr>
            <w:r w:rsidRPr="00451F71">
              <w:rPr>
                <w:rFonts w:ascii="Calibri" w:hAnsi="Calibri" w:cs="Calibri"/>
                <w:bCs/>
              </w:rPr>
              <w:t>Književna djela</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51F71" w:rsidRPr="00451F71" w:rsidRDefault="00451F71" w:rsidP="00451F71">
            <w:pPr>
              <w:jc w:val="center"/>
              <w:rPr>
                <w:rFonts w:ascii="Calibri" w:hAnsi="Calibri" w:cs="Calibri"/>
                <w:sz w:val="22"/>
                <w:szCs w:val="22"/>
              </w:rPr>
            </w:pPr>
            <w:r w:rsidRPr="00451F71">
              <w:rPr>
                <w:rFonts w:ascii="Calibri" w:hAnsi="Calibri" w:cs="Calibri"/>
                <w:bCs/>
              </w:rPr>
              <w:t>700</w:t>
            </w:r>
          </w:p>
        </w:tc>
        <w:tc>
          <w:tcPr>
            <w:tcW w:w="3211" w:type="dxa"/>
            <w:tcBorders>
              <w:top w:val="nil"/>
              <w:left w:val="nil"/>
              <w:bottom w:val="single" w:sz="8" w:space="0" w:color="auto"/>
              <w:right w:val="single" w:sz="8" w:space="0" w:color="auto"/>
            </w:tcBorders>
            <w:tcMar>
              <w:top w:w="0" w:type="dxa"/>
              <w:left w:w="108" w:type="dxa"/>
              <w:bottom w:w="0" w:type="dxa"/>
              <w:right w:w="108" w:type="dxa"/>
            </w:tcMar>
            <w:hideMark/>
          </w:tcPr>
          <w:p w:rsidR="00451F71" w:rsidRPr="00451F71" w:rsidRDefault="00451F71" w:rsidP="00451F71">
            <w:pPr>
              <w:jc w:val="center"/>
              <w:rPr>
                <w:rFonts w:ascii="Calibri" w:hAnsi="Calibri" w:cs="Calibri"/>
                <w:sz w:val="22"/>
                <w:szCs w:val="22"/>
              </w:rPr>
            </w:pPr>
            <w:r w:rsidRPr="00451F71">
              <w:rPr>
                <w:rFonts w:ascii="Calibri" w:hAnsi="Calibri" w:cs="Calibri"/>
                <w:bCs/>
              </w:rPr>
              <w:t>2</w:t>
            </w:r>
          </w:p>
        </w:tc>
      </w:tr>
      <w:tr w:rsidR="00451F71" w:rsidRPr="00451F71" w:rsidTr="00451F71">
        <w:tc>
          <w:tcPr>
            <w:tcW w:w="40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1F71" w:rsidRPr="00451F71" w:rsidRDefault="00451F71" w:rsidP="00451F71">
            <w:pPr>
              <w:rPr>
                <w:rFonts w:ascii="Calibri" w:hAnsi="Calibri" w:cs="Calibri"/>
                <w:sz w:val="22"/>
                <w:szCs w:val="22"/>
              </w:rPr>
            </w:pPr>
            <w:r w:rsidRPr="00451F71">
              <w:rPr>
                <w:rFonts w:ascii="Calibri" w:hAnsi="Calibri" w:cs="Calibri"/>
                <w:bCs/>
              </w:rPr>
              <w:t>Stručna literatura za učitelje</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51F71" w:rsidRPr="00451F71" w:rsidRDefault="00451F71" w:rsidP="00D92A88">
            <w:pPr>
              <w:jc w:val="center"/>
              <w:rPr>
                <w:rFonts w:ascii="Calibri" w:hAnsi="Calibri" w:cs="Calibri"/>
                <w:sz w:val="22"/>
                <w:szCs w:val="22"/>
              </w:rPr>
            </w:pPr>
            <w:r w:rsidRPr="00451F71">
              <w:rPr>
                <w:rFonts w:ascii="Calibri" w:hAnsi="Calibri" w:cs="Calibri"/>
                <w:bCs/>
              </w:rPr>
              <w:t>15</w:t>
            </w:r>
            <w:r w:rsidR="00D92A88">
              <w:rPr>
                <w:rFonts w:ascii="Calibri" w:hAnsi="Calibri" w:cs="Calibri"/>
                <w:bCs/>
              </w:rPr>
              <w:t>6</w:t>
            </w:r>
            <w:r w:rsidRPr="00451F71">
              <w:rPr>
                <w:rFonts w:ascii="Calibri" w:hAnsi="Calibri" w:cs="Calibri"/>
                <w:bCs/>
              </w:rPr>
              <w:t>0</w:t>
            </w:r>
          </w:p>
        </w:tc>
        <w:tc>
          <w:tcPr>
            <w:tcW w:w="3211" w:type="dxa"/>
            <w:tcBorders>
              <w:top w:val="nil"/>
              <w:left w:val="nil"/>
              <w:bottom w:val="single" w:sz="8" w:space="0" w:color="auto"/>
              <w:right w:val="single" w:sz="8" w:space="0" w:color="auto"/>
            </w:tcBorders>
            <w:tcMar>
              <w:top w:w="0" w:type="dxa"/>
              <w:left w:w="108" w:type="dxa"/>
              <w:bottom w:w="0" w:type="dxa"/>
              <w:right w:w="108" w:type="dxa"/>
            </w:tcMar>
            <w:hideMark/>
          </w:tcPr>
          <w:p w:rsidR="00451F71" w:rsidRPr="00451F71" w:rsidRDefault="00451F71" w:rsidP="00451F71">
            <w:pPr>
              <w:jc w:val="center"/>
              <w:rPr>
                <w:rFonts w:ascii="Calibri" w:hAnsi="Calibri" w:cs="Calibri"/>
                <w:sz w:val="22"/>
                <w:szCs w:val="22"/>
              </w:rPr>
            </w:pPr>
            <w:r w:rsidRPr="00451F71">
              <w:rPr>
                <w:rFonts w:ascii="Calibri" w:hAnsi="Calibri" w:cs="Calibri"/>
                <w:bCs/>
              </w:rPr>
              <w:t>2</w:t>
            </w:r>
          </w:p>
        </w:tc>
      </w:tr>
      <w:tr w:rsidR="00451F71" w:rsidRPr="00451F71" w:rsidTr="00451F71">
        <w:tc>
          <w:tcPr>
            <w:tcW w:w="40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1F71" w:rsidRPr="00451F71" w:rsidRDefault="00451F71" w:rsidP="00451F71">
            <w:pPr>
              <w:rPr>
                <w:rFonts w:ascii="Calibri" w:hAnsi="Calibri" w:cs="Calibri"/>
                <w:sz w:val="22"/>
                <w:szCs w:val="22"/>
              </w:rPr>
            </w:pPr>
            <w:r w:rsidRPr="00451F71">
              <w:rPr>
                <w:rFonts w:ascii="Calibri" w:hAnsi="Calibri" w:cs="Calibri"/>
                <w:bCs/>
              </w:rPr>
              <w:t>Ostalo</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451F71" w:rsidRPr="00451F71" w:rsidRDefault="00451F71" w:rsidP="00D92A88">
            <w:pPr>
              <w:jc w:val="center"/>
              <w:rPr>
                <w:rFonts w:ascii="Calibri" w:hAnsi="Calibri" w:cs="Calibri"/>
                <w:sz w:val="22"/>
                <w:szCs w:val="22"/>
              </w:rPr>
            </w:pPr>
            <w:r w:rsidRPr="00451F71">
              <w:rPr>
                <w:rFonts w:ascii="Calibri" w:hAnsi="Calibri" w:cs="Calibri"/>
                <w:bCs/>
              </w:rPr>
              <w:t>3</w:t>
            </w:r>
            <w:r w:rsidR="00D92A88">
              <w:rPr>
                <w:rFonts w:ascii="Calibri" w:hAnsi="Calibri" w:cs="Calibri"/>
                <w:bCs/>
              </w:rPr>
              <w:t>10</w:t>
            </w:r>
          </w:p>
        </w:tc>
        <w:tc>
          <w:tcPr>
            <w:tcW w:w="3211" w:type="dxa"/>
            <w:tcBorders>
              <w:top w:val="nil"/>
              <w:left w:val="nil"/>
              <w:bottom w:val="single" w:sz="8" w:space="0" w:color="auto"/>
              <w:right w:val="single" w:sz="8" w:space="0" w:color="auto"/>
            </w:tcBorders>
            <w:tcMar>
              <w:top w:w="0" w:type="dxa"/>
              <w:left w:w="108" w:type="dxa"/>
              <w:bottom w:w="0" w:type="dxa"/>
              <w:right w:w="108" w:type="dxa"/>
            </w:tcMar>
            <w:hideMark/>
          </w:tcPr>
          <w:p w:rsidR="00451F71" w:rsidRPr="00451F71" w:rsidRDefault="00451F71" w:rsidP="00451F71">
            <w:pPr>
              <w:jc w:val="center"/>
              <w:rPr>
                <w:rFonts w:ascii="Calibri" w:hAnsi="Calibri" w:cs="Calibri"/>
                <w:sz w:val="22"/>
                <w:szCs w:val="22"/>
              </w:rPr>
            </w:pPr>
            <w:r w:rsidRPr="00451F71">
              <w:rPr>
                <w:rFonts w:ascii="Calibri" w:hAnsi="Calibri" w:cs="Calibri"/>
                <w:bCs/>
              </w:rPr>
              <w:t>2</w:t>
            </w:r>
          </w:p>
        </w:tc>
      </w:tr>
      <w:tr w:rsidR="00451F71" w:rsidRPr="00451F71" w:rsidTr="00451F71">
        <w:tc>
          <w:tcPr>
            <w:tcW w:w="5841" w:type="dxa"/>
            <w:gridSpan w:val="2"/>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rsidR="00451F71" w:rsidRPr="00451F71" w:rsidRDefault="00451F71" w:rsidP="00D92A88">
            <w:pPr>
              <w:rPr>
                <w:rFonts w:ascii="Calibri" w:hAnsi="Calibri" w:cs="Calibri"/>
                <w:b/>
                <w:color w:val="222222"/>
                <w:sz w:val="22"/>
                <w:szCs w:val="22"/>
              </w:rPr>
            </w:pPr>
            <w:r w:rsidRPr="00451F71">
              <w:rPr>
                <w:rFonts w:ascii="Calibri" w:hAnsi="Calibri" w:cs="Calibri"/>
                <w:b/>
                <w:bCs/>
                <w:color w:val="222222"/>
              </w:rPr>
              <w:t>UKUPNO                         3</w:t>
            </w:r>
            <w:r w:rsidR="00D92A88">
              <w:rPr>
                <w:rFonts w:ascii="Calibri" w:hAnsi="Calibri" w:cs="Calibri"/>
                <w:b/>
                <w:bCs/>
                <w:color w:val="222222"/>
              </w:rPr>
              <w:t>729</w:t>
            </w:r>
          </w:p>
        </w:tc>
        <w:tc>
          <w:tcPr>
            <w:tcW w:w="0" w:type="auto"/>
            <w:vAlign w:val="center"/>
            <w:hideMark/>
          </w:tcPr>
          <w:p w:rsidR="00451F71" w:rsidRPr="00451F71" w:rsidRDefault="00451F71" w:rsidP="00451F71">
            <w:pPr>
              <w:rPr>
                <w:sz w:val="20"/>
                <w:szCs w:val="20"/>
              </w:rPr>
            </w:pPr>
          </w:p>
        </w:tc>
      </w:tr>
    </w:tbl>
    <w:p w:rsidR="009E7865" w:rsidRDefault="009E7865" w:rsidP="007F6E3A">
      <w:pPr>
        <w:rPr>
          <w:rFonts w:ascii="Calibri" w:hAnsi="Calibri"/>
          <w:b/>
          <w:bCs/>
        </w:rPr>
      </w:pPr>
    </w:p>
    <w:p w:rsidR="001D61F9" w:rsidRDefault="001D61F9" w:rsidP="007F6E3A">
      <w:pPr>
        <w:rPr>
          <w:rFonts w:ascii="Calibri" w:hAnsi="Calibri"/>
          <w:b/>
          <w:bCs/>
        </w:rPr>
      </w:pPr>
    </w:p>
    <w:p w:rsidR="001D61F9" w:rsidRDefault="001D61F9" w:rsidP="007F6E3A">
      <w:pPr>
        <w:rPr>
          <w:rFonts w:ascii="Calibri" w:hAnsi="Calibri"/>
          <w:b/>
          <w:bCs/>
        </w:rPr>
      </w:pPr>
    </w:p>
    <w:p w:rsidR="001D61F9" w:rsidRDefault="001D61F9" w:rsidP="007F6E3A">
      <w:pPr>
        <w:rPr>
          <w:rFonts w:ascii="Calibri" w:hAnsi="Calibri"/>
          <w:b/>
          <w:bCs/>
        </w:rPr>
      </w:pPr>
    </w:p>
    <w:p w:rsidR="001D61F9" w:rsidRDefault="001D61F9" w:rsidP="007F6E3A">
      <w:pPr>
        <w:rPr>
          <w:rFonts w:ascii="Calibri" w:hAnsi="Calibri"/>
          <w:b/>
          <w:bCs/>
        </w:rPr>
      </w:pPr>
    </w:p>
    <w:p w:rsidR="001D61F9" w:rsidRDefault="001D61F9" w:rsidP="007F6E3A">
      <w:pPr>
        <w:rPr>
          <w:rFonts w:ascii="Calibri" w:hAnsi="Calibri"/>
          <w:b/>
          <w:bCs/>
        </w:rPr>
      </w:pPr>
    </w:p>
    <w:p w:rsidR="001D61F9" w:rsidRDefault="001D61F9" w:rsidP="007F6E3A">
      <w:pPr>
        <w:rPr>
          <w:rFonts w:ascii="Calibri" w:hAnsi="Calibri"/>
          <w:b/>
          <w:bCs/>
        </w:rPr>
      </w:pPr>
    </w:p>
    <w:p w:rsidR="001D61F9" w:rsidRDefault="001D61F9" w:rsidP="007F6E3A">
      <w:pPr>
        <w:rPr>
          <w:rFonts w:ascii="Calibri" w:hAnsi="Calibri"/>
          <w:b/>
          <w:bCs/>
        </w:rPr>
      </w:pPr>
    </w:p>
    <w:p w:rsidR="001D61F9" w:rsidRPr="00A9558A" w:rsidRDefault="000E0A35" w:rsidP="00B44E9E">
      <w:pPr>
        <w:spacing w:line="276" w:lineRule="auto"/>
        <w:rPr>
          <w:rFonts w:ascii="Calibri" w:hAnsi="Calibri"/>
          <w:bCs/>
        </w:rPr>
      </w:pPr>
      <w:r>
        <w:rPr>
          <w:rFonts w:ascii="Calibri" w:hAnsi="Calibri"/>
        </w:rPr>
        <w:t xml:space="preserve">Sredstvima MZO u iznosu od 2.000,00 kn </w:t>
      </w:r>
      <w:r w:rsidR="009D35A3">
        <w:rPr>
          <w:rFonts w:ascii="Calibri" w:hAnsi="Calibri"/>
        </w:rPr>
        <w:t xml:space="preserve">te iz vlastitih školskih sredstava </w:t>
      </w:r>
      <w:r>
        <w:rPr>
          <w:rFonts w:ascii="Calibri" w:hAnsi="Calibri"/>
        </w:rPr>
        <w:t>obnovljen je fundus školske knjižnice</w:t>
      </w:r>
      <w:r w:rsidR="00595AB3">
        <w:rPr>
          <w:rFonts w:ascii="Calibri" w:hAnsi="Calibri"/>
        </w:rPr>
        <w:t xml:space="preserve"> – 44 naslova za razrednu nastavu, 25 naslova za predmetnu nastavu</w:t>
      </w:r>
      <w:r w:rsidR="00D92A88">
        <w:rPr>
          <w:rFonts w:ascii="Calibri" w:hAnsi="Calibri"/>
        </w:rPr>
        <w:t xml:space="preserve">, 10 naslova stručne </w:t>
      </w:r>
      <w:r w:rsidR="00D92A88" w:rsidRPr="00A9558A">
        <w:rPr>
          <w:rFonts w:ascii="Calibri" w:hAnsi="Calibri"/>
        </w:rPr>
        <w:t xml:space="preserve">literature za učitelje te 10 naslova ostalih knjiga. </w:t>
      </w:r>
    </w:p>
    <w:p w:rsidR="001D61F9" w:rsidRPr="00A9558A" w:rsidRDefault="00A9558A" w:rsidP="00B44E9E">
      <w:pPr>
        <w:spacing w:line="276" w:lineRule="auto"/>
        <w:rPr>
          <w:rFonts w:ascii="Calibri" w:hAnsi="Calibri"/>
          <w:bCs/>
        </w:rPr>
      </w:pPr>
      <w:r w:rsidRPr="00A9558A">
        <w:rPr>
          <w:rFonts w:ascii="Calibri" w:hAnsi="Calibri"/>
          <w:bCs/>
        </w:rPr>
        <w:t>Za 2019./20 školsku godinu odobrena s</w:t>
      </w:r>
      <w:r>
        <w:rPr>
          <w:rFonts w:ascii="Calibri" w:hAnsi="Calibri"/>
          <w:bCs/>
        </w:rPr>
        <w:t>u i isplaćena sredstva Ministarst</w:t>
      </w:r>
      <w:r w:rsidRPr="00A9558A">
        <w:rPr>
          <w:rFonts w:ascii="Calibri" w:hAnsi="Calibri"/>
          <w:bCs/>
        </w:rPr>
        <w:t>v</w:t>
      </w:r>
      <w:r>
        <w:rPr>
          <w:rFonts w:ascii="Calibri" w:hAnsi="Calibri"/>
          <w:bCs/>
        </w:rPr>
        <w:t>a</w:t>
      </w:r>
      <w:r w:rsidRPr="00A9558A">
        <w:rPr>
          <w:rFonts w:ascii="Calibri" w:hAnsi="Calibri"/>
          <w:bCs/>
        </w:rPr>
        <w:t xml:space="preserve"> z</w:t>
      </w:r>
      <w:r>
        <w:rPr>
          <w:rFonts w:ascii="Calibri" w:hAnsi="Calibri"/>
          <w:bCs/>
        </w:rPr>
        <w:t>nanosti i obrazovanja u iznosu o</w:t>
      </w:r>
      <w:r w:rsidRPr="00A9558A">
        <w:rPr>
          <w:rFonts w:ascii="Calibri" w:hAnsi="Calibri"/>
          <w:bCs/>
        </w:rPr>
        <w:t xml:space="preserve">d 2.500,00 kn na daljnju nabavu </w:t>
      </w:r>
      <w:proofErr w:type="spellStart"/>
      <w:r w:rsidRPr="00A9558A">
        <w:rPr>
          <w:rFonts w:ascii="Calibri" w:hAnsi="Calibri"/>
          <w:bCs/>
        </w:rPr>
        <w:t>l</w:t>
      </w:r>
      <w:r>
        <w:rPr>
          <w:rFonts w:ascii="Calibri" w:hAnsi="Calibri"/>
          <w:bCs/>
        </w:rPr>
        <w:t>ektirnih</w:t>
      </w:r>
      <w:proofErr w:type="spellEnd"/>
      <w:r w:rsidRPr="00A9558A">
        <w:rPr>
          <w:rFonts w:ascii="Calibri" w:hAnsi="Calibri"/>
          <w:bCs/>
        </w:rPr>
        <w:t xml:space="preserve"> naslova i stručne literature za učitelje. Realizacija nabave će biti to kraja studenoga 2019. </w:t>
      </w:r>
    </w:p>
    <w:p w:rsidR="001D61F9" w:rsidRDefault="001D61F9"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47115D" w:rsidRDefault="0047115D" w:rsidP="007F6E3A">
      <w:pPr>
        <w:rPr>
          <w:rFonts w:ascii="Calibri" w:hAnsi="Calibri"/>
          <w:b/>
          <w:bCs/>
        </w:rPr>
      </w:pPr>
    </w:p>
    <w:p w:rsidR="007F6E3A" w:rsidRPr="00FE4521" w:rsidRDefault="001D61F9" w:rsidP="007F6E3A">
      <w:pPr>
        <w:rPr>
          <w:rFonts w:ascii="Calibri" w:hAnsi="Calibri"/>
          <w:b/>
          <w:bCs/>
        </w:rPr>
      </w:pPr>
      <w:r>
        <w:rPr>
          <w:rFonts w:ascii="Calibri" w:hAnsi="Calibri"/>
          <w:b/>
          <w:bCs/>
        </w:rPr>
        <w:t xml:space="preserve">1.4. </w:t>
      </w:r>
      <w:r w:rsidR="007F6E3A" w:rsidRPr="00FE4521">
        <w:rPr>
          <w:rFonts w:ascii="Calibri" w:hAnsi="Calibri"/>
          <w:b/>
          <w:bCs/>
        </w:rPr>
        <w:t>KADROVSKI  UVJETI</w:t>
      </w:r>
    </w:p>
    <w:p w:rsidR="007F6E3A" w:rsidRPr="00FE4521" w:rsidRDefault="007F6E3A" w:rsidP="007F6E3A">
      <w:pPr>
        <w:jc w:val="center"/>
        <w:rPr>
          <w:rFonts w:ascii="Calibri" w:hAnsi="Calibri"/>
          <w:b/>
          <w:bCs/>
        </w:rPr>
      </w:pPr>
    </w:p>
    <w:p w:rsidR="007F6E3A" w:rsidRPr="00FE4521" w:rsidRDefault="007F6E3A" w:rsidP="007F6E3A">
      <w:pPr>
        <w:rPr>
          <w:rFonts w:ascii="Calibri" w:hAnsi="Calibri"/>
          <w:b/>
          <w:bCs/>
        </w:rPr>
      </w:pPr>
      <w:r w:rsidRPr="00FE4521">
        <w:rPr>
          <w:rFonts w:ascii="Calibri" w:hAnsi="Calibri"/>
          <w:b/>
          <w:bCs/>
        </w:rPr>
        <w:t>1.</w:t>
      </w:r>
      <w:r>
        <w:rPr>
          <w:rFonts w:ascii="Calibri" w:hAnsi="Calibri"/>
          <w:b/>
          <w:bCs/>
        </w:rPr>
        <w:t>4</w:t>
      </w:r>
      <w:r w:rsidRPr="00FE4521">
        <w:rPr>
          <w:rFonts w:ascii="Calibri" w:hAnsi="Calibri"/>
          <w:b/>
          <w:bCs/>
        </w:rPr>
        <w:t xml:space="preserve">.1. </w:t>
      </w:r>
      <w:r w:rsidRPr="00FE4521">
        <w:rPr>
          <w:rFonts w:ascii="Calibri" w:hAnsi="Calibri"/>
        </w:rPr>
        <w:t xml:space="preserve"> </w:t>
      </w:r>
      <w:r w:rsidRPr="00FE4521">
        <w:rPr>
          <w:rFonts w:ascii="Calibri" w:hAnsi="Calibri"/>
          <w:b/>
          <w:bCs/>
        </w:rPr>
        <w:t>PODACI  O  UČITELJIMA I TJEDNA ZADUŽENJA</w:t>
      </w:r>
    </w:p>
    <w:p w:rsidR="007F6E3A" w:rsidRPr="00FE4521" w:rsidRDefault="007F6E3A" w:rsidP="007F6E3A">
      <w:pPr>
        <w:rPr>
          <w:rFonts w:ascii="Calibri" w:hAnsi="Calibri"/>
        </w:rPr>
      </w:pPr>
    </w:p>
    <w:tbl>
      <w:tblPr>
        <w:tblW w:w="11182"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1925"/>
        <w:gridCol w:w="984"/>
        <w:gridCol w:w="778"/>
        <w:gridCol w:w="2072"/>
        <w:gridCol w:w="972"/>
        <w:gridCol w:w="1664"/>
        <w:gridCol w:w="2046"/>
      </w:tblGrid>
      <w:tr w:rsidR="007F6E3A" w:rsidRPr="00FE4521" w:rsidTr="007F6E3A">
        <w:tc>
          <w:tcPr>
            <w:tcW w:w="741"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pStyle w:val="Zaglavlje"/>
              <w:tabs>
                <w:tab w:val="clear" w:pos="4536"/>
                <w:tab w:val="clear" w:pos="9072"/>
              </w:tabs>
              <w:jc w:val="center"/>
              <w:rPr>
                <w:rFonts w:ascii="Calibri" w:hAnsi="Calibri"/>
                <w:b/>
                <w:bCs/>
                <w:sz w:val="22"/>
                <w:szCs w:val="22"/>
              </w:rPr>
            </w:pPr>
            <w:r w:rsidRPr="00FE4521">
              <w:rPr>
                <w:rFonts w:ascii="Calibri" w:hAnsi="Calibri"/>
                <w:b/>
                <w:bCs/>
                <w:sz w:val="22"/>
                <w:szCs w:val="22"/>
              </w:rPr>
              <w:t>Red.</w:t>
            </w:r>
          </w:p>
          <w:p w:rsidR="007F6E3A" w:rsidRPr="00FE4521" w:rsidRDefault="007F6E3A" w:rsidP="007F6E3A">
            <w:pPr>
              <w:pStyle w:val="Zaglavlje"/>
              <w:tabs>
                <w:tab w:val="clear" w:pos="4536"/>
                <w:tab w:val="clear" w:pos="9072"/>
              </w:tabs>
              <w:jc w:val="center"/>
              <w:rPr>
                <w:rFonts w:ascii="Calibri" w:hAnsi="Calibri"/>
                <w:b/>
                <w:bCs/>
                <w:sz w:val="22"/>
                <w:szCs w:val="22"/>
              </w:rPr>
            </w:pPr>
            <w:r w:rsidRPr="00FE4521">
              <w:rPr>
                <w:rFonts w:ascii="Calibri" w:hAnsi="Calibri"/>
                <w:b/>
                <w:bCs/>
                <w:sz w:val="22"/>
                <w:szCs w:val="22"/>
              </w:rPr>
              <w:t>broj</w:t>
            </w:r>
          </w:p>
        </w:tc>
        <w:tc>
          <w:tcPr>
            <w:tcW w:w="1925"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Ime i prezime</w:t>
            </w:r>
          </w:p>
          <w:p w:rsidR="007F6E3A" w:rsidRPr="00FE4521" w:rsidRDefault="007F6E3A" w:rsidP="007F6E3A">
            <w:pPr>
              <w:jc w:val="center"/>
              <w:rPr>
                <w:rFonts w:ascii="Calibri" w:hAnsi="Calibri"/>
                <w:b/>
                <w:bCs/>
                <w:sz w:val="22"/>
                <w:szCs w:val="22"/>
              </w:rPr>
            </w:pPr>
            <w:r w:rsidRPr="00FE4521">
              <w:rPr>
                <w:rFonts w:ascii="Calibri" w:hAnsi="Calibri"/>
                <w:b/>
                <w:bCs/>
                <w:sz w:val="22"/>
                <w:szCs w:val="22"/>
              </w:rPr>
              <w:t>učitelja</w:t>
            </w:r>
          </w:p>
        </w:tc>
        <w:tc>
          <w:tcPr>
            <w:tcW w:w="984"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God. rođenja</w:t>
            </w:r>
          </w:p>
        </w:tc>
        <w:tc>
          <w:tcPr>
            <w:tcW w:w="778"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God.</w:t>
            </w:r>
          </w:p>
          <w:p w:rsidR="007F6E3A" w:rsidRPr="00FE4521" w:rsidRDefault="007F6E3A" w:rsidP="007F6E3A">
            <w:pPr>
              <w:jc w:val="center"/>
              <w:rPr>
                <w:rFonts w:ascii="Calibri" w:hAnsi="Calibri"/>
                <w:b/>
                <w:bCs/>
                <w:sz w:val="22"/>
                <w:szCs w:val="22"/>
              </w:rPr>
            </w:pPr>
            <w:r w:rsidRPr="00FE4521">
              <w:rPr>
                <w:rFonts w:ascii="Calibri" w:hAnsi="Calibri"/>
                <w:b/>
                <w:bCs/>
                <w:sz w:val="22"/>
                <w:szCs w:val="22"/>
              </w:rPr>
              <w:t>staža</w:t>
            </w:r>
          </w:p>
        </w:tc>
        <w:tc>
          <w:tcPr>
            <w:tcW w:w="2072"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Struka</w:t>
            </w:r>
          </w:p>
        </w:tc>
        <w:tc>
          <w:tcPr>
            <w:tcW w:w="972"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Školska</w:t>
            </w:r>
          </w:p>
          <w:p w:rsidR="007F6E3A" w:rsidRPr="00FE4521" w:rsidRDefault="007F6E3A" w:rsidP="007F6E3A">
            <w:pPr>
              <w:jc w:val="center"/>
              <w:rPr>
                <w:rFonts w:ascii="Calibri" w:hAnsi="Calibri"/>
                <w:b/>
                <w:bCs/>
                <w:sz w:val="22"/>
                <w:szCs w:val="22"/>
              </w:rPr>
            </w:pPr>
            <w:r w:rsidRPr="00FE4521">
              <w:rPr>
                <w:rFonts w:ascii="Calibri" w:hAnsi="Calibri"/>
                <w:b/>
                <w:bCs/>
                <w:sz w:val="22"/>
                <w:szCs w:val="22"/>
              </w:rPr>
              <w:t>sprema</w:t>
            </w:r>
          </w:p>
        </w:tc>
        <w:tc>
          <w:tcPr>
            <w:tcW w:w="1664"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Predmet koji</w:t>
            </w:r>
          </w:p>
          <w:p w:rsidR="007F6E3A" w:rsidRPr="00FE4521" w:rsidRDefault="007F6E3A" w:rsidP="007F6E3A">
            <w:pPr>
              <w:jc w:val="center"/>
              <w:rPr>
                <w:rFonts w:ascii="Calibri" w:hAnsi="Calibri"/>
                <w:b/>
                <w:bCs/>
                <w:sz w:val="22"/>
                <w:szCs w:val="22"/>
              </w:rPr>
            </w:pPr>
            <w:r w:rsidRPr="00FE4521">
              <w:rPr>
                <w:rFonts w:ascii="Calibri" w:hAnsi="Calibri"/>
                <w:b/>
                <w:bCs/>
                <w:sz w:val="22"/>
                <w:szCs w:val="22"/>
              </w:rPr>
              <w:t>predaje</w:t>
            </w:r>
          </w:p>
        </w:tc>
        <w:tc>
          <w:tcPr>
            <w:tcW w:w="2046" w:type="dxa"/>
            <w:tcBorders>
              <w:top w:val="double" w:sz="4" w:space="0" w:color="auto"/>
              <w:left w:val="double" w:sz="4" w:space="0" w:color="auto"/>
              <w:bottom w:val="double" w:sz="4" w:space="0" w:color="auto"/>
              <w:right w:val="double" w:sz="4" w:space="0" w:color="auto"/>
            </w:tcBorders>
            <w:shd w:val="clear" w:color="auto" w:fill="92D050"/>
          </w:tcPr>
          <w:p w:rsidR="007F6E3A" w:rsidRPr="00FE4521" w:rsidRDefault="007F6E3A" w:rsidP="007F6E3A">
            <w:pPr>
              <w:jc w:val="center"/>
              <w:rPr>
                <w:rFonts w:ascii="Calibri" w:hAnsi="Calibri"/>
                <w:b/>
                <w:bCs/>
                <w:sz w:val="22"/>
                <w:szCs w:val="22"/>
              </w:rPr>
            </w:pPr>
            <w:r>
              <w:rPr>
                <w:rFonts w:ascii="Calibri" w:hAnsi="Calibri"/>
                <w:b/>
                <w:bCs/>
                <w:sz w:val="22"/>
                <w:szCs w:val="22"/>
              </w:rPr>
              <w:t>Napomena</w:t>
            </w:r>
          </w:p>
        </w:tc>
      </w:tr>
      <w:tr w:rsidR="007F6E3A" w:rsidRPr="00FE4521" w:rsidTr="007F6E3A">
        <w:tc>
          <w:tcPr>
            <w:tcW w:w="11182" w:type="dxa"/>
            <w:gridSpan w:val="8"/>
            <w:tcBorders>
              <w:top w:val="double" w:sz="4" w:space="0" w:color="auto"/>
              <w:left w:val="double" w:sz="4" w:space="0" w:color="auto"/>
              <w:bottom w:val="double" w:sz="4" w:space="0" w:color="auto"/>
              <w:right w:val="double" w:sz="4" w:space="0" w:color="auto"/>
            </w:tcBorders>
            <w:shd w:val="clear" w:color="auto" w:fill="00B050"/>
            <w:vAlign w:val="center"/>
          </w:tcPr>
          <w:p w:rsidR="007F6E3A" w:rsidRDefault="007F6E3A" w:rsidP="007F6E3A">
            <w:pPr>
              <w:jc w:val="center"/>
              <w:rPr>
                <w:rFonts w:ascii="Calibri" w:hAnsi="Calibri"/>
                <w:b/>
                <w:bCs/>
                <w:sz w:val="22"/>
                <w:szCs w:val="22"/>
              </w:rPr>
            </w:pPr>
            <w:r>
              <w:rPr>
                <w:rFonts w:ascii="Calibri" w:hAnsi="Calibri"/>
                <w:b/>
                <w:bCs/>
                <w:sz w:val="22"/>
                <w:szCs w:val="22"/>
              </w:rPr>
              <w:t>RAZREDNA NASTAVA</w:t>
            </w:r>
          </w:p>
        </w:tc>
      </w:tr>
      <w:tr w:rsidR="00193131" w:rsidRPr="00632F74" w:rsidTr="007F6E3A">
        <w:tc>
          <w:tcPr>
            <w:tcW w:w="741" w:type="dxa"/>
            <w:vAlign w:val="center"/>
          </w:tcPr>
          <w:p w:rsidR="00193131" w:rsidRDefault="00193131" w:rsidP="007F6E3A">
            <w:pPr>
              <w:jc w:val="center"/>
              <w:rPr>
                <w:rFonts w:ascii="Calibri" w:hAnsi="Calibri"/>
                <w:sz w:val="22"/>
                <w:szCs w:val="22"/>
              </w:rPr>
            </w:pPr>
            <w:r>
              <w:rPr>
                <w:rFonts w:ascii="Calibri" w:hAnsi="Calibri"/>
                <w:sz w:val="22"/>
                <w:szCs w:val="22"/>
              </w:rPr>
              <w:t>1.</w:t>
            </w:r>
          </w:p>
        </w:tc>
        <w:tc>
          <w:tcPr>
            <w:tcW w:w="1925" w:type="dxa"/>
            <w:vAlign w:val="center"/>
          </w:tcPr>
          <w:p w:rsidR="00193131" w:rsidRPr="00FF11F8" w:rsidRDefault="00193131" w:rsidP="007F6E3A">
            <w:pPr>
              <w:jc w:val="center"/>
              <w:rPr>
                <w:rFonts w:ascii="Calibri" w:hAnsi="Calibri"/>
                <w:sz w:val="22"/>
                <w:szCs w:val="22"/>
              </w:rPr>
            </w:pPr>
            <w:r w:rsidRPr="00FF11F8">
              <w:rPr>
                <w:rFonts w:ascii="Calibri" w:hAnsi="Calibri"/>
                <w:sz w:val="22"/>
                <w:szCs w:val="22"/>
              </w:rPr>
              <w:t>Ksenija Perčić</w:t>
            </w:r>
          </w:p>
        </w:tc>
        <w:tc>
          <w:tcPr>
            <w:tcW w:w="984" w:type="dxa"/>
            <w:vAlign w:val="center"/>
          </w:tcPr>
          <w:p w:rsidR="00193131" w:rsidRPr="0059248A" w:rsidRDefault="00193131" w:rsidP="007F6E3A">
            <w:pPr>
              <w:jc w:val="center"/>
              <w:rPr>
                <w:rFonts w:ascii="Calibri" w:hAnsi="Calibri"/>
                <w:sz w:val="22"/>
                <w:szCs w:val="22"/>
                <w:highlight w:val="black"/>
              </w:rPr>
            </w:pPr>
            <w:r w:rsidRPr="0059248A">
              <w:rPr>
                <w:rFonts w:ascii="Calibri" w:hAnsi="Calibri"/>
                <w:sz w:val="22"/>
                <w:szCs w:val="22"/>
                <w:highlight w:val="black"/>
              </w:rPr>
              <w:t>1975.</w:t>
            </w:r>
          </w:p>
        </w:tc>
        <w:tc>
          <w:tcPr>
            <w:tcW w:w="778" w:type="dxa"/>
            <w:shd w:val="clear" w:color="auto" w:fill="auto"/>
            <w:vAlign w:val="center"/>
          </w:tcPr>
          <w:p w:rsidR="00193131" w:rsidRPr="0059248A" w:rsidRDefault="00193131" w:rsidP="00406F28">
            <w:pPr>
              <w:jc w:val="center"/>
              <w:rPr>
                <w:rFonts w:ascii="Calibri" w:hAnsi="Calibri"/>
                <w:sz w:val="22"/>
                <w:szCs w:val="22"/>
                <w:highlight w:val="black"/>
              </w:rPr>
            </w:pPr>
            <w:r w:rsidRPr="0059248A">
              <w:rPr>
                <w:rFonts w:ascii="Calibri" w:hAnsi="Calibri"/>
                <w:sz w:val="22"/>
                <w:szCs w:val="22"/>
                <w:highlight w:val="black"/>
              </w:rPr>
              <w:t>2</w:t>
            </w:r>
            <w:r w:rsidR="00406F28" w:rsidRPr="0059248A">
              <w:rPr>
                <w:rFonts w:ascii="Calibri" w:hAnsi="Calibri"/>
                <w:sz w:val="22"/>
                <w:szCs w:val="22"/>
                <w:highlight w:val="black"/>
              </w:rPr>
              <w:t>1</w:t>
            </w:r>
          </w:p>
        </w:tc>
        <w:tc>
          <w:tcPr>
            <w:tcW w:w="2072" w:type="dxa"/>
            <w:vAlign w:val="center"/>
          </w:tcPr>
          <w:p w:rsidR="00193131" w:rsidRPr="0059248A" w:rsidRDefault="00193131" w:rsidP="007F6E3A">
            <w:pPr>
              <w:jc w:val="center"/>
              <w:rPr>
                <w:rFonts w:ascii="Calibri" w:hAnsi="Calibri"/>
                <w:sz w:val="22"/>
                <w:szCs w:val="22"/>
                <w:highlight w:val="black"/>
              </w:rPr>
            </w:pPr>
            <w:proofErr w:type="spellStart"/>
            <w:r w:rsidRPr="0059248A">
              <w:rPr>
                <w:rFonts w:ascii="Calibri" w:hAnsi="Calibri"/>
                <w:sz w:val="22"/>
                <w:szCs w:val="22"/>
                <w:highlight w:val="black"/>
              </w:rPr>
              <w:t>r.n.s</w:t>
            </w:r>
            <w:proofErr w:type="spellEnd"/>
            <w:r w:rsidRPr="0059248A">
              <w:rPr>
                <w:rFonts w:ascii="Calibri" w:hAnsi="Calibri"/>
                <w:sz w:val="22"/>
                <w:szCs w:val="22"/>
                <w:highlight w:val="black"/>
              </w:rPr>
              <w:t xml:space="preserve"> </w:t>
            </w:r>
            <w:proofErr w:type="spellStart"/>
            <w:r w:rsidRPr="0059248A">
              <w:rPr>
                <w:rFonts w:ascii="Calibri" w:hAnsi="Calibri"/>
                <w:sz w:val="22"/>
                <w:szCs w:val="22"/>
                <w:highlight w:val="black"/>
              </w:rPr>
              <w:t>poj.pr.hr.j</w:t>
            </w:r>
            <w:proofErr w:type="spellEnd"/>
            <w:r w:rsidRPr="0059248A">
              <w:rPr>
                <w:rFonts w:ascii="Calibri" w:hAnsi="Calibri"/>
                <w:sz w:val="22"/>
                <w:szCs w:val="22"/>
                <w:highlight w:val="black"/>
              </w:rPr>
              <w:t>.</w:t>
            </w:r>
          </w:p>
        </w:tc>
        <w:tc>
          <w:tcPr>
            <w:tcW w:w="972" w:type="dxa"/>
            <w:vAlign w:val="center"/>
          </w:tcPr>
          <w:p w:rsidR="00193131" w:rsidRPr="0059248A" w:rsidRDefault="00193131" w:rsidP="007F6E3A">
            <w:pPr>
              <w:jc w:val="center"/>
              <w:rPr>
                <w:rFonts w:ascii="Calibri" w:hAnsi="Calibri"/>
                <w:sz w:val="22"/>
                <w:szCs w:val="22"/>
                <w:highlight w:val="black"/>
              </w:rPr>
            </w:pPr>
            <w:r w:rsidRPr="0059248A">
              <w:rPr>
                <w:rFonts w:ascii="Calibri" w:hAnsi="Calibri"/>
                <w:sz w:val="22"/>
                <w:szCs w:val="22"/>
                <w:highlight w:val="black"/>
              </w:rPr>
              <w:t>VSS</w:t>
            </w:r>
          </w:p>
        </w:tc>
        <w:tc>
          <w:tcPr>
            <w:tcW w:w="1664" w:type="dxa"/>
            <w:vAlign w:val="center"/>
          </w:tcPr>
          <w:p w:rsidR="00193131" w:rsidRPr="0059248A" w:rsidRDefault="00193131" w:rsidP="007F6E3A">
            <w:pPr>
              <w:jc w:val="center"/>
              <w:rPr>
                <w:rFonts w:ascii="Calibri" w:hAnsi="Calibri"/>
                <w:sz w:val="22"/>
                <w:szCs w:val="22"/>
                <w:highlight w:val="black"/>
              </w:rPr>
            </w:pPr>
            <w:r w:rsidRPr="0059248A">
              <w:rPr>
                <w:rFonts w:ascii="Calibri" w:hAnsi="Calibri"/>
                <w:sz w:val="22"/>
                <w:szCs w:val="22"/>
                <w:highlight w:val="black"/>
              </w:rPr>
              <w:t>razredna nastava</w:t>
            </w:r>
          </w:p>
        </w:tc>
        <w:tc>
          <w:tcPr>
            <w:tcW w:w="2046" w:type="dxa"/>
          </w:tcPr>
          <w:p w:rsidR="00193131" w:rsidRDefault="00193131" w:rsidP="00193131">
            <w:pPr>
              <w:jc w:val="center"/>
              <w:rPr>
                <w:rFonts w:ascii="Calibri" w:hAnsi="Calibri"/>
                <w:sz w:val="22"/>
                <w:szCs w:val="22"/>
              </w:rPr>
            </w:pPr>
            <w:r>
              <w:rPr>
                <w:rFonts w:ascii="Calibri" w:hAnsi="Calibri"/>
                <w:sz w:val="22"/>
                <w:szCs w:val="22"/>
              </w:rPr>
              <w:t xml:space="preserve">1. razred </w:t>
            </w:r>
            <w:r w:rsidR="000A4804">
              <w:rPr>
                <w:rFonts w:ascii="Calibri" w:hAnsi="Calibri"/>
                <w:sz w:val="22"/>
                <w:szCs w:val="22"/>
              </w:rPr>
              <w:t>–</w:t>
            </w:r>
            <w:r>
              <w:rPr>
                <w:rFonts w:ascii="Calibri" w:hAnsi="Calibri"/>
                <w:sz w:val="22"/>
                <w:szCs w:val="22"/>
              </w:rPr>
              <w:t xml:space="preserve"> </w:t>
            </w:r>
            <w:proofErr w:type="spellStart"/>
            <w:r>
              <w:rPr>
                <w:rFonts w:ascii="Calibri" w:hAnsi="Calibri"/>
                <w:sz w:val="22"/>
                <w:szCs w:val="22"/>
              </w:rPr>
              <w:t>razredništvo</w:t>
            </w:r>
            <w:proofErr w:type="spellEnd"/>
          </w:p>
          <w:p w:rsidR="00193131" w:rsidRDefault="00193131" w:rsidP="00193131">
            <w:pPr>
              <w:jc w:val="center"/>
              <w:rPr>
                <w:rFonts w:ascii="Calibri" w:hAnsi="Calibri"/>
                <w:sz w:val="22"/>
                <w:szCs w:val="22"/>
              </w:rPr>
            </w:pPr>
            <w:r>
              <w:rPr>
                <w:rFonts w:ascii="Calibri" w:hAnsi="Calibri"/>
                <w:sz w:val="22"/>
                <w:szCs w:val="22"/>
              </w:rPr>
              <w:t>Učitelj mentor</w:t>
            </w:r>
          </w:p>
        </w:tc>
      </w:tr>
      <w:tr w:rsidR="007F6E3A" w:rsidRPr="00632F74" w:rsidTr="007F6E3A">
        <w:tc>
          <w:tcPr>
            <w:tcW w:w="741" w:type="dxa"/>
            <w:vAlign w:val="center"/>
          </w:tcPr>
          <w:p w:rsidR="007F6E3A" w:rsidRPr="00FF11F8" w:rsidRDefault="00193131" w:rsidP="007F6E3A">
            <w:pPr>
              <w:jc w:val="center"/>
              <w:rPr>
                <w:rFonts w:ascii="Calibri" w:hAnsi="Calibri"/>
                <w:sz w:val="22"/>
                <w:szCs w:val="22"/>
              </w:rPr>
            </w:pPr>
            <w:r>
              <w:rPr>
                <w:rFonts w:ascii="Calibri" w:hAnsi="Calibri"/>
                <w:sz w:val="22"/>
                <w:szCs w:val="22"/>
              </w:rPr>
              <w:t>2</w:t>
            </w:r>
            <w:r w:rsidR="007F6E3A" w:rsidRPr="00FF11F8">
              <w:rPr>
                <w:rFonts w:ascii="Calibri" w:hAnsi="Calibri"/>
                <w:sz w:val="22"/>
                <w:szCs w:val="22"/>
              </w:rPr>
              <w:t>.</w:t>
            </w:r>
          </w:p>
        </w:tc>
        <w:tc>
          <w:tcPr>
            <w:tcW w:w="1925"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Mirjana Bregović</w:t>
            </w:r>
          </w:p>
        </w:tc>
        <w:tc>
          <w:tcPr>
            <w:tcW w:w="98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1964.</w:t>
            </w:r>
          </w:p>
        </w:tc>
        <w:tc>
          <w:tcPr>
            <w:tcW w:w="778" w:type="dxa"/>
            <w:shd w:val="clear" w:color="auto" w:fill="auto"/>
            <w:vAlign w:val="center"/>
          </w:tcPr>
          <w:p w:rsidR="007F6E3A" w:rsidRPr="0059248A" w:rsidRDefault="007F6E3A" w:rsidP="00406F28">
            <w:pPr>
              <w:jc w:val="center"/>
              <w:rPr>
                <w:rFonts w:ascii="Calibri" w:hAnsi="Calibri"/>
                <w:color w:val="FF0000"/>
                <w:sz w:val="22"/>
                <w:szCs w:val="22"/>
                <w:highlight w:val="black"/>
              </w:rPr>
            </w:pPr>
            <w:r w:rsidRPr="0059248A">
              <w:rPr>
                <w:rFonts w:ascii="Calibri" w:hAnsi="Calibri"/>
                <w:sz w:val="22"/>
                <w:szCs w:val="22"/>
                <w:highlight w:val="black"/>
              </w:rPr>
              <w:t>2</w:t>
            </w:r>
            <w:r w:rsidR="00406F28" w:rsidRPr="0059248A">
              <w:rPr>
                <w:rFonts w:ascii="Calibri" w:hAnsi="Calibri"/>
                <w:sz w:val="22"/>
                <w:szCs w:val="22"/>
                <w:highlight w:val="black"/>
              </w:rPr>
              <w:t>9</w:t>
            </w:r>
          </w:p>
        </w:tc>
        <w:tc>
          <w:tcPr>
            <w:tcW w:w="20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razredna nastava</w:t>
            </w:r>
          </w:p>
        </w:tc>
        <w:tc>
          <w:tcPr>
            <w:tcW w:w="9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VŠS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razredna nastava</w:t>
            </w:r>
          </w:p>
        </w:tc>
        <w:tc>
          <w:tcPr>
            <w:tcW w:w="2046" w:type="dxa"/>
          </w:tcPr>
          <w:p w:rsidR="007F6E3A" w:rsidRPr="00FF11F8" w:rsidRDefault="00193131" w:rsidP="007F6E3A">
            <w:pPr>
              <w:jc w:val="center"/>
              <w:rPr>
                <w:rFonts w:ascii="Calibri" w:hAnsi="Calibri"/>
                <w:sz w:val="22"/>
                <w:szCs w:val="22"/>
              </w:rPr>
            </w:pPr>
            <w:r>
              <w:rPr>
                <w:rFonts w:ascii="Calibri" w:hAnsi="Calibri"/>
                <w:sz w:val="22"/>
                <w:szCs w:val="22"/>
              </w:rPr>
              <w:t>2</w:t>
            </w:r>
            <w:r w:rsidR="007F6E3A">
              <w:rPr>
                <w:rFonts w:ascii="Calibri" w:hAnsi="Calibri"/>
                <w:sz w:val="22"/>
                <w:szCs w:val="22"/>
              </w:rPr>
              <w:t>.A razred</w:t>
            </w:r>
            <w:r>
              <w:rPr>
                <w:rFonts w:ascii="Calibri" w:hAnsi="Calibri"/>
                <w:sz w:val="22"/>
                <w:szCs w:val="22"/>
              </w:rPr>
              <w:t xml:space="preserve"> - </w:t>
            </w:r>
            <w:proofErr w:type="spellStart"/>
            <w:r>
              <w:rPr>
                <w:rFonts w:ascii="Calibri" w:hAnsi="Calibri"/>
                <w:sz w:val="22"/>
                <w:szCs w:val="22"/>
              </w:rPr>
              <w:t>razredništvo</w:t>
            </w:r>
            <w:proofErr w:type="spellEnd"/>
          </w:p>
        </w:tc>
      </w:tr>
      <w:tr w:rsidR="007F6E3A" w:rsidRPr="00632F74" w:rsidTr="007F6E3A">
        <w:tc>
          <w:tcPr>
            <w:tcW w:w="741" w:type="dxa"/>
            <w:vAlign w:val="center"/>
          </w:tcPr>
          <w:p w:rsidR="007F6E3A" w:rsidRPr="00FF11F8" w:rsidRDefault="00193131" w:rsidP="007F6E3A">
            <w:pPr>
              <w:jc w:val="center"/>
              <w:rPr>
                <w:rFonts w:ascii="Calibri" w:hAnsi="Calibri"/>
                <w:sz w:val="22"/>
                <w:szCs w:val="22"/>
              </w:rPr>
            </w:pPr>
            <w:r>
              <w:rPr>
                <w:rFonts w:ascii="Calibri" w:hAnsi="Calibri"/>
                <w:sz w:val="22"/>
                <w:szCs w:val="22"/>
              </w:rPr>
              <w:t>3</w:t>
            </w:r>
            <w:r w:rsidR="007F6E3A" w:rsidRPr="00FF11F8">
              <w:rPr>
                <w:rFonts w:ascii="Calibri" w:hAnsi="Calibri"/>
                <w:sz w:val="22"/>
                <w:szCs w:val="22"/>
              </w:rPr>
              <w:t>.</w:t>
            </w:r>
          </w:p>
        </w:tc>
        <w:tc>
          <w:tcPr>
            <w:tcW w:w="1925"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 xml:space="preserve">Spomenka </w:t>
            </w:r>
            <w:proofErr w:type="spellStart"/>
            <w:r w:rsidRPr="00FF11F8">
              <w:rPr>
                <w:rFonts w:ascii="Calibri" w:hAnsi="Calibri"/>
                <w:sz w:val="22"/>
                <w:szCs w:val="22"/>
              </w:rPr>
              <w:t>Vincek</w:t>
            </w:r>
            <w:proofErr w:type="spellEnd"/>
          </w:p>
        </w:tc>
        <w:tc>
          <w:tcPr>
            <w:tcW w:w="98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1967.</w:t>
            </w:r>
          </w:p>
        </w:tc>
        <w:tc>
          <w:tcPr>
            <w:tcW w:w="778" w:type="dxa"/>
            <w:shd w:val="clear" w:color="auto" w:fill="auto"/>
            <w:vAlign w:val="center"/>
          </w:tcPr>
          <w:p w:rsidR="007F6E3A" w:rsidRPr="0059248A" w:rsidRDefault="007F6E3A" w:rsidP="00406F28">
            <w:pPr>
              <w:jc w:val="center"/>
              <w:rPr>
                <w:rFonts w:ascii="Calibri" w:hAnsi="Calibri"/>
                <w:color w:val="FF0000"/>
                <w:sz w:val="22"/>
                <w:szCs w:val="22"/>
                <w:highlight w:val="black"/>
              </w:rPr>
            </w:pPr>
            <w:r w:rsidRPr="0059248A">
              <w:rPr>
                <w:rFonts w:ascii="Calibri" w:hAnsi="Calibri"/>
                <w:sz w:val="22"/>
                <w:szCs w:val="22"/>
                <w:highlight w:val="black"/>
              </w:rPr>
              <w:t>2</w:t>
            </w:r>
            <w:r w:rsidR="00406F28" w:rsidRPr="0059248A">
              <w:rPr>
                <w:rFonts w:ascii="Calibri" w:hAnsi="Calibri"/>
                <w:sz w:val="22"/>
                <w:szCs w:val="22"/>
                <w:highlight w:val="black"/>
              </w:rPr>
              <w:t>5</w:t>
            </w:r>
          </w:p>
        </w:tc>
        <w:tc>
          <w:tcPr>
            <w:tcW w:w="20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razredna nastava</w:t>
            </w:r>
          </w:p>
        </w:tc>
        <w:tc>
          <w:tcPr>
            <w:tcW w:w="9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razredna nastava</w:t>
            </w:r>
          </w:p>
        </w:tc>
        <w:tc>
          <w:tcPr>
            <w:tcW w:w="2046" w:type="dxa"/>
          </w:tcPr>
          <w:p w:rsidR="007F6E3A" w:rsidRPr="00FF11F8" w:rsidRDefault="00193131" w:rsidP="007F6E3A">
            <w:pPr>
              <w:jc w:val="center"/>
              <w:rPr>
                <w:rFonts w:ascii="Calibri" w:hAnsi="Calibri"/>
                <w:sz w:val="22"/>
                <w:szCs w:val="22"/>
              </w:rPr>
            </w:pPr>
            <w:r>
              <w:rPr>
                <w:rFonts w:ascii="Calibri" w:hAnsi="Calibri"/>
                <w:sz w:val="22"/>
                <w:szCs w:val="22"/>
              </w:rPr>
              <w:t>2</w:t>
            </w:r>
            <w:r w:rsidR="007F6E3A">
              <w:rPr>
                <w:rFonts w:ascii="Calibri" w:hAnsi="Calibri"/>
                <w:sz w:val="22"/>
                <w:szCs w:val="22"/>
              </w:rPr>
              <w:t>.B razred</w:t>
            </w:r>
            <w:r>
              <w:rPr>
                <w:rFonts w:ascii="Calibri" w:hAnsi="Calibri"/>
                <w:sz w:val="22"/>
                <w:szCs w:val="22"/>
              </w:rPr>
              <w:t xml:space="preserve"> </w:t>
            </w:r>
            <w:r w:rsidR="000A4804">
              <w:rPr>
                <w:rFonts w:ascii="Calibri" w:hAnsi="Calibri"/>
                <w:sz w:val="22"/>
                <w:szCs w:val="22"/>
              </w:rPr>
              <w:t>–</w:t>
            </w:r>
            <w:r>
              <w:rPr>
                <w:rFonts w:ascii="Calibri" w:hAnsi="Calibri"/>
                <w:sz w:val="22"/>
                <w:szCs w:val="22"/>
              </w:rPr>
              <w:t xml:space="preserve"> </w:t>
            </w:r>
            <w:proofErr w:type="spellStart"/>
            <w:r>
              <w:rPr>
                <w:rFonts w:ascii="Calibri" w:hAnsi="Calibri"/>
                <w:sz w:val="22"/>
                <w:szCs w:val="22"/>
              </w:rPr>
              <w:t>razredništvo</w:t>
            </w:r>
            <w:proofErr w:type="spellEnd"/>
          </w:p>
        </w:tc>
      </w:tr>
      <w:tr w:rsidR="007F6E3A" w:rsidRPr="00632F74" w:rsidTr="007F6E3A">
        <w:tc>
          <w:tcPr>
            <w:tcW w:w="741" w:type="dxa"/>
            <w:vAlign w:val="center"/>
          </w:tcPr>
          <w:p w:rsidR="007F6E3A" w:rsidRPr="00FF11F8" w:rsidRDefault="00193131" w:rsidP="007F6E3A">
            <w:pPr>
              <w:jc w:val="center"/>
              <w:rPr>
                <w:rFonts w:ascii="Calibri" w:hAnsi="Calibri"/>
                <w:sz w:val="22"/>
                <w:szCs w:val="22"/>
              </w:rPr>
            </w:pPr>
            <w:r>
              <w:rPr>
                <w:rFonts w:ascii="Calibri" w:hAnsi="Calibri"/>
                <w:sz w:val="22"/>
                <w:szCs w:val="22"/>
              </w:rPr>
              <w:t>4</w:t>
            </w:r>
            <w:r w:rsidR="007F6E3A">
              <w:rPr>
                <w:rFonts w:ascii="Calibri" w:hAnsi="Calibri"/>
                <w:sz w:val="22"/>
                <w:szCs w:val="22"/>
              </w:rPr>
              <w:t>.</w:t>
            </w:r>
          </w:p>
        </w:tc>
        <w:tc>
          <w:tcPr>
            <w:tcW w:w="1925" w:type="dxa"/>
            <w:vAlign w:val="center"/>
          </w:tcPr>
          <w:p w:rsidR="007F6E3A" w:rsidRPr="00FF11F8" w:rsidRDefault="007F6E3A" w:rsidP="007F6E3A">
            <w:pPr>
              <w:jc w:val="center"/>
              <w:rPr>
                <w:rFonts w:ascii="Calibri" w:hAnsi="Calibri"/>
                <w:sz w:val="22"/>
                <w:szCs w:val="22"/>
              </w:rPr>
            </w:pPr>
            <w:r>
              <w:rPr>
                <w:rFonts w:ascii="Calibri" w:hAnsi="Calibri"/>
                <w:sz w:val="22"/>
                <w:szCs w:val="22"/>
              </w:rPr>
              <w:t>Maja Goričanec</w:t>
            </w:r>
          </w:p>
        </w:tc>
        <w:tc>
          <w:tcPr>
            <w:tcW w:w="98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1980.</w:t>
            </w:r>
          </w:p>
        </w:tc>
        <w:tc>
          <w:tcPr>
            <w:tcW w:w="778" w:type="dxa"/>
            <w:shd w:val="clear" w:color="auto" w:fill="auto"/>
            <w:vAlign w:val="center"/>
          </w:tcPr>
          <w:p w:rsidR="007F6E3A" w:rsidRPr="0059248A" w:rsidRDefault="007F6E3A" w:rsidP="007F6E3A">
            <w:pPr>
              <w:jc w:val="center"/>
              <w:rPr>
                <w:rFonts w:ascii="Calibri" w:hAnsi="Calibri"/>
                <w:color w:val="FF0000"/>
                <w:sz w:val="22"/>
                <w:szCs w:val="22"/>
                <w:highlight w:val="black"/>
              </w:rPr>
            </w:pPr>
            <w:r w:rsidRPr="0059248A">
              <w:rPr>
                <w:rFonts w:ascii="Calibri" w:hAnsi="Calibri"/>
                <w:sz w:val="22"/>
                <w:szCs w:val="22"/>
                <w:highlight w:val="black"/>
              </w:rPr>
              <w:t>1</w:t>
            </w:r>
            <w:r w:rsidR="00406F28" w:rsidRPr="0059248A">
              <w:rPr>
                <w:rFonts w:ascii="Calibri" w:hAnsi="Calibri"/>
                <w:sz w:val="22"/>
                <w:szCs w:val="22"/>
                <w:highlight w:val="black"/>
              </w:rPr>
              <w:t>3</w:t>
            </w:r>
          </w:p>
        </w:tc>
        <w:tc>
          <w:tcPr>
            <w:tcW w:w="2072" w:type="dxa"/>
            <w:vAlign w:val="center"/>
          </w:tcPr>
          <w:p w:rsidR="007F6E3A" w:rsidRPr="0059248A" w:rsidRDefault="007F6E3A" w:rsidP="007F6E3A">
            <w:pPr>
              <w:jc w:val="center"/>
              <w:rPr>
                <w:rFonts w:ascii="Calibri" w:hAnsi="Calibri"/>
                <w:sz w:val="22"/>
                <w:szCs w:val="22"/>
                <w:highlight w:val="black"/>
              </w:rPr>
            </w:pPr>
            <w:proofErr w:type="spellStart"/>
            <w:r w:rsidRPr="0059248A">
              <w:rPr>
                <w:rFonts w:ascii="Calibri" w:hAnsi="Calibri"/>
                <w:sz w:val="22"/>
                <w:szCs w:val="22"/>
                <w:highlight w:val="black"/>
              </w:rPr>
              <w:t>r.n.s</w:t>
            </w:r>
            <w:proofErr w:type="spellEnd"/>
            <w:r w:rsidRPr="0059248A">
              <w:rPr>
                <w:rFonts w:ascii="Calibri" w:hAnsi="Calibri"/>
                <w:sz w:val="22"/>
                <w:szCs w:val="22"/>
                <w:highlight w:val="black"/>
              </w:rPr>
              <w:t xml:space="preserve"> </w:t>
            </w:r>
            <w:proofErr w:type="spellStart"/>
            <w:r w:rsidRPr="0059248A">
              <w:rPr>
                <w:rFonts w:ascii="Calibri" w:hAnsi="Calibri"/>
                <w:sz w:val="22"/>
                <w:szCs w:val="22"/>
                <w:highlight w:val="black"/>
              </w:rPr>
              <w:t>poj.pr.hr.j</w:t>
            </w:r>
            <w:proofErr w:type="spellEnd"/>
            <w:r w:rsidRPr="0059248A">
              <w:rPr>
                <w:rFonts w:ascii="Calibri" w:hAnsi="Calibri"/>
                <w:sz w:val="22"/>
                <w:szCs w:val="22"/>
                <w:highlight w:val="black"/>
              </w:rPr>
              <w:t>.</w:t>
            </w:r>
          </w:p>
        </w:tc>
        <w:tc>
          <w:tcPr>
            <w:tcW w:w="9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razredna nastava</w:t>
            </w:r>
          </w:p>
        </w:tc>
        <w:tc>
          <w:tcPr>
            <w:tcW w:w="2046" w:type="dxa"/>
          </w:tcPr>
          <w:p w:rsidR="007F6E3A" w:rsidRDefault="00193131" w:rsidP="007F6E3A">
            <w:pPr>
              <w:jc w:val="center"/>
              <w:rPr>
                <w:rFonts w:ascii="Calibri" w:hAnsi="Calibri"/>
                <w:sz w:val="22"/>
                <w:szCs w:val="22"/>
              </w:rPr>
            </w:pPr>
            <w:r>
              <w:rPr>
                <w:rFonts w:ascii="Calibri" w:hAnsi="Calibri"/>
                <w:sz w:val="22"/>
                <w:szCs w:val="22"/>
              </w:rPr>
              <w:t>3</w:t>
            </w:r>
            <w:r w:rsidR="007F6E3A">
              <w:rPr>
                <w:rFonts w:ascii="Calibri" w:hAnsi="Calibri"/>
                <w:sz w:val="22"/>
                <w:szCs w:val="22"/>
              </w:rPr>
              <w:t>.A razred</w:t>
            </w:r>
            <w:r>
              <w:rPr>
                <w:rFonts w:ascii="Calibri" w:hAnsi="Calibri"/>
                <w:sz w:val="22"/>
                <w:szCs w:val="22"/>
              </w:rPr>
              <w:t xml:space="preserve"> </w:t>
            </w:r>
            <w:r w:rsidR="000A4804">
              <w:rPr>
                <w:rFonts w:ascii="Calibri" w:hAnsi="Calibri"/>
                <w:sz w:val="22"/>
                <w:szCs w:val="22"/>
              </w:rPr>
              <w:t>–</w:t>
            </w:r>
            <w:r>
              <w:rPr>
                <w:rFonts w:ascii="Calibri" w:hAnsi="Calibri"/>
                <w:sz w:val="22"/>
                <w:szCs w:val="22"/>
              </w:rPr>
              <w:t xml:space="preserve"> </w:t>
            </w:r>
            <w:proofErr w:type="spellStart"/>
            <w:r>
              <w:rPr>
                <w:rFonts w:ascii="Calibri" w:hAnsi="Calibri"/>
                <w:sz w:val="22"/>
                <w:szCs w:val="22"/>
              </w:rPr>
              <w:t>razredništvo</w:t>
            </w:r>
            <w:proofErr w:type="spellEnd"/>
          </w:p>
          <w:p w:rsidR="007F6E3A" w:rsidRDefault="00193131" w:rsidP="007F6E3A">
            <w:pPr>
              <w:jc w:val="center"/>
              <w:rPr>
                <w:rFonts w:ascii="Calibri" w:hAnsi="Calibri"/>
                <w:sz w:val="22"/>
                <w:szCs w:val="22"/>
              </w:rPr>
            </w:pPr>
            <w:r>
              <w:rPr>
                <w:rFonts w:ascii="Calibri" w:hAnsi="Calibri"/>
                <w:sz w:val="22"/>
                <w:szCs w:val="22"/>
              </w:rPr>
              <w:t>Učitelj mentor</w:t>
            </w:r>
          </w:p>
        </w:tc>
      </w:tr>
      <w:tr w:rsidR="007F6E3A" w:rsidRPr="00632F74" w:rsidTr="007F6E3A">
        <w:tc>
          <w:tcPr>
            <w:tcW w:w="741" w:type="dxa"/>
            <w:vAlign w:val="center"/>
          </w:tcPr>
          <w:p w:rsidR="007F6E3A" w:rsidRDefault="00193131" w:rsidP="007F6E3A">
            <w:pPr>
              <w:jc w:val="center"/>
              <w:rPr>
                <w:rFonts w:ascii="Calibri" w:hAnsi="Calibri"/>
                <w:sz w:val="22"/>
                <w:szCs w:val="22"/>
              </w:rPr>
            </w:pPr>
            <w:r>
              <w:rPr>
                <w:rFonts w:ascii="Calibri" w:hAnsi="Calibri"/>
                <w:sz w:val="22"/>
                <w:szCs w:val="22"/>
              </w:rPr>
              <w:t>5</w:t>
            </w:r>
            <w:r w:rsidR="007F6E3A">
              <w:rPr>
                <w:rFonts w:ascii="Calibri" w:hAnsi="Calibri"/>
                <w:sz w:val="22"/>
                <w:szCs w:val="22"/>
              </w:rPr>
              <w:t xml:space="preserve">. </w:t>
            </w:r>
          </w:p>
        </w:tc>
        <w:tc>
          <w:tcPr>
            <w:tcW w:w="1925" w:type="dxa"/>
            <w:vAlign w:val="center"/>
          </w:tcPr>
          <w:p w:rsidR="007F6E3A" w:rsidRDefault="007F6E3A" w:rsidP="007F6E3A">
            <w:pPr>
              <w:jc w:val="center"/>
              <w:rPr>
                <w:rFonts w:ascii="Calibri" w:hAnsi="Calibri"/>
                <w:sz w:val="22"/>
                <w:szCs w:val="22"/>
              </w:rPr>
            </w:pPr>
            <w:proofErr w:type="spellStart"/>
            <w:r>
              <w:rPr>
                <w:rFonts w:ascii="Calibri" w:hAnsi="Calibri"/>
                <w:sz w:val="22"/>
                <w:szCs w:val="22"/>
              </w:rPr>
              <w:t>Carmen</w:t>
            </w:r>
            <w:proofErr w:type="spellEnd"/>
            <w:r>
              <w:rPr>
                <w:rFonts w:ascii="Calibri" w:hAnsi="Calibri"/>
                <w:sz w:val="22"/>
                <w:szCs w:val="22"/>
              </w:rPr>
              <w:t xml:space="preserve"> </w:t>
            </w:r>
            <w:proofErr w:type="spellStart"/>
            <w:r>
              <w:rPr>
                <w:rFonts w:ascii="Calibri" w:hAnsi="Calibri"/>
                <w:sz w:val="22"/>
                <w:szCs w:val="22"/>
              </w:rPr>
              <w:t>Mošmondor</w:t>
            </w:r>
            <w:proofErr w:type="spellEnd"/>
          </w:p>
        </w:tc>
        <w:tc>
          <w:tcPr>
            <w:tcW w:w="98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1972.</w:t>
            </w:r>
          </w:p>
        </w:tc>
        <w:tc>
          <w:tcPr>
            <w:tcW w:w="778" w:type="dxa"/>
            <w:shd w:val="clear" w:color="auto" w:fill="auto"/>
            <w:vAlign w:val="center"/>
          </w:tcPr>
          <w:p w:rsidR="007F6E3A" w:rsidRPr="0059248A" w:rsidRDefault="00406F28" w:rsidP="007F6E3A">
            <w:pPr>
              <w:jc w:val="center"/>
              <w:rPr>
                <w:rFonts w:ascii="Calibri" w:hAnsi="Calibri"/>
                <w:color w:val="FF0000"/>
                <w:sz w:val="22"/>
                <w:szCs w:val="22"/>
                <w:highlight w:val="black"/>
              </w:rPr>
            </w:pPr>
            <w:r w:rsidRPr="0059248A">
              <w:rPr>
                <w:rFonts w:ascii="Calibri" w:hAnsi="Calibri"/>
                <w:sz w:val="22"/>
                <w:szCs w:val="22"/>
                <w:highlight w:val="black"/>
              </w:rPr>
              <w:t>20</w:t>
            </w:r>
          </w:p>
        </w:tc>
        <w:tc>
          <w:tcPr>
            <w:tcW w:w="20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razredna nastava</w:t>
            </w:r>
          </w:p>
        </w:tc>
        <w:tc>
          <w:tcPr>
            <w:tcW w:w="972" w:type="dxa"/>
            <w:vAlign w:val="center"/>
          </w:tcPr>
          <w:p w:rsidR="007F6E3A" w:rsidRPr="0059248A" w:rsidRDefault="00E27726" w:rsidP="007F6E3A">
            <w:pPr>
              <w:jc w:val="center"/>
              <w:rPr>
                <w:rFonts w:ascii="Calibri" w:hAnsi="Calibri"/>
                <w:sz w:val="22"/>
                <w:szCs w:val="22"/>
                <w:highlight w:val="black"/>
              </w:rPr>
            </w:pPr>
            <w:r w:rsidRPr="0059248A">
              <w:rPr>
                <w:rFonts w:ascii="Calibri" w:hAnsi="Calibri"/>
                <w:sz w:val="22"/>
                <w:szCs w:val="22"/>
                <w:highlight w:val="black"/>
              </w:rPr>
              <w:t>VŠ</w:t>
            </w:r>
            <w:r w:rsidR="007F6E3A" w:rsidRPr="0059248A">
              <w:rPr>
                <w:rFonts w:ascii="Calibri" w:hAnsi="Calibri"/>
                <w:sz w:val="22"/>
                <w:szCs w:val="22"/>
                <w:highlight w:val="black"/>
              </w:rPr>
              <w:t>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razredna nastava</w:t>
            </w:r>
          </w:p>
        </w:tc>
        <w:tc>
          <w:tcPr>
            <w:tcW w:w="2046" w:type="dxa"/>
          </w:tcPr>
          <w:p w:rsidR="007F6E3A" w:rsidRDefault="00193131" w:rsidP="007F6E3A">
            <w:pPr>
              <w:jc w:val="center"/>
              <w:rPr>
                <w:rFonts w:ascii="Calibri" w:hAnsi="Calibri"/>
                <w:sz w:val="22"/>
                <w:szCs w:val="22"/>
              </w:rPr>
            </w:pPr>
            <w:r>
              <w:rPr>
                <w:rFonts w:ascii="Calibri" w:hAnsi="Calibri"/>
                <w:sz w:val="22"/>
                <w:szCs w:val="22"/>
              </w:rPr>
              <w:t>3</w:t>
            </w:r>
            <w:r w:rsidR="007F6E3A">
              <w:rPr>
                <w:rFonts w:ascii="Calibri" w:hAnsi="Calibri"/>
                <w:sz w:val="22"/>
                <w:szCs w:val="22"/>
              </w:rPr>
              <w:t>.B razred</w:t>
            </w:r>
            <w:r w:rsidR="00B0671B">
              <w:rPr>
                <w:rFonts w:ascii="Calibri" w:hAnsi="Calibri"/>
                <w:sz w:val="22"/>
                <w:szCs w:val="22"/>
              </w:rPr>
              <w:t xml:space="preserve"> - </w:t>
            </w:r>
            <w:proofErr w:type="spellStart"/>
            <w:r w:rsidR="00B0671B">
              <w:rPr>
                <w:rFonts w:ascii="Calibri" w:hAnsi="Calibri"/>
                <w:sz w:val="22"/>
                <w:szCs w:val="22"/>
              </w:rPr>
              <w:t>razredništvo</w:t>
            </w:r>
            <w:proofErr w:type="spellEnd"/>
          </w:p>
        </w:tc>
      </w:tr>
      <w:tr w:rsidR="007F6E3A" w:rsidRPr="00632F74" w:rsidTr="007F6E3A">
        <w:tc>
          <w:tcPr>
            <w:tcW w:w="741" w:type="dxa"/>
            <w:tcBorders>
              <w:top w:val="double" w:sz="4" w:space="0" w:color="auto"/>
            </w:tcBorders>
            <w:vAlign w:val="center"/>
          </w:tcPr>
          <w:p w:rsidR="007F6E3A" w:rsidRPr="00FF11F8" w:rsidRDefault="00193131" w:rsidP="007F6E3A">
            <w:pPr>
              <w:jc w:val="center"/>
              <w:rPr>
                <w:rFonts w:ascii="Calibri" w:hAnsi="Calibri"/>
                <w:sz w:val="22"/>
                <w:szCs w:val="22"/>
              </w:rPr>
            </w:pPr>
            <w:r>
              <w:rPr>
                <w:rFonts w:ascii="Calibri" w:hAnsi="Calibri"/>
                <w:sz w:val="22"/>
                <w:szCs w:val="22"/>
              </w:rPr>
              <w:t>6</w:t>
            </w:r>
            <w:r w:rsidR="007F6E3A" w:rsidRPr="00FF11F8">
              <w:rPr>
                <w:rFonts w:ascii="Calibri" w:hAnsi="Calibri"/>
                <w:sz w:val="22"/>
                <w:szCs w:val="22"/>
              </w:rPr>
              <w:t>.</w:t>
            </w:r>
          </w:p>
        </w:tc>
        <w:tc>
          <w:tcPr>
            <w:tcW w:w="1925" w:type="dxa"/>
            <w:tcBorders>
              <w:top w:val="double" w:sz="4" w:space="0" w:color="auto"/>
            </w:tcBorders>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Marija Hergotić</w:t>
            </w:r>
          </w:p>
        </w:tc>
        <w:tc>
          <w:tcPr>
            <w:tcW w:w="984" w:type="dxa"/>
            <w:tcBorders>
              <w:top w:val="double" w:sz="4" w:space="0" w:color="auto"/>
            </w:tcBorders>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1965.</w:t>
            </w:r>
          </w:p>
        </w:tc>
        <w:tc>
          <w:tcPr>
            <w:tcW w:w="778" w:type="dxa"/>
            <w:tcBorders>
              <w:top w:val="double" w:sz="4" w:space="0" w:color="auto"/>
            </w:tcBorders>
            <w:shd w:val="clear" w:color="auto" w:fill="auto"/>
            <w:vAlign w:val="center"/>
          </w:tcPr>
          <w:p w:rsidR="007F6E3A" w:rsidRPr="0059248A" w:rsidRDefault="007F6E3A" w:rsidP="007F6E3A">
            <w:pPr>
              <w:jc w:val="center"/>
              <w:rPr>
                <w:rFonts w:ascii="Calibri" w:hAnsi="Calibri"/>
                <w:color w:val="FF0000"/>
                <w:sz w:val="22"/>
                <w:szCs w:val="22"/>
                <w:highlight w:val="black"/>
              </w:rPr>
            </w:pPr>
            <w:r w:rsidRPr="0059248A">
              <w:rPr>
                <w:rFonts w:ascii="Calibri" w:hAnsi="Calibri"/>
                <w:sz w:val="22"/>
                <w:szCs w:val="22"/>
                <w:highlight w:val="black"/>
              </w:rPr>
              <w:t>32</w:t>
            </w:r>
          </w:p>
        </w:tc>
        <w:tc>
          <w:tcPr>
            <w:tcW w:w="2072" w:type="dxa"/>
            <w:tcBorders>
              <w:top w:val="double" w:sz="4" w:space="0" w:color="auto"/>
            </w:tcBorders>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razredna nastava</w:t>
            </w:r>
          </w:p>
        </w:tc>
        <w:tc>
          <w:tcPr>
            <w:tcW w:w="972" w:type="dxa"/>
            <w:tcBorders>
              <w:top w:val="double" w:sz="4" w:space="0" w:color="auto"/>
            </w:tcBorders>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VŠS</w:t>
            </w:r>
          </w:p>
        </w:tc>
        <w:tc>
          <w:tcPr>
            <w:tcW w:w="1664" w:type="dxa"/>
            <w:tcBorders>
              <w:top w:val="double" w:sz="4" w:space="0" w:color="auto"/>
            </w:tcBorders>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razredna nastava</w:t>
            </w:r>
          </w:p>
        </w:tc>
        <w:tc>
          <w:tcPr>
            <w:tcW w:w="2046" w:type="dxa"/>
            <w:tcBorders>
              <w:top w:val="double" w:sz="4" w:space="0" w:color="auto"/>
            </w:tcBorders>
          </w:tcPr>
          <w:p w:rsidR="007F6E3A" w:rsidRPr="00FF11F8" w:rsidRDefault="00193131" w:rsidP="007F6E3A">
            <w:pPr>
              <w:jc w:val="center"/>
              <w:rPr>
                <w:rFonts w:ascii="Calibri" w:hAnsi="Calibri"/>
                <w:sz w:val="22"/>
                <w:szCs w:val="22"/>
              </w:rPr>
            </w:pPr>
            <w:r>
              <w:rPr>
                <w:rFonts w:ascii="Calibri" w:hAnsi="Calibri"/>
                <w:sz w:val="22"/>
                <w:szCs w:val="22"/>
              </w:rPr>
              <w:t>4</w:t>
            </w:r>
            <w:r w:rsidR="007F6E3A">
              <w:rPr>
                <w:rFonts w:ascii="Calibri" w:hAnsi="Calibri"/>
                <w:sz w:val="22"/>
                <w:szCs w:val="22"/>
              </w:rPr>
              <w:t>. razred</w:t>
            </w:r>
            <w:r w:rsidR="00B0671B">
              <w:rPr>
                <w:rFonts w:ascii="Calibri" w:hAnsi="Calibri"/>
                <w:sz w:val="22"/>
                <w:szCs w:val="22"/>
              </w:rPr>
              <w:t xml:space="preserve"> </w:t>
            </w:r>
            <w:r w:rsidR="000A4804">
              <w:rPr>
                <w:rFonts w:ascii="Calibri" w:hAnsi="Calibri"/>
                <w:sz w:val="22"/>
                <w:szCs w:val="22"/>
              </w:rPr>
              <w:t>–</w:t>
            </w:r>
            <w:r w:rsidR="00B0671B">
              <w:rPr>
                <w:rFonts w:ascii="Calibri" w:hAnsi="Calibri"/>
                <w:sz w:val="22"/>
                <w:szCs w:val="22"/>
              </w:rPr>
              <w:t xml:space="preserve"> </w:t>
            </w:r>
            <w:proofErr w:type="spellStart"/>
            <w:r w:rsidR="00B0671B">
              <w:rPr>
                <w:rFonts w:ascii="Calibri" w:hAnsi="Calibri"/>
                <w:sz w:val="22"/>
                <w:szCs w:val="22"/>
              </w:rPr>
              <w:t>razredništvo</w:t>
            </w:r>
            <w:proofErr w:type="spellEnd"/>
          </w:p>
        </w:tc>
      </w:tr>
      <w:tr w:rsidR="007F6E3A" w:rsidRPr="00632F74" w:rsidTr="007F6E3A">
        <w:tc>
          <w:tcPr>
            <w:tcW w:w="11182" w:type="dxa"/>
            <w:gridSpan w:val="8"/>
            <w:shd w:val="clear" w:color="auto" w:fill="00B050"/>
            <w:vAlign w:val="center"/>
          </w:tcPr>
          <w:p w:rsidR="007F6E3A" w:rsidRPr="002353A0" w:rsidRDefault="007F6E3A" w:rsidP="007F6E3A">
            <w:pPr>
              <w:jc w:val="center"/>
              <w:rPr>
                <w:rFonts w:ascii="Calibri" w:hAnsi="Calibri"/>
                <w:b/>
                <w:sz w:val="22"/>
                <w:szCs w:val="22"/>
              </w:rPr>
            </w:pPr>
            <w:r w:rsidRPr="002353A0">
              <w:rPr>
                <w:rFonts w:ascii="Calibri" w:hAnsi="Calibri"/>
                <w:b/>
                <w:sz w:val="22"/>
                <w:szCs w:val="22"/>
              </w:rPr>
              <w:t>PREDMETNA NASTAVA</w:t>
            </w:r>
          </w:p>
        </w:tc>
      </w:tr>
      <w:tr w:rsidR="007F6E3A" w:rsidRPr="00632F74" w:rsidTr="007F6E3A">
        <w:tc>
          <w:tcPr>
            <w:tcW w:w="741" w:type="dxa"/>
            <w:vAlign w:val="center"/>
          </w:tcPr>
          <w:p w:rsidR="007F6E3A" w:rsidRPr="00FF11F8" w:rsidRDefault="007F6E3A" w:rsidP="007F6E3A">
            <w:pPr>
              <w:jc w:val="center"/>
              <w:rPr>
                <w:rFonts w:ascii="Calibri" w:hAnsi="Calibri"/>
                <w:sz w:val="22"/>
                <w:szCs w:val="22"/>
              </w:rPr>
            </w:pPr>
            <w:r>
              <w:rPr>
                <w:rFonts w:ascii="Calibri" w:hAnsi="Calibri"/>
                <w:sz w:val="22"/>
                <w:szCs w:val="22"/>
              </w:rPr>
              <w:t>7</w:t>
            </w:r>
            <w:r w:rsidRPr="00FF11F8">
              <w:rPr>
                <w:rFonts w:ascii="Calibri" w:hAnsi="Calibri"/>
                <w:sz w:val="22"/>
                <w:szCs w:val="22"/>
              </w:rPr>
              <w:t>.</w:t>
            </w:r>
          </w:p>
        </w:tc>
        <w:tc>
          <w:tcPr>
            <w:tcW w:w="1925"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Anđelka Klemenčić</w:t>
            </w:r>
          </w:p>
        </w:tc>
        <w:tc>
          <w:tcPr>
            <w:tcW w:w="98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1972.</w:t>
            </w:r>
          </w:p>
        </w:tc>
        <w:tc>
          <w:tcPr>
            <w:tcW w:w="778" w:type="dxa"/>
            <w:shd w:val="clear" w:color="auto" w:fill="auto"/>
            <w:vAlign w:val="center"/>
          </w:tcPr>
          <w:p w:rsidR="007F6E3A" w:rsidRPr="0059248A" w:rsidRDefault="007F6E3A" w:rsidP="007F6E3A">
            <w:pPr>
              <w:jc w:val="center"/>
              <w:rPr>
                <w:rFonts w:ascii="Calibri" w:hAnsi="Calibri"/>
                <w:color w:val="FF0000"/>
                <w:sz w:val="22"/>
                <w:szCs w:val="22"/>
                <w:highlight w:val="black"/>
              </w:rPr>
            </w:pPr>
            <w:r w:rsidRPr="0059248A">
              <w:rPr>
                <w:rFonts w:ascii="Calibri" w:hAnsi="Calibri"/>
                <w:sz w:val="22"/>
                <w:szCs w:val="22"/>
                <w:highlight w:val="black"/>
              </w:rPr>
              <w:t>2</w:t>
            </w:r>
            <w:r w:rsidR="00406F28" w:rsidRPr="0059248A">
              <w:rPr>
                <w:rFonts w:ascii="Calibri" w:hAnsi="Calibri"/>
                <w:sz w:val="22"/>
                <w:szCs w:val="22"/>
                <w:highlight w:val="black"/>
              </w:rPr>
              <w:t>6</w:t>
            </w:r>
          </w:p>
        </w:tc>
        <w:tc>
          <w:tcPr>
            <w:tcW w:w="2072" w:type="dxa"/>
            <w:vAlign w:val="center"/>
          </w:tcPr>
          <w:p w:rsidR="007F6E3A" w:rsidRPr="0059248A" w:rsidRDefault="007F6E3A" w:rsidP="007F6E3A">
            <w:pPr>
              <w:jc w:val="center"/>
              <w:rPr>
                <w:rFonts w:ascii="Calibri" w:hAnsi="Calibri"/>
                <w:sz w:val="22"/>
                <w:szCs w:val="22"/>
                <w:highlight w:val="black"/>
              </w:rPr>
            </w:pPr>
            <w:proofErr w:type="spellStart"/>
            <w:r w:rsidRPr="0059248A">
              <w:rPr>
                <w:rFonts w:ascii="Calibri" w:hAnsi="Calibri"/>
                <w:sz w:val="22"/>
                <w:szCs w:val="22"/>
                <w:highlight w:val="black"/>
              </w:rPr>
              <w:t>r.n.s</w:t>
            </w:r>
            <w:proofErr w:type="spellEnd"/>
            <w:r w:rsidRPr="0059248A">
              <w:rPr>
                <w:rFonts w:ascii="Calibri" w:hAnsi="Calibri"/>
                <w:sz w:val="22"/>
                <w:szCs w:val="22"/>
                <w:highlight w:val="black"/>
              </w:rPr>
              <w:t xml:space="preserve"> </w:t>
            </w:r>
            <w:proofErr w:type="spellStart"/>
            <w:r w:rsidRPr="0059248A">
              <w:rPr>
                <w:rFonts w:ascii="Calibri" w:hAnsi="Calibri"/>
                <w:sz w:val="22"/>
                <w:szCs w:val="22"/>
                <w:highlight w:val="black"/>
              </w:rPr>
              <w:t>poj.pr.hr.j</w:t>
            </w:r>
            <w:proofErr w:type="spellEnd"/>
            <w:r w:rsidRPr="0059248A">
              <w:rPr>
                <w:rFonts w:ascii="Calibri" w:hAnsi="Calibri"/>
                <w:sz w:val="22"/>
                <w:szCs w:val="22"/>
                <w:highlight w:val="black"/>
              </w:rPr>
              <w:t>.</w:t>
            </w:r>
          </w:p>
        </w:tc>
        <w:tc>
          <w:tcPr>
            <w:tcW w:w="9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hrvatski jezik</w:t>
            </w:r>
          </w:p>
        </w:tc>
        <w:tc>
          <w:tcPr>
            <w:tcW w:w="2046" w:type="dxa"/>
          </w:tcPr>
          <w:p w:rsidR="007F6E3A" w:rsidRPr="00FF11F8" w:rsidRDefault="00193131" w:rsidP="007F6E3A">
            <w:pPr>
              <w:jc w:val="center"/>
              <w:rPr>
                <w:rFonts w:ascii="Calibri" w:hAnsi="Calibri"/>
                <w:sz w:val="22"/>
                <w:szCs w:val="22"/>
              </w:rPr>
            </w:pPr>
            <w:r>
              <w:rPr>
                <w:rFonts w:ascii="Calibri" w:hAnsi="Calibri"/>
                <w:sz w:val="22"/>
                <w:szCs w:val="22"/>
              </w:rPr>
              <w:t xml:space="preserve">5. </w:t>
            </w:r>
            <w:r w:rsidR="00B0671B">
              <w:rPr>
                <w:rFonts w:ascii="Calibri" w:hAnsi="Calibri"/>
                <w:sz w:val="22"/>
                <w:szCs w:val="22"/>
              </w:rPr>
              <w:t xml:space="preserve">razred  - </w:t>
            </w:r>
            <w:proofErr w:type="spellStart"/>
            <w:r w:rsidR="00B0671B">
              <w:rPr>
                <w:rFonts w:ascii="Calibri" w:hAnsi="Calibri"/>
                <w:sz w:val="22"/>
                <w:szCs w:val="22"/>
              </w:rPr>
              <w:t>razredništvo</w:t>
            </w:r>
            <w:proofErr w:type="spellEnd"/>
          </w:p>
        </w:tc>
      </w:tr>
      <w:tr w:rsidR="007F6E3A" w:rsidRPr="00632F74" w:rsidTr="007F6E3A">
        <w:tc>
          <w:tcPr>
            <w:tcW w:w="741" w:type="dxa"/>
            <w:vAlign w:val="center"/>
          </w:tcPr>
          <w:p w:rsidR="007F6E3A" w:rsidRPr="00FF11F8" w:rsidRDefault="007F6E3A" w:rsidP="007F6E3A">
            <w:pPr>
              <w:jc w:val="center"/>
              <w:rPr>
                <w:rFonts w:ascii="Calibri" w:hAnsi="Calibri"/>
                <w:sz w:val="22"/>
                <w:szCs w:val="22"/>
              </w:rPr>
            </w:pPr>
            <w:r>
              <w:rPr>
                <w:rFonts w:ascii="Calibri" w:hAnsi="Calibri"/>
                <w:sz w:val="22"/>
                <w:szCs w:val="22"/>
              </w:rPr>
              <w:t>8</w:t>
            </w:r>
            <w:r w:rsidRPr="00FF11F8">
              <w:rPr>
                <w:rFonts w:ascii="Calibri" w:hAnsi="Calibri"/>
                <w:sz w:val="22"/>
                <w:szCs w:val="22"/>
              </w:rPr>
              <w:t>.</w:t>
            </w:r>
          </w:p>
        </w:tc>
        <w:tc>
          <w:tcPr>
            <w:tcW w:w="1925" w:type="dxa"/>
            <w:vAlign w:val="center"/>
          </w:tcPr>
          <w:p w:rsidR="007F6E3A" w:rsidRPr="00FF11F8" w:rsidRDefault="00B0671B" w:rsidP="007F6E3A">
            <w:pPr>
              <w:jc w:val="center"/>
              <w:rPr>
                <w:rFonts w:ascii="Calibri" w:hAnsi="Calibri"/>
                <w:sz w:val="22"/>
                <w:szCs w:val="22"/>
              </w:rPr>
            </w:pPr>
            <w:r>
              <w:rPr>
                <w:rFonts w:ascii="Calibri" w:hAnsi="Calibri"/>
                <w:sz w:val="22"/>
                <w:szCs w:val="22"/>
              </w:rPr>
              <w:t xml:space="preserve">Renata </w:t>
            </w:r>
            <w:proofErr w:type="spellStart"/>
            <w:r>
              <w:rPr>
                <w:rFonts w:ascii="Calibri" w:hAnsi="Calibri"/>
                <w:sz w:val="22"/>
                <w:szCs w:val="22"/>
              </w:rPr>
              <w:t>Mikolaj</w:t>
            </w:r>
            <w:proofErr w:type="spellEnd"/>
          </w:p>
        </w:tc>
        <w:tc>
          <w:tcPr>
            <w:tcW w:w="984" w:type="dxa"/>
            <w:vAlign w:val="center"/>
          </w:tcPr>
          <w:p w:rsidR="007F6E3A" w:rsidRPr="0059248A" w:rsidRDefault="00406F28" w:rsidP="007F6E3A">
            <w:pPr>
              <w:jc w:val="center"/>
              <w:rPr>
                <w:rFonts w:ascii="Calibri" w:hAnsi="Calibri"/>
                <w:sz w:val="22"/>
                <w:szCs w:val="22"/>
                <w:highlight w:val="black"/>
              </w:rPr>
            </w:pPr>
            <w:r w:rsidRPr="0059248A">
              <w:rPr>
                <w:rFonts w:ascii="Calibri" w:hAnsi="Calibri"/>
                <w:sz w:val="22"/>
                <w:szCs w:val="22"/>
                <w:highlight w:val="black"/>
              </w:rPr>
              <w:t>1989.</w:t>
            </w:r>
          </w:p>
        </w:tc>
        <w:tc>
          <w:tcPr>
            <w:tcW w:w="778" w:type="dxa"/>
            <w:shd w:val="clear" w:color="auto" w:fill="auto"/>
            <w:vAlign w:val="center"/>
          </w:tcPr>
          <w:p w:rsidR="007F6E3A" w:rsidRPr="0059248A" w:rsidRDefault="00406F28" w:rsidP="007F6E3A">
            <w:pPr>
              <w:jc w:val="center"/>
              <w:rPr>
                <w:rFonts w:ascii="Calibri" w:hAnsi="Calibri"/>
                <w:color w:val="FF0000"/>
                <w:sz w:val="22"/>
                <w:szCs w:val="22"/>
                <w:highlight w:val="black"/>
              </w:rPr>
            </w:pPr>
            <w:r w:rsidRPr="0059248A">
              <w:rPr>
                <w:rFonts w:ascii="Calibri" w:hAnsi="Calibri"/>
                <w:sz w:val="22"/>
                <w:szCs w:val="22"/>
                <w:highlight w:val="black"/>
              </w:rPr>
              <w:t>0</w:t>
            </w:r>
          </w:p>
        </w:tc>
        <w:tc>
          <w:tcPr>
            <w:tcW w:w="2072" w:type="dxa"/>
            <w:vAlign w:val="center"/>
          </w:tcPr>
          <w:p w:rsidR="007F6E3A" w:rsidRPr="0059248A" w:rsidRDefault="00406F28" w:rsidP="007F6E3A">
            <w:pPr>
              <w:jc w:val="center"/>
              <w:rPr>
                <w:rFonts w:ascii="Calibri" w:hAnsi="Calibri"/>
                <w:sz w:val="22"/>
                <w:szCs w:val="22"/>
                <w:highlight w:val="black"/>
              </w:rPr>
            </w:pPr>
            <w:proofErr w:type="spellStart"/>
            <w:r w:rsidRPr="0059248A">
              <w:rPr>
                <w:rFonts w:ascii="Calibri" w:hAnsi="Calibri"/>
                <w:sz w:val="22"/>
                <w:szCs w:val="22"/>
                <w:highlight w:val="black"/>
              </w:rPr>
              <w:t>mag</w:t>
            </w:r>
            <w:proofErr w:type="spellEnd"/>
            <w:r w:rsidRPr="0059248A">
              <w:rPr>
                <w:rFonts w:ascii="Calibri" w:hAnsi="Calibri"/>
                <w:sz w:val="22"/>
                <w:szCs w:val="22"/>
                <w:highlight w:val="black"/>
              </w:rPr>
              <w:t xml:space="preserve">. lik. </w:t>
            </w:r>
            <w:proofErr w:type="spellStart"/>
            <w:r w:rsidRPr="0059248A">
              <w:rPr>
                <w:rFonts w:ascii="Calibri" w:hAnsi="Calibri"/>
                <w:sz w:val="22"/>
                <w:szCs w:val="22"/>
                <w:highlight w:val="black"/>
              </w:rPr>
              <w:t>pedag</w:t>
            </w:r>
            <w:proofErr w:type="spellEnd"/>
            <w:r w:rsidRPr="0059248A">
              <w:rPr>
                <w:rFonts w:ascii="Calibri" w:hAnsi="Calibri"/>
                <w:sz w:val="22"/>
                <w:szCs w:val="22"/>
                <w:highlight w:val="black"/>
              </w:rPr>
              <w:t>.</w:t>
            </w:r>
          </w:p>
        </w:tc>
        <w:tc>
          <w:tcPr>
            <w:tcW w:w="972" w:type="dxa"/>
            <w:vAlign w:val="center"/>
          </w:tcPr>
          <w:p w:rsidR="007F6E3A" w:rsidRPr="0059248A" w:rsidRDefault="00406F28" w:rsidP="007F6E3A">
            <w:pPr>
              <w:jc w:val="center"/>
              <w:rPr>
                <w:rFonts w:ascii="Calibri" w:hAnsi="Calibri"/>
                <w:sz w:val="22"/>
                <w:szCs w:val="22"/>
                <w:highlight w:val="black"/>
              </w:rPr>
            </w:pPr>
            <w:r w:rsidRPr="0059248A">
              <w:rPr>
                <w:rFonts w:ascii="Calibri" w:hAnsi="Calibri"/>
                <w:sz w:val="22"/>
                <w:szCs w:val="22"/>
                <w:highlight w:val="black"/>
              </w:rPr>
              <w:t>VSS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likovna kultura</w:t>
            </w:r>
          </w:p>
        </w:tc>
        <w:tc>
          <w:tcPr>
            <w:tcW w:w="2046" w:type="dxa"/>
          </w:tcPr>
          <w:p w:rsidR="007F6E3A" w:rsidRPr="00FF11F8" w:rsidRDefault="007F6E3A" w:rsidP="007F6E3A">
            <w:pPr>
              <w:jc w:val="center"/>
              <w:rPr>
                <w:rFonts w:ascii="Calibri" w:hAnsi="Calibri"/>
                <w:sz w:val="22"/>
                <w:szCs w:val="22"/>
              </w:rPr>
            </w:pPr>
          </w:p>
        </w:tc>
      </w:tr>
      <w:tr w:rsidR="007F6E3A" w:rsidRPr="00632F74" w:rsidTr="007F6E3A">
        <w:tc>
          <w:tcPr>
            <w:tcW w:w="741" w:type="dxa"/>
            <w:vAlign w:val="center"/>
          </w:tcPr>
          <w:p w:rsidR="007F6E3A" w:rsidRPr="00FF11F8" w:rsidRDefault="007F6E3A" w:rsidP="007F6E3A">
            <w:pPr>
              <w:jc w:val="center"/>
              <w:rPr>
                <w:rFonts w:ascii="Calibri" w:hAnsi="Calibri"/>
                <w:sz w:val="22"/>
                <w:szCs w:val="22"/>
              </w:rPr>
            </w:pPr>
            <w:r>
              <w:rPr>
                <w:rFonts w:ascii="Calibri" w:hAnsi="Calibri"/>
                <w:sz w:val="22"/>
                <w:szCs w:val="22"/>
              </w:rPr>
              <w:t>9</w:t>
            </w:r>
            <w:r w:rsidRPr="00FF11F8">
              <w:rPr>
                <w:rFonts w:ascii="Calibri" w:hAnsi="Calibri"/>
                <w:sz w:val="22"/>
                <w:szCs w:val="22"/>
              </w:rPr>
              <w:t>.</w:t>
            </w:r>
          </w:p>
        </w:tc>
        <w:tc>
          <w:tcPr>
            <w:tcW w:w="1925"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Stjepan Horvat</w:t>
            </w:r>
          </w:p>
        </w:tc>
        <w:tc>
          <w:tcPr>
            <w:tcW w:w="98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1955.</w:t>
            </w:r>
          </w:p>
        </w:tc>
        <w:tc>
          <w:tcPr>
            <w:tcW w:w="778" w:type="dxa"/>
            <w:shd w:val="clear" w:color="auto" w:fill="auto"/>
            <w:vAlign w:val="center"/>
          </w:tcPr>
          <w:p w:rsidR="007F6E3A" w:rsidRPr="0059248A" w:rsidRDefault="007F6E3A" w:rsidP="007F6E3A">
            <w:pPr>
              <w:jc w:val="center"/>
              <w:rPr>
                <w:rFonts w:ascii="Calibri" w:hAnsi="Calibri"/>
                <w:color w:val="FF0000"/>
                <w:sz w:val="22"/>
                <w:szCs w:val="22"/>
                <w:highlight w:val="black"/>
              </w:rPr>
            </w:pPr>
            <w:r w:rsidRPr="0059248A">
              <w:rPr>
                <w:rFonts w:ascii="Calibri" w:hAnsi="Calibri"/>
                <w:sz w:val="22"/>
                <w:szCs w:val="22"/>
                <w:highlight w:val="black"/>
              </w:rPr>
              <w:t>4</w:t>
            </w:r>
            <w:r w:rsidR="00406F28" w:rsidRPr="0059248A">
              <w:rPr>
                <w:rFonts w:ascii="Calibri" w:hAnsi="Calibri"/>
                <w:sz w:val="22"/>
                <w:szCs w:val="22"/>
                <w:highlight w:val="black"/>
              </w:rPr>
              <w:t>2</w:t>
            </w:r>
          </w:p>
        </w:tc>
        <w:tc>
          <w:tcPr>
            <w:tcW w:w="20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glazbena kultura</w:t>
            </w:r>
          </w:p>
        </w:tc>
        <w:tc>
          <w:tcPr>
            <w:tcW w:w="9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VŠS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glazbena kultura</w:t>
            </w:r>
          </w:p>
        </w:tc>
        <w:tc>
          <w:tcPr>
            <w:tcW w:w="2046" w:type="dxa"/>
          </w:tcPr>
          <w:p w:rsidR="007F6E3A" w:rsidRPr="00FF11F8" w:rsidRDefault="007F6E3A" w:rsidP="007F6E3A">
            <w:pPr>
              <w:jc w:val="center"/>
              <w:rPr>
                <w:rFonts w:ascii="Calibri" w:hAnsi="Calibri"/>
                <w:sz w:val="22"/>
                <w:szCs w:val="22"/>
              </w:rPr>
            </w:pPr>
          </w:p>
        </w:tc>
      </w:tr>
      <w:tr w:rsidR="007F6E3A" w:rsidRPr="00632F74" w:rsidTr="007F6E3A">
        <w:tc>
          <w:tcPr>
            <w:tcW w:w="741" w:type="dxa"/>
            <w:vAlign w:val="center"/>
          </w:tcPr>
          <w:p w:rsidR="007F6E3A" w:rsidRPr="00FF11F8" w:rsidRDefault="007F6E3A" w:rsidP="007F6E3A">
            <w:pPr>
              <w:jc w:val="center"/>
              <w:rPr>
                <w:rFonts w:ascii="Calibri" w:hAnsi="Calibri"/>
                <w:sz w:val="22"/>
                <w:szCs w:val="22"/>
              </w:rPr>
            </w:pPr>
            <w:r>
              <w:rPr>
                <w:rFonts w:ascii="Calibri" w:hAnsi="Calibri"/>
                <w:sz w:val="22"/>
                <w:szCs w:val="22"/>
              </w:rPr>
              <w:t>10</w:t>
            </w:r>
            <w:r w:rsidRPr="00FF11F8">
              <w:rPr>
                <w:rFonts w:ascii="Calibri" w:hAnsi="Calibri"/>
                <w:sz w:val="22"/>
                <w:szCs w:val="22"/>
              </w:rPr>
              <w:t>.</w:t>
            </w:r>
          </w:p>
        </w:tc>
        <w:tc>
          <w:tcPr>
            <w:tcW w:w="1925"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 xml:space="preserve">Anica </w:t>
            </w:r>
            <w:proofErr w:type="spellStart"/>
            <w:r w:rsidRPr="00FF11F8">
              <w:rPr>
                <w:rFonts w:ascii="Calibri" w:hAnsi="Calibri"/>
                <w:sz w:val="22"/>
                <w:szCs w:val="22"/>
              </w:rPr>
              <w:t>Karlovčec</w:t>
            </w:r>
            <w:proofErr w:type="spellEnd"/>
          </w:p>
        </w:tc>
        <w:tc>
          <w:tcPr>
            <w:tcW w:w="98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1957.</w:t>
            </w:r>
          </w:p>
        </w:tc>
        <w:tc>
          <w:tcPr>
            <w:tcW w:w="778" w:type="dxa"/>
            <w:shd w:val="clear" w:color="auto" w:fill="auto"/>
            <w:vAlign w:val="center"/>
          </w:tcPr>
          <w:p w:rsidR="007F6E3A" w:rsidRPr="0059248A" w:rsidRDefault="00406F28" w:rsidP="007F6E3A">
            <w:pPr>
              <w:jc w:val="center"/>
              <w:rPr>
                <w:rFonts w:ascii="Calibri" w:hAnsi="Calibri"/>
                <w:color w:val="FF0000"/>
                <w:sz w:val="22"/>
                <w:szCs w:val="22"/>
                <w:highlight w:val="black"/>
              </w:rPr>
            </w:pPr>
            <w:r w:rsidRPr="0059248A">
              <w:rPr>
                <w:rFonts w:ascii="Calibri" w:hAnsi="Calibri"/>
                <w:sz w:val="22"/>
                <w:szCs w:val="22"/>
                <w:highlight w:val="black"/>
              </w:rPr>
              <w:t>40</w:t>
            </w:r>
          </w:p>
        </w:tc>
        <w:tc>
          <w:tcPr>
            <w:tcW w:w="20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matematika -fizika</w:t>
            </w:r>
          </w:p>
        </w:tc>
        <w:tc>
          <w:tcPr>
            <w:tcW w:w="9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VŠS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matematika fizika</w:t>
            </w:r>
          </w:p>
        </w:tc>
        <w:tc>
          <w:tcPr>
            <w:tcW w:w="2046" w:type="dxa"/>
          </w:tcPr>
          <w:p w:rsidR="007F6E3A" w:rsidRPr="00FF11F8" w:rsidRDefault="007F6E3A" w:rsidP="007F6E3A">
            <w:pPr>
              <w:jc w:val="center"/>
              <w:rPr>
                <w:rFonts w:ascii="Calibri" w:hAnsi="Calibri"/>
                <w:sz w:val="22"/>
                <w:szCs w:val="22"/>
              </w:rPr>
            </w:pPr>
          </w:p>
        </w:tc>
      </w:tr>
      <w:tr w:rsidR="007F6E3A" w:rsidRPr="00632F74" w:rsidTr="007F6E3A">
        <w:tc>
          <w:tcPr>
            <w:tcW w:w="741" w:type="dxa"/>
            <w:vAlign w:val="center"/>
          </w:tcPr>
          <w:p w:rsidR="007F6E3A" w:rsidRPr="00FF11F8" w:rsidRDefault="007F6E3A" w:rsidP="007F6E3A">
            <w:pPr>
              <w:jc w:val="center"/>
              <w:rPr>
                <w:rFonts w:ascii="Calibri" w:hAnsi="Calibri"/>
                <w:sz w:val="22"/>
                <w:szCs w:val="22"/>
              </w:rPr>
            </w:pPr>
            <w:r>
              <w:rPr>
                <w:rFonts w:ascii="Calibri" w:hAnsi="Calibri"/>
                <w:sz w:val="22"/>
                <w:szCs w:val="22"/>
              </w:rPr>
              <w:t>11</w:t>
            </w:r>
            <w:r w:rsidRPr="00FF11F8">
              <w:rPr>
                <w:rFonts w:ascii="Calibri" w:hAnsi="Calibri"/>
                <w:sz w:val="22"/>
                <w:szCs w:val="22"/>
              </w:rPr>
              <w:t>.</w:t>
            </w:r>
          </w:p>
        </w:tc>
        <w:tc>
          <w:tcPr>
            <w:tcW w:w="1925"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Valentina Bogdan</w:t>
            </w:r>
          </w:p>
        </w:tc>
        <w:tc>
          <w:tcPr>
            <w:tcW w:w="98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1976.</w:t>
            </w:r>
          </w:p>
        </w:tc>
        <w:tc>
          <w:tcPr>
            <w:tcW w:w="778" w:type="dxa"/>
            <w:shd w:val="clear" w:color="auto" w:fill="auto"/>
            <w:vAlign w:val="center"/>
          </w:tcPr>
          <w:p w:rsidR="007F6E3A" w:rsidRPr="0059248A" w:rsidRDefault="00406F28" w:rsidP="007F6E3A">
            <w:pPr>
              <w:jc w:val="center"/>
              <w:rPr>
                <w:rFonts w:ascii="Calibri" w:hAnsi="Calibri"/>
                <w:color w:val="FF0000"/>
                <w:sz w:val="22"/>
                <w:szCs w:val="22"/>
                <w:highlight w:val="black"/>
              </w:rPr>
            </w:pPr>
            <w:r w:rsidRPr="0059248A">
              <w:rPr>
                <w:rFonts w:ascii="Calibri" w:hAnsi="Calibri"/>
                <w:sz w:val="22"/>
                <w:szCs w:val="22"/>
                <w:highlight w:val="black"/>
              </w:rPr>
              <w:t>20</w:t>
            </w:r>
          </w:p>
        </w:tc>
        <w:tc>
          <w:tcPr>
            <w:tcW w:w="2072" w:type="dxa"/>
            <w:vAlign w:val="center"/>
          </w:tcPr>
          <w:p w:rsidR="007F6E3A" w:rsidRPr="0059248A" w:rsidRDefault="007F6E3A" w:rsidP="007F6E3A">
            <w:pPr>
              <w:jc w:val="center"/>
              <w:rPr>
                <w:rFonts w:ascii="Calibri" w:hAnsi="Calibri"/>
                <w:sz w:val="22"/>
                <w:szCs w:val="22"/>
                <w:highlight w:val="black"/>
              </w:rPr>
            </w:pPr>
            <w:proofErr w:type="spellStart"/>
            <w:r w:rsidRPr="0059248A">
              <w:rPr>
                <w:rFonts w:ascii="Calibri" w:hAnsi="Calibri"/>
                <w:sz w:val="22"/>
                <w:szCs w:val="22"/>
                <w:highlight w:val="black"/>
              </w:rPr>
              <w:t>r.n.s</w:t>
            </w:r>
            <w:proofErr w:type="spellEnd"/>
            <w:r w:rsidRPr="0059248A">
              <w:rPr>
                <w:rFonts w:ascii="Calibri" w:hAnsi="Calibri"/>
                <w:sz w:val="22"/>
                <w:szCs w:val="22"/>
                <w:highlight w:val="black"/>
              </w:rPr>
              <w:t xml:space="preserve"> </w:t>
            </w:r>
            <w:proofErr w:type="spellStart"/>
            <w:r w:rsidRPr="0059248A">
              <w:rPr>
                <w:rFonts w:ascii="Calibri" w:hAnsi="Calibri"/>
                <w:sz w:val="22"/>
                <w:szCs w:val="22"/>
                <w:highlight w:val="black"/>
              </w:rPr>
              <w:t>poj.pr.nj.j</w:t>
            </w:r>
            <w:proofErr w:type="spellEnd"/>
            <w:r w:rsidRPr="0059248A">
              <w:rPr>
                <w:rFonts w:ascii="Calibri" w:hAnsi="Calibri"/>
                <w:sz w:val="22"/>
                <w:szCs w:val="22"/>
                <w:highlight w:val="black"/>
              </w:rPr>
              <w:t>.</w:t>
            </w:r>
          </w:p>
        </w:tc>
        <w:tc>
          <w:tcPr>
            <w:tcW w:w="9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njemački jezik</w:t>
            </w:r>
          </w:p>
        </w:tc>
        <w:tc>
          <w:tcPr>
            <w:tcW w:w="2046" w:type="dxa"/>
          </w:tcPr>
          <w:p w:rsidR="00B0671B" w:rsidRDefault="00B0671B" w:rsidP="007F6E3A">
            <w:pPr>
              <w:jc w:val="center"/>
              <w:rPr>
                <w:rFonts w:ascii="Calibri" w:hAnsi="Calibri"/>
                <w:sz w:val="22"/>
                <w:szCs w:val="22"/>
              </w:rPr>
            </w:pPr>
            <w:r>
              <w:rPr>
                <w:rFonts w:ascii="Calibri" w:hAnsi="Calibri"/>
                <w:sz w:val="22"/>
                <w:szCs w:val="22"/>
              </w:rPr>
              <w:t xml:space="preserve">6.a razred  - </w:t>
            </w:r>
            <w:proofErr w:type="spellStart"/>
            <w:r>
              <w:rPr>
                <w:rFonts w:ascii="Calibri" w:hAnsi="Calibri"/>
                <w:sz w:val="22"/>
                <w:szCs w:val="22"/>
              </w:rPr>
              <w:t>razredništvo</w:t>
            </w:r>
            <w:proofErr w:type="spellEnd"/>
          </w:p>
          <w:p w:rsidR="007F6E3A" w:rsidRPr="00FF11F8" w:rsidRDefault="00B0671B" w:rsidP="007F6E3A">
            <w:pPr>
              <w:jc w:val="center"/>
              <w:rPr>
                <w:rFonts w:ascii="Calibri" w:hAnsi="Calibri"/>
                <w:sz w:val="22"/>
                <w:szCs w:val="22"/>
              </w:rPr>
            </w:pPr>
            <w:r>
              <w:rPr>
                <w:rFonts w:ascii="Calibri" w:hAnsi="Calibri"/>
                <w:sz w:val="22"/>
                <w:szCs w:val="22"/>
              </w:rPr>
              <w:t xml:space="preserve">Učitelj </w:t>
            </w:r>
            <w:r w:rsidR="007F6E3A">
              <w:rPr>
                <w:rFonts w:ascii="Calibri" w:hAnsi="Calibri"/>
                <w:sz w:val="22"/>
                <w:szCs w:val="22"/>
              </w:rPr>
              <w:t>mentor</w:t>
            </w:r>
          </w:p>
        </w:tc>
      </w:tr>
      <w:tr w:rsidR="007F6E3A" w:rsidRPr="00632F74" w:rsidTr="007F6E3A">
        <w:trPr>
          <w:cantSplit/>
          <w:trHeight w:val="260"/>
        </w:trPr>
        <w:tc>
          <w:tcPr>
            <w:tcW w:w="741"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1</w:t>
            </w:r>
            <w:r>
              <w:rPr>
                <w:rFonts w:ascii="Calibri" w:hAnsi="Calibri"/>
                <w:sz w:val="22"/>
                <w:szCs w:val="22"/>
              </w:rPr>
              <w:t>2</w:t>
            </w:r>
            <w:r w:rsidRPr="00FF11F8">
              <w:rPr>
                <w:rFonts w:ascii="Calibri" w:hAnsi="Calibri"/>
                <w:sz w:val="22"/>
                <w:szCs w:val="22"/>
              </w:rPr>
              <w:t>.</w:t>
            </w:r>
          </w:p>
        </w:tc>
        <w:tc>
          <w:tcPr>
            <w:tcW w:w="1925"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Dražen Crnčec</w:t>
            </w:r>
          </w:p>
        </w:tc>
        <w:tc>
          <w:tcPr>
            <w:tcW w:w="98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1980.</w:t>
            </w:r>
          </w:p>
        </w:tc>
        <w:tc>
          <w:tcPr>
            <w:tcW w:w="778" w:type="dxa"/>
            <w:shd w:val="clear" w:color="auto" w:fill="auto"/>
            <w:vAlign w:val="center"/>
          </w:tcPr>
          <w:p w:rsidR="007F6E3A" w:rsidRPr="0059248A" w:rsidRDefault="007F6E3A" w:rsidP="007F6E3A">
            <w:pPr>
              <w:jc w:val="center"/>
              <w:rPr>
                <w:rFonts w:ascii="Calibri" w:hAnsi="Calibri"/>
                <w:color w:val="FF0000"/>
                <w:sz w:val="22"/>
                <w:szCs w:val="22"/>
                <w:highlight w:val="black"/>
              </w:rPr>
            </w:pPr>
            <w:r w:rsidRPr="0059248A">
              <w:rPr>
                <w:rFonts w:ascii="Calibri" w:hAnsi="Calibri"/>
                <w:sz w:val="22"/>
                <w:szCs w:val="22"/>
                <w:highlight w:val="black"/>
              </w:rPr>
              <w:t>1</w:t>
            </w:r>
            <w:r w:rsidR="00406F28" w:rsidRPr="0059248A">
              <w:rPr>
                <w:rFonts w:ascii="Calibri" w:hAnsi="Calibri"/>
                <w:sz w:val="22"/>
                <w:szCs w:val="22"/>
                <w:highlight w:val="black"/>
              </w:rPr>
              <w:t>5</w:t>
            </w:r>
          </w:p>
        </w:tc>
        <w:tc>
          <w:tcPr>
            <w:tcW w:w="20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biologija i kemija</w:t>
            </w:r>
          </w:p>
        </w:tc>
        <w:tc>
          <w:tcPr>
            <w:tcW w:w="9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kemija, biologija, priroda</w:t>
            </w:r>
          </w:p>
        </w:tc>
        <w:tc>
          <w:tcPr>
            <w:tcW w:w="2046" w:type="dxa"/>
          </w:tcPr>
          <w:p w:rsidR="007F6E3A" w:rsidRDefault="00B0671B" w:rsidP="007F6E3A">
            <w:pPr>
              <w:jc w:val="center"/>
              <w:rPr>
                <w:rFonts w:ascii="Calibri" w:hAnsi="Calibri"/>
                <w:sz w:val="22"/>
                <w:szCs w:val="22"/>
              </w:rPr>
            </w:pPr>
            <w:r>
              <w:rPr>
                <w:rFonts w:ascii="Calibri" w:hAnsi="Calibri"/>
                <w:sz w:val="22"/>
                <w:szCs w:val="22"/>
              </w:rPr>
              <w:t xml:space="preserve">6.b razred  - </w:t>
            </w:r>
            <w:proofErr w:type="spellStart"/>
            <w:r>
              <w:rPr>
                <w:rFonts w:ascii="Calibri" w:hAnsi="Calibri"/>
                <w:sz w:val="22"/>
                <w:szCs w:val="22"/>
              </w:rPr>
              <w:t>razredništvo</w:t>
            </w:r>
            <w:proofErr w:type="spellEnd"/>
          </w:p>
          <w:p w:rsidR="007F6E3A" w:rsidRPr="00FF11F8" w:rsidRDefault="00B0671B" w:rsidP="007F6E3A">
            <w:pPr>
              <w:jc w:val="center"/>
              <w:rPr>
                <w:rFonts w:ascii="Calibri" w:hAnsi="Calibri"/>
                <w:sz w:val="22"/>
                <w:szCs w:val="22"/>
              </w:rPr>
            </w:pPr>
            <w:r>
              <w:rPr>
                <w:rFonts w:ascii="Calibri" w:hAnsi="Calibri"/>
                <w:sz w:val="22"/>
                <w:szCs w:val="22"/>
              </w:rPr>
              <w:t xml:space="preserve">Učitelj </w:t>
            </w:r>
            <w:r w:rsidR="007F6E3A">
              <w:rPr>
                <w:rFonts w:ascii="Calibri" w:hAnsi="Calibri"/>
                <w:sz w:val="22"/>
                <w:szCs w:val="22"/>
              </w:rPr>
              <w:t>savjetnik</w:t>
            </w:r>
          </w:p>
        </w:tc>
      </w:tr>
      <w:tr w:rsidR="007F6E3A" w:rsidRPr="00632F74" w:rsidTr="007F6E3A">
        <w:trPr>
          <w:cantSplit/>
          <w:trHeight w:val="280"/>
        </w:trPr>
        <w:tc>
          <w:tcPr>
            <w:tcW w:w="741"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1</w:t>
            </w:r>
            <w:r>
              <w:rPr>
                <w:rFonts w:ascii="Calibri" w:hAnsi="Calibri"/>
                <w:sz w:val="22"/>
                <w:szCs w:val="22"/>
              </w:rPr>
              <w:t>3</w:t>
            </w:r>
            <w:r w:rsidRPr="00FF11F8">
              <w:rPr>
                <w:rFonts w:ascii="Calibri" w:hAnsi="Calibri"/>
                <w:sz w:val="22"/>
                <w:szCs w:val="22"/>
              </w:rPr>
              <w:t>.</w:t>
            </w:r>
          </w:p>
        </w:tc>
        <w:tc>
          <w:tcPr>
            <w:tcW w:w="1925"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 xml:space="preserve">Maja </w:t>
            </w:r>
            <w:proofErr w:type="spellStart"/>
            <w:r w:rsidRPr="00FF11F8">
              <w:rPr>
                <w:rFonts w:ascii="Calibri" w:hAnsi="Calibri"/>
                <w:sz w:val="22"/>
                <w:szCs w:val="22"/>
              </w:rPr>
              <w:t>Radek</w:t>
            </w:r>
            <w:proofErr w:type="spellEnd"/>
            <w:r w:rsidRPr="00FF11F8">
              <w:rPr>
                <w:rFonts w:ascii="Calibri" w:hAnsi="Calibri"/>
                <w:sz w:val="22"/>
                <w:szCs w:val="22"/>
              </w:rPr>
              <w:t xml:space="preserve"> </w:t>
            </w:r>
            <w:proofErr w:type="spellStart"/>
            <w:r w:rsidRPr="00FF11F8">
              <w:rPr>
                <w:rFonts w:ascii="Calibri" w:hAnsi="Calibri"/>
                <w:sz w:val="22"/>
                <w:szCs w:val="22"/>
              </w:rPr>
              <w:t>Sklepić</w:t>
            </w:r>
            <w:proofErr w:type="spellEnd"/>
          </w:p>
        </w:tc>
        <w:tc>
          <w:tcPr>
            <w:tcW w:w="98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1982.</w:t>
            </w:r>
          </w:p>
        </w:tc>
        <w:tc>
          <w:tcPr>
            <w:tcW w:w="778" w:type="dxa"/>
            <w:shd w:val="clear" w:color="auto" w:fill="auto"/>
            <w:vAlign w:val="center"/>
          </w:tcPr>
          <w:p w:rsidR="007F6E3A" w:rsidRPr="0059248A" w:rsidRDefault="007F6E3A" w:rsidP="007F6E3A">
            <w:pPr>
              <w:jc w:val="center"/>
              <w:rPr>
                <w:rFonts w:ascii="Calibri" w:hAnsi="Calibri"/>
                <w:color w:val="FF0000"/>
                <w:sz w:val="22"/>
                <w:szCs w:val="22"/>
                <w:highlight w:val="black"/>
              </w:rPr>
            </w:pPr>
            <w:r w:rsidRPr="0059248A">
              <w:rPr>
                <w:rFonts w:ascii="Calibri" w:hAnsi="Calibri"/>
                <w:sz w:val="22"/>
                <w:szCs w:val="22"/>
                <w:highlight w:val="black"/>
              </w:rPr>
              <w:t>1</w:t>
            </w:r>
            <w:r w:rsidR="00406F28" w:rsidRPr="0059248A">
              <w:rPr>
                <w:rFonts w:ascii="Calibri" w:hAnsi="Calibri"/>
                <w:sz w:val="22"/>
                <w:szCs w:val="22"/>
                <w:highlight w:val="black"/>
              </w:rPr>
              <w:t>1</w:t>
            </w:r>
          </w:p>
        </w:tc>
        <w:tc>
          <w:tcPr>
            <w:tcW w:w="20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geografija</w:t>
            </w:r>
          </w:p>
        </w:tc>
        <w:tc>
          <w:tcPr>
            <w:tcW w:w="9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geografija</w:t>
            </w:r>
          </w:p>
        </w:tc>
        <w:tc>
          <w:tcPr>
            <w:tcW w:w="2046" w:type="dxa"/>
          </w:tcPr>
          <w:p w:rsidR="007F6E3A" w:rsidRPr="00FF11F8" w:rsidRDefault="007F6E3A" w:rsidP="007F6E3A">
            <w:pPr>
              <w:jc w:val="center"/>
              <w:rPr>
                <w:rFonts w:ascii="Calibri" w:hAnsi="Calibri"/>
                <w:sz w:val="22"/>
                <w:szCs w:val="22"/>
              </w:rPr>
            </w:pPr>
          </w:p>
        </w:tc>
      </w:tr>
      <w:tr w:rsidR="007F6E3A" w:rsidRPr="00632F74" w:rsidTr="007F6E3A">
        <w:tc>
          <w:tcPr>
            <w:tcW w:w="741"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1</w:t>
            </w:r>
            <w:r>
              <w:rPr>
                <w:rFonts w:ascii="Calibri" w:hAnsi="Calibri"/>
                <w:sz w:val="22"/>
                <w:szCs w:val="22"/>
              </w:rPr>
              <w:t>4</w:t>
            </w:r>
            <w:r w:rsidRPr="00FF11F8">
              <w:rPr>
                <w:rFonts w:ascii="Calibri" w:hAnsi="Calibri"/>
                <w:sz w:val="22"/>
                <w:szCs w:val="22"/>
              </w:rPr>
              <w:t>.</w:t>
            </w:r>
          </w:p>
        </w:tc>
        <w:tc>
          <w:tcPr>
            <w:tcW w:w="1925"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Jurica Novak</w:t>
            </w:r>
          </w:p>
        </w:tc>
        <w:tc>
          <w:tcPr>
            <w:tcW w:w="98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1990</w:t>
            </w:r>
          </w:p>
        </w:tc>
        <w:tc>
          <w:tcPr>
            <w:tcW w:w="778" w:type="dxa"/>
            <w:shd w:val="clear" w:color="auto" w:fill="auto"/>
            <w:vAlign w:val="center"/>
          </w:tcPr>
          <w:p w:rsidR="007F6E3A" w:rsidRPr="0059248A" w:rsidRDefault="00406F28" w:rsidP="007F6E3A">
            <w:pPr>
              <w:jc w:val="center"/>
              <w:rPr>
                <w:rFonts w:ascii="Calibri" w:hAnsi="Calibri"/>
                <w:color w:val="FF0000"/>
                <w:sz w:val="22"/>
                <w:szCs w:val="22"/>
                <w:highlight w:val="black"/>
              </w:rPr>
            </w:pPr>
            <w:r w:rsidRPr="0059248A">
              <w:rPr>
                <w:rFonts w:ascii="Calibri" w:hAnsi="Calibri"/>
                <w:sz w:val="22"/>
                <w:szCs w:val="22"/>
                <w:highlight w:val="black"/>
              </w:rPr>
              <w:t>2</w:t>
            </w:r>
          </w:p>
        </w:tc>
        <w:tc>
          <w:tcPr>
            <w:tcW w:w="20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povijest i geografija</w:t>
            </w:r>
          </w:p>
        </w:tc>
        <w:tc>
          <w:tcPr>
            <w:tcW w:w="9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povijest</w:t>
            </w:r>
          </w:p>
        </w:tc>
        <w:tc>
          <w:tcPr>
            <w:tcW w:w="2046" w:type="dxa"/>
          </w:tcPr>
          <w:p w:rsidR="00406F28" w:rsidRDefault="00406F28" w:rsidP="007F6E3A">
            <w:pPr>
              <w:jc w:val="center"/>
              <w:rPr>
                <w:rFonts w:ascii="Calibri" w:hAnsi="Calibri"/>
                <w:sz w:val="22"/>
                <w:szCs w:val="22"/>
              </w:rPr>
            </w:pPr>
            <w:r>
              <w:rPr>
                <w:rFonts w:ascii="Calibri" w:hAnsi="Calibri"/>
                <w:sz w:val="22"/>
                <w:szCs w:val="22"/>
              </w:rPr>
              <w:t xml:space="preserve">8. razred </w:t>
            </w:r>
            <w:r w:rsidR="000A4804">
              <w:rPr>
                <w:rFonts w:ascii="Calibri" w:hAnsi="Calibri"/>
                <w:sz w:val="22"/>
                <w:szCs w:val="22"/>
              </w:rPr>
              <w:t>–</w:t>
            </w:r>
            <w:r>
              <w:rPr>
                <w:rFonts w:ascii="Calibri" w:hAnsi="Calibri"/>
                <w:sz w:val="22"/>
                <w:szCs w:val="22"/>
              </w:rPr>
              <w:t xml:space="preserve"> </w:t>
            </w:r>
            <w:proofErr w:type="spellStart"/>
            <w:r>
              <w:rPr>
                <w:rFonts w:ascii="Calibri" w:hAnsi="Calibri"/>
                <w:sz w:val="22"/>
                <w:szCs w:val="22"/>
              </w:rPr>
              <w:t>razredništvo</w:t>
            </w:r>
            <w:proofErr w:type="spellEnd"/>
          </w:p>
          <w:p w:rsidR="007F6E3A" w:rsidRPr="00FF11F8" w:rsidRDefault="007F6E3A" w:rsidP="007F6E3A">
            <w:pPr>
              <w:jc w:val="center"/>
              <w:rPr>
                <w:rFonts w:ascii="Calibri" w:hAnsi="Calibri"/>
                <w:sz w:val="22"/>
                <w:szCs w:val="22"/>
              </w:rPr>
            </w:pPr>
            <w:r>
              <w:rPr>
                <w:rFonts w:ascii="Calibri" w:hAnsi="Calibri"/>
                <w:sz w:val="22"/>
                <w:szCs w:val="22"/>
              </w:rPr>
              <w:t>zamjena</w:t>
            </w:r>
          </w:p>
        </w:tc>
      </w:tr>
      <w:tr w:rsidR="007F6E3A" w:rsidRPr="00632F74" w:rsidTr="007F6E3A">
        <w:tc>
          <w:tcPr>
            <w:tcW w:w="741"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1</w:t>
            </w:r>
            <w:r>
              <w:rPr>
                <w:rFonts w:ascii="Calibri" w:hAnsi="Calibri"/>
                <w:sz w:val="22"/>
                <w:szCs w:val="22"/>
              </w:rPr>
              <w:t>5</w:t>
            </w:r>
            <w:r w:rsidRPr="00FF11F8">
              <w:rPr>
                <w:rFonts w:ascii="Calibri" w:hAnsi="Calibri"/>
                <w:sz w:val="22"/>
                <w:szCs w:val="22"/>
              </w:rPr>
              <w:t>.</w:t>
            </w:r>
          </w:p>
        </w:tc>
        <w:tc>
          <w:tcPr>
            <w:tcW w:w="1925"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 xml:space="preserve">Dubravka </w:t>
            </w:r>
            <w:proofErr w:type="spellStart"/>
            <w:r w:rsidRPr="00FF11F8">
              <w:rPr>
                <w:rFonts w:ascii="Calibri" w:hAnsi="Calibri"/>
                <w:sz w:val="22"/>
                <w:szCs w:val="22"/>
              </w:rPr>
              <w:t>Žignić</w:t>
            </w:r>
            <w:proofErr w:type="spellEnd"/>
            <w:r w:rsidRPr="00FF11F8">
              <w:rPr>
                <w:rFonts w:ascii="Calibri" w:hAnsi="Calibri"/>
                <w:sz w:val="22"/>
                <w:szCs w:val="22"/>
              </w:rPr>
              <w:t xml:space="preserve"> </w:t>
            </w:r>
            <w:proofErr w:type="spellStart"/>
            <w:r w:rsidRPr="00FF11F8">
              <w:rPr>
                <w:rFonts w:ascii="Calibri" w:hAnsi="Calibri"/>
                <w:sz w:val="22"/>
                <w:szCs w:val="22"/>
              </w:rPr>
              <w:t>Resman</w:t>
            </w:r>
            <w:proofErr w:type="spellEnd"/>
          </w:p>
        </w:tc>
        <w:tc>
          <w:tcPr>
            <w:tcW w:w="98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1969.</w:t>
            </w:r>
          </w:p>
        </w:tc>
        <w:tc>
          <w:tcPr>
            <w:tcW w:w="778" w:type="dxa"/>
            <w:shd w:val="clear" w:color="auto" w:fill="auto"/>
            <w:vAlign w:val="center"/>
          </w:tcPr>
          <w:p w:rsidR="007F6E3A" w:rsidRPr="0059248A" w:rsidRDefault="007F6E3A" w:rsidP="007F6E3A">
            <w:pPr>
              <w:jc w:val="center"/>
              <w:rPr>
                <w:rFonts w:ascii="Calibri" w:hAnsi="Calibri"/>
                <w:color w:val="FF0000"/>
                <w:sz w:val="22"/>
                <w:szCs w:val="22"/>
                <w:highlight w:val="black"/>
              </w:rPr>
            </w:pPr>
            <w:r w:rsidRPr="0059248A">
              <w:rPr>
                <w:rFonts w:ascii="Calibri" w:hAnsi="Calibri"/>
                <w:sz w:val="22"/>
                <w:szCs w:val="22"/>
                <w:highlight w:val="black"/>
              </w:rPr>
              <w:t>2</w:t>
            </w:r>
            <w:r w:rsidR="00406F28" w:rsidRPr="0059248A">
              <w:rPr>
                <w:rFonts w:ascii="Calibri" w:hAnsi="Calibri"/>
                <w:sz w:val="22"/>
                <w:szCs w:val="22"/>
                <w:highlight w:val="black"/>
              </w:rPr>
              <w:t>2</w:t>
            </w:r>
          </w:p>
        </w:tc>
        <w:tc>
          <w:tcPr>
            <w:tcW w:w="20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tehnička kultura</w:t>
            </w:r>
          </w:p>
        </w:tc>
        <w:tc>
          <w:tcPr>
            <w:tcW w:w="9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tehnička kultura</w:t>
            </w:r>
          </w:p>
        </w:tc>
        <w:tc>
          <w:tcPr>
            <w:tcW w:w="2046" w:type="dxa"/>
          </w:tcPr>
          <w:p w:rsidR="007F6E3A" w:rsidRPr="00FF11F8" w:rsidRDefault="007F6E3A" w:rsidP="007F6E3A">
            <w:pPr>
              <w:jc w:val="center"/>
              <w:rPr>
                <w:rFonts w:ascii="Calibri" w:hAnsi="Calibri"/>
                <w:sz w:val="22"/>
                <w:szCs w:val="22"/>
              </w:rPr>
            </w:pPr>
          </w:p>
        </w:tc>
      </w:tr>
      <w:tr w:rsidR="007F6E3A" w:rsidRPr="00632F74" w:rsidTr="007F6E3A">
        <w:tc>
          <w:tcPr>
            <w:tcW w:w="741"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1</w:t>
            </w:r>
            <w:r>
              <w:rPr>
                <w:rFonts w:ascii="Calibri" w:hAnsi="Calibri"/>
                <w:sz w:val="22"/>
                <w:szCs w:val="22"/>
              </w:rPr>
              <w:t>6</w:t>
            </w:r>
            <w:r w:rsidRPr="00FF11F8">
              <w:rPr>
                <w:rFonts w:ascii="Calibri" w:hAnsi="Calibri"/>
                <w:sz w:val="22"/>
                <w:szCs w:val="22"/>
              </w:rPr>
              <w:t>.</w:t>
            </w:r>
          </w:p>
        </w:tc>
        <w:tc>
          <w:tcPr>
            <w:tcW w:w="1925" w:type="dxa"/>
            <w:vAlign w:val="center"/>
          </w:tcPr>
          <w:p w:rsidR="007F6E3A" w:rsidRPr="00FF11F8" w:rsidRDefault="00B0671B" w:rsidP="007F6E3A">
            <w:pPr>
              <w:jc w:val="center"/>
              <w:rPr>
                <w:rFonts w:ascii="Calibri" w:hAnsi="Calibri"/>
                <w:sz w:val="22"/>
                <w:szCs w:val="22"/>
              </w:rPr>
            </w:pPr>
            <w:r>
              <w:rPr>
                <w:rFonts w:ascii="Calibri" w:hAnsi="Calibri"/>
                <w:sz w:val="22"/>
                <w:szCs w:val="22"/>
              </w:rPr>
              <w:t>Marko Obadić</w:t>
            </w:r>
          </w:p>
        </w:tc>
        <w:tc>
          <w:tcPr>
            <w:tcW w:w="984" w:type="dxa"/>
            <w:vAlign w:val="center"/>
          </w:tcPr>
          <w:p w:rsidR="007F6E3A" w:rsidRPr="0059248A" w:rsidRDefault="00406F28" w:rsidP="007F6E3A">
            <w:pPr>
              <w:jc w:val="center"/>
              <w:rPr>
                <w:rFonts w:ascii="Calibri" w:hAnsi="Calibri"/>
                <w:sz w:val="22"/>
                <w:szCs w:val="22"/>
                <w:highlight w:val="black"/>
              </w:rPr>
            </w:pPr>
            <w:r w:rsidRPr="0059248A">
              <w:rPr>
                <w:rFonts w:ascii="Calibri" w:hAnsi="Calibri"/>
                <w:sz w:val="22"/>
                <w:szCs w:val="22"/>
                <w:highlight w:val="black"/>
              </w:rPr>
              <w:t>1979.</w:t>
            </w:r>
          </w:p>
        </w:tc>
        <w:tc>
          <w:tcPr>
            <w:tcW w:w="778" w:type="dxa"/>
            <w:shd w:val="clear" w:color="auto" w:fill="auto"/>
            <w:vAlign w:val="center"/>
          </w:tcPr>
          <w:p w:rsidR="007F6E3A" w:rsidRPr="0059248A" w:rsidRDefault="00406F28" w:rsidP="007F6E3A">
            <w:pPr>
              <w:jc w:val="center"/>
              <w:rPr>
                <w:rFonts w:ascii="Calibri" w:hAnsi="Calibri"/>
                <w:color w:val="FF0000"/>
                <w:sz w:val="22"/>
                <w:szCs w:val="22"/>
                <w:highlight w:val="black"/>
              </w:rPr>
            </w:pPr>
            <w:r w:rsidRPr="0059248A">
              <w:rPr>
                <w:rFonts w:ascii="Calibri" w:hAnsi="Calibri"/>
                <w:sz w:val="22"/>
                <w:szCs w:val="22"/>
                <w:highlight w:val="black"/>
              </w:rPr>
              <w:t>13</w:t>
            </w:r>
          </w:p>
        </w:tc>
        <w:tc>
          <w:tcPr>
            <w:tcW w:w="2072" w:type="dxa"/>
            <w:vAlign w:val="center"/>
          </w:tcPr>
          <w:p w:rsidR="007F6E3A" w:rsidRPr="0059248A" w:rsidRDefault="00406F28" w:rsidP="007F6E3A">
            <w:pPr>
              <w:jc w:val="center"/>
              <w:rPr>
                <w:rFonts w:ascii="Calibri" w:hAnsi="Calibri"/>
                <w:sz w:val="22"/>
                <w:szCs w:val="22"/>
                <w:highlight w:val="black"/>
              </w:rPr>
            </w:pPr>
            <w:r w:rsidRPr="0059248A">
              <w:rPr>
                <w:rFonts w:ascii="Calibri" w:hAnsi="Calibri"/>
                <w:sz w:val="22"/>
                <w:szCs w:val="22"/>
                <w:highlight w:val="black"/>
              </w:rPr>
              <w:t>prof. kineziologije</w:t>
            </w:r>
          </w:p>
        </w:tc>
        <w:tc>
          <w:tcPr>
            <w:tcW w:w="972" w:type="dxa"/>
            <w:vAlign w:val="center"/>
          </w:tcPr>
          <w:p w:rsidR="007F6E3A" w:rsidRPr="0059248A" w:rsidRDefault="00406F28" w:rsidP="007F6E3A">
            <w:pPr>
              <w:jc w:val="center"/>
              <w:rPr>
                <w:rFonts w:ascii="Calibri" w:hAnsi="Calibri"/>
                <w:sz w:val="22"/>
                <w:szCs w:val="22"/>
                <w:highlight w:val="black"/>
              </w:rPr>
            </w:pPr>
            <w:r w:rsidRPr="0059248A">
              <w:rPr>
                <w:rFonts w:ascii="Calibri" w:hAnsi="Calibri"/>
                <w:sz w:val="22"/>
                <w:szCs w:val="22"/>
                <w:highlight w:val="black"/>
              </w:rPr>
              <w:t>VSS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TZK</w:t>
            </w:r>
          </w:p>
        </w:tc>
        <w:tc>
          <w:tcPr>
            <w:tcW w:w="2046" w:type="dxa"/>
          </w:tcPr>
          <w:p w:rsidR="007F6E3A" w:rsidRPr="00FF11F8" w:rsidRDefault="00406F28" w:rsidP="007F6E3A">
            <w:pPr>
              <w:jc w:val="center"/>
              <w:rPr>
                <w:rFonts w:ascii="Calibri" w:hAnsi="Calibri"/>
                <w:sz w:val="22"/>
                <w:szCs w:val="22"/>
              </w:rPr>
            </w:pPr>
            <w:r>
              <w:rPr>
                <w:rFonts w:ascii="Calibri" w:hAnsi="Calibri"/>
                <w:sz w:val="22"/>
                <w:szCs w:val="22"/>
              </w:rPr>
              <w:t xml:space="preserve">7. razred </w:t>
            </w:r>
            <w:r w:rsidR="000A4804">
              <w:rPr>
                <w:rFonts w:ascii="Calibri" w:hAnsi="Calibri"/>
                <w:sz w:val="22"/>
                <w:szCs w:val="22"/>
              </w:rPr>
              <w:t>–</w:t>
            </w:r>
            <w:r>
              <w:rPr>
                <w:rFonts w:ascii="Calibri" w:hAnsi="Calibri"/>
                <w:sz w:val="22"/>
                <w:szCs w:val="22"/>
              </w:rPr>
              <w:t xml:space="preserve"> </w:t>
            </w:r>
            <w:proofErr w:type="spellStart"/>
            <w:r>
              <w:rPr>
                <w:rFonts w:ascii="Calibri" w:hAnsi="Calibri"/>
                <w:sz w:val="22"/>
                <w:szCs w:val="22"/>
              </w:rPr>
              <w:t>razredništvo</w:t>
            </w:r>
            <w:proofErr w:type="spellEnd"/>
          </w:p>
        </w:tc>
      </w:tr>
      <w:tr w:rsidR="007F6E3A" w:rsidRPr="00632F74" w:rsidTr="007F6E3A">
        <w:tc>
          <w:tcPr>
            <w:tcW w:w="741"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1</w:t>
            </w:r>
            <w:r>
              <w:rPr>
                <w:rFonts w:ascii="Calibri" w:hAnsi="Calibri"/>
                <w:sz w:val="22"/>
                <w:szCs w:val="22"/>
              </w:rPr>
              <w:t>7</w:t>
            </w:r>
            <w:r w:rsidRPr="00FF11F8">
              <w:rPr>
                <w:rFonts w:ascii="Calibri" w:hAnsi="Calibri"/>
                <w:sz w:val="22"/>
                <w:szCs w:val="22"/>
              </w:rPr>
              <w:t>.</w:t>
            </w:r>
          </w:p>
        </w:tc>
        <w:tc>
          <w:tcPr>
            <w:tcW w:w="1925"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Silvija Šoštarić</w:t>
            </w:r>
          </w:p>
        </w:tc>
        <w:tc>
          <w:tcPr>
            <w:tcW w:w="98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1981.</w:t>
            </w:r>
          </w:p>
        </w:tc>
        <w:tc>
          <w:tcPr>
            <w:tcW w:w="778" w:type="dxa"/>
            <w:shd w:val="clear" w:color="auto" w:fill="auto"/>
            <w:vAlign w:val="center"/>
          </w:tcPr>
          <w:p w:rsidR="007F6E3A" w:rsidRPr="0059248A" w:rsidRDefault="007F6E3A" w:rsidP="007F6E3A">
            <w:pPr>
              <w:jc w:val="center"/>
              <w:rPr>
                <w:rFonts w:ascii="Calibri" w:hAnsi="Calibri"/>
                <w:color w:val="FF0000"/>
                <w:sz w:val="22"/>
                <w:szCs w:val="22"/>
                <w:highlight w:val="black"/>
              </w:rPr>
            </w:pPr>
            <w:r w:rsidRPr="0059248A">
              <w:rPr>
                <w:rFonts w:ascii="Calibri" w:hAnsi="Calibri"/>
                <w:sz w:val="22"/>
                <w:szCs w:val="22"/>
                <w:highlight w:val="black"/>
              </w:rPr>
              <w:t>7</w:t>
            </w:r>
          </w:p>
        </w:tc>
        <w:tc>
          <w:tcPr>
            <w:tcW w:w="2072" w:type="dxa"/>
            <w:vAlign w:val="center"/>
          </w:tcPr>
          <w:p w:rsidR="007F6E3A" w:rsidRPr="0059248A" w:rsidRDefault="007F6E3A" w:rsidP="007F6E3A">
            <w:pPr>
              <w:jc w:val="center"/>
              <w:rPr>
                <w:rFonts w:ascii="Calibri" w:hAnsi="Calibri"/>
                <w:sz w:val="22"/>
                <w:szCs w:val="22"/>
                <w:highlight w:val="black"/>
              </w:rPr>
            </w:pPr>
            <w:proofErr w:type="spellStart"/>
            <w:r w:rsidRPr="0059248A">
              <w:rPr>
                <w:rFonts w:ascii="Calibri" w:hAnsi="Calibri"/>
                <w:sz w:val="22"/>
                <w:szCs w:val="22"/>
                <w:highlight w:val="black"/>
              </w:rPr>
              <w:t>dipl.inž.matematike</w:t>
            </w:r>
            <w:proofErr w:type="spellEnd"/>
          </w:p>
        </w:tc>
        <w:tc>
          <w:tcPr>
            <w:tcW w:w="9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matematika</w:t>
            </w:r>
          </w:p>
        </w:tc>
        <w:tc>
          <w:tcPr>
            <w:tcW w:w="2046" w:type="dxa"/>
          </w:tcPr>
          <w:p w:rsidR="007F6E3A" w:rsidRPr="00FF11F8" w:rsidRDefault="007F6E3A" w:rsidP="007F6E3A">
            <w:pPr>
              <w:jc w:val="center"/>
              <w:rPr>
                <w:rFonts w:ascii="Calibri" w:hAnsi="Calibri"/>
                <w:sz w:val="22"/>
                <w:szCs w:val="22"/>
              </w:rPr>
            </w:pPr>
          </w:p>
        </w:tc>
      </w:tr>
      <w:tr w:rsidR="007F6E3A" w:rsidRPr="00632F74" w:rsidTr="007F6E3A">
        <w:tc>
          <w:tcPr>
            <w:tcW w:w="741"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1</w:t>
            </w:r>
            <w:r>
              <w:rPr>
                <w:rFonts w:ascii="Calibri" w:hAnsi="Calibri"/>
                <w:sz w:val="22"/>
                <w:szCs w:val="22"/>
              </w:rPr>
              <w:t>8</w:t>
            </w:r>
            <w:r w:rsidRPr="00FF11F8">
              <w:rPr>
                <w:rFonts w:ascii="Calibri" w:hAnsi="Calibri"/>
                <w:sz w:val="22"/>
                <w:szCs w:val="22"/>
              </w:rPr>
              <w:t>.</w:t>
            </w:r>
          </w:p>
        </w:tc>
        <w:tc>
          <w:tcPr>
            <w:tcW w:w="1925"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 xml:space="preserve">Ljiljana </w:t>
            </w:r>
            <w:proofErr w:type="spellStart"/>
            <w:r w:rsidRPr="00FF11F8">
              <w:rPr>
                <w:rFonts w:ascii="Calibri" w:hAnsi="Calibri"/>
                <w:sz w:val="22"/>
                <w:szCs w:val="22"/>
              </w:rPr>
              <w:t>Hozjan</w:t>
            </w:r>
            <w:proofErr w:type="spellEnd"/>
          </w:p>
        </w:tc>
        <w:tc>
          <w:tcPr>
            <w:tcW w:w="98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1974.</w:t>
            </w:r>
          </w:p>
        </w:tc>
        <w:tc>
          <w:tcPr>
            <w:tcW w:w="778" w:type="dxa"/>
            <w:shd w:val="clear" w:color="auto" w:fill="auto"/>
            <w:vAlign w:val="center"/>
          </w:tcPr>
          <w:p w:rsidR="007F6E3A" w:rsidRPr="0059248A" w:rsidRDefault="007F6E3A" w:rsidP="00406F28">
            <w:pPr>
              <w:jc w:val="center"/>
              <w:rPr>
                <w:rFonts w:ascii="Calibri" w:hAnsi="Calibri"/>
                <w:color w:val="FF0000"/>
                <w:sz w:val="22"/>
                <w:szCs w:val="22"/>
                <w:highlight w:val="black"/>
              </w:rPr>
            </w:pPr>
            <w:r w:rsidRPr="0059248A">
              <w:rPr>
                <w:rFonts w:ascii="Calibri" w:hAnsi="Calibri"/>
                <w:sz w:val="22"/>
                <w:szCs w:val="22"/>
                <w:highlight w:val="black"/>
              </w:rPr>
              <w:t>1</w:t>
            </w:r>
            <w:r w:rsidR="00406F28" w:rsidRPr="0059248A">
              <w:rPr>
                <w:rFonts w:ascii="Calibri" w:hAnsi="Calibri"/>
                <w:sz w:val="22"/>
                <w:szCs w:val="22"/>
                <w:highlight w:val="black"/>
              </w:rPr>
              <w:t>5</w:t>
            </w:r>
          </w:p>
        </w:tc>
        <w:tc>
          <w:tcPr>
            <w:tcW w:w="20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kateheta</w:t>
            </w:r>
          </w:p>
        </w:tc>
        <w:tc>
          <w:tcPr>
            <w:tcW w:w="9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vjeronauk</w:t>
            </w:r>
          </w:p>
        </w:tc>
        <w:tc>
          <w:tcPr>
            <w:tcW w:w="2046" w:type="dxa"/>
          </w:tcPr>
          <w:p w:rsidR="007F6E3A" w:rsidRPr="00FF11F8" w:rsidRDefault="007F6E3A" w:rsidP="007F6E3A">
            <w:pPr>
              <w:jc w:val="center"/>
              <w:rPr>
                <w:rFonts w:ascii="Calibri" w:hAnsi="Calibri"/>
                <w:sz w:val="22"/>
                <w:szCs w:val="22"/>
              </w:rPr>
            </w:pPr>
          </w:p>
        </w:tc>
      </w:tr>
      <w:tr w:rsidR="007F6E3A" w:rsidRPr="00632F74" w:rsidTr="007F6E3A">
        <w:tc>
          <w:tcPr>
            <w:tcW w:w="741"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1</w:t>
            </w:r>
            <w:r>
              <w:rPr>
                <w:rFonts w:ascii="Calibri" w:hAnsi="Calibri"/>
                <w:sz w:val="22"/>
                <w:szCs w:val="22"/>
              </w:rPr>
              <w:t>9</w:t>
            </w:r>
            <w:r w:rsidRPr="00FF11F8">
              <w:rPr>
                <w:rFonts w:ascii="Calibri" w:hAnsi="Calibri"/>
                <w:sz w:val="22"/>
                <w:szCs w:val="22"/>
              </w:rPr>
              <w:t>.</w:t>
            </w:r>
          </w:p>
        </w:tc>
        <w:tc>
          <w:tcPr>
            <w:tcW w:w="1925" w:type="dxa"/>
            <w:vAlign w:val="center"/>
          </w:tcPr>
          <w:p w:rsidR="007F6E3A" w:rsidRPr="00FF11F8" w:rsidRDefault="00B0671B" w:rsidP="007F6E3A">
            <w:pPr>
              <w:jc w:val="center"/>
              <w:rPr>
                <w:rFonts w:ascii="Calibri" w:hAnsi="Calibri"/>
                <w:sz w:val="22"/>
                <w:szCs w:val="22"/>
              </w:rPr>
            </w:pPr>
            <w:r>
              <w:rPr>
                <w:rFonts w:ascii="Calibri" w:hAnsi="Calibri"/>
                <w:sz w:val="22"/>
                <w:szCs w:val="22"/>
              </w:rPr>
              <w:t>Ivana Tkalčec</w:t>
            </w:r>
          </w:p>
        </w:tc>
        <w:tc>
          <w:tcPr>
            <w:tcW w:w="984" w:type="dxa"/>
            <w:vAlign w:val="center"/>
          </w:tcPr>
          <w:p w:rsidR="007F6E3A" w:rsidRPr="0059248A" w:rsidRDefault="00406F28" w:rsidP="007F6E3A">
            <w:pPr>
              <w:jc w:val="center"/>
              <w:rPr>
                <w:rFonts w:ascii="Calibri" w:hAnsi="Calibri"/>
                <w:sz w:val="22"/>
                <w:szCs w:val="22"/>
                <w:highlight w:val="black"/>
              </w:rPr>
            </w:pPr>
            <w:r w:rsidRPr="0059248A">
              <w:rPr>
                <w:rFonts w:ascii="Calibri" w:hAnsi="Calibri"/>
                <w:sz w:val="22"/>
                <w:szCs w:val="22"/>
                <w:highlight w:val="black"/>
              </w:rPr>
              <w:t>1990.</w:t>
            </w:r>
          </w:p>
        </w:tc>
        <w:tc>
          <w:tcPr>
            <w:tcW w:w="778" w:type="dxa"/>
            <w:shd w:val="clear" w:color="auto" w:fill="auto"/>
            <w:vAlign w:val="center"/>
          </w:tcPr>
          <w:p w:rsidR="007F6E3A" w:rsidRPr="0059248A" w:rsidRDefault="00406F28" w:rsidP="007F6E3A">
            <w:pPr>
              <w:jc w:val="center"/>
              <w:rPr>
                <w:rFonts w:ascii="Calibri" w:hAnsi="Calibri"/>
                <w:color w:val="FF0000"/>
                <w:sz w:val="22"/>
                <w:szCs w:val="22"/>
                <w:highlight w:val="black"/>
              </w:rPr>
            </w:pPr>
            <w:r w:rsidRPr="0059248A">
              <w:rPr>
                <w:rFonts w:ascii="Calibri" w:hAnsi="Calibri"/>
                <w:sz w:val="22"/>
                <w:szCs w:val="22"/>
                <w:highlight w:val="black"/>
              </w:rPr>
              <w:t>3</w:t>
            </w:r>
          </w:p>
        </w:tc>
        <w:tc>
          <w:tcPr>
            <w:tcW w:w="2072" w:type="dxa"/>
            <w:vAlign w:val="center"/>
          </w:tcPr>
          <w:p w:rsidR="007F6E3A" w:rsidRPr="0059248A" w:rsidRDefault="00406F28" w:rsidP="00B0671B">
            <w:pPr>
              <w:rPr>
                <w:rFonts w:ascii="Calibri" w:hAnsi="Calibri"/>
                <w:sz w:val="22"/>
                <w:szCs w:val="22"/>
                <w:highlight w:val="black"/>
              </w:rPr>
            </w:pPr>
            <w:r w:rsidRPr="0059248A">
              <w:rPr>
                <w:rFonts w:ascii="Calibri" w:hAnsi="Calibri"/>
                <w:sz w:val="22"/>
                <w:szCs w:val="22"/>
                <w:highlight w:val="black"/>
              </w:rPr>
              <w:t xml:space="preserve">Mag.edu. </w:t>
            </w:r>
            <w:proofErr w:type="spellStart"/>
            <w:r w:rsidRPr="0059248A">
              <w:rPr>
                <w:rFonts w:ascii="Calibri" w:hAnsi="Calibri"/>
                <w:sz w:val="22"/>
                <w:szCs w:val="22"/>
                <w:highlight w:val="black"/>
              </w:rPr>
              <w:t>hrj</w:t>
            </w:r>
            <w:proofErr w:type="spellEnd"/>
            <w:r w:rsidRPr="0059248A">
              <w:rPr>
                <w:rFonts w:ascii="Calibri" w:hAnsi="Calibri"/>
                <w:sz w:val="22"/>
                <w:szCs w:val="22"/>
                <w:highlight w:val="black"/>
              </w:rPr>
              <w:t xml:space="preserve"> i </w:t>
            </w:r>
            <w:proofErr w:type="spellStart"/>
            <w:r w:rsidRPr="0059248A">
              <w:rPr>
                <w:rFonts w:ascii="Calibri" w:hAnsi="Calibri"/>
                <w:sz w:val="22"/>
                <w:szCs w:val="22"/>
                <w:highlight w:val="black"/>
              </w:rPr>
              <w:t>knjiž</w:t>
            </w:r>
            <w:proofErr w:type="spellEnd"/>
            <w:r w:rsidRPr="0059248A">
              <w:rPr>
                <w:rFonts w:ascii="Calibri" w:hAnsi="Calibri"/>
                <w:sz w:val="22"/>
                <w:szCs w:val="22"/>
                <w:highlight w:val="black"/>
              </w:rPr>
              <w:t>.</w:t>
            </w:r>
            <w:r w:rsidR="007F6E3A" w:rsidRPr="0059248A">
              <w:rPr>
                <w:rFonts w:ascii="Calibri" w:hAnsi="Calibri"/>
                <w:sz w:val="22"/>
                <w:szCs w:val="22"/>
                <w:highlight w:val="black"/>
              </w:rPr>
              <w:t xml:space="preserve">     </w:t>
            </w:r>
          </w:p>
        </w:tc>
        <w:tc>
          <w:tcPr>
            <w:tcW w:w="9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hrvatski jezik</w:t>
            </w:r>
          </w:p>
        </w:tc>
        <w:tc>
          <w:tcPr>
            <w:tcW w:w="2046" w:type="dxa"/>
          </w:tcPr>
          <w:p w:rsidR="007F6E3A" w:rsidRPr="00FF11F8" w:rsidRDefault="007F6E3A" w:rsidP="007F6E3A">
            <w:pPr>
              <w:jc w:val="center"/>
              <w:rPr>
                <w:rFonts w:ascii="Calibri" w:hAnsi="Calibri"/>
                <w:sz w:val="22"/>
                <w:szCs w:val="22"/>
              </w:rPr>
            </w:pPr>
          </w:p>
        </w:tc>
      </w:tr>
      <w:tr w:rsidR="007F6E3A" w:rsidRPr="00632F74" w:rsidTr="007F6E3A">
        <w:tc>
          <w:tcPr>
            <w:tcW w:w="741" w:type="dxa"/>
            <w:vAlign w:val="center"/>
          </w:tcPr>
          <w:p w:rsidR="007F6E3A" w:rsidRPr="00FF11F8" w:rsidRDefault="007F6E3A" w:rsidP="007F6E3A">
            <w:pPr>
              <w:jc w:val="center"/>
              <w:rPr>
                <w:rFonts w:ascii="Calibri" w:hAnsi="Calibri"/>
                <w:sz w:val="22"/>
                <w:szCs w:val="22"/>
              </w:rPr>
            </w:pPr>
            <w:r>
              <w:rPr>
                <w:rFonts w:ascii="Calibri" w:hAnsi="Calibri"/>
                <w:sz w:val="22"/>
                <w:szCs w:val="22"/>
              </w:rPr>
              <w:lastRenderedPageBreak/>
              <w:t>20.</w:t>
            </w:r>
          </w:p>
        </w:tc>
        <w:tc>
          <w:tcPr>
            <w:tcW w:w="1925"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Ana Dovečer</w:t>
            </w:r>
          </w:p>
        </w:tc>
        <w:tc>
          <w:tcPr>
            <w:tcW w:w="984" w:type="dxa"/>
            <w:shd w:val="clear" w:color="auto" w:fill="auto"/>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1984.</w:t>
            </w:r>
          </w:p>
        </w:tc>
        <w:tc>
          <w:tcPr>
            <w:tcW w:w="778" w:type="dxa"/>
            <w:shd w:val="clear" w:color="auto" w:fill="auto"/>
            <w:vAlign w:val="center"/>
          </w:tcPr>
          <w:p w:rsidR="007F6E3A" w:rsidRPr="0059248A" w:rsidRDefault="00406F28" w:rsidP="007F6E3A">
            <w:pPr>
              <w:jc w:val="center"/>
              <w:rPr>
                <w:rFonts w:ascii="Calibri" w:hAnsi="Calibri"/>
                <w:color w:val="FF0000"/>
                <w:sz w:val="22"/>
                <w:szCs w:val="22"/>
                <w:highlight w:val="black"/>
              </w:rPr>
            </w:pPr>
            <w:r w:rsidRPr="0059248A">
              <w:rPr>
                <w:rFonts w:ascii="Calibri" w:hAnsi="Calibri"/>
                <w:sz w:val="22"/>
                <w:szCs w:val="22"/>
                <w:highlight w:val="black"/>
              </w:rPr>
              <w:t>10</w:t>
            </w:r>
          </w:p>
        </w:tc>
        <w:tc>
          <w:tcPr>
            <w:tcW w:w="2072" w:type="dxa"/>
            <w:vAlign w:val="center"/>
          </w:tcPr>
          <w:p w:rsidR="007F6E3A" w:rsidRPr="0059248A" w:rsidRDefault="007F6E3A" w:rsidP="007F6E3A">
            <w:pPr>
              <w:jc w:val="center"/>
              <w:rPr>
                <w:rFonts w:ascii="Calibri" w:hAnsi="Calibri"/>
                <w:sz w:val="22"/>
                <w:szCs w:val="22"/>
                <w:highlight w:val="black"/>
              </w:rPr>
            </w:pPr>
            <w:proofErr w:type="spellStart"/>
            <w:r w:rsidRPr="0059248A">
              <w:rPr>
                <w:rFonts w:ascii="Calibri" w:hAnsi="Calibri"/>
                <w:sz w:val="22"/>
                <w:szCs w:val="22"/>
                <w:highlight w:val="black"/>
              </w:rPr>
              <w:t>r.n.s</w:t>
            </w:r>
            <w:proofErr w:type="spellEnd"/>
            <w:r w:rsidRPr="0059248A">
              <w:rPr>
                <w:rFonts w:ascii="Calibri" w:hAnsi="Calibri"/>
                <w:sz w:val="22"/>
                <w:szCs w:val="22"/>
                <w:highlight w:val="black"/>
              </w:rPr>
              <w:t xml:space="preserve"> poj.pr.inf.</w:t>
            </w:r>
          </w:p>
        </w:tc>
        <w:tc>
          <w:tcPr>
            <w:tcW w:w="9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informatika</w:t>
            </w:r>
          </w:p>
        </w:tc>
        <w:tc>
          <w:tcPr>
            <w:tcW w:w="2046" w:type="dxa"/>
          </w:tcPr>
          <w:p w:rsidR="007F6E3A" w:rsidRPr="00FF11F8" w:rsidRDefault="007F6E3A" w:rsidP="007F6E3A">
            <w:pPr>
              <w:jc w:val="center"/>
              <w:rPr>
                <w:rFonts w:ascii="Calibri" w:hAnsi="Calibri"/>
                <w:sz w:val="22"/>
                <w:szCs w:val="22"/>
              </w:rPr>
            </w:pPr>
            <w:r>
              <w:rPr>
                <w:rFonts w:ascii="Calibri" w:hAnsi="Calibri"/>
                <w:sz w:val="22"/>
                <w:szCs w:val="22"/>
              </w:rPr>
              <w:t>bolovanje/</w:t>
            </w:r>
            <w:proofErr w:type="spellStart"/>
            <w:r>
              <w:rPr>
                <w:rFonts w:ascii="Calibri" w:hAnsi="Calibri"/>
                <w:sz w:val="22"/>
                <w:szCs w:val="22"/>
              </w:rPr>
              <w:t>porodiljni</w:t>
            </w:r>
            <w:proofErr w:type="spellEnd"/>
            <w:r>
              <w:rPr>
                <w:rFonts w:ascii="Calibri" w:hAnsi="Calibri"/>
                <w:sz w:val="22"/>
                <w:szCs w:val="22"/>
              </w:rPr>
              <w:t xml:space="preserve"> od 1.10.2018.</w:t>
            </w:r>
          </w:p>
        </w:tc>
      </w:tr>
      <w:tr w:rsidR="007F6E3A" w:rsidRPr="00632F74" w:rsidTr="007F6E3A">
        <w:tc>
          <w:tcPr>
            <w:tcW w:w="741" w:type="dxa"/>
            <w:vAlign w:val="center"/>
          </w:tcPr>
          <w:p w:rsidR="007F6E3A" w:rsidRPr="00FF11F8" w:rsidRDefault="007F6E3A" w:rsidP="007F6E3A">
            <w:pPr>
              <w:jc w:val="center"/>
              <w:rPr>
                <w:rFonts w:ascii="Calibri" w:hAnsi="Calibri"/>
                <w:sz w:val="22"/>
                <w:szCs w:val="22"/>
              </w:rPr>
            </w:pPr>
            <w:r>
              <w:rPr>
                <w:rFonts w:ascii="Calibri" w:hAnsi="Calibri"/>
                <w:sz w:val="22"/>
                <w:szCs w:val="22"/>
              </w:rPr>
              <w:t>20.*</w:t>
            </w:r>
          </w:p>
        </w:tc>
        <w:tc>
          <w:tcPr>
            <w:tcW w:w="1925"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Neven Kutnjak</w:t>
            </w:r>
          </w:p>
        </w:tc>
        <w:tc>
          <w:tcPr>
            <w:tcW w:w="984" w:type="dxa"/>
            <w:shd w:val="clear" w:color="auto" w:fill="auto"/>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1988.</w:t>
            </w:r>
          </w:p>
        </w:tc>
        <w:tc>
          <w:tcPr>
            <w:tcW w:w="778" w:type="dxa"/>
            <w:shd w:val="clear" w:color="auto" w:fill="auto"/>
            <w:vAlign w:val="center"/>
          </w:tcPr>
          <w:p w:rsidR="007F6E3A" w:rsidRPr="0059248A" w:rsidRDefault="00406F28" w:rsidP="007F6E3A">
            <w:pPr>
              <w:jc w:val="center"/>
              <w:rPr>
                <w:rFonts w:ascii="Calibri" w:hAnsi="Calibri"/>
                <w:color w:val="FF0000"/>
                <w:sz w:val="22"/>
                <w:szCs w:val="22"/>
                <w:highlight w:val="black"/>
              </w:rPr>
            </w:pPr>
            <w:r w:rsidRPr="0059248A">
              <w:rPr>
                <w:rFonts w:ascii="Calibri" w:hAnsi="Calibri"/>
                <w:sz w:val="22"/>
                <w:szCs w:val="22"/>
                <w:highlight w:val="black"/>
              </w:rPr>
              <w:t>2</w:t>
            </w:r>
          </w:p>
        </w:tc>
        <w:tc>
          <w:tcPr>
            <w:tcW w:w="20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 xml:space="preserve">magistar primarnog obrazovanja </w:t>
            </w:r>
          </w:p>
        </w:tc>
        <w:tc>
          <w:tcPr>
            <w:tcW w:w="9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informatika</w:t>
            </w:r>
          </w:p>
        </w:tc>
        <w:tc>
          <w:tcPr>
            <w:tcW w:w="2046" w:type="dxa"/>
          </w:tcPr>
          <w:p w:rsidR="007F6E3A" w:rsidRDefault="000A4804" w:rsidP="007F6E3A">
            <w:pPr>
              <w:jc w:val="center"/>
              <w:rPr>
                <w:rFonts w:ascii="Calibri" w:hAnsi="Calibri"/>
                <w:sz w:val="22"/>
                <w:szCs w:val="22"/>
              </w:rPr>
            </w:pPr>
            <w:r>
              <w:rPr>
                <w:rFonts w:ascii="Calibri" w:hAnsi="Calibri"/>
                <w:sz w:val="22"/>
                <w:szCs w:val="22"/>
              </w:rPr>
              <w:t>Z</w:t>
            </w:r>
            <w:r w:rsidR="007F6E3A">
              <w:rPr>
                <w:rFonts w:ascii="Calibri" w:hAnsi="Calibri"/>
                <w:sz w:val="22"/>
                <w:szCs w:val="22"/>
              </w:rPr>
              <w:t>amjena</w:t>
            </w:r>
          </w:p>
        </w:tc>
      </w:tr>
      <w:tr w:rsidR="007F6E3A" w:rsidRPr="00632F74" w:rsidTr="007F6E3A">
        <w:tc>
          <w:tcPr>
            <w:tcW w:w="741"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2</w:t>
            </w:r>
            <w:r>
              <w:rPr>
                <w:rFonts w:ascii="Calibri" w:hAnsi="Calibri"/>
                <w:sz w:val="22"/>
                <w:szCs w:val="22"/>
              </w:rPr>
              <w:t>1</w:t>
            </w:r>
            <w:r w:rsidRPr="00FF11F8">
              <w:rPr>
                <w:rFonts w:ascii="Calibri" w:hAnsi="Calibri"/>
                <w:sz w:val="22"/>
                <w:szCs w:val="22"/>
              </w:rPr>
              <w:t>.</w:t>
            </w:r>
          </w:p>
        </w:tc>
        <w:tc>
          <w:tcPr>
            <w:tcW w:w="1925"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Tanja Trojko</w:t>
            </w:r>
          </w:p>
        </w:tc>
        <w:tc>
          <w:tcPr>
            <w:tcW w:w="98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1983.</w:t>
            </w:r>
          </w:p>
        </w:tc>
        <w:tc>
          <w:tcPr>
            <w:tcW w:w="778" w:type="dxa"/>
            <w:shd w:val="clear" w:color="auto" w:fill="auto"/>
            <w:vAlign w:val="center"/>
          </w:tcPr>
          <w:p w:rsidR="007F6E3A" w:rsidRPr="0059248A" w:rsidRDefault="00406F28" w:rsidP="007F6E3A">
            <w:pPr>
              <w:jc w:val="center"/>
              <w:rPr>
                <w:rFonts w:ascii="Calibri" w:hAnsi="Calibri"/>
                <w:color w:val="FF0000"/>
                <w:sz w:val="22"/>
                <w:szCs w:val="22"/>
                <w:highlight w:val="black"/>
              </w:rPr>
            </w:pPr>
            <w:r w:rsidRPr="0059248A">
              <w:rPr>
                <w:rFonts w:ascii="Calibri" w:hAnsi="Calibri"/>
                <w:sz w:val="22"/>
                <w:szCs w:val="22"/>
                <w:highlight w:val="black"/>
              </w:rPr>
              <w:t>9</w:t>
            </w:r>
          </w:p>
        </w:tc>
        <w:tc>
          <w:tcPr>
            <w:tcW w:w="2072" w:type="dxa"/>
            <w:vAlign w:val="center"/>
          </w:tcPr>
          <w:p w:rsidR="007F6E3A" w:rsidRPr="0059248A" w:rsidRDefault="007F6E3A" w:rsidP="007F6E3A">
            <w:pPr>
              <w:jc w:val="center"/>
              <w:rPr>
                <w:rFonts w:ascii="Calibri" w:hAnsi="Calibri"/>
                <w:sz w:val="22"/>
                <w:szCs w:val="22"/>
                <w:highlight w:val="black"/>
              </w:rPr>
            </w:pPr>
            <w:proofErr w:type="spellStart"/>
            <w:r w:rsidRPr="0059248A">
              <w:rPr>
                <w:rFonts w:ascii="Calibri" w:hAnsi="Calibri"/>
                <w:sz w:val="22"/>
                <w:szCs w:val="22"/>
                <w:highlight w:val="black"/>
              </w:rPr>
              <w:t>r.n.s</w:t>
            </w:r>
            <w:proofErr w:type="spellEnd"/>
            <w:r w:rsidRPr="0059248A">
              <w:rPr>
                <w:rFonts w:ascii="Calibri" w:hAnsi="Calibri"/>
                <w:sz w:val="22"/>
                <w:szCs w:val="22"/>
                <w:highlight w:val="black"/>
              </w:rPr>
              <w:t xml:space="preserve"> </w:t>
            </w:r>
            <w:proofErr w:type="spellStart"/>
            <w:r w:rsidRPr="0059248A">
              <w:rPr>
                <w:rFonts w:ascii="Calibri" w:hAnsi="Calibri"/>
                <w:sz w:val="22"/>
                <w:szCs w:val="22"/>
                <w:highlight w:val="black"/>
              </w:rPr>
              <w:t>poj.pr.en.j</w:t>
            </w:r>
            <w:proofErr w:type="spellEnd"/>
            <w:r w:rsidRPr="0059248A">
              <w:rPr>
                <w:rFonts w:ascii="Calibri" w:hAnsi="Calibri"/>
                <w:sz w:val="22"/>
                <w:szCs w:val="22"/>
                <w:highlight w:val="black"/>
              </w:rPr>
              <w:t>.</w:t>
            </w:r>
          </w:p>
        </w:tc>
        <w:tc>
          <w:tcPr>
            <w:tcW w:w="9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engleski jezik</w:t>
            </w:r>
          </w:p>
        </w:tc>
        <w:tc>
          <w:tcPr>
            <w:tcW w:w="2046" w:type="dxa"/>
          </w:tcPr>
          <w:p w:rsidR="007F6E3A" w:rsidRPr="00FF11F8" w:rsidRDefault="007F6E3A" w:rsidP="007F6E3A">
            <w:pPr>
              <w:jc w:val="center"/>
              <w:rPr>
                <w:rFonts w:ascii="Calibri" w:hAnsi="Calibri"/>
                <w:sz w:val="22"/>
                <w:szCs w:val="22"/>
              </w:rPr>
            </w:pPr>
          </w:p>
        </w:tc>
      </w:tr>
      <w:tr w:rsidR="007F6E3A" w:rsidRPr="00632F74" w:rsidTr="007F6E3A">
        <w:tc>
          <w:tcPr>
            <w:tcW w:w="741"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2</w:t>
            </w:r>
            <w:r>
              <w:rPr>
                <w:rFonts w:ascii="Calibri" w:hAnsi="Calibri"/>
                <w:sz w:val="22"/>
                <w:szCs w:val="22"/>
              </w:rPr>
              <w:t>2</w:t>
            </w:r>
            <w:r w:rsidRPr="00FF11F8">
              <w:rPr>
                <w:rFonts w:ascii="Calibri" w:hAnsi="Calibri"/>
                <w:sz w:val="22"/>
                <w:szCs w:val="22"/>
              </w:rPr>
              <w:t>.</w:t>
            </w:r>
          </w:p>
        </w:tc>
        <w:tc>
          <w:tcPr>
            <w:tcW w:w="1925" w:type="dxa"/>
            <w:vAlign w:val="center"/>
          </w:tcPr>
          <w:p w:rsidR="007F6E3A" w:rsidRPr="00FF11F8" w:rsidRDefault="007F6E3A" w:rsidP="007F6E3A">
            <w:pPr>
              <w:jc w:val="center"/>
              <w:rPr>
                <w:rFonts w:ascii="Calibri" w:hAnsi="Calibri"/>
                <w:sz w:val="22"/>
                <w:szCs w:val="22"/>
              </w:rPr>
            </w:pPr>
            <w:r w:rsidRPr="00FF11F8">
              <w:rPr>
                <w:rFonts w:ascii="Calibri" w:hAnsi="Calibri"/>
                <w:sz w:val="22"/>
                <w:szCs w:val="22"/>
              </w:rPr>
              <w:t xml:space="preserve">Monika </w:t>
            </w:r>
            <w:proofErr w:type="spellStart"/>
            <w:r w:rsidRPr="00FF11F8">
              <w:rPr>
                <w:rFonts w:ascii="Calibri" w:hAnsi="Calibri"/>
                <w:sz w:val="22"/>
                <w:szCs w:val="22"/>
              </w:rPr>
              <w:t>Turk</w:t>
            </w:r>
            <w:proofErr w:type="spellEnd"/>
          </w:p>
        </w:tc>
        <w:tc>
          <w:tcPr>
            <w:tcW w:w="98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1980.</w:t>
            </w:r>
          </w:p>
        </w:tc>
        <w:tc>
          <w:tcPr>
            <w:tcW w:w="778" w:type="dxa"/>
            <w:shd w:val="clear" w:color="auto" w:fill="auto"/>
            <w:vAlign w:val="center"/>
          </w:tcPr>
          <w:p w:rsidR="007F6E3A" w:rsidRPr="0059248A" w:rsidRDefault="007F6E3A" w:rsidP="00406F28">
            <w:pPr>
              <w:jc w:val="center"/>
              <w:rPr>
                <w:rFonts w:ascii="Calibri" w:hAnsi="Calibri"/>
                <w:color w:val="FF0000"/>
                <w:sz w:val="22"/>
                <w:szCs w:val="22"/>
                <w:highlight w:val="black"/>
              </w:rPr>
            </w:pPr>
            <w:r w:rsidRPr="0059248A">
              <w:rPr>
                <w:rFonts w:ascii="Calibri" w:hAnsi="Calibri"/>
                <w:sz w:val="22"/>
                <w:szCs w:val="22"/>
                <w:highlight w:val="black"/>
              </w:rPr>
              <w:t>1</w:t>
            </w:r>
            <w:r w:rsidR="00406F28" w:rsidRPr="0059248A">
              <w:rPr>
                <w:rFonts w:ascii="Calibri" w:hAnsi="Calibri"/>
                <w:sz w:val="22"/>
                <w:szCs w:val="22"/>
                <w:highlight w:val="black"/>
              </w:rPr>
              <w:t>3</w:t>
            </w:r>
          </w:p>
        </w:tc>
        <w:tc>
          <w:tcPr>
            <w:tcW w:w="2072" w:type="dxa"/>
            <w:vAlign w:val="center"/>
          </w:tcPr>
          <w:p w:rsidR="007F6E3A" w:rsidRPr="0059248A" w:rsidRDefault="007F6E3A" w:rsidP="007F6E3A">
            <w:pPr>
              <w:jc w:val="center"/>
              <w:rPr>
                <w:rFonts w:ascii="Calibri" w:hAnsi="Calibri"/>
                <w:sz w:val="22"/>
                <w:szCs w:val="22"/>
                <w:highlight w:val="black"/>
              </w:rPr>
            </w:pPr>
            <w:proofErr w:type="spellStart"/>
            <w:r w:rsidRPr="0059248A">
              <w:rPr>
                <w:rFonts w:ascii="Calibri" w:hAnsi="Calibri"/>
                <w:sz w:val="22"/>
                <w:szCs w:val="22"/>
                <w:highlight w:val="black"/>
              </w:rPr>
              <w:t>r.n.s</w:t>
            </w:r>
            <w:proofErr w:type="spellEnd"/>
            <w:r w:rsidRPr="0059248A">
              <w:rPr>
                <w:rFonts w:ascii="Calibri" w:hAnsi="Calibri"/>
                <w:sz w:val="22"/>
                <w:szCs w:val="22"/>
                <w:highlight w:val="black"/>
              </w:rPr>
              <w:t xml:space="preserve"> </w:t>
            </w:r>
            <w:proofErr w:type="spellStart"/>
            <w:r w:rsidRPr="0059248A">
              <w:rPr>
                <w:rFonts w:ascii="Calibri" w:hAnsi="Calibri"/>
                <w:sz w:val="22"/>
                <w:szCs w:val="22"/>
                <w:highlight w:val="black"/>
              </w:rPr>
              <w:t>poj.pr.nj.j</w:t>
            </w:r>
            <w:proofErr w:type="spellEnd"/>
            <w:r w:rsidRPr="0059248A">
              <w:rPr>
                <w:rFonts w:ascii="Calibri" w:hAnsi="Calibri"/>
                <w:sz w:val="22"/>
                <w:szCs w:val="22"/>
                <w:highlight w:val="black"/>
              </w:rPr>
              <w:t>.</w:t>
            </w:r>
          </w:p>
        </w:tc>
        <w:tc>
          <w:tcPr>
            <w:tcW w:w="972"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tc>
        <w:tc>
          <w:tcPr>
            <w:tcW w:w="1664"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njemački jezik</w:t>
            </w:r>
          </w:p>
        </w:tc>
        <w:tc>
          <w:tcPr>
            <w:tcW w:w="2046" w:type="dxa"/>
          </w:tcPr>
          <w:p w:rsidR="007F6E3A" w:rsidRPr="00FF11F8" w:rsidRDefault="007F6E3A" w:rsidP="007F6E3A">
            <w:pPr>
              <w:jc w:val="center"/>
              <w:rPr>
                <w:rFonts w:ascii="Calibri" w:hAnsi="Calibri"/>
                <w:sz w:val="22"/>
                <w:szCs w:val="22"/>
              </w:rPr>
            </w:pPr>
          </w:p>
        </w:tc>
      </w:tr>
    </w:tbl>
    <w:p w:rsidR="007F6E3A" w:rsidRPr="00632F74" w:rsidRDefault="007F6E3A" w:rsidP="007F6E3A">
      <w:pPr>
        <w:jc w:val="both"/>
        <w:rPr>
          <w:rFonts w:ascii="Calibri" w:hAnsi="Calibri"/>
          <w:color w:val="FF0000"/>
        </w:rPr>
      </w:pPr>
    </w:p>
    <w:p w:rsidR="007F6E3A" w:rsidRPr="00537D12" w:rsidRDefault="007F6E3A" w:rsidP="00B44E9E">
      <w:pPr>
        <w:spacing w:line="276" w:lineRule="auto"/>
        <w:jc w:val="both"/>
        <w:rPr>
          <w:rFonts w:ascii="Calibri" w:hAnsi="Calibri"/>
        </w:rPr>
      </w:pPr>
      <w:r w:rsidRPr="00FE4521">
        <w:rPr>
          <w:rFonts w:ascii="Calibri" w:hAnsi="Calibri"/>
        </w:rPr>
        <w:t>Na poslovima učitelja u neposrednom odgojno – obrazovnom radu u školskoj 201</w:t>
      </w:r>
      <w:r w:rsidR="00B0671B">
        <w:rPr>
          <w:rFonts w:ascii="Calibri" w:hAnsi="Calibri"/>
        </w:rPr>
        <w:t>9./2020</w:t>
      </w:r>
      <w:r w:rsidRPr="00FE4521">
        <w:rPr>
          <w:rFonts w:ascii="Calibri" w:hAnsi="Calibri"/>
        </w:rPr>
        <w:t>.  godini zaposlena su 2</w:t>
      </w:r>
      <w:r>
        <w:rPr>
          <w:rFonts w:ascii="Calibri" w:hAnsi="Calibri"/>
        </w:rPr>
        <w:t>2</w:t>
      </w:r>
      <w:r w:rsidRPr="00FE4521">
        <w:rPr>
          <w:rFonts w:ascii="Calibri" w:hAnsi="Calibri"/>
        </w:rPr>
        <w:t xml:space="preserve"> djelatnika, od čega </w:t>
      </w:r>
      <w:r w:rsidRPr="00FF11F8">
        <w:rPr>
          <w:rFonts w:ascii="Calibri" w:hAnsi="Calibri"/>
        </w:rPr>
        <w:t>10 s punim radnim vremenom.</w:t>
      </w:r>
      <w:r>
        <w:rPr>
          <w:rFonts w:ascii="Calibri" w:hAnsi="Calibri"/>
        </w:rPr>
        <w:t xml:space="preserve"> Osmero</w:t>
      </w:r>
      <w:r w:rsidRPr="00FF11F8">
        <w:rPr>
          <w:rFonts w:ascii="Calibri" w:hAnsi="Calibri"/>
        </w:rPr>
        <w:t xml:space="preserve">  učitelja punu normu ostvaruje radom na dvije škole - glazbena kultura, povijest, njemački jezik, geografija, engleski jezik, </w:t>
      </w:r>
      <w:r>
        <w:rPr>
          <w:rFonts w:ascii="Calibri" w:hAnsi="Calibri"/>
        </w:rPr>
        <w:t>tehnička kultura,</w:t>
      </w:r>
      <w:r w:rsidR="005C18D7">
        <w:rPr>
          <w:rFonts w:ascii="Calibri" w:hAnsi="Calibri"/>
        </w:rPr>
        <w:t xml:space="preserve"> hrvatski jezik,</w:t>
      </w:r>
      <w:r>
        <w:rPr>
          <w:rFonts w:ascii="Calibri" w:hAnsi="Calibri"/>
        </w:rPr>
        <w:t xml:space="preserve"> </w:t>
      </w:r>
      <w:r w:rsidR="005C18D7">
        <w:rPr>
          <w:rFonts w:ascii="Calibri" w:hAnsi="Calibri"/>
        </w:rPr>
        <w:t>dok je 5</w:t>
      </w:r>
      <w:r w:rsidRPr="00FF11F8">
        <w:rPr>
          <w:rFonts w:ascii="Calibri" w:hAnsi="Calibri"/>
        </w:rPr>
        <w:t xml:space="preserve"> učitelja zadužena na nepuno tjedno radno vrijeme (matematika, </w:t>
      </w:r>
      <w:r>
        <w:rPr>
          <w:rFonts w:ascii="Calibri" w:hAnsi="Calibri"/>
        </w:rPr>
        <w:t xml:space="preserve">informatika, </w:t>
      </w:r>
      <w:proofErr w:type="spellStart"/>
      <w:r w:rsidRPr="00FF11F8">
        <w:rPr>
          <w:rFonts w:ascii="Calibri" w:hAnsi="Calibri"/>
        </w:rPr>
        <w:t>tzk</w:t>
      </w:r>
      <w:proofErr w:type="spellEnd"/>
      <w:r w:rsidRPr="00FF11F8">
        <w:rPr>
          <w:rFonts w:ascii="Calibri" w:hAnsi="Calibri"/>
        </w:rPr>
        <w:t xml:space="preserve">, </w:t>
      </w:r>
      <w:r w:rsidR="005C18D7">
        <w:rPr>
          <w:rFonts w:ascii="Calibri" w:hAnsi="Calibri"/>
        </w:rPr>
        <w:t xml:space="preserve">likovna </w:t>
      </w:r>
      <w:proofErr w:type="spellStart"/>
      <w:r w:rsidR="005C18D7">
        <w:rPr>
          <w:rFonts w:ascii="Calibri" w:hAnsi="Calibri"/>
        </w:rPr>
        <w:t>kutura</w:t>
      </w:r>
      <w:proofErr w:type="spellEnd"/>
      <w:r>
        <w:rPr>
          <w:rFonts w:ascii="Calibri" w:hAnsi="Calibri"/>
        </w:rPr>
        <w:t>, kemija-biologija-priroda</w:t>
      </w:r>
      <w:r w:rsidRPr="00FF11F8">
        <w:rPr>
          <w:rFonts w:ascii="Calibri" w:hAnsi="Calibri"/>
        </w:rPr>
        <w:t>). - PRIVITAK 1</w:t>
      </w:r>
    </w:p>
    <w:p w:rsidR="008E4FAE" w:rsidRDefault="008E4FAE" w:rsidP="00B44E9E">
      <w:pPr>
        <w:widowControl w:val="0"/>
        <w:autoSpaceDE w:val="0"/>
        <w:autoSpaceDN w:val="0"/>
        <w:adjustRightInd w:val="0"/>
        <w:spacing w:line="276" w:lineRule="auto"/>
        <w:jc w:val="both"/>
        <w:rPr>
          <w:rFonts w:ascii="Calibri" w:hAnsi="Calibri"/>
          <w:noProof/>
        </w:rPr>
      </w:pPr>
      <w:r w:rsidRPr="00851BA4">
        <w:rPr>
          <w:rFonts w:ascii="Calibri" w:hAnsi="Calibri"/>
          <w:noProof/>
        </w:rPr>
        <w:t>Pri tome se polazi od činjenice da su svi predmeti izravno povezani općim</w:t>
      </w:r>
      <w:r>
        <w:rPr>
          <w:rFonts w:ascii="Calibri" w:hAnsi="Calibri"/>
          <w:noProof/>
        </w:rPr>
        <w:t xml:space="preserve"> </w:t>
      </w:r>
      <w:r w:rsidRPr="00851BA4">
        <w:rPr>
          <w:rFonts w:ascii="Calibri" w:hAnsi="Calibri"/>
          <w:noProof/>
        </w:rPr>
        <w:t>pravom na odgoj i obrazovanje ili nekim posebnim pravom koje se jamči svakom djetetu, u svakome</w:t>
      </w:r>
      <w:r>
        <w:rPr>
          <w:rFonts w:ascii="Calibri" w:hAnsi="Calibri"/>
          <w:noProof/>
        </w:rPr>
        <w:t xml:space="preserve"> </w:t>
      </w:r>
      <w:r w:rsidRPr="00851BA4">
        <w:rPr>
          <w:rFonts w:ascii="Calibri" w:hAnsi="Calibri"/>
          <w:noProof/>
        </w:rPr>
        <w:t>od njih se traži razvoj određenih vještina i stajališta odnosno vrijednosti koje više ili manje pridonose</w:t>
      </w:r>
      <w:r>
        <w:rPr>
          <w:rFonts w:ascii="Calibri" w:hAnsi="Calibri"/>
          <w:noProof/>
        </w:rPr>
        <w:t xml:space="preserve"> </w:t>
      </w:r>
      <w:r w:rsidRPr="00851BA4">
        <w:rPr>
          <w:rFonts w:ascii="Calibri" w:hAnsi="Calibri"/>
          <w:noProof/>
        </w:rPr>
        <w:t xml:space="preserve">ostvarivanju </w:t>
      </w:r>
      <w:r>
        <w:rPr>
          <w:rFonts w:ascii="Calibri" w:hAnsi="Calibri"/>
          <w:noProof/>
        </w:rPr>
        <w:t>odgojnih komponenti.</w:t>
      </w:r>
    </w:p>
    <w:p w:rsidR="00C84F87" w:rsidRDefault="00C84F87" w:rsidP="007F6E3A">
      <w:pPr>
        <w:rPr>
          <w:b/>
          <w:bCs/>
        </w:rPr>
      </w:pPr>
    </w:p>
    <w:p w:rsidR="00C84F87" w:rsidRDefault="00C84F87" w:rsidP="007F6E3A">
      <w:pPr>
        <w:rPr>
          <w:b/>
          <w:bCs/>
        </w:rPr>
      </w:pPr>
    </w:p>
    <w:p w:rsidR="007F6E3A" w:rsidRPr="00FE4521" w:rsidRDefault="007F6E3A" w:rsidP="007F6E3A">
      <w:pPr>
        <w:rPr>
          <w:rFonts w:ascii="Calibri" w:hAnsi="Calibri"/>
          <w:b/>
          <w:bCs/>
        </w:rPr>
      </w:pPr>
      <w:r w:rsidRPr="00FE4521">
        <w:rPr>
          <w:rFonts w:ascii="Calibri" w:hAnsi="Calibri"/>
          <w:b/>
          <w:bCs/>
        </w:rPr>
        <w:t>1.</w:t>
      </w:r>
      <w:r>
        <w:rPr>
          <w:rFonts w:ascii="Calibri" w:hAnsi="Calibri"/>
          <w:b/>
          <w:bCs/>
        </w:rPr>
        <w:t>4</w:t>
      </w:r>
      <w:r w:rsidRPr="00FE4521">
        <w:rPr>
          <w:rFonts w:ascii="Calibri" w:hAnsi="Calibri"/>
          <w:b/>
          <w:bCs/>
        </w:rPr>
        <w:t xml:space="preserve">.2.   PODACI  O  V.D. RAVNATELJICI  </w:t>
      </w:r>
    </w:p>
    <w:p w:rsidR="007F6E3A" w:rsidRDefault="007F6E3A" w:rsidP="007F6E3A">
      <w:pPr>
        <w:jc w:val="cente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3"/>
        <w:gridCol w:w="1947"/>
        <w:gridCol w:w="1016"/>
        <w:gridCol w:w="1343"/>
        <w:gridCol w:w="1830"/>
        <w:gridCol w:w="2127"/>
      </w:tblGrid>
      <w:tr w:rsidR="007F6E3A" w:rsidRPr="00FE4521" w:rsidTr="007F6E3A">
        <w:tc>
          <w:tcPr>
            <w:tcW w:w="1343"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pStyle w:val="Zaglavlje"/>
              <w:tabs>
                <w:tab w:val="clear" w:pos="4536"/>
                <w:tab w:val="clear" w:pos="9072"/>
              </w:tabs>
              <w:jc w:val="center"/>
              <w:rPr>
                <w:rFonts w:ascii="Calibri" w:hAnsi="Calibri"/>
                <w:b/>
                <w:bCs/>
                <w:sz w:val="22"/>
                <w:szCs w:val="22"/>
              </w:rPr>
            </w:pPr>
            <w:r w:rsidRPr="00FE4521">
              <w:rPr>
                <w:rFonts w:ascii="Calibri" w:hAnsi="Calibri"/>
                <w:b/>
                <w:bCs/>
                <w:sz w:val="22"/>
                <w:szCs w:val="22"/>
              </w:rPr>
              <w:t>Red. broj</w:t>
            </w:r>
          </w:p>
        </w:tc>
        <w:tc>
          <w:tcPr>
            <w:tcW w:w="1947"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IME I PREZIME</w:t>
            </w:r>
          </w:p>
        </w:tc>
        <w:tc>
          <w:tcPr>
            <w:tcW w:w="1016"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God. rođenja</w:t>
            </w:r>
          </w:p>
        </w:tc>
        <w:tc>
          <w:tcPr>
            <w:tcW w:w="1343"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color w:val="FF0000"/>
                <w:sz w:val="22"/>
                <w:szCs w:val="22"/>
              </w:rPr>
            </w:pPr>
            <w:r w:rsidRPr="00FE4521">
              <w:rPr>
                <w:rFonts w:ascii="Calibri" w:hAnsi="Calibri"/>
                <w:b/>
                <w:bCs/>
                <w:sz w:val="22"/>
                <w:szCs w:val="22"/>
              </w:rPr>
              <w:t>God. staža</w:t>
            </w:r>
          </w:p>
        </w:tc>
        <w:tc>
          <w:tcPr>
            <w:tcW w:w="1830"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Struka</w:t>
            </w:r>
          </w:p>
        </w:tc>
        <w:tc>
          <w:tcPr>
            <w:tcW w:w="2127"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Školska sprema</w:t>
            </w:r>
          </w:p>
        </w:tc>
      </w:tr>
      <w:tr w:rsidR="007F6E3A" w:rsidRPr="00FE4521" w:rsidTr="007F6E3A">
        <w:tc>
          <w:tcPr>
            <w:tcW w:w="1343" w:type="dxa"/>
            <w:tcBorders>
              <w:top w:val="double" w:sz="4" w:space="0" w:color="auto"/>
              <w:bottom w:val="double" w:sz="4" w:space="0" w:color="auto"/>
            </w:tcBorders>
            <w:vAlign w:val="center"/>
          </w:tcPr>
          <w:p w:rsidR="007F6E3A" w:rsidRPr="00FE4521" w:rsidRDefault="007F6E3A" w:rsidP="007F6E3A">
            <w:pPr>
              <w:pStyle w:val="Zaglavlje"/>
              <w:tabs>
                <w:tab w:val="clear" w:pos="4536"/>
                <w:tab w:val="clear" w:pos="9072"/>
              </w:tabs>
              <w:jc w:val="center"/>
              <w:rPr>
                <w:rFonts w:ascii="Calibri" w:hAnsi="Calibri"/>
                <w:sz w:val="22"/>
                <w:szCs w:val="22"/>
              </w:rPr>
            </w:pPr>
            <w:r w:rsidRPr="00FE4521">
              <w:rPr>
                <w:rFonts w:ascii="Calibri" w:hAnsi="Calibri"/>
                <w:sz w:val="22"/>
                <w:szCs w:val="22"/>
              </w:rPr>
              <w:t>1.</w:t>
            </w:r>
          </w:p>
        </w:tc>
        <w:tc>
          <w:tcPr>
            <w:tcW w:w="1947" w:type="dxa"/>
            <w:tcBorders>
              <w:top w:val="double" w:sz="4" w:space="0" w:color="auto"/>
              <w:bottom w:val="double" w:sz="4" w:space="0" w:color="auto"/>
            </w:tcBorders>
            <w:vAlign w:val="center"/>
          </w:tcPr>
          <w:p w:rsidR="007F6E3A" w:rsidRPr="00FE4521" w:rsidRDefault="007F6E3A" w:rsidP="007F6E3A">
            <w:pPr>
              <w:jc w:val="center"/>
              <w:rPr>
                <w:rFonts w:ascii="Calibri" w:hAnsi="Calibri"/>
                <w:sz w:val="22"/>
                <w:szCs w:val="22"/>
              </w:rPr>
            </w:pPr>
            <w:r w:rsidRPr="00FE4521">
              <w:rPr>
                <w:rFonts w:ascii="Calibri" w:hAnsi="Calibri"/>
                <w:sz w:val="22"/>
                <w:szCs w:val="22"/>
              </w:rPr>
              <w:t>Petra Novinščak</w:t>
            </w:r>
          </w:p>
        </w:tc>
        <w:tc>
          <w:tcPr>
            <w:tcW w:w="1016" w:type="dxa"/>
            <w:tcBorders>
              <w:top w:val="double" w:sz="4" w:space="0" w:color="auto"/>
              <w:bottom w:val="double" w:sz="4" w:space="0" w:color="auto"/>
            </w:tcBorders>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1980.</w:t>
            </w:r>
          </w:p>
        </w:tc>
        <w:tc>
          <w:tcPr>
            <w:tcW w:w="1343" w:type="dxa"/>
            <w:tcBorders>
              <w:top w:val="double" w:sz="4" w:space="0" w:color="auto"/>
              <w:bottom w:val="double" w:sz="4" w:space="0" w:color="auto"/>
            </w:tcBorders>
            <w:shd w:val="clear" w:color="auto" w:fill="auto"/>
            <w:vAlign w:val="center"/>
          </w:tcPr>
          <w:p w:rsidR="007F6E3A" w:rsidRPr="0059248A" w:rsidRDefault="007F6E3A" w:rsidP="007F6E3A">
            <w:pPr>
              <w:jc w:val="center"/>
              <w:rPr>
                <w:rFonts w:ascii="Calibri" w:hAnsi="Calibri"/>
                <w:color w:val="FF0000"/>
                <w:sz w:val="22"/>
                <w:szCs w:val="22"/>
                <w:highlight w:val="black"/>
              </w:rPr>
            </w:pPr>
            <w:r w:rsidRPr="0059248A">
              <w:rPr>
                <w:rFonts w:ascii="Calibri" w:hAnsi="Calibri"/>
                <w:sz w:val="22"/>
                <w:szCs w:val="22"/>
                <w:highlight w:val="black"/>
              </w:rPr>
              <w:t>13</w:t>
            </w:r>
          </w:p>
        </w:tc>
        <w:tc>
          <w:tcPr>
            <w:tcW w:w="1830" w:type="dxa"/>
            <w:tcBorders>
              <w:top w:val="double" w:sz="4" w:space="0" w:color="auto"/>
              <w:bottom w:val="double" w:sz="4" w:space="0" w:color="auto"/>
            </w:tcBorders>
            <w:vAlign w:val="center"/>
          </w:tcPr>
          <w:p w:rsidR="007F6E3A" w:rsidRPr="0059248A" w:rsidRDefault="007F6E3A" w:rsidP="007F6E3A">
            <w:pPr>
              <w:jc w:val="center"/>
              <w:rPr>
                <w:rFonts w:ascii="Calibri" w:hAnsi="Calibri"/>
                <w:sz w:val="22"/>
                <w:szCs w:val="22"/>
                <w:highlight w:val="black"/>
              </w:rPr>
            </w:pPr>
            <w:proofErr w:type="spellStart"/>
            <w:r w:rsidRPr="0059248A">
              <w:rPr>
                <w:rFonts w:ascii="Calibri" w:hAnsi="Calibri"/>
                <w:sz w:val="22"/>
                <w:szCs w:val="22"/>
                <w:highlight w:val="black"/>
              </w:rPr>
              <w:t>mag</w:t>
            </w:r>
            <w:proofErr w:type="spellEnd"/>
            <w:r w:rsidRPr="0059248A">
              <w:rPr>
                <w:rFonts w:ascii="Calibri" w:hAnsi="Calibri"/>
                <w:sz w:val="22"/>
                <w:szCs w:val="22"/>
                <w:highlight w:val="black"/>
              </w:rPr>
              <w:t>. povijesti i arheologije</w:t>
            </w:r>
          </w:p>
        </w:tc>
        <w:tc>
          <w:tcPr>
            <w:tcW w:w="2127" w:type="dxa"/>
            <w:tcBorders>
              <w:top w:val="double" w:sz="4" w:space="0" w:color="auto"/>
              <w:bottom w:val="double" w:sz="4" w:space="0" w:color="auto"/>
            </w:tcBorders>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p w:rsidR="007F6E3A" w:rsidRPr="0059248A" w:rsidRDefault="007F6E3A" w:rsidP="007F6E3A">
            <w:pPr>
              <w:jc w:val="center"/>
              <w:rPr>
                <w:rFonts w:ascii="Calibri" w:hAnsi="Calibri"/>
                <w:sz w:val="22"/>
                <w:szCs w:val="22"/>
                <w:highlight w:val="black"/>
              </w:rPr>
            </w:pPr>
          </w:p>
        </w:tc>
      </w:tr>
      <w:tr w:rsidR="007F6E3A" w:rsidRPr="00FE4521" w:rsidTr="007F6E3A">
        <w:tc>
          <w:tcPr>
            <w:tcW w:w="1343" w:type="dxa"/>
            <w:tcBorders>
              <w:top w:val="double" w:sz="4" w:space="0" w:color="auto"/>
            </w:tcBorders>
            <w:vAlign w:val="center"/>
          </w:tcPr>
          <w:p w:rsidR="007F6E3A" w:rsidRPr="00FE4521" w:rsidRDefault="007F6E3A" w:rsidP="007F6E3A">
            <w:pPr>
              <w:pStyle w:val="Zaglavlje"/>
              <w:tabs>
                <w:tab w:val="clear" w:pos="4536"/>
                <w:tab w:val="clear" w:pos="9072"/>
              </w:tabs>
              <w:jc w:val="center"/>
              <w:rPr>
                <w:rFonts w:ascii="Calibri" w:hAnsi="Calibri"/>
                <w:sz w:val="22"/>
                <w:szCs w:val="22"/>
              </w:rPr>
            </w:pPr>
            <w:r>
              <w:rPr>
                <w:rFonts w:ascii="Calibri" w:hAnsi="Calibri"/>
                <w:sz w:val="22"/>
                <w:szCs w:val="22"/>
              </w:rPr>
              <w:t>Mirovanje mandata  radi obavljanja državničke dužnosti od 1.09.2017.</w:t>
            </w:r>
          </w:p>
        </w:tc>
        <w:tc>
          <w:tcPr>
            <w:tcW w:w="1947" w:type="dxa"/>
            <w:tcBorders>
              <w:top w:val="double" w:sz="4" w:space="0" w:color="auto"/>
            </w:tcBorders>
            <w:vAlign w:val="center"/>
          </w:tcPr>
          <w:p w:rsidR="007F6E3A" w:rsidRPr="00086904" w:rsidRDefault="007F6E3A" w:rsidP="007F6E3A">
            <w:pPr>
              <w:jc w:val="center"/>
              <w:rPr>
                <w:rFonts w:ascii="Calibri" w:hAnsi="Calibri"/>
                <w:color w:val="FF0000"/>
                <w:sz w:val="22"/>
                <w:szCs w:val="22"/>
              </w:rPr>
            </w:pPr>
            <w:r w:rsidRPr="00086904">
              <w:rPr>
                <w:rFonts w:ascii="Calibri" w:hAnsi="Calibri"/>
                <w:sz w:val="22"/>
                <w:szCs w:val="22"/>
              </w:rPr>
              <w:t>Tomislav Paljak</w:t>
            </w:r>
          </w:p>
        </w:tc>
        <w:tc>
          <w:tcPr>
            <w:tcW w:w="1016" w:type="dxa"/>
            <w:tcBorders>
              <w:top w:val="double" w:sz="4" w:space="0" w:color="auto"/>
            </w:tcBorders>
            <w:vAlign w:val="center"/>
          </w:tcPr>
          <w:p w:rsidR="007F6E3A" w:rsidRPr="0059248A" w:rsidRDefault="007F6E3A" w:rsidP="007F6E3A">
            <w:pPr>
              <w:jc w:val="center"/>
              <w:rPr>
                <w:rFonts w:ascii="Calibri" w:hAnsi="Calibri"/>
                <w:b/>
                <w:color w:val="FF0000"/>
                <w:sz w:val="22"/>
                <w:szCs w:val="22"/>
                <w:highlight w:val="black"/>
              </w:rPr>
            </w:pPr>
            <w:r w:rsidRPr="0059248A">
              <w:rPr>
                <w:rFonts w:ascii="Calibri" w:hAnsi="Calibri"/>
                <w:sz w:val="22"/>
                <w:szCs w:val="22"/>
                <w:highlight w:val="black"/>
              </w:rPr>
              <w:t>1971</w:t>
            </w:r>
            <w:r w:rsidRPr="0059248A">
              <w:rPr>
                <w:rFonts w:ascii="Calibri" w:hAnsi="Calibri"/>
                <w:b/>
                <w:sz w:val="22"/>
                <w:szCs w:val="22"/>
                <w:highlight w:val="black"/>
              </w:rPr>
              <w:t>.</w:t>
            </w:r>
          </w:p>
        </w:tc>
        <w:tc>
          <w:tcPr>
            <w:tcW w:w="1343" w:type="dxa"/>
            <w:tcBorders>
              <w:top w:val="double" w:sz="4" w:space="0" w:color="auto"/>
            </w:tcBorders>
            <w:shd w:val="clear" w:color="auto" w:fill="auto"/>
            <w:vAlign w:val="center"/>
          </w:tcPr>
          <w:p w:rsidR="007F6E3A" w:rsidRPr="0059248A" w:rsidRDefault="007F6E3A" w:rsidP="007F6E3A">
            <w:pPr>
              <w:jc w:val="center"/>
              <w:rPr>
                <w:rFonts w:ascii="Calibri" w:hAnsi="Calibri"/>
                <w:color w:val="FF0000"/>
                <w:sz w:val="22"/>
                <w:szCs w:val="22"/>
                <w:highlight w:val="black"/>
              </w:rPr>
            </w:pPr>
            <w:r w:rsidRPr="0059248A">
              <w:rPr>
                <w:rFonts w:ascii="Calibri" w:hAnsi="Calibri"/>
                <w:sz w:val="22"/>
                <w:szCs w:val="22"/>
                <w:highlight w:val="black"/>
              </w:rPr>
              <w:t>2</w:t>
            </w:r>
            <w:r w:rsidR="00406F28" w:rsidRPr="0059248A">
              <w:rPr>
                <w:rFonts w:ascii="Calibri" w:hAnsi="Calibri"/>
                <w:sz w:val="22"/>
                <w:szCs w:val="22"/>
                <w:highlight w:val="black"/>
              </w:rPr>
              <w:t>3</w:t>
            </w:r>
          </w:p>
        </w:tc>
        <w:tc>
          <w:tcPr>
            <w:tcW w:w="1830" w:type="dxa"/>
            <w:tcBorders>
              <w:top w:val="double" w:sz="4" w:space="0" w:color="auto"/>
            </w:tcBorders>
            <w:vAlign w:val="center"/>
          </w:tcPr>
          <w:p w:rsidR="007F6E3A" w:rsidRPr="0059248A" w:rsidRDefault="007F6E3A" w:rsidP="007F6E3A">
            <w:pPr>
              <w:jc w:val="center"/>
              <w:rPr>
                <w:rFonts w:ascii="Calibri" w:hAnsi="Calibri"/>
                <w:sz w:val="22"/>
                <w:szCs w:val="22"/>
                <w:highlight w:val="black"/>
              </w:rPr>
            </w:pPr>
            <w:proofErr w:type="spellStart"/>
            <w:r w:rsidRPr="0059248A">
              <w:rPr>
                <w:rFonts w:ascii="Calibri" w:hAnsi="Calibri"/>
                <w:sz w:val="22"/>
                <w:szCs w:val="22"/>
                <w:highlight w:val="black"/>
              </w:rPr>
              <w:t>r.n.s</w:t>
            </w:r>
            <w:proofErr w:type="spellEnd"/>
            <w:r w:rsidRPr="0059248A">
              <w:rPr>
                <w:rFonts w:ascii="Calibri" w:hAnsi="Calibri"/>
                <w:sz w:val="22"/>
                <w:szCs w:val="22"/>
                <w:highlight w:val="black"/>
              </w:rPr>
              <w:t xml:space="preserve"> </w:t>
            </w:r>
            <w:proofErr w:type="spellStart"/>
            <w:r w:rsidRPr="0059248A">
              <w:rPr>
                <w:rFonts w:ascii="Calibri" w:hAnsi="Calibri"/>
                <w:sz w:val="22"/>
                <w:szCs w:val="22"/>
                <w:highlight w:val="black"/>
              </w:rPr>
              <w:t>poj.pr.hr.j</w:t>
            </w:r>
            <w:proofErr w:type="spellEnd"/>
            <w:r w:rsidRPr="0059248A">
              <w:rPr>
                <w:rFonts w:ascii="Calibri" w:hAnsi="Calibri"/>
                <w:sz w:val="22"/>
                <w:szCs w:val="22"/>
                <w:highlight w:val="black"/>
              </w:rPr>
              <w:t>.</w:t>
            </w:r>
          </w:p>
        </w:tc>
        <w:tc>
          <w:tcPr>
            <w:tcW w:w="2127" w:type="dxa"/>
            <w:tcBorders>
              <w:top w:val="double" w:sz="4" w:space="0" w:color="auto"/>
            </w:tcBorders>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tc>
      </w:tr>
    </w:tbl>
    <w:p w:rsidR="002E7034" w:rsidRDefault="002E7034" w:rsidP="007F6E3A">
      <w:pPr>
        <w:rPr>
          <w:rFonts w:ascii="Calibri" w:hAnsi="Calibri"/>
        </w:rPr>
      </w:pPr>
    </w:p>
    <w:p w:rsidR="007F6E3A" w:rsidRPr="00FE4521" w:rsidRDefault="007F6E3A" w:rsidP="007F6E3A">
      <w:pPr>
        <w:rPr>
          <w:rFonts w:ascii="Calibri" w:hAnsi="Calibri"/>
          <w:b/>
          <w:bCs/>
        </w:rPr>
      </w:pPr>
      <w:r w:rsidRPr="00FE4521">
        <w:rPr>
          <w:rFonts w:ascii="Calibri" w:hAnsi="Calibri"/>
        </w:rPr>
        <w:t xml:space="preserve"> </w:t>
      </w:r>
      <w:r w:rsidRPr="00FE4521">
        <w:rPr>
          <w:rFonts w:ascii="Calibri" w:hAnsi="Calibri"/>
          <w:b/>
          <w:bCs/>
        </w:rPr>
        <w:t>1.</w:t>
      </w:r>
      <w:r>
        <w:rPr>
          <w:rFonts w:ascii="Calibri" w:hAnsi="Calibri"/>
          <w:b/>
          <w:bCs/>
        </w:rPr>
        <w:t>4</w:t>
      </w:r>
      <w:r w:rsidRPr="00FE4521">
        <w:rPr>
          <w:rFonts w:ascii="Calibri" w:hAnsi="Calibri"/>
          <w:b/>
          <w:bCs/>
        </w:rPr>
        <w:t xml:space="preserve">.3. PODACI O STRUČNIM SURADNICIMA-KNJIŽNIČAR/PEDAGOG </w:t>
      </w:r>
    </w:p>
    <w:p w:rsidR="007F6E3A" w:rsidRDefault="007F6E3A" w:rsidP="007F6E3A">
      <w: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3"/>
        <w:gridCol w:w="1947"/>
        <w:gridCol w:w="1016"/>
        <w:gridCol w:w="1343"/>
        <w:gridCol w:w="1656"/>
        <w:gridCol w:w="1841"/>
      </w:tblGrid>
      <w:tr w:rsidR="007F6E3A" w:rsidRPr="00FE4521" w:rsidTr="007F6E3A">
        <w:tc>
          <w:tcPr>
            <w:tcW w:w="1803"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pStyle w:val="Zaglavlje"/>
              <w:tabs>
                <w:tab w:val="clear" w:pos="4536"/>
                <w:tab w:val="clear" w:pos="9072"/>
              </w:tabs>
              <w:jc w:val="center"/>
              <w:rPr>
                <w:rFonts w:ascii="Calibri" w:hAnsi="Calibri"/>
                <w:b/>
                <w:bCs/>
                <w:sz w:val="22"/>
                <w:szCs w:val="22"/>
              </w:rPr>
            </w:pPr>
            <w:r w:rsidRPr="00FE4521">
              <w:rPr>
                <w:rFonts w:ascii="Calibri" w:hAnsi="Calibri"/>
                <w:b/>
                <w:bCs/>
                <w:sz w:val="22"/>
                <w:szCs w:val="22"/>
              </w:rPr>
              <w:t>Red. broj</w:t>
            </w:r>
          </w:p>
        </w:tc>
        <w:tc>
          <w:tcPr>
            <w:tcW w:w="1947"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IME I PREZIME</w:t>
            </w:r>
          </w:p>
        </w:tc>
        <w:tc>
          <w:tcPr>
            <w:tcW w:w="1016"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God. rođenja</w:t>
            </w:r>
          </w:p>
        </w:tc>
        <w:tc>
          <w:tcPr>
            <w:tcW w:w="1343"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God. staža</w:t>
            </w:r>
          </w:p>
        </w:tc>
        <w:tc>
          <w:tcPr>
            <w:tcW w:w="1656"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Struka</w:t>
            </w:r>
          </w:p>
        </w:tc>
        <w:tc>
          <w:tcPr>
            <w:tcW w:w="1841"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Školska sprema</w:t>
            </w:r>
          </w:p>
        </w:tc>
      </w:tr>
      <w:tr w:rsidR="007F6E3A" w:rsidRPr="00FE4521" w:rsidTr="007F6E3A">
        <w:tc>
          <w:tcPr>
            <w:tcW w:w="1803" w:type="dxa"/>
            <w:tcBorders>
              <w:top w:val="double" w:sz="4" w:space="0" w:color="auto"/>
              <w:bottom w:val="double" w:sz="4" w:space="0" w:color="auto"/>
            </w:tcBorders>
            <w:vAlign w:val="center"/>
          </w:tcPr>
          <w:p w:rsidR="007F6E3A" w:rsidRPr="00FE4521" w:rsidRDefault="007F6E3A" w:rsidP="007F6E3A">
            <w:pPr>
              <w:pStyle w:val="Zaglavlje"/>
              <w:tabs>
                <w:tab w:val="clear" w:pos="4536"/>
                <w:tab w:val="clear" w:pos="9072"/>
              </w:tabs>
              <w:jc w:val="center"/>
              <w:rPr>
                <w:rFonts w:ascii="Calibri" w:hAnsi="Calibri"/>
                <w:sz w:val="22"/>
                <w:szCs w:val="22"/>
              </w:rPr>
            </w:pPr>
            <w:r w:rsidRPr="00FE4521">
              <w:rPr>
                <w:rFonts w:ascii="Calibri" w:hAnsi="Calibri"/>
                <w:sz w:val="22"/>
                <w:szCs w:val="22"/>
              </w:rPr>
              <w:t>1.</w:t>
            </w:r>
          </w:p>
        </w:tc>
        <w:tc>
          <w:tcPr>
            <w:tcW w:w="1947" w:type="dxa"/>
            <w:tcBorders>
              <w:top w:val="double" w:sz="4" w:space="0" w:color="auto"/>
              <w:bottom w:val="double" w:sz="4" w:space="0" w:color="auto"/>
            </w:tcBorders>
            <w:vAlign w:val="center"/>
          </w:tcPr>
          <w:p w:rsidR="007F6E3A" w:rsidRPr="00FE4521" w:rsidRDefault="007F6E3A" w:rsidP="007F6E3A">
            <w:pPr>
              <w:jc w:val="center"/>
              <w:rPr>
                <w:rFonts w:ascii="Calibri" w:hAnsi="Calibri"/>
                <w:sz w:val="22"/>
                <w:szCs w:val="22"/>
              </w:rPr>
            </w:pPr>
            <w:r>
              <w:rPr>
                <w:rFonts w:ascii="Calibri" w:hAnsi="Calibri"/>
                <w:sz w:val="22"/>
                <w:szCs w:val="22"/>
              </w:rPr>
              <w:t xml:space="preserve">Renata </w:t>
            </w:r>
            <w:proofErr w:type="spellStart"/>
            <w:r>
              <w:rPr>
                <w:rFonts w:ascii="Calibri" w:hAnsi="Calibri"/>
                <w:sz w:val="22"/>
                <w:szCs w:val="22"/>
              </w:rPr>
              <w:t>Golenko</w:t>
            </w:r>
            <w:proofErr w:type="spellEnd"/>
          </w:p>
        </w:tc>
        <w:tc>
          <w:tcPr>
            <w:tcW w:w="1016" w:type="dxa"/>
            <w:tcBorders>
              <w:top w:val="double" w:sz="4" w:space="0" w:color="auto"/>
              <w:bottom w:val="double" w:sz="4" w:space="0" w:color="auto"/>
            </w:tcBorders>
            <w:shd w:val="clear" w:color="auto" w:fill="auto"/>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1970.</w:t>
            </w:r>
          </w:p>
        </w:tc>
        <w:tc>
          <w:tcPr>
            <w:tcW w:w="1343" w:type="dxa"/>
            <w:tcBorders>
              <w:top w:val="double" w:sz="4" w:space="0" w:color="auto"/>
              <w:bottom w:val="double" w:sz="4" w:space="0" w:color="auto"/>
            </w:tcBorders>
            <w:shd w:val="clear" w:color="auto" w:fill="auto"/>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2</w:t>
            </w:r>
            <w:r w:rsidR="00406F28" w:rsidRPr="0059248A">
              <w:rPr>
                <w:rFonts w:ascii="Calibri" w:hAnsi="Calibri"/>
                <w:sz w:val="22"/>
                <w:szCs w:val="22"/>
                <w:highlight w:val="black"/>
              </w:rPr>
              <w:t>6</w:t>
            </w:r>
          </w:p>
        </w:tc>
        <w:tc>
          <w:tcPr>
            <w:tcW w:w="1656" w:type="dxa"/>
            <w:tcBorders>
              <w:top w:val="double" w:sz="4" w:space="0" w:color="auto"/>
              <w:bottom w:val="double" w:sz="4" w:space="0" w:color="auto"/>
            </w:tcBorders>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bibliotekarstvo</w:t>
            </w:r>
          </w:p>
        </w:tc>
        <w:tc>
          <w:tcPr>
            <w:tcW w:w="1841" w:type="dxa"/>
            <w:tcBorders>
              <w:top w:val="double" w:sz="4" w:space="0" w:color="auto"/>
              <w:bottom w:val="double" w:sz="4" w:space="0" w:color="auto"/>
            </w:tcBorders>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tc>
      </w:tr>
      <w:tr w:rsidR="007F6E3A" w:rsidRPr="00FE4521" w:rsidTr="007F6E3A">
        <w:tc>
          <w:tcPr>
            <w:tcW w:w="1803" w:type="dxa"/>
            <w:tcBorders>
              <w:top w:val="double" w:sz="4" w:space="0" w:color="auto"/>
              <w:bottom w:val="double" w:sz="4" w:space="0" w:color="auto"/>
            </w:tcBorders>
            <w:vAlign w:val="center"/>
          </w:tcPr>
          <w:p w:rsidR="007F6E3A" w:rsidRPr="00FE4521" w:rsidRDefault="007F6E3A" w:rsidP="007F6E3A">
            <w:pPr>
              <w:pStyle w:val="Zaglavlje"/>
              <w:tabs>
                <w:tab w:val="clear" w:pos="4536"/>
                <w:tab w:val="clear" w:pos="9072"/>
              </w:tabs>
              <w:jc w:val="center"/>
              <w:rPr>
                <w:rFonts w:ascii="Calibri" w:hAnsi="Calibri"/>
                <w:sz w:val="22"/>
                <w:szCs w:val="22"/>
              </w:rPr>
            </w:pPr>
            <w:r w:rsidRPr="00FE4521">
              <w:rPr>
                <w:rFonts w:ascii="Calibri" w:hAnsi="Calibri"/>
                <w:sz w:val="22"/>
                <w:szCs w:val="22"/>
              </w:rPr>
              <w:t>2.</w:t>
            </w:r>
          </w:p>
        </w:tc>
        <w:tc>
          <w:tcPr>
            <w:tcW w:w="1947" w:type="dxa"/>
            <w:tcBorders>
              <w:top w:val="double" w:sz="4" w:space="0" w:color="auto"/>
              <w:bottom w:val="double" w:sz="4" w:space="0" w:color="auto"/>
            </w:tcBorders>
            <w:vAlign w:val="center"/>
          </w:tcPr>
          <w:p w:rsidR="007F6E3A" w:rsidRPr="00FE4521" w:rsidRDefault="007F6E3A" w:rsidP="007F6E3A">
            <w:pPr>
              <w:jc w:val="center"/>
              <w:rPr>
                <w:rFonts w:ascii="Calibri" w:hAnsi="Calibri"/>
                <w:sz w:val="22"/>
                <w:szCs w:val="22"/>
              </w:rPr>
            </w:pPr>
            <w:r w:rsidRPr="00FE4521">
              <w:rPr>
                <w:rFonts w:ascii="Calibri" w:hAnsi="Calibri"/>
                <w:sz w:val="22"/>
                <w:szCs w:val="22"/>
              </w:rPr>
              <w:t>Ivana Lesjak Možek</w:t>
            </w:r>
          </w:p>
        </w:tc>
        <w:tc>
          <w:tcPr>
            <w:tcW w:w="1016" w:type="dxa"/>
            <w:tcBorders>
              <w:top w:val="double" w:sz="4" w:space="0" w:color="auto"/>
              <w:bottom w:val="double" w:sz="4" w:space="0" w:color="auto"/>
            </w:tcBorders>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1985.</w:t>
            </w:r>
          </w:p>
        </w:tc>
        <w:tc>
          <w:tcPr>
            <w:tcW w:w="1343" w:type="dxa"/>
            <w:tcBorders>
              <w:top w:val="double" w:sz="4" w:space="0" w:color="auto"/>
              <w:bottom w:val="double" w:sz="4" w:space="0" w:color="auto"/>
            </w:tcBorders>
            <w:shd w:val="clear" w:color="auto" w:fill="auto"/>
            <w:vAlign w:val="center"/>
          </w:tcPr>
          <w:p w:rsidR="007F6E3A" w:rsidRPr="0059248A" w:rsidRDefault="00406F28" w:rsidP="007F6E3A">
            <w:pPr>
              <w:jc w:val="center"/>
              <w:rPr>
                <w:rFonts w:ascii="Calibri" w:hAnsi="Calibri"/>
                <w:color w:val="FF0000"/>
                <w:sz w:val="22"/>
                <w:szCs w:val="22"/>
                <w:highlight w:val="black"/>
              </w:rPr>
            </w:pPr>
            <w:r w:rsidRPr="0059248A">
              <w:rPr>
                <w:rFonts w:ascii="Calibri" w:hAnsi="Calibri"/>
                <w:sz w:val="22"/>
                <w:szCs w:val="22"/>
                <w:highlight w:val="black"/>
              </w:rPr>
              <w:t>9</w:t>
            </w:r>
          </w:p>
        </w:tc>
        <w:tc>
          <w:tcPr>
            <w:tcW w:w="1656" w:type="dxa"/>
            <w:tcBorders>
              <w:top w:val="double" w:sz="4" w:space="0" w:color="auto"/>
              <w:bottom w:val="double" w:sz="4" w:space="0" w:color="auto"/>
            </w:tcBorders>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pedagogija i sociologija</w:t>
            </w:r>
          </w:p>
        </w:tc>
        <w:tc>
          <w:tcPr>
            <w:tcW w:w="1841" w:type="dxa"/>
            <w:tcBorders>
              <w:top w:val="double" w:sz="4" w:space="0" w:color="auto"/>
              <w:bottom w:val="double" w:sz="4" w:space="0" w:color="auto"/>
            </w:tcBorders>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tc>
      </w:tr>
    </w:tbl>
    <w:p w:rsidR="009E7865" w:rsidRPr="00ED4AB8" w:rsidRDefault="007F6E3A" w:rsidP="007F6E3A">
      <w:pPr>
        <w:spacing w:line="360" w:lineRule="auto"/>
        <w:rPr>
          <w:rFonts w:ascii="Calibri" w:hAnsi="Calibri" w:cs="Calibri"/>
        </w:rPr>
      </w:pPr>
      <w:r w:rsidRPr="00ED4AB8">
        <w:rPr>
          <w:rFonts w:ascii="Calibri" w:hAnsi="Calibri" w:cs="Calibri"/>
        </w:rPr>
        <w:t>Obje stručne suradnice su na pola radnog vremena, 20 sati tjedno.</w:t>
      </w:r>
    </w:p>
    <w:p w:rsidR="007F6E3A" w:rsidRPr="00FE4521" w:rsidRDefault="007F6E3A" w:rsidP="007F6E3A">
      <w:pPr>
        <w:pStyle w:val="Zaglavlje"/>
        <w:tabs>
          <w:tab w:val="clear" w:pos="4536"/>
          <w:tab w:val="clear" w:pos="9072"/>
        </w:tabs>
        <w:rPr>
          <w:rFonts w:ascii="Calibri" w:hAnsi="Calibri"/>
          <w:b/>
          <w:bCs/>
        </w:rPr>
      </w:pPr>
      <w:r w:rsidRPr="00FE4521">
        <w:rPr>
          <w:rFonts w:ascii="Calibri" w:hAnsi="Calibri"/>
          <w:b/>
          <w:bCs/>
        </w:rPr>
        <w:t>1.</w:t>
      </w:r>
      <w:r>
        <w:rPr>
          <w:rFonts w:ascii="Calibri" w:hAnsi="Calibri"/>
          <w:b/>
          <w:bCs/>
        </w:rPr>
        <w:t>4</w:t>
      </w:r>
      <w:r w:rsidRPr="00FE4521">
        <w:rPr>
          <w:rFonts w:ascii="Calibri" w:hAnsi="Calibri"/>
          <w:b/>
          <w:bCs/>
        </w:rPr>
        <w:t>.4.   PODACI  O  ADMINISTRATIVNOM I TEHNIČKOM OSOBLJU</w:t>
      </w:r>
    </w:p>
    <w:p w:rsidR="007F6E3A" w:rsidRDefault="007F6E3A" w:rsidP="007F6E3A"/>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1990"/>
        <w:gridCol w:w="1327"/>
        <w:gridCol w:w="808"/>
        <w:gridCol w:w="1440"/>
        <w:gridCol w:w="1260"/>
        <w:gridCol w:w="2091"/>
      </w:tblGrid>
      <w:tr w:rsidR="007F6E3A" w:rsidRPr="00FE4521" w:rsidTr="007F6E3A">
        <w:tc>
          <w:tcPr>
            <w:tcW w:w="690"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Red. broj</w:t>
            </w:r>
          </w:p>
        </w:tc>
        <w:tc>
          <w:tcPr>
            <w:tcW w:w="1990"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IME I PREZIME</w:t>
            </w:r>
          </w:p>
        </w:tc>
        <w:tc>
          <w:tcPr>
            <w:tcW w:w="1327"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Godina</w:t>
            </w:r>
          </w:p>
          <w:p w:rsidR="007F6E3A" w:rsidRPr="00FE4521" w:rsidRDefault="007F6E3A" w:rsidP="007F6E3A">
            <w:pPr>
              <w:jc w:val="center"/>
              <w:rPr>
                <w:rFonts w:ascii="Calibri" w:hAnsi="Calibri"/>
                <w:b/>
                <w:bCs/>
                <w:sz w:val="22"/>
                <w:szCs w:val="22"/>
              </w:rPr>
            </w:pPr>
            <w:r w:rsidRPr="00FE4521">
              <w:rPr>
                <w:rFonts w:ascii="Calibri" w:hAnsi="Calibri"/>
                <w:b/>
                <w:bCs/>
                <w:sz w:val="22"/>
                <w:szCs w:val="22"/>
              </w:rPr>
              <w:t>rođenja</w:t>
            </w:r>
          </w:p>
        </w:tc>
        <w:tc>
          <w:tcPr>
            <w:tcW w:w="808"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God.</w:t>
            </w:r>
          </w:p>
          <w:p w:rsidR="007F6E3A" w:rsidRPr="00FE4521" w:rsidRDefault="007F6E3A" w:rsidP="007F6E3A">
            <w:pPr>
              <w:jc w:val="center"/>
              <w:rPr>
                <w:rFonts w:ascii="Calibri" w:hAnsi="Calibri"/>
                <w:b/>
                <w:bCs/>
                <w:sz w:val="22"/>
                <w:szCs w:val="22"/>
              </w:rPr>
            </w:pPr>
            <w:r w:rsidRPr="00FE4521">
              <w:rPr>
                <w:rFonts w:ascii="Calibri" w:hAnsi="Calibri"/>
                <w:b/>
                <w:bCs/>
                <w:sz w:val="22"/>
                <w:szCs w:val="22"/>
              </w:rPr>
              <w:t>staža</w:t>
            </w:r>
          </w:p>
        </w:tc>
        <w:tc>
          <w:tcPr>
            <w:tcW w:w="1440"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Struka</w:t>
            </w:r>
          </w:p>
        </w:tc>
        <w:tc>
          <w:tcPr>
            <w:tcW w:w="1260"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Stupanj</w:t>
            </w:r>
          </w:p>
          <w:p w:rsidR="007F6E3A" w:rsidRPr="00FE4521" w:rsidRDefault="007F6E3A" w:rsidP="007F6E3A">
            <w:pPr>
              <w:jc w:val="center"/>
              <w:rPr>
                <w:rFonts w:ascii="Calibri" w:hAnsi="Calibri"/>
                <w:b/>
                <w:bCs/>
                <w:sz w:val="22"/>
                <w:szCs w:val="22"/>
              </w:rPr>
            </w:pPr>
            <w:proofErr w:type="spellStart"/>
            <w:r w:rsidRPr="00FE4521">
              <w:rPr>
                <w:rFonts w:ascii="Calibri" w:hAnsi="Calibri"/>
                <w:b/>
                <w:bCs/>
                <w:sz w:val="22"/>
                <w:szCs w:val="22"/>
              </w:rPr>
              <w:t>šk.spr</w:t>
            </w:r>
            <w:proofErr w:type="spellEnd"/>
            <w:r w:rsidRPr="00FE4521">
              <w:rPr>
                <w:rFonts w:ascii="Calibri" w:hAnsi="Calibri"/>
                <w:b/>
                <w:bCs/>
                <w:sz w:val="22"/>
                <w:szCs w:val="22"/>
              </w:rPr>
              <w:t>.</w:t>
            </w:r>
          </w:p>
        </w:tc>
        <w:tc>
          <w:tcPr>
            <w:tcW w:w="2091"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Poslovi koje</w:t>
            </w:r>
          </w:p>
          <w:p w:rsidR="007F6E3A" w:rsidRPr="00FE4521" w:rsidRDefault="007F6E3A" w:rsidP="007F6E3A">
            <w:pPr>
              <w:jc w:val="center"/>
              <w:rPr>
                <w:rFonts w:ascii="Calibri" w:hAnsi="Calibri"/>
                <w:b/>
                <w:bCs/>
                <w:sz w:val="22"/>
                <w:szCs w:val="22"/>
              </w:rPr>
            </w:pPr>
            <w:r w:rsidRPr="00FE4521">
              <w:rPr>
                <w:rFonts w:ascii="Calibri" w:hAnsi="Calibri"/>
                <w:b/>
                <w:bCs/>
                <w:sz w:val="22"/>
                <w:szCs w:val="22"/>
              </w:rPr>
              <w:t>obavlja</w:t>
            </w:r>
          </w:p>
        </w:tc>
      </w:tr>
      <w:tr w:rsidR="007F6E3A" w:rsidRPr="00FE4521" w:rsidTr="007F6E3A">
        <w:tc>
          <w:tcPr>
            <w:tcW w:w="690" w:type="dxa"/>
            <w:tcBorders>
              <w:top w:val="double" w:sz="4" w:space="0" w:color="auto"/>
            </w:tcBorders>
            <w:vAlign w:val="center"/>
          </w:tcPr>
          <w:p w:rsidR="007F6E3A" w:rsidRPr="00FE4521" w:rsidRDefault="007F6E3A" w:rsidP="007F6E3A">
            <w:pPr>
              <w:jc w:val="center"/>
              <w:rPr>
                <w:rFonts w:ascii="Calibri" w:hAnsi="Calibri"/>
                <w:sz w:val="22"/>
                <w:szCs w:val="22"/>
              </w:rPr>
            </w:pPr>
            <w:r w:rsidRPr="00FE4521">
              <w:rPr>
                <w:rFonts w:ascii="Calibri" w:hAnsi="Calibri"/>
                <w:sz w:val="22"/>
                <w:szCs w:val="22"/>
              </w:rPr>
              <w:t>1.</w:t>
            </w:r>
          </w:p>
        </w:tc>
        <w:tc>
          <w:tcPr>
            <w:tcW w:w="1990" w:type="dxa"/>
            <w:tcBorders>
              <w:top w:val="double" w:sz="4" w:space="0" w:color="auto"/>
            </w:tcBorders>
            <w:vAlign w:val="center"/>
          </w:tcPr>
          <w:p w:rsidR="007F6E3A" w:rsidRPr="00FE4521" w:rsidRDefault="007F6E3A" w:rsidP="007F6E3A">
            <w:pPr>
              <w:jc w:val="center"/>
              <w:rPr>
                <w:rFonts w:ascii="Calibri" w:hAnsi="Calibri"/>
                <w:sz w:val="22"/>
                <w:szCs w:val="22"/>
              </w:rPr>
            </w:pPr>
            <w:r w:rsidRPr="00FE4521">
              <w:rPr>
                <w:rFonts w:ascii="Calibri" w:hAnsi="Calibri"/>
                <w:sz w:val="22"/>
                <w:szCs w:val="22"/>
              </w:rPr>
              <w:t xml:space="preserve">Marijana </w:t>
            </w:r>
            <w:proofErr w:type="spellStart"/>
            <w:r w:rsidRPr="00FE4521">
              <w:rPr>
                <w:rFonts w:ascii="Calibri" w:hAnsi="Calibri"/>
                <w:sz w:val="22"/>
                <w:szCs w:val="22"/>
              </w:rPr>
              <w:t>Podgorelec</w:t>
            </w:r>
            <w:proofErr w:type="spellEnd"/>
          </w:p>
        </w:tc>
        <w:tc>
          <w:tcPr>
            <w:tcW w:w="1327" w:type="dxa"/>
            <w:tcBorders>
              <w:top w:val="double" w:sz="4" w:space="0" w:color="auto"/>
            </w:tcBorders>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1987.</w:t>
            </w:r>
          </w:p>
        </w:tc>
        <w:tc>
          <w:tcPr>
            <w:tcW w:w="808" w:type="dxa"/>
            <w:tcBorders>
              <w:top w:val="double" w:sz="4" w:space="0" w:color="auto"/>
            </w:tcBorders>
            <w:shd w:val="clear" w:color="auto" w:fill="auto"/>
            <w:vAlign w:val="center"/>
          </w:tcPr>
          <w:p w:rsidR="007F6E3A" w:rsidRPr="0059248A" w:rsidRDefault="00406F28" w:rsidP="007F6E3A">
            <w:pPr>
              <w:jc w:val="center"/>
              <w:rPr>
                <w:rFonts w:ascii="Calibri" w:hAnsi="Calibri"/>
                <w:sz w:val="22"/>
                <w:szCs w:val="22"/>
                <w:highlight w:val="black"/>
              </w:rPr>
            </w:pPr>
            <w:r w:rsidRPr="0059248A">
              <w:rPr>
                <w:rFonts w:ascii="Calibri" w:hAnsi="Calibri"/>
                <w:sz w:val="22"/>
                <w:szCs w:val="22"/>
                <w:highlight w:val="black"/>
              </w:rPr>
              <w:t>7</w:t>
            </w:r>
          </w:p>
        </w:tc>
        <w:tc>
          <w:tcPr>
            <w:tcW w:w="1440" w:type="dxa"/>
            <w:tcBorders>
              <w:top w:val="double" w:sz="4" w:space="0" w:color="auto"/>
            </w:tcBorders>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u</w:t>
            </w:r>
            <w:bookmarkStart w:id="0" w:name="_GoBack"/>
            <w:bookmarkEnd w:id="0"/>
            <w:r w:rsidRPr="0059248A">
              <w:rPr>
                <w:rFonts w:ascii="Calibri" w:hAnsi="Calibri"/>
                <w:sz w:val="22"/>
                <w:szCs w:val="22"/>
                <w:highlight w:val="black"/>
              </w:rPr>
              <w:t>pravno pravo</w:t>
            </w:r>
          </w:p>
        </w:tc>
        <w:tc>
          <w:tcPr>
            <w:tcW w:w="1260" w:type="dxa"/>
            <w:tcBorders>
              <w:top w:val="double" w:sz="4" w:space="0" w:color="auto"/>
            </w:tcBorders>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VŠS</w:t>
            </w:r>
          </w:p>
        </w:tc>
        <w:tc>
          <w:tcPr>
            <w:tcW w:w="2091" w:type="dxa"/>
            <w:tcBorders>
              <w:top w:val="double" w:sz="4" w:space="0" w:color="auto"/>
            </w:tcBorders>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rPr>
              <w:t>tajnica</w:t>
            </w:r>
          </w:p>
        </w:tc>
      </w:tr>
      <w:tr w:rsidR="007F6E3A" w:rsidRPr="00FE4521" w:rsidTr="007F6E3A">
        <w:tc>
          <w:tcPr>
            <w:tcW w:w="690" w:type="dxa"/>
            <w:vAlign w:val="center"/>
          </w:tcPr>
          <w:p w:rsidR="007F6E3A" w:rsidRPr="00FE4521" w:rsidRDefault="007F6E3A" w:rsidP="007F6E3A">
            <w:pPr>
              <w:jc w:val="center"/>
              <w:rPr>
                <w:rFonts w:ascii="Calibri" w:hAnsi="Calibri"/>
                <w:sz w:val="22"/>
                <w:szCs w:val="22"/>
              </w:rPr>
            </w:pPr>
            <w:r w:rsidRPr="00FE4521">
              <w:rPr>
                <w:rFonts w:ascii="Calibri" w:hAnsi="Calibri"/>
                <w:sz w:val="22"/>
                <w:szCs w:val="22"/>
              </w:rPr>
              <w:lastRenderedPageBreak/>
              <w:t>2.</w:t>
            </w:r>
          </w:p>
        </w:tc>
        <w:tc>
          <w:tcPr>
            <w:tcW w:w="1990" w:type="dxa"/>
            <w:vAlign w:val="center"/>
          </w:tcPr>
          <w:p w:rsidR="007F6E3A" w:rsidRPr="00FE4521" w:rsidRDefault="007F6E3A" w:rsidP="007F6E3A">
            <w:pPr>
              <w:jc w:val="center"/>
              <w:rPr>
                <w:rFonts w:ascii="Calibri" w:hAnsi="Calibri"/>
                <w:sz w:val="22"/>
                <w:szCs w:val="22"/>
              </w:rPr>
            </w:pPr>
            <w:r w:rsidRPr="00FE4521">
              <w:rPr>
                <w:rFonts w:ascii="Calibri" w:hAnsi="Calibri"/>
                <w:sz w:val="22"/>
                <w:szCs w:val="22"/>
              </w:rPr>
              <w:t xml:space="preserve">Andrea </w:t>
            </w:r>
            <w:proofErr w:type="spellStart"/>
            <w:r w:rsidRPr="00FE4521">
              <w:rPr>
                <w:rFonts w:ascii="Calibri" w:hAnsi="Calibri"/>
                <w:sz w:val="22"/>
                <w:szCs w:val="22"/>
              </w:rPr>
              <w:t>Padarić</w:t>
            </w:r>
            <w:proofErr w:type="spellEnd"/>
          </w:p>
        </w:tc>
        <w:tc>
          <w:tcPr>
            <w:tcW w:w="1327"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1985.</w:t>
            </w:r>
          </w:p>
        </w:tc>
        <w:tc>
          <w:tcPr>
            <w:tcW w:w="808" w:type="dxa"/>
            <w:shd w:val="clear" w:color="auto" w:fill="auto"/>
            <w:vAlign w:val="center"/>
          </w:tcPr>
          <w:p w:rsidR="007F6E3A" w:rsidRPr="0059248A" w:rsidRDefault="00406F28" w:rsidP="007F6E3A">
            <w:pPr>
              <w:jc w:val="center"/>
              <w:rPr>
                <w:rFonts w:ascii="Calibri" w:hAnsi="Calibri"/>
                <w:sz w:val="22"/>
                <w:szCs w:val="22"/>
                <w:highlight w:val="black"/>
              </w:rPr>
            </w:pPr>
            <w:r w:rsidRPr="0059248A">
              <w:rPr>
                <w:rFonts w:ascii="Calibri" w:hAnsi="Calibri"/>
                <w:sz w:val="22"/>
                <w:szCs w:val="22"/>
                <w:highlight w:val="black"/>
              </w:rPr>
              <w:t>10</w:t>
            </w:r>
          </w:p>
        </w:tc>
        <w:tc>
          <w:tcPr>
            <w:tcW w:w="1440"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magistra</w:t>
            </w:r>
          </w:p>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ekonomije</w:t>
            </w:r>
          </w:p>
        </w:tc>
        <w:tc>
          <w:tcPr>
            <w:tcW w:w="1260"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VSS</w:t>
            </w:r>
          </w:p>
        </w:tc>
        <w:tc>
          <w:tcPr>
            <w:tcW w:w="2091" w:type="dxa"/>
            <w:vAlign w:val="center"/>
          </w:tcPr>
          <w:p w:rsidR="007F6E3A" w:rsidRPr="0059248A" w:rsidRDefault="007F6E3A" w:rsidP="007F6E3A">
            <w:pPr>
              <w:jc w:val="center"/>
              <w:rPr>
                <w:rFonts w:ascii="Calibri" w:hAnsi="Calibri"/>
                <w:sz w:val="22"/>
                <w:szCs w:val="22"/>
              </w:rPr>
            </w:pPr>
            <w:r w:rsidRPr="0059248A">
              <w:rPr>
                <w:rFonts w:ascii="Calibri" w:hAnsi="Calibri"/>
                <w:sz w:val="22"/>
                <w:szCs w:val="22"/>
              </w:rPr>
              <w:t>računovotkinja</w:t>
            </w:r>
          </w:p>
        </w:tc>
      </w:tr>
      <w:tr w:rsidR="007F6E3A" w:rsidRPr="00FE4521" w:rsidTr="007F6E3A">
        <w:tc>
          <w:tcPr>
            <w:tcW w:w="690" w:type="dxa"/>
            <w:vAlign w:val="center"/>
          </w:tcPr>
          <w:p w:rsidR="007F6E3A" w:rsidRPr="00FE4521" w:rsidRDefault="007F6E3A" w:rsidP="007F6E3A">
            <w:pPr>
              <w:jc w:val="center"/>
              <w:rPr>
                <w:rFonts w:ascii="Calibri" w:hAnsi="Calibri"/>
                <w:sz w:val="22"/>
                <w:szCs w:val="22"/>
              </w:rPr>
            </w:pPr>
            <w:r w:rsidRPr="00FE4521">
              <w:rPr>
                <w:rFonts w:ascii="Calibri" w:hAnsi="Calibri"/>
                <w:sz w:val="22"/>
                <w:szCs w:val="22"/>
              </w:rPr>
              <w:t>3.</w:t>
            </w:r>
          </w:p>
        </w:tc>
        <w:tc>
          <w:tcPr>
            <w:tcW w:w="1990" w:type="dxa"/>
            <w:vAlign w:val="center"/>
          </w:tcPr>
          <w:p w:rsidR="007F6E3A" w:rsidRPr="00FE4521" w:rsidRDefault="007F6E3A" w:rsidP="007F6E3A">
            <w:pPr>
              <w:jc w:val="center"/>
              <w:rPr>
                <w:rFonts w:ascii="Calibri" w:hAnsi="Calibri"/>
                <w:sz w:val="22"/>
                <w:szCs w:val="22"/>
              </w:rPr>
            </w:pPr>
            <w:r w:rsidRPr="00FE4521">
              <w:rPr>
                <w:rFonts w:ascii="Calibri" w:hAnsi="Calibri"/>
                <w:sz w:val="22"/>
                <w:szCs w:val="22"/>
              </w:rPr>
              <w:t>Zlatko  Goričanec</w:t>
            </w:r>
          </w:p>
        </w:tc>
        <w:tc>
          <w:tcPr>
            <w:tcW w:w="1327"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1962.</w:t>
            </w:r>
          </w:p>
        </w:tc>
        <w:tc>
          <w:tcPr>
            <w:tcW w:w="808" w:type="dxa"/>
            <w:shd w:val="clear" w:color="auto" w:fill="auto"/>
            <w:vAlign w:val="center"/>
          </w:tcPr>
          <w:p w:rsidR="007F6E3A" w:rsidRPr="0059248A" w:rsidRDefault="00406F28" w:rsidP="007F6E3A">
            <w:pPr>
              <w:jc w:val="center"/>
              <w:rPr>
                <w:rFonts w:ascii="Calibri" w:hAnsi="Calibri"/>
                <w:sz w:val="22"/>
                <w:szCs w:val="22"/>
                <w:highlight w:val="black"/>
              </w:rPr>
            </w:pPr>
            <w:r w:rsidRPr="0059248A">
              <w:rPr>
                <w:rFonts w:ascii="Calibri" w:hAnsi="Calibri"/>
                <w:sz w:val="22"/>
                <w:szCs w:val="22"/>
                <w:highlight w:val="black"/>
              </w:rPr>
              <w:t>36</w:t>
            </w:r>
          </w:p>
        </w:tc>
        <w:tc>
          <w:tcPr>
            <w:tcW w:w="1440" w:type="dxa"/>
            <w:vAlign w:val="center"/>
          </w:tcPr>
          <w:p w:rsidR="007F6E3A" w:rsidRPr="0059248A" w:rsidRDefault="007F6E3A" w:rsidP="007F6E3A">
            <w:pPr>
              <w:jc w:val="center"/>
              <w:rPr>
                <w:rFonts w:ascii="Calibri" w:hAnsi="Calibri"/>
                <w:sz w:val="22"/>
                <w:szCs w:val="22"/>
                <w:highlight w:val="black"/>
              </w:rPr>
            </w:pPr>
            <w:proofErr w:type="spellStart"/>
            <w:r w:rsidRPr="0059248A">
              <w:rPr>
                <w:rFonts w:ascii="Calibri" w:hAnsi="Calibri"/>
                <w:sz w:val="22"/>
                <w:szCs w:val="22"/>
                <w:highlight w:val="black"/>
              </w:rPr>
              <w:t>elektro</w:t>
            </w:r>
            <w:proofErr w:type="spellEnd"/>
            <w:r w:rsidRPr="0059248A">
              <w:rPr>
                <w:rFonts w:ascii="Calibri" w:hAnsi="Calibri"/>
                <w:sz w:val="22"/>
                <w:szCs w:val="22"/>
                <w:highlight w:val="black"/>
              </w:rPr>
              <w:t>-</w:t>
            </w:r>
          </w:p>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instalater</w:t>
            </w:r>
          </w:p>
        </w:tc>
        <w:tc>
          <w:tcPr>
            <w:tcW w:w="1260"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KV</w:t>
            </w:r>
          </w:p>
        </w:tc>
        <w:tc>
          <w:tcPr>
            <w:tcW w:w="2091" w:type="dxa"/>
            <w:vAlign w:val="center"/>
          </w:tcPr>
          <w:p w:rsidR="007F6E3A" w:rsidRPr="0059248A" w:rsidRDefault="007F6E3A" w:rsidP="007F6E3A">
            <w:pPr>
              <w:jc w:val="center"/>
              <w:rPr>
                <w:rFonts w:ascii="Calibri" w:hAnsi="Calibri"/>
                <w:sz w:val="22"/>
                <w:szCs w:val="22"/>
              </w:rPr>
            </w:pPr>
            <w:r w:rsidRPr="0059248A">
              <w:rPr>
                <w:rFonts w:ascii="Calibri" w:hAnsi="Calibri"/>
                <w:sz w:val="22"/>
                <w:szCs w:val="22"/>
              </w:rPr>
              <w:t>domar ložač</w:t>
            </w:r>
          </w:p>
          <w:p w:rsidR="007F6E3A" w:rsidRPr="0059248A" w:rsidRDefault="007F6E3A" w:rsidP="007F6E3A">
            <w:pPr>
              <w:jc w:val="center"/>
              <w:rPr>
                <w:rFonts w:ascii="Calibri" w:hAnsi="Calibri"/>
                <w:sz w:val="22"/>
                <w:szCs w:val="22"/>
              </w:rPr>
            </w:pPr>
            <w:r w:rsidRPr="0059248A">
              <w:rPr>
                <w:rFonts w:ascii="Calibri" w:hAnsi="Calibri"/>
                <w:sz w:val="22"/>
                <w:szCs w:val="22"/>
              </w:rPr>
              <w:t>škole</w:t>
            </w:r>
          </w:p>
        </w:tc>
      </w:tr>
      <w:tr w:rsidR="007F6E3A" w:rsidRPr="00FE4521" w:rsidTr="007F6E3A">
        <w:tc>
          <w:tcPr>
            <w:tcW w:w="690" w:type="dxa"/>
            <w:vAlign w:val="center"/>
          </w:tcPr>
          <w:p w:rsidR="007F6E3A" w:rsidRPr="00FE4521" w:rsidRDefault="007F6E3A" w:rsidP="007F6E3A">
            <w:pPr>
              <w:jc w:val="center"/>
              <w:rPr>
                <w:rFonts w:ascii="Calibri" w:hAnsi="Calibri"/>
                <w:sz w:val="22"/>
                <w:szCs w:val="22"/>
              </w:rPr>
            </w:pPr>
            <w:r w:rsidRPr="00FE4521">
              <w:rPr>
                <w:rFonts w:ascii="Calibri" w:hAnsi="Calibri"/>
                <w:sz w:val="22"/>
                <w:szCs w:val="22"/>
              </w:rPr>
              <w:t>4.</w:t>
            </w:r>
          </w:p>
        </w:tc>
        <w:tc>
          <w:tcPr>
            <w:tcW w:w="1990" w:type="dxa"/>
            <w:vAlign w:val="center"/>
          </w:tcPr>
          <w:p w:rsidR="007F6E3A" w:rsidRPr="00FE4521" w:rsidRDefault="007F6E3A" w:rsidP="007F6E3A">
            <w:pPr>
              <w:jc w:val="center"/>
              <w:rPr>
                <w:rFonts w:ascii="Calibri" w:hAnsi="Calibri"/>
                <w:sz w:val="22"/>
                <w:szCs w:val="22"/>
              </w:rPr>
            </w:pPr>
            <w:r w:rsidRPr="00FE4521">
              <w:rPr>
                <w:rFonts w:ascii="Calibri" w:hAnsi="Calibri"/>
                <w:sz w:val="22"/>
                <w:szCs w:val="22"/>
              </w:rPr>
              <w:t>Ivan</w:t>
            </w:r>
          </w:p>
          <w:p w:rsidR="007F6E3A" w:rsidRPr="00FE4521" w:rsidRDefault="007F6E3A" w:rsidP="007F6E3A">
            <w:pPr>
              <w:jc w:val="center"/>
              <w:rPr>
                <w:rFonts w:ascii="Calibri" w:hAnsi="Calibri"/>
                <w:sz w:val="22"/>
                <w:szCs w:val="22"/>
              </w:rPr>
            </w:pPr>
            <w:r w:rsidRPr="00FE4521">
              <w:rPr>
                <w:rFonts w:ascii="Calibri" w:hAnsi="Calibri"/>
                <w:sz w:val="22"/>
                <w:szCs w:val="22"/>
              </w:rPr>
              <w:t>Horvat</w:t>
            </w:r>
          </w:p>
        </w:tc>
        <w:tc>
          <w:tcPr>
            <w:tcW w:w="1327"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1966.</w:t>
            </w:r>
          </w:p>
        </w:tc>
        <w:tc>
          <w:tcPr>
            <w:tcW w:w="808" w:type="dxa"/>
            <w:shd w:val="clear" w:color="auto" w:fill="auto"/>
            <w:vAlign w:val="center"/>
          </w:tcPr>
          <w:p w:rsidR="007F6E3A" w:rsidRPr="0059248A" w:rsidRDefault="00406F28" w:rsidP="007F6E3A">
            <w:pPr>
              <w:jc w:val="center"/>
              <w:rPr>
                <w:rFonts w:ascii="Calibri" w:hAnsi="Calibri"/>
                <w:sz w:val="22"/>
                <w:szCs w:val="22"/>
                <w:highlight w:val="black"/>
              </w:rPr>
            </w:pPr>
            <w:r w:rsidRPr="0059248A">
              <w:rPr>
                <w:rFonts w:ascii="Calibri" w:hAnsi="Calibri"/>
                <w:sz w:val="22"/>
                <w:szCs w:val="22"/>
                <w:highlight w:val="black"/>
              </w:rPr>
              <w:t>30</w:t>
            </w:r>
          </w:p>
        </w:tc>
        <w:tc>
          <w:tcPr>
            <w:tcW w:w="1440"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kuhar</w:t>
            </w:r>
          </w:p>
        </w:tc>
        <w:tc>
          <w:tcPr>
            <w:tcW w:w="1260"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KV</w:t>
            </w:r>
          </w:p>
        </w:tc>
        <w:tc>
          <w:tcPr>
            <w:tcW w:w="2091" w:type="dxa"/>
            <w:vAlign w:val="center"/>
          </w:tcPr>
          <w:p w:rsidR="007F6E3A" w:rsidRPr="0059248A" w:rsidRDefault="007F6E3A" w:rsidP="007F6E3A">
            <w:pPr>
              <w:jc w:val="center"/>
              <w:rPr>
                <w:rFonts w:ascii="Calibri" w:hAnsi="Calibri"/>
                <w:sz w:val="22"/>
                <w:szCs w:val="22"/>
              </w:rPr>
            </w:pPr>
            <w:r w:rsidRPr="0059248A">
              <w:rPr>
                <w:rFonts w:ascii="Calibri" w:hAnsi="Calibri"/>
                <w:sz w:val="22"/>
                <w:szCs w:val="22"/>
              </w:rPr>
              <w:t>kuhar u školskoj</w:t>
            </w:r>
          </w:p>
          <w:p w:rsidR="007F6E3A" w:rsidRPr="0059248A" w:rsidRDefault="007F6E3A" w:rsidP="007F6E3A">
            <w:pPr>
              <w:jc w:val="center"/>
              <w:rPr>
                <w:rFonts w:ascii="Calibri" w:hAnsi="Calibri"/>
                <w:sz w:val="22"/>
                <w:szCs w:val="22"/>
              </w:rPr>
            </w:pPr>
            <w:r w:rsidRPr="0059248A">
              <w:rPr>
                <w:rFonts w:ascii="Calibri" w:hAnsi="Calibri"/>
                <w:sz w:val="22"/>
                <w:szCs w:val="22"/>
              </w:rPr>
              <w:t>kuhinji</w:t>
            </w:r>
          </w:p>
        </w:tc>
      </w:tr>
      <w:tr w:rsidR="007F6E3A" w:rsidRPr="00FE4521" w:rsidTr="007F6E3A">
        <w:tc>
          <w:tcPr>
            <w:tcW w:w="690" w:type="dxa"/>
            <w:vAlign w:val="center"/>
          </w:tcPr>
          <w:p w:rsidR="007F6E3A" w:rsidRPr="00FE4521" w:rsidRDefault="007F6E3A" w:rsidP="007F6E3A">
            <w:pPr>
              <w:jc w:val="center"/>
              <w:rPr>
                <w:rFonts w:ascii="Calibri" w:hAnsi="Calibri"/>
                <w:sz w:val="22"/>
                <w:szCs w:val="22"/>
              </w:rPr>
            </w:pPr>
            <w:r w:rsidRPr="00FE4521">
              <w:rPr>
                <w:rFonts w:ascii="Calibri" w:hAnsi="Calibri"/>
                <w:sz w:val="22"/>
                <w:szCs w:val="22"/>
              </w:rPr>
              <w:t>5.</w:t>
            </w:r>
          </w:p>
        </w:tc>
        <w:tc>
          <w:tcPr>
            <w:tcW w:w="1990" w:type="dxa"/>
            <w:vAlign w:val="center"/>
          </w:tcPr>
          <w:p w:rsidR="007F6E3A" w:rsidRPr="00FE4521" w:rsidRDefault="007F6E3A" w:rsidP="007F6E3A">
            <w:pPr>
              <w:jc w:val="center"/>
              <w:rPr>
                <w:rFonts w:ascii="Calibri" w:hAnsi="Calibri"/>
                <w:sz w:val="22"/>
                <w:szCs w:val="22"/>
              </w:rPr>
            </w:pPr>
            <w:r w:rsidRPr="00FE4521">
              <w:rPr>
                <w:rFonts w:ascii="Calibri" w:hAnsi="Calibri"/>
                <w:sz w:val="22"/>
                <w:szCs w:val="22"/>
              </w:rPr>
              <w:t>Branka Horvat</w:t>
            </w:r>
          </w:p>
        </w:tc>
        <w:tc>
          <w:tcPr>
            <w:tcW w:w="1327"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1971.</w:t>
            </w:r>
          </w:p>
        </w:tc>
        <w:tc>
          <w:tcPr>
            <w:tcW w:w="808" w:type="dxa"/>
            <w:shd w:val="clear" w:color="auto" w:fill="auto"/>
            <w:vAlign w:val="center"/>
          </w:tcPr>
          <w:p w:rsidR="007F6E3A" w:rsidRPr="0059248A" w:rsidRDefault="007F6E3A" w:rsidP="00406F28">
            <w:pPr>
              <w:jc w:val="center"/>
              <w:rPr>
                <w:rFonts w:ascii="Calibri" w:hAnsi="Calibri"/>
                <w:sz w:val="22"/>
                <w:szCs w:val="22"/>
                <w:highlight w:val="black"/>
              </w:rPr>
            </w:pPr>
            <w:r w:rsidRPr="0059248A">
              <w:rPr>
                <w:rFonts w:ascii="Calibri" w:hAnsi="Calibri"/>
                <w:sz w:val="22"/>
                <w:szCs w:val="22"/>
                <w:highlight w:val="black"/>
              </w:rPr>
              <w:t>2</w:t>
            </w:r>
            <w:r w:rsidR="00406F28" w:rsidRPr="0059248A">
              <w:rPr>
                <w:rFonts w:ascii="Calibri" w:hAnsi="Calibri"/>
                <w:sz w:val="22"/>
                <w:szCs w:val="22"/>
                <w:highlight w:val="black"/>
              </w:rPr>
              <w:t>4</w:t>
            </w:r>
          </w:p>
        </w:tc>
        <w:tc>
          <w:tcPr>
            <w:tcW w:w="1440"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odjevni tehničar</w:t>
            </w:r>
          </w:p>
        </w:tc>
        <w:tc>
          <w:tcPr>
            <w:tcW w:w="1260"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SSS</w:t>
            </w:r>
          </w:p>
        </w:tc>
        <w:tc>
          <w:tcPr>
            <w:tcW w:w="2091" w:type="dxa"/>
            <w:vAlign w:val="center"/>
          </w:tcPr>
          <w:p w:rsidR="007F6E3A" w:rsidRPr="0059248A" w:rsidRDefault="007F6E3A" w:rsidP="007F6E3A">
            <w:pPr>
              <w:jc w:val="center"/>
              <w:rPr>
                <w:rFonts w:ascii="Calibri" w:hAnsi="Calibri"/>
                <w:sz w:val="22"/>
                <w:szCs w:val="22"/>
              </w:rPr>
            </w:pPr>
            <w:r w:rsidRPr="0059248A">
              <w:rPr>
                <w:rFonts w:ascii="Calibri" w:hAnsi="Calibri"/>
                <w:sz w:val="22"/>
                <w:szCs w:val="22"/>
              </w:rPr>
              <w:t>spremačica</w:t>
            </w:r>
          </w:p>
        </w:tc>
      </w:tr>
      <w:tr w:rsidR="007F6E3A" w:rsidRPr="00FE4521" w:rsidTr="007F6E3A">
        <w:trPr>
          <w:trHeight w:val="251"/>
        </w:trPr>
        <w:tc>
          <w:tcPr>
            <w:tcW w:w="690" w:type="dxa"/>
            <w:vAlign w:val="center"/>
          </w:tcPr>
          <w:p w:rsidR="007F6E3A" w:rsidRPr="00FE4521" w:rsidRDefault="007F6E3A" w:rsidP="007F6E3A">
            <w:pPr>
              <w:jc w:val="center"/>
              <w:rPr>
                <w:rFonts w:ascii="Calibri" w:hAnsi="Calibri"/>
                <w:sz w:val="22"/>
                <w:szCs w:val="22"/>
              </w:rPr>
            </w:pPr>
            <w:r w:rsidRPr="00FE4521">
              <w:rPr>
                <w:rFonts w:ascii="Calibri" w:hAnsi="Calibri"/>
                <w:sz w:val="22"/>
                <w:szCs w:val="22"/>
              </w:rPr>
              <w:t>6.</w:t>
            </w:r>
          </w:p>
        </w:tc>
        <w:tc>
          <w:tcPr>
            <w:tcW w:w="1990" w:type="dxa"/>
            <w:vAlign w:val="center"/>
          </w:tcPr>
          <w:p w:rsidR="007F6E3A" w:rsidRPr="00FE4521" w:rsidRDefault="007F6E3A" w:rsidP="007F6E3A">
            <w:pPr>
              <w:jc w:val="center"/>
              <w:rPr>
                <w:rFonts w:ascii="Calibri" w:hAnsi="Calibri"/>
                <w:sz w:val="22"/>
                <w:szCs w:val="22"/>
              </w:rPr>
            </w:pPr>
            <w:r w:rsidRPr="00FE4521">
              <w:rPr>
                <w:rFonts w:ascii="Calibri" w:hAnsi="Calibri"/>
                <w:sz w:val="22"/>
                <w:szCs w:val="22"/>
              </w:rPr>
              <w:t>Slavica</w:t>
            </w:r>
          </w:p>
          <w:p w:rsidR="007F6E3A" w:rsidRPr="00FE4521" w:rsidRDefault="007F6E3A" w:rsidP="007F6E3A">
            <w:pPr>
              <w:jc w:val="center"/>
              <w:rPr>
                <w:rFonts w:ascii="Calibri" w:hAnsi="Calibri"/>
                <w:sz w:val="22"/>
                <w:szCs w:val="22"/>
              </w:rPr>
            </w:pPr>
            <w:r w:rsidRPr="00FE4521">
              <w:rPr>
                <w:rFonts w:ascii="Calibri" w:hAnsi="Calibri"/>
                <w:sz w:val="22"/>
                <w:szCs w:val="22"/>
              </w:rPr>
              <w:t>Goričanec</w:t>
            </w:r>
          </w:p>
        </w:tc>
        <w:tc>
          <w:tcPr>
            <w:tcW w:w="1327"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1965.</w:t>
            </w:r>
          </w:p>
        </w:tc>
        <w:tc>
          <w:tcPr>
            <w:tcW w:w="808" w:type="dxa"/>
            <w:shd w:val="clear" w:color="auto" w:fill="auto"/>
            <w:vAlign w:val="center"/>
          </w:tcPr>
          <w:p w:rsidR="007F6E3A" w:rsidRPr="0059248A" w:rsidRDefault="00406F28" w:rsidP="007F6E3A">
            <w:pPr>
              <w:jc w:val="center"/>
              <w:rPr>
                <w:rFonts w:ascii="Calibri" w:hAnsi="Calibri"/>
                <w:sz w:val="22"/>
                <w:szCs w:val="22"/>
                <w:highlight w:val="black"/>
              </w:rPr>
            </w:pPr>
            <w:r w:rsidRPr="0059248A">
              <w:rPr>
                <w:rFonts w:ascii="Calibri" w:hAnsi="Calibri"/>
                <w:sz w:val="22"/>
                <w:szCs w:val="22"/>
                <w:highlight w:val="black"/>
              </w:rPr>
              <w:t>34</w:t>
            </w:r>
          </w:p>
        </w:tc>
        <w:tc>
          <w:tcPr>
            <w:tcW w:w="1440"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8. razr. OŠ</w:t>
            </w:r>
          </w:p>
        </w:tc>
        <w:tc>
          <w:tcPr>
            <w:tcW w:w="1260" w:type="dxa"/>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NKV</w:t>
            </w:r>
          </w:p>
        </w:tc>
        <w:tc>
          <w:tcPr>
            <w:tcW w:w="2091" w:type="dxa"/>
            <w:vAlign w:val="center"/>
          </w:tcPr>
          <w:p w:rsidR="007F6E3A" w:rsidRPr="0059248A" w:rsidRDefault="007F6E3A" w:rsidP="007F6E3A">
            <w:pPr>
              <w:jc w:val="center"/>
              <w:rPr>
                <w:rFonts w:ascii="Calibri" w:hAnsi="Calibri"/>
                <w:sz w:val="22"/>
                <w:szCs w:val="22"/>
              </w:rPr>
            </w:pPr>
            <w:r w:rsidRPr="0059248A">
              <w:rPr>
                <w:rFonts w:ascii="Calibri" w:hAnsi="Calibri"/>
                <w:sz w:val="22"/>
                <w:szCs w:val="22"/>
              </w:rPr>
              <w:t>spremačica</w:t>
            </w:r>
          </w:p>
          <w:p w:rsidR="007F6E3A" w:rsidRPr="0059248A" w:rsidRDefault="007F6E3A" w:rsidP="007F6E3A">
            <w:pPr>
              <w:jc w:val="center"/>
              <w:rPr>
                <w:rFonts w:ascii="Calibri" w:hAnsi="Calibri"/>
                <w:sz w:val="22"/>
                <w:szCs w:val="22"/>
              </w:rPr>
            </w:pPr>
          </w:p>
        </w:tc>
      </w:tr>
    </w:tbl>
    <w:p w:rsidR="007F6E3A" w:rsidRPr="00ED4AB8" w:rsidRDefault="007F6E3A" w:rsidP="007F6E3A">
      <w:pPr>
        <w:rPr>
          <w:rFonts w:ascii="Calibri" w:hAnsi="Calibri" w:cs="Calibri"/>
          <w:sz w:val="22"/>
          <w:szCs w:val="22"/>
        </w:rPr>
      </w:pPr>
    </w:p>
    <w:p w:rsidR="00C84F87" w:rsidRPr="00183CC8" w:rsidRDefault="007F6E3A" w:rsidP="00B44E9E">
      <w:pPr>
        <w:spacing w:line="276" w:lineRule="auto"/>
        <w:rPr>
          <w:rFonts w:ascii="Calibri" w:hAnsi="Calibri" w:cs="Calibri"/>
        </w:rPr>
      </w:pPr>
      <w:r w:rsidRPr="00ED4AB8">
        <w:rPr>
          <w:rFonts w:ascii="Calibri" w:hAnsi="Calibri" w:cs="Calibri"/>
        </w:rPr>
        <w:tab/>
        <w:t xml:space="preserve">Voditeljica računovodstva i tajnica su na pola radnog vremena, 20 sati tjedno, dok je tehničko osoblje (kuhar, domar i 2 spremačice) na puno radno vrijeme. </w:t>
      </w:r>
    </w:p>
    <w:p w:rsidR="009E7865" w:rsidRDefault="009E7865" w:rsidP="007F6E3A">
      <w:pPr>
        <w:rPr>
          <w:rFonts w:ascii="Calibri" w:hAnsi="Calibri"/>
          <w:b/>
        </w:rPr>
      </w:pPr>
    </w:p>
    <w:p w:rsidR="007F6E3A" w:rsidRPr="003E0968" w:rsidRDefault="007F6E3A" w:rsidP="007F6E3A">
      <w:pPr>
        <w:rPr>
          <w:rFonts w:ascii="Calibri" w:hAnsi="Calibri"/>
          <w:b/>
        </w:rPr>
      </w:pPr>
      <w:r w:rsidRPr="003E0968">
        <w:rPr>
          <w:rFonts w:ascii="Calibri" w:hAnsi="Calibri"/>
          <w:b/>
        </w:rPr>
        <w:t>1.</w:t>
      </w:r>
      <w:r>
        <w:rPr>
          <w:rFonts w:ascii="Calibri" w:hAnsi="Calibri"/>
          <w:b/>
        </w:rPr>
        <w:t>4</w:t>
      </w:r>
      <w:r w:rsidRPr="003E0968">
        <w:rPr>
          <w:rFonts w:ascii="Calibri" w:hAnsi="Calibri"/>
          <w:b/>
        </w:rPr>
        <w:t>.5. PODACI O ASISTENTIMA/POMAGAČIMA U NASTAVI</w:t>
      </w:r>
    </w:p>
    <w:p w:rsidR="007F6E3A" w:rsidRDefault="007F6E3A" w:rsidP="007F6E3A"/>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1990"/>
        <w:gridCol w:w="1016"/>
        <w:gridCol w:w="807"/>
        <w:gridCol w:w="1275"/>
        <w:gridCol w:w="1030"/>
        <w:gridCol w:w="2798"/>
      </w:tblGrid>
      <w:tr w:rsidR="007F6E3A" w:rsidRPr="00FE4521" w:rsidTr="007F6E3A">
        <w:tc>
          <w:tcPr>
            <w:tcW w:w="690"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Red. broj</w:t>
            </w:r>
          </w:p>
        </w:tc>
        <w:tc>
          <w:tcPr>
            <w:tcW w:w="1990"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IME I PREZIME</w:t>
            </w:r>
          </w:p>
        </w:tc>
        <w:tc>
          <w:tcPr>
            <w:tcW w:w="1016"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Godina</w:t>
            </w:r>
          </w:p>
          <w:p w:rsidR="007F6E3A" w:rsidRPr="00FE4521" w:rsidRDefault="007F6E3A" w:rsidP="007F6E3A">
            <w:pPr>
              <w:jc w:val="center"/>
              <w:rPr>
                <w:rFonts w:ascii="Calibri" w:hAnsi="Calibri"/>
                <w:b/>
                <w:bCs/>
                <w:sz w:val="22"/>
                <w:szCs w:val="22"/>
              </w:rPr>
            </w:pPr>
            <w:r w:rsidRPr="00FE4521">
              <w:rPr>
                <w:rFonts w:ascii="Calibri" w:hAnsi="Calibri"/>
                <w:b/>
                <w:bCs/>
                <w:sz w:val="22"/>
                <w:szCs w:val="22"/>
              </w:rPr>
              <w:t>rođenja</w:t>
            </w:r>
          </w:p>
        </w:tc>
        <w:tc>
          <w:tcPr>
            <w:tcW w:w="807"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God.</w:t>
            </w:r>
          </w:p>
          <w:p w:rsidR="007F6E3A" w:rsidRPr="00FE4521" w:rsidRDefault="007F6E3A" w:rsidP="007F6E3A">
            <w:pPr>
              <w:jc w:val="center"/>
              <w:rPr>
                <w:rFonts w:ascii="Calibri" w:hAnsi="Calibri"/>
                <w:b/>
                <w:bCs/>
                <w:sz w:val="22"/>
                <w:szCs w:val="22"/>
              </w:rPr>
            </w:pPr>
            <w:r w:rsidRPr="00FE4521">
              <w:rPr>
                <w:rFonts w:ascii="Calibri" w:hAnsi="Calibri"/>
                <w:b/>
                <w:bCs/>
                <w:sz w:val="22"/>
                <w:szCs w:val="22"/>
              </w:rPr>
              <w:t>staža</w:t>
            </w:r>
          </w:p>
        </w:tc>
        <w:tc>
          <w:tcPr>
            <w:tcW w:w="1275"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Struka</w:t>
            </w:r>
          </w:p>
        </w:tc>
        <w:tc>
          <w:tcPr>
            <w:tcW w:w="1030"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Stupanj</w:t>
            </w:r>
          </w:p>
          <w:p w:rsidR="007F6E3A" w:rsidRPr="00FE4521" w:rsidRDefault="007F6E3A" w:rsidP="007F6E3A">
            <w:pPr>
              <w:jc w:val="center"/>
              <w:rPr>
                <w:rFonts w:ascii="Calibri" w:hAnsi="Calibri"/>
                <w:b/>
                <w:bCs/>
                <w:sz w:val="22"/>
                <w:szCs w:val="22"/>
              </w:rPr>
            </w:pPr>
            <w:proofErr w:type="spellStart"/>
            <w:r w:rsidRPr="00FE4521">
              <w:rPr>
                <w:rFonts w:ascii="Calibri" w:hAnsi="Calibri"/>
                <w:b/>
                <w:bCs/>
                <w:sz w:val="22"/>
                <w:szCs w:val="22"/>
              </w:rPr>
              <w:t>šk.spr</w:t>
            </w:r>
            <w:proofErr w:type="spellEnd"/>
            <w:r w:rsidRPr="00FE4521">
              <w:rPr>
                <w:rFonts w:ascii="Calibri" w:hAnsi="Calibri"/>
                <w:b/>
                <w:bCs/>
                <w:sz w:val="22"/>
                <w:szCs w:val="22"/>
              </w:rPr>
              <w:t>.</w:t>
            </w:r>
          </w:p>
        </w:tc>
        <w:tc>
          <w:tcPr>
            <w:tcW w:w="2798" w:type="dxa"/>
            <w:tcBorders>
              <w:top w:val="double" w:sz="4" w:space="0" w:color="auto"/>
              <w:left w:val="double" w:sz="4" w:space="0" w:color="auto"/>
              <w:bottom w:val="double" w:sz="4" w:space="0" w:color="auto"/>
              <w:right w:val="double" w:sz="4" w:space="0" w:color="auto"/>
            </w:tcBorders>
            <w:shd w:val="clear" w:color="auto" w:fill="92D050"/>
            <w:vAlign w:val="center"/>
          </w:tcPr>
          <w:p w:rsidR="007F6E3A" w:rsidRPr="00FE4521" w:rsidRDefault="007F6E3A" w:rsidP="007F6E3A">
            <w:pPr>
              <w:jc w:val="center"/>
              <w:rPr>
                <w:rFonts w:ascii="Calibri" w:hAnsi="Calibri"/>
                <w:b/>
                <w:bCs/>
                <w:sz w:val="22"/>
                <w:szCs w:val="22"/>
              </w:rPr>
            </w:pPr>
            <w:r w:rsidRPr="00FE4521">
              <w:rPr>
                <w:rFonts w:ascii="Calibri" w:hAnsi="Calibri"/>
                <w:b/>
                <w:bCs/>
                <w:sz w:val="22"/>
                <w:szCs w:val="22"/>
              </w:rPr>
              <w:t>Poslovi koje</w:t>
            </w:r>
          </w:p>
          <w:p w:rsidR="007F6E3A" w:rsidRPr="00FE4521" w:rsidRDefault="007F6E3A" w:rsidP="007F6E3A">
            <w:pPr>
              <w:jc w:val="center"/>
              <w:rPr>
                <w:rFonts w:ascii="Calibri" w:hAnsi="Calibri"/>
                <w:b/>
                <w:bCs/>
                <w:sz w:val="22"/>
                <w:szCs w:val="22"/>
              </w:rPr>
            </w:pPr>
            <w:r w:rsidRPr="00FE4521">
              <w:rPr>
                <w:rFonts w:ascii="Calibri" w:hAnsi="Calibri"/>
                <w:b/>
                <w:bCs/>
                <w:sz w:val="22"/>
                <w:szCs w:val="22"/>
              </w:rPr>
              <w:t>obavlja</w:t>
            </w:r>
          </w:p>
        </w:tc>
      </w:tr>
      <w:tr w:rsidR="007F6E3A" w:rsidRPr="00FE4521" w:rsidTr="007F6E3A">
        <w:tc>
          <w:tcPr>
            <w:tcW w:w="690" w:type="dxa"/>
            <w:tcBorders>
              <w:top w:val="double" w:sz="4" w:space="0" w:color="auto"/>
            </w:tcBorders>
            <w:vAlign w:val="center"/>
          </w:tcPr>
          <w:p w:rsidR="007F6E3A" w:rsidRPr="00FE4521" w:rsidRDefault="007F6E3A" w:rsidP="007F6E3A">
            <w:pPr>
              <w:jc w:val="center"/>
              <w:rPr>
                <w:rFonts w:ascii="Calibri" w:hAnsi="Calibri"/>
                <w:sz w:val="22"/>
                <w:szCs w:val="22"/>
              </w:rPr>
            </w:pPr>
            <w:r w:rsidRPr="00FE4521">
              <w:rPr>
                <w:rFonts w:ascii="Calibri" w:hAnsi="Calibri"/>
                <w:sz w:val="22"/>
                <w:szCs w:val="22"/>
              </w:rPr>
              <w:t>1.</w:t>
            </w:r>
          </w:p>
        </w:tc>
        <w:tc>
          <w:tcPr>
            <w:tcW w:w="1990" w:type="dxa"/>
            <w:tcBorders>
              <w:top w:val="double" w:sz="4" w:space="0" w:color="auto"/>
            </w:tcBorders>
            <w:vAlign w:val="center"/>
          </w:tcPr>
          <w:p w:rsidR="007F6E3A" w:rsidRPr="00FE4521" w:rsidRDefault="007F6E3A" w:rsidP="007F6E3A">
            <w:pPr>
              <w:jc w:val="center"/>
              <w:rPr>
                <w:rFonts w:ascii="Calibri" w:hAnsi="Calibri"/>
                <w:sz w:val="22"/>
                <w:szCs w:val="22"/>
              </w:rPr>
            </w:pPr>
            <w:r w:rsidRPr="00FE4521">
              <w:rPr>
                <w:rFonts w:ascii="Calibri" w:hAnsi="Calibri"/>
                <w:sz w:val="22"/>
                <w:szCs w:val="22"/>
              </w:rPr>
              <w:t>Dijana Perčić</w:t>
            </w:r>
          </w:p>
        </w:tc>
        <w:tc>
          <w:tcPr>
            <w:tcW w:w="1016" w:type="dxa"/>
            <w:tcBorders>
              <w:top w:val="double" w:sz="4" w:space="0" w:color="auto"/>
            </w:tcBorders>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1988.</w:t>
            </w:r>
          </w:p>
        </w:tc>
        <w:tc>
          <w:tcPr>
            <w:tcW w:w="807" w:type="dxa"/>
            <w:tcBorders>
              <w:top w:val="double" w:sz="4" w:space="0" w:color="auto"/>
            </w:tcBorders>
            <w:shd w:val="clear" w:color="auto" w:fill="auto"/>
            <w:vAlign w:val="center"/>
          </w:tcPr>
          <w:p w:rsidR="007F6E3A" w:rsidRPr="0059248A" w:rsidRDefault="007B2C64" w:rsidP="007F6E3A">
            <w:pPr>
              <w:jc w:val="center"/>
              <w:rPr>
                <w:rFonts w:ascii="Calibri" w:hAnsi="Calibri"/>
                <w:color w:val="FF0000"/>
                <w:sz w:val="22"/>
                <w:szCs w:val="22"/>
                <w:highlight w:val="black"/>
              </w:rPr>
            </w:pPr>
            <w:r w:rsidRPr="0059248A">
              <w:rPr>
                <w:rFonts w:ascii="Calibri" w:hAnsi="Calibri"/>
                <w:sz w:val="22"/>
                <w:szCs w:val="22"/>
                <w:highlight w:val="black"/>
              </w:rPr>
              <w:t>3</w:t>
            </w:r>
          </w:p>
        </w:tc>
        <w:tc>
          <w:tcPr>
            <w:tcW w:w="1275" w:type="dxa"/>
            <w:tcBorders>
              <w:top w:val="double" w:sz="4" w:space="0" w:color="auto"/>
            </w:tcBorders>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 xml:space="preserve">Srednja škola Gimnazija </w:t>
            </w:r>
          </w:p>
        </w:tc>
        <w:tc>
          <w:tcPr>
            <w:tcW w:w="1030" w:type="dxa"/>
            <w:tcBorders>
              <w:top w:val="double" w:sz="4" w:space="0" w:color="auto"/>
            </w:tcBorders>
            <w:vAlign w:val="center"/>
          </w:tcPr>
          <w:p w:rsidR="007F6E3A" w:rsidRPr="0059248A" w:rsidRDefault="007F6E3A" w:rsidP="007F6E3A">
            <w:pPr>
              <w:jc w:val="center"/>
              <w:rPr>
                <w:rFonts w:ascii="Calibri" w:hAnsi="Calibri"/>
                <w:sz w:val="22"/>
                <w:szCs w:val="22"/>
                <w:highlight w:val="black"/>
              </w:rPr>
            </w:pPr>
            <w:r w:rsidRPr="0059248A">
              <w:rPr>
                <w:rFonts w:ascii="Calibri" w:hAnsi="Calibri"/>
                <w:sz w:val="22"/>
                <w:szCs w:val="22"/>
                <w:highlight w:val="black"/>
              </w:rPr>
              <w:t>SSS</w:t>
            </w:r>
          </w:p>
        </w:tc>
        <w:tc>
          <w:tcPr>
            <w:tcW w:w="2798" w:type="dxa"/>
            <w:tcBorders>
              <w:top w:val="double" w:sz="4" w:space="0" w:color="auto"/>
            </w:tcBorders>
            <w:vAlign w:val="center"/>
          </w:tcPr>
          <w:p w:rsidR="007F6E3A" w:rsidRPr="00FE4521" w:rsidRDefault="007F6E3A" w:rsidP="007F6E3A">
            <w:pPr>
              <w:jc w:val="center"/>
              <w:rPr>
                <w:rFonts w:ascii="Calibri" w:hAnsi="Calibri"/>
                <w:sz w:val="22"/>
                <w:szCs w:val="22"/>
              </w:rPr>
            </w:pPr>
            <w:r>
              <w:rPr>
                <w:rFonts w:ascii="Calibri" w:hAnsi="Calibri"/>
                <w:sz w:val="22"/>
                <w:szCs w:val="22"/>
              </w:rPr>
              <w:t>a</w:t>
            </w:r>
            <w:r w:rsidRPr="00FE4521">
              <w:rPr>
                <w:rFonts w:ascii="Calibri" w:hAnsi="Calibri"/>
                <w:sz w:val="22"/>
                <w:szCs w:val="22"/>
              </w:rPr>
              <w:t>sistent</w:t>
            </w:r>
            <w:r>
              <w:rPr>
                <w:rFonts w:ascii="Calibri" w:hAnsi="Calibri"/>
                <w:sz w:val="22"/>
                <w:szCs w:val="22"/>
              </w:rPr>
              <w:t>ica</w:t>
            </w:r>
            <w:r w:rsidRPr="00FE4521">
              <w:rPr>
                <w:rFonts w:ascii="Calibri" w:hAnsi="Calibri"/>
                <w:sz w:val="22"/>
                <w:szCs w:val="22"/>
              </w:rPr>
              <w:t xml:space="preserve"> učeniku</w:t>
            </w:r>
            <w:r w:rsidR="00E85E77">
              <w:rPr>
                <w:rFonts w:ascii="Calibri" w:hAnsi="Calibri"/>
                <w:sz w:val="22"/>
                <w:szCs w:val="22"/>
              </w:rPr>
              <w:t xml:space="preserve"> u </w:t>
            </w:r>
            <w:r w:rsidR="007B2C64">
              <w:rPr>
                <w:rFonts w:ascii="Calibri" w:hAnsi="Calibri"/>
                <w:sz w:val="22"/>
                <w:szCs w:val="22"/>
              </w:rPr>
              <w:t>7</w:t>
            </w:r>
            <w:r w:rsidR="00E85E77">
              <w:rPr>
                <w:rFonts w:ascii="Calibri" w:hAnsi="Calibri"/>
                <w:sz w:val="22"/>
                <w:szCs w:val="22"/>
              </w:rPr>
              <w:t>. r.</w:t>
            </w:r>
          </w:p>
          <w:p w:rsidR="007F6E3A" w:rsidRPr="00FE4521" w:rsidRDefault="007F6E3A" w:rsidP="007F6E3A">
            <w:pPr>
              <w:jc w:val="center"/>
              <w:rPr>
                <w:rFonts w:ascii="Calibri" w:hAnsi="Calibri"/>
                <w:sz w:val="22"/>
                <w:szCs w:val="22"/>
              </w:rPr>
            </w:pPr>
            <w:r w:rsidRPr="00FE4521">
              <w:rPr>
                <w:rFonts w:ascii="Calibri" w:hAnsi="Calibri"/>
                <w:sz w:val="22"/>
                <w:szCs w:val="22"/>
              </w:rPr>
              <w:t>Projekt „Škola jednakih mogućnosti“</w:t>
            </w:r>
          </w:p>
        </w:tc>
      </w:tr>
    </w:tbl>
    <w:p w:rsidR="007F6E3A" w:rsidRDefault="007F6E3A" w:rsidP="007F6E3A"/>
    <w:p w:rsidR="007F6E3A" w:rsidRPr="00FE4521" w:rsidRDefault="007F6E3A" w:rsidP="00B44E9E">
      <w:pPr>
        <w:spacing w:line="276" w:lineRule="auto"/>
        <w:jc w:val="both"/>
        <w:rPr>
          <w:rFonts w:ascii="Calibri" w:hAnsi="Calibri"/>
        </w:rPr>
      </w:pPr>
      <w:r w:rsidRPr="00FE4521">
        <w:rPr>
          <w:rFonts w:ascii="Calibri" w:hAnsi="Calibri"/>
        </w:rPr>
        <w:t>U školskoj godini 201</w:t>
      </w:r>
      <w:r w:rsidR="002E7034">
        <w:rPr>
          <w:rFonts w:ascii="Calibri" w:hAnsi="Calibri"/>
        </w:rPr>
        <w:t>9</w:t>
      </w:r>
      <w:r w:rsidRPr="00FE4521">
        <w:rPr>
          <w:rFonts w:ascii="Calibri" w:hAnsi="Calibri"/>
        </w:rPr>
        <w:t>/</w:t>
      </w:r>
      <w:r w:rsidR="002E7034">
        <w:rPr>
          <w:rFonts w:ascii="Calibri" w:hAnsi="Calibri"/>
        </w:rPr>
        <w:t>20</w:t>
      </w:r>
      <w:r w:rsidRPr="00FE4521">
        <w:rPr>
          <w:rFonts w:ascii="Calibri" w:hAnsi="Calibri"/>
        </w:rPr>
        <w:t xml:space="preserve">. </w:t>
      </w:r>
      <w:r w:rsidR="007B2C64">
        <w:rPr>
          <w:rFonts w:ascii="Calibri" w:hAnsi="Calibri"/>
        </w:rPr>
        <w:t>četvero</w:t>
      </w:r>
      <w:r w:rsidRPr="00FE4521">
        <w:rPr>
          <w:rFonts w:ascii="Calibri" w:hAnsi="Calibri"/>
        </w:rPr>
        <w:t xml:space="preserve"> je učenika s Rješenjima o potrebi asistenta/pomagača u nastavi. </w:t>
      </w:r>
      <w:r w:rsidR="002E7034">
        <w:rPr>
          <w:rFonts w:ascii="Calibri" w:hAnsi="Calibri"/>
        </w:rPr>
        <w:t xml:space="preserve">Sukladno novom </w:t>
      </w:r>
      <w:r w:rsidR="007B2C64">
        <w:rPr>
          <w:rFonts w:ascii="Calibri" w:hAnsi="Calibri"/>
        </w:rPr>
        <w:t>P</w:t>
      </w:r>
      <w:r w:rsidR="007B2C64" w:rsidRPr="007B2C64">
        <w:rPr>
          <w:rFonts w:ascii="Calibri" w:hAnsi="Calibri"/>
        </w:rPr>
        <w:t>ravilnik</w:t>
      </w:r>
      <w:r w:rsidR="007B2C64">
        <w:rPr>
          <w:rFonts w:ascii="Calibri" w:hAnsi="Calibri"/>
        </w:rPr>
        <w:t>u</w:t>
      </w:r>
      <w:r w:rsidR="007B2C64" w:rsidRPr="007B2C64">
        <w:rPr>
          <w:rFonts w:ascii="Calibri" w:hAnsi="Calibri"/>
        </w:rPr>
        <w:t xml:space="preserve"> o pomoćnicima u nastavi i stručnim komunikacijskim posrednicima</w:t>
      </w:r>
      <w:r w:rsidR="007B2C64">
        <w:rPr>
          <w:rFonts w:ascii="Calibri" w:hAnsi="Calibri"/>
        </w:rPr>
        <w:t xml:space="preserve"> (NN 102/18)  z</w:t>
      </w:r>
      <w:r w:rsidRPr="00FE4521">
        <w:rPr>
          <w:rFonts w:ascii="Calibri" w:hAnsi="Calibri"/>
        </w:rPr>
        <w:t xml:space="preserve">a jednog je učenika </w:t>
      </w:r>
      <w:r w:rsidR="002E7034">
        <w:rPr>
          <w:rFonts w:ascii="Calibri" w:hAnsi="Calibri"/>
        </w:rPr>
        <w:t xml:space="preserve">dobivena </w:t>
      </w:r>
      <w:r w:rsidR="007B2C64">
        <w:rPr>
          <w:rFonts w:ascii="Calibri" w:hAnsi="Calibri"/>
        </w:rPr>
        <w:t>suglasnost MZO te osigurana</w:t>
      </w:r>
      <w:r w:rsidRPr="00FE4521">
        <w:rPr>
          <w:rFonts w:ascii="Calibri" w:hAnsi="Calibri"/>
        </w:rPr>
        <w:t xml:space="preserve"> potreba preko projekta Međimurske županije „Škola jednakih </w:t>
      </w:r>
      <w:r w:rsidR="007B2C64">
        <w:rPr>
          <w:rFonts w:ascii="Calibri" w:hAnsi="Calibri"/>
        </w:rPr>
        <w:t xml:space="preserve">mogućnosti“, dok za troje učenika nije dobivena potreban suglasnost MZO, na što je Škola uložila žalbu u kojima se navodi neophodna potreba barem za dvoje asistenata.  </w:t>
      </w:r>
    </w:p>
    <w:p w:rsidR="007F6E3A" w:rsidRDefault="007F6E3A" w:rsidP="007F6E3A"/>
    <w:p w:rsidR="007311C2" w:rsidRDefault="007311C2">
      <w:pPr>
        <w:rPr>
          <w:rFonts w:ascii="Calibri" w:hAnsi="Calibri"/>
          <w:b/>
          <w:bCs/>
        </w:rPr>
      </w:pPr>
    </w:p>
    <w:p w:rsidR="009E7865" w:rsidRPr="007311C2" w:rsidRDefault="009E7865">
      <w:pPr>
        <w:rPr>
          <w:rFonts w:ascii="Calibri" w:hAnsi="Calibri" w:cs="Calibri"/>
          <w:b/>
          <w:color w:val="222222"/>
          <w:shd w:val="clear" w:color="auto" w:fill="FFFFFF"/>
        </w:rPr>
      </w:pPr>
      <w:r w:rsidRPr="007311C2">
        <w:rPr>
          <w:rFonts w:ascii="Calibri" w:hAnsi="Calibri" w:cs="Calibri"/>
          <w:b/>
          <w:bCs/>
        </w:rPr>
        <w:t>1.4.6. PODACI O PRAKTIKATIMA</w:t>
      </w:r>
      <w:r w:rsidR="00B25D1F" w:rsidRPr="007311C2">
        <w:rPr>
          <w:rFonts w:ascii="Calibri" w:hAnsi="Calibri" w:cs="Calibri"/>
          <w:b/>
          <w:bCs/>
        </w:rPr>
        <w:t xml:space="preserve"> – </w:t>
      </w:r>
      <w:r w:rsidR="007311C2" w:rsidRPr="007311C2">
        <w:rPr>
          <w:rFonts w:ascii="Calibri" w:hAnsi="Calibri" w:cs="Calibri"/>
          <w:b/>
          <w:color w:val="222222"/>
          <w:shd w:val="clear" w:color="auto" w:fill="FFFFFF"/>
        </w:rPr>
        <w:t>STRUČNO OSPOSOBLJAVANJE ZA RAD BEZ ZASNIVANJA RADNOG ODNOSA</w:t>
      </w:r>
    </w:p>
    <w:p w:rsidR="007311C2" w:rsidRPr="007311C2" w:rsidRDefault="007311C2">
      <w:pPr>
        <w:rPr>
          <w:rFonts w:ascii="Calibri" w:hAnsi="Calibri" w:cs="Calibri"/>
          <w:b/>
          <w:bCs/>
        </w:rPr>
      </w:pPr>
    </w:p>
    <w:p w:rsidR="007311C2" w:rsidRPr="007311C2" w:rsidRDefault="007311C2" w:rsidP="00B44E9E">
      <w:pPr>
        <w:spacing w:line="276" w:lineRule="auto"/>
        <w:jc w:val="both"/>
        <w:rPr>
          <w:rFonts w:ascii="Calibri" w:hAnsi="Calibri" w:cs="Calibri"/>
          <w:color w:val="222222"/>
          <w:shd w:val="clear" w:color="auto" w:fill="FFFFFF"/>
        </w:rPr>
      </w:pPr>
      <w:r w:rsidRPr="007311C2">
        <w:rPr>
          <w:rFonts w:ascii="Calibri" w:hAnsi="Calibri" w:cs="Calibri"/>
          <w:color w:val="222222"/>
          <w:shd w:val="clear" w:color="auto" w:fill="FFFFFF"/>
        </w:rPr>
        <w:t xml:space="preserve">Škola je početkom nastavne godine (rujan 2019.) raspisala </w:t>
      </w:r>
      <w:r w:rsidRPr="007311C2">
        <w:rPr>
          <w:rFonts w:ascii="Calibri" w:hAnsi="Calibri" w:cs="Calibri"/>
          <w:color w:val="222222"/>
        </w:rPr>
        <w:t xml:space="preserve">natječaj </w:t>
      </w:r>
      <w:r w:rsidRPr="007311C2">
        <w:rPr>
          <w:rFonts w:ascii="Calibri" w:hAnsi="Calibri" w:cs="Calibri"/>
          <w:color w:val="222222"/>
          <w:shd w:val="clear" w:color="auto" w:fill="FFFFFF"/>
        </w:rPr>
        <w:t xml:space="preserve">za stručno osposobljavanje za rad bez zasnivanja radnog odnosa u razrednoj nastavi </w:t>
      </w:r>
      <w:r w:rsidRPr="007311C2">
        <w:rPr>
          <w:rFonts w:ascii="Calibri" w:hAnsi="Calibri" w:cs="Calibri"/>
          <w:color w:val="222222"/>
        </w:rPr>
        <w:t xml:space="preserve">- </w:t>
      </w:r>
      <w:r w:rsidRPr="007311C2">
        <w:rPr>
          <w:rFonts w:ascii="Calibri" w:hAnsi="Calibri" w:cs="Calibri"/>
          <w:color w:val="222222"/>
          <w:shd w:val="clear" w:color="auto" w:fill="FFFFFF"/>
        </w:rPr>
        <w:t>učitelj/</w:t>
      </w:r>
      <w:proofErr w:type="spellStart"/>
      <w:r w:rsidRPr="007311C2">
        <w:rPr>
          <w:rFonts w:ascii="Calibri" w:hAnsi="Calibri" w:cs="Calibri"/>
          <w:color w:val="222222"/>
          <w:shd w:val="clear" w:color="auto" w:fill="FFFFFF"/>
        </w:rPr>
        <w:t>ica</w:t>
      </w:r>
      <w:proofErr w:type="spellEnd"/>
      <w:r w:rsidRPr="007311C2">
        <w:rPr>
          <w:rFonts w:ascii="Calibri" w:hAnsi="Calibri" w:cs="Calibri"/>
          <w:color w:val="222222"/>
          <w:shd w:val="clear" w:color="auto" w:fill="FFFFFF"/>
        </w:rPr>
        <w:t xml:space="preserve"> razredne nastave- 1 izvršitelj na određeno puno radno vrijeme najduže do 12 mjeseci</w:t>
      </w:r>
      <w:r>
        <w:rPr>
          <w:rFonts w:ascii="Calibri" w:hAnsi="Calibri" w:cs="Calibri"/>
          <w:color w:val="222222"/>
          <w:shd w:val="clear" w:color="auto" w:fill="FFFFFF"/>
        </w:rPr>
        <w:t xml:space="preserve">. </w:t>
      </w:r>
      <w:r w:rsidRPr="007311C2">
        <w:rPr>
          <w:rFonts w:ascii="Calibri" w:hAnsi="Calibri" w:cs="Calibri"/>
          <w:bCs/>
        </w:rPr>
        <w:t>Nakon provedenog natječaja na radno mjesto je izabrana praktikantica E</w:t>
      </w:r>
      <w:r>
        <w:rPr>
          <w:rFonts w:ascii="Calibri" w:hAnsi="Calibri" w:cs="Calibri"/>
          <w:bCs/>
        </w:rPr>
        <w:t xml:space="preserve">lena Goričanec, a za mentoricu </w:t>
      </w:r>
      <w:r w:rsidRPr="007311C2">
        <w:rPr>
          <w:rFonts w:ascii="Calibri" w:hAnsi="Calibri" w:cs="Calibri"/>
          <w:bCs/>
        </w:rPr>
        <w:t>j</w:t>
      </w:r>
      <w:r>
        <w:rPr>
          <w:rFonts w:ascii="Calibri" w:hAnsi="Calibri" w:cs="Calibri"/>
          <w:bCs/>
        </w:rPr>
        <w:t xml:space="preserve">e postavljena učiteljica razredne nastave </w:t>
      </w:r>
      <w:r w:rsidRPr="007311C2">
        <w:rPr>
          <w:rFonts w:ascii="Calibri" w:hAnsi="Calibri" w:cs="Calibri"/>
          <w:bCs/>
        </w:rPr>
        <w:t xml:space="preserve">Maja Goričanec. </w:t>
      </w:r>
    </w:p>
    <w:p w:rsidR="007311C2" w:rsidRPr="007311C2" w:rsidRDefault="007311C2">
      <w:pPr>
        <w:rPr>
          <w:rFonts w:ascii="Calibri" w:hAnsi="Calibri" w:cs="Calibri"/>
          <w:b/>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1734"/>
        <w:gridCol w:w="1289"/>
        <w:gridCol w:w="1243"/>
        <w:gridCol w:w="1832"/>
        <w:gridCol w:w="2835"/>
      </w:tblGrid>
      <w:tr w:rsidR="00B25D1F" w:rsidRPr="00FE4521" w:rsidTr="00B25D1F">
        <w:tc>
          <w:tcPr>
            <w:tcW w:w="673" w:type="dxa"/>
            <w:tcBorders>
              <w:top w:val="double" w:sz="4" w:space="0" w:color="auto"/>
              <w:left w:val="double" w:sz="4" w:space="0" w:color="auto"/>
              <w:bottom w:val="double" w:sz="4" w:space="0" w:color="auto"/>
              <w:right w:val="double" w:sz="4" w:space="0" w:color="auto"/>
            </w:tcBorders>
            <w:shd w:val="clear" w:color="auto" w:fill="92D050"/>
            <w:vAlign w:val="center"/>
          </w:tcPr>
          <w:p w:rsidR="00B25D1F" w:rsidRPr="00FE4521" w:rsidRDefault="00B25D1F" w:rsidP="009E7865">
            <w:pPr>
              <w:jc w:val="center"/>
              <w:rPr>
                <w:rFonts w:ascii="Calibri" w:hAnsi="Calibri"/>
                <w:b/>
                <w:bCs/>
                <w:sz w:val="22"/>
                <w:szCs w:val="22"/>
              </w:rPr>
            </w:pPr>
            <w:r w:rsidRPr="00FE4521">
              <w:rPr>
                <w:rFonts w:ascii="Calibri" w:hAnsi="Calibri"/>
                <w:b/>
                <w:bCs/>
                <w:sz w:val="22"/>
                <w:szCs w:val="22"/>
              </w:rPr>
              <w:t>Red. broj</w:t>
            </w:r>
          </w:p>
        </w:tc>
        <w:tc>
          <w:tcPr>
            <w:tcW w:w="1734" w:type="dxa"/>
            <w:tcBorders>
              <w:top w:val="double" w:sz="4" w:space="0" w:color="auto"/>
              <w:left w:val="double" w:sz="4" w:space="0" w:color="auto"/>
              <w:bottom w:val="double" w:sz="4" w:space="0" w:color="auto"/>
              <w:right w:val="double" w:sz="4" w:space="0" w:color="auto"/>
            </w:tcBorders>
            <w:shd w:val="clear" w:color="auto" w:fill="92D050"/>
            <w:vAlign w:val="center"/>
          </w:tcPr>
          <w:p w:rsidR="00B25D1F" w:rsidRPr="00FE4521" w:rsidRDefault="00B25D1F" w:rsidP="009E7865">
            <w:pPr>
              <w:jc w:val="center"/>
              <w:rPr>
                <w:rFonts w:ascii="Calibri" w:hAnsi="Calibri"/>
                <w:b/>
                <w:bCs/>
                <w:sz w:val="22"/>
                <w:szCs w:val="22"/>
              </w:rPr>
            </w:pPr>
            <w:r w:rsidRPr="00FE4521">
              <w:rPr>
                <w:rFonts w:ascii="Calibri" w:hAnsi="Calibri"/>
                <w:b/>
                <w:bCs/>
                <w:sz w:val="22"/>
                <w:szCs w:val="22"/>
              </w:rPr>
              <w:t>IME I PREZIME</w:t>
            </w:r>
          </w:p>
        </w:tc>
        <w:tc>
          <w:tcPr>
            <w:tcW w:w="1289" w:type="dxa"/>
            <w:tcBorders>
              <w:top w:val="double" w:sz="4" w:space="0" w:color="auto"/>
              <w:left w:val="double" w:sz="4" w:space="0" w:color="auto"/>
              <w:bottom w:val="double" w:sz="4" w:space="0" w:color="auto"/>
              <w:right w:val="double" w:sz="4" w:space="0" w:color="auto"/>
            </w:tcBorders>
            <w:shd w:val="clear" w:color="auto" w:fill="92D050"/>
            <w:vAlign w:val="center"/>
          </w:tcPr>
          <w:p w:rsidR="00B25D1F" w:rsidRPr="00FE4521" w:rsidRDefault="00B25D1F" w:rsidP="009E7865">
            <w:pPr>
              <w:jc w:val="center"/>
              <w:rPr>
                <w:rFonts w:ascii="Calibri" w:hAnsi="Calibri"/>
                <w:b/>
                <w:bCs/>
                <w:sz w:val="22"/>
                <w:szCs w:val="22"/>
              </w:rPr>
            </w:pPr>
            <w:r>
              <w:rPr>
                <w:rFonts w:ascii="Calibri" w:hAnsi="Calibri"/>
                <w:b/>
                <w:bCs/>
                <w:sz w:val="22"/>
                <w:szCs w:val="22"/>
              </w:rPr>
              <w:t>Mjesto prebivališta</w:t>
            </w:r>
          </w:p>
        </w:tc>
        <w:tc>
          <w:tcPr>
            <w:tcW w:w="1243" w:type="dxa"/>
            <w:tcBorders>
              <w:top w:val="double" w:sz="4" w:space="0" w:color="auto"/>
              <w:left w:val="double" w:sz="4" w:space="0" w:color="auto"/>
              <w:bottom w:val="double" w:sz="4" w:space="0" w:color="auto"/>
              <w:right w:val="double" w:sz="4" w:space="0" w:color="auto"/>
            </w:tcBorders>
            <w:shd w:val="clear" w:color="auto" w:fill="92D050"/>
            <w:vAlign w:val="center"/>
          </w:tcPr>
          <w:p w:rsidR="00B25D1F" w:rsidRPr="00FE4521" w:rsidRDefault="00B25D1F" w:rsidP="009E7865">
            <w:pPr>
              <w:jc w:val="center"/>
              <w:rPr>
                <w:rFonts w:ascii="Calibri" w:hAnsi="Calibri"/>
                <w:b/>
                <w:bCs/>
                <w:sz w:val="22"/>
                <w:szCs w:val="22"/>
              </w:rPr>
            </w:pPr>
            <w:r>
              <w:rPr>
                <w:rFonts w:ascii="Calibri" w:hAnsi="Calibri"/>
                <w:b/>
                <w:bCs/>
                <w:sz w:val="22"/>
                <w:szCs w:val="22"/>
              </w:rPr>
              <w:t>Studij</w:t>
            </w:r>
          </w:p>
        </w:tc>
        <w:tc>
          <w:tcPr>
            <w:tcW w:w="1832" w:type="dxa"/>
            <w:tcBorders>
              <w:top w:val="double" w:sz="4" w:space="0" w:color="auto"/>
              <w:left w:val="double" w:sz="4" w:space="0" w:color="auto"/>
              <w:bottom w:val="double" w:sz="4" w:space="0" w:color="auto"/>
              <w:right w:val="double" w:sz="4" w:space="0" w:color="auto"/>
            </w:tcBorders>
            <w:shd w:val="clear" w:color="auto" w:fill="92D050"/>
            <w:vAlign w:val="center"/>
          </w:tcPr>
          <w:p w:rsidR="00B25D1F" w:rsidRPr="00FE4521" w:rsidRDefault="00B25D1F" w:rsidP="009E7865">
            <w:pPr>
              <w:jc w:val="center"/>
              <w:rPr>
                <w:rFonts w:ascii="Calibri" w:hAnsi="Calibri"/>
                <w:b/>
                <w:bCs/>
                <w:sz w:val="22"/>
                <w:szCs w:val="22"/>
              </w:rPr>
            </w:pPr>
            <w:r>
              <w:rPr>
                <w:rFonts w:ascii="Calibri" w:hAnsi="Calibri"/>
                <w:b/>
                <w:bCs/>
                <w:sz w:val="22"/>
                <w:szCs w:val="22"/>
              </w:rPr>
              <w:t>Vrijeme pripravništva</w:t>
            </w:r>
          </w:p>
        </w:tc>
        <w:tc>
          <w:tcPr>
            <w:tcW w:w="2835" w:type="dxa"/>
            <w:tcBorders>
              <w:top w:val="double" w:sz="4" w:space="0" w:color="auto"/>
              <w:left w:val="double" w:sz="4" w:space="0" w:color="auto"/>
              <w:bottom w:val="double" w:sz="4" w:space="0" w:color="auto"/>
              <w:right w:val="double" w:sz="4" w:space="0" w:color="auto"/>
            </w:tcBorders>
            <w:shd w:val="clear" w:color="auto" w:fill="92D050"/>
            <w:vAlign w:val="center"/>
          </w:tcPr>
          <w:p w:rsidR="00B25D1F" w:rsidRPr="00FE4521" w:rsidRDefault="00B25D1F" w:rsidP="009E7865">
            <w:pPr>
              <w:jc w:val="center"/>
              <w:rPr>
                <w:rFonts w:ascii="Calibri" w:hAnsi="Calibri"/>
                <w:b/>
                <w:bCs/>
                <w:sz w:val="22"/>
                <w:szCs w:val="22"/>
              </w:rPr>
            </w:pPr>
            <w:r>
              <w:rPr>
                <w:rFonts w:ascii="Calibri" w:hAnsi="Calibri"/>
                <w:b/>
                <w:bCs/>
                <w:sz w:val="22"/>
                <w:szCs w:val="22"/>
              </w:rPr>
              <w:t>Predmet /mentor</w:t>
            </w:r>
          </w:p>
        </w:tc>
      </w:tr>
      <w:tr w:rsidR="00B25D1F" w:rsidRPr="00FE4521" w:rsidTr="00B25D1F">
        <w:tc>
          <w:tcPr>
            <w:tcW w:w="673" w:type="dxa"/>
            <w:tcBorders>
              <w:top w:val="double" w:sz="4" w:space="0" w:color="auto"/>
            </w:tcBorders>
            <w:vAlign w:val="center"/>
          </w:tcPr>
          <w:p w:rsidR="00B25D1F" w:rsidRPr="00FE4521" w:rsidRDefault="00B25D1F" w:rsidP="009E7865">
            <w:pPr>
              <w:jc w:val="center"/>
              <w:rPr>
                <w:rFonts w:ascii="Calibri" w:hAnsi="Calibri"/>
                <w:sz w:val="22"/>
                <w:szCs w:val="22"/>
              </w:rPr>
            </w:pPr>
            <w:r w:rsidRPr="00FE4521">
              <w:rPr>
                <w:rFonts w:ascii="Calibri" w:hAnsi="Calibri"/>
                <w:sz w:val="22"/>
                <w:szCs w:val="22"/>
              </w:rPr>
              <w:t>1.</w:t>
            </w:r>
          </w:p>
        </w:tc>
        <w:tc>
          <w:tcPr>
            <w:tcW w:w="1734" w:type="dxa"/>
            <w:tcBorders>
              <w:top w:val="double" w:sz="4" w:space="0" w:color="auto"/>
            </w:tcBorders>
            <w:vAlign w:val="center"/>
          </w:tcPr>
          <w:p w:rsidR="00B25D1F" w:rsidRPr="00FE4521" w:rsidRDefault="007311C2" w:rsidP="009E7865">
            <w:pPr>
              <w:jc w:val="center"/>
              <w:rPr>
                <w:rFonts w:ascii="Calibri" w:hAnsi="Calibri"/>
                <w:sz w:val="22"/>
                <w:szCs w:val="22"/>
              </w:rPr>
            </w:pPr>
            <w:r>
              <w:rPr>
                <w:rFonts w:ascii="Calibri" w:hAnsi="Calibri"/>
                <w:sz w:val="22"/>
                <w:szCs w:val="22"/>
              </w:rPr>
              <w:t>Elena Goričanec</w:t>
            </w:r>
          </w:p>
        </w:tc>
        <w:tc>
          <w:tcPr>
            <w:tcW w:w="1289" w:type="dxa"/>
            <w:tcBorders>
              <w:top w:val="double" w:sz="4" w:space="0" w:color="auto"/>
            </w:tcBorders>
            <w:vAlign w:val="center"/>
          </w:tcPr>
          <w:p w:rsidR="00B25D1F" w:rsidRPr="00FE4521" w:rsidRDefault="007311C2" w:rsidP="009E7865">
            <w:pPr>
              <w:jc w:val="center"/>
              <w:rPr>
                <w:rFonts w:ascii="Calibri" w:hAnsi="Calibri"/>
                <w:sz w:val="22"/>
                <w:szCs w:val="22"/>
              </w:rPr>
            </w:pPr>
            <w:r>
              <w:rPr>
                <w:rFonts w:ascii="Calibri" w:hAnsi="Calibri"/>
                <w:sz w:val="22"/>
                <w:szCs w:val="22"/>
              </w:rPr>
              <w:t>Sveti Martin na Muri</w:t>
            </w:r>
          </w:p>
        </w:tc>
        <w:tc>
          <w:tcPr>
            <w:tcW w:w="1243" w:type="dxa"/>
            <w:tcBorders>
              <w:top w:val="double" w:sz="4" w:space="0" w:color="auto"/>
            </w:tcBorders>
            <w:vAlign w:val="center"/>
          </w:tcPr>
          <w:p w:rsidR="00B25D1F" w:rsidRPr="00FE4521" w:rsidRDefault="006C42B6" w:rsidP="009E7865">
            <w:pPr>
              <w:jc w:val="center"/>
              <w:rPr>
                <w:rFonts w:ascii="Calibri" w:hAnsi="Calibri"/>
                <w:sz w:val="22"/>
                <w:szCs w:val="22"/>
              </w:rPr>
            </w:pPr>
            <w:r>
              <w:rPr>
                <w:rFonts w:ascii="Calibri" w:hAnsi="Calibri"/>
                <w:sz w:val="22"/>
                <w:szCs w:val="22"/>
              </w:rPr>
              <w:t>Učiteljski fakultet</w:t>
            </w:r>
          </w:p>
        </w:tc>
        <w:tc>
          <w:tcPr>
            <w:tcW w:w="1832" w:type="dxa"/>
            <w:tcBorders>
              <w:top w:val="double" w:sz="4" w:space="0" w:color="auto"/>
            </w:tcBorders>
            <w:vAlign w:val="center"/>
          </w:tcPr>
          <w:p w:rsidR="00B25D1F" w:rsidRPr="00FE4521" w:rsidRDefault="007311C2" w:rsidP="007311C2">
            <w:pPr>
              <w:jc w:val="center"/>
              <w:rPr>
                <w:rFonts w:ascii="Calibri" w:hAnsi="Calibri"/>
                <w:sz w:val="22"/>
                <w:szCs w:val="22"/>
              </w:rPr>
            </w:pPr>
            <w:r>
              <w:rPr>
                <w:rFonts w:ascii="Calibri" w:hAnsi="Calibri"/>
                <w:sz w:val="22"/>
                <w:szCs w:val="22"/>
              </w:rPr>
              <w:t>Listopad</w:t>
            </w:r>
            <w:r w:rsidR="00B25D1F">
              <w:rPr>
                <w:rFonts w:ascii="Calibri" w:hAnsi="Calibri"/>
                <w:sz w:val="22"/>
                <w:szCs w:val="22"/>
              </w:rPr>
              <w:t xml:space="preserve"> 201</w:t>
            </w:r>
            <w:r>
              <w:rPr>
                <w:rFonts w:ascii="Calibri" w:hAnsi="Calibri"/>
                <w:sz w:val="22"/>
                <w:szCs w:val="22"/>
              </w:rPr>
              <w:t>9</w:t>
            </w:r>
            <w:r w:rsidR="00B25D1F">
              <w:rPr>
                <w:rFonts w:ascii="Calibri" w:hAnsi="Calibri"/>
                <w:sz w:val="22"/>
                <w:szCs w:val="22"/>
              </w:rPr>
              <w:t xml:space="preserve"> – </w:t>
            </w:r>
            <w:r>
              <w:rPr>
                <w:rFonts w:ascii="Calibri" w:hAnsi="Calibri"/>
                <w:sz w:val="22"/>
                <w:szCs w:val="22"/>
              </w:rPr>
              <w:t>listopad</w:t>
            </w:r>
            <w:r w:rsidR="00B25D1F">
              <w:rPr>
                <w:rFonts w:ascii="Calibri" w:hAnsi="Calibri"/>
                <w:sz w:val="22"/>
                <w:szCs w:val="22"/>
              </w:rPr>
              <w:t xml:space="preserve"> </w:t>
            </w:r>
            <w:r>
              <w:rPr>
                <w:rFonts w:ascii="Calibri" w:hAnsi="Calibri"/>
                <w:sz w:val="22"/>
                <w:szCs w:val="22"/>
              </w:rPr>
              <w:t>2020.</w:t>
            </w:r>
          </w:p>
        </w:tc>
        <w:tc>
          <w:tcPr>
            <w:tcW w:w="2835" w:type="dxa"/>
            <w:tcBorders>
              <w:top w:val="double" w:sz="4" w:space="0" w:color="auto"/>
            </w:tcBorders>
            <w:vAlign w:val="center"/>
          </w:tcPr>
          <w:p w:rsidR="00B25D1F" w:rsidRPr="00FE4521" w:rsidRDefault="007311C2" w:rsidP="007311C2">
            <w:pPr>
              <w:jc w:val="center"/>
              <w:rPr>
                <w:rFonts w:ascii="Calibri" w:hAnsi="Calibri"/>
                <w:sz w:val="22"/>
                <w:szCs w:val="22"/>
              </w:rPr>
            </w:pPr>
            <w:r>
              <w:rPr>
                <w:rFonts w:ascii="Calibri" w:hAnsi="Calibri"/>
                <w:sz w:val="22"/>
                <w:szCs w:val="22"/>
              </w:rPr>
              <w:t>Razredna nastava</w:t>
            </w:r>
            <w:r w:rsidR="00B25D1F">
              <w:rPr>
                <w:rFonts w:ascii="Calibri" w:hAnsi="Calibri"/>
                <w:sz w:val="22"/>
                <w:szCs w:val="22"/>
              </w:rPr>
              <w:t>/</w:t>
            </w:r>
            <w:r>
              <w:rPr>
                <w:rFonts w:ascii="Calibri" w:hAnsi="Calibri"/>
                <w:sz w:val="22"/>
                <w:szCs w:val="22"/>
              </w:rPr>
              <w:t>Maja Goričanec</w:t>
            </w:r>
          </w:p>
        </w:tc>
      </w:tr>
    </w:tbl>
    <w:p w:rsidR="007F6E3A" w:rsidRDefault="007F6E3A">
      <w:pPr>
        <w:rPr>
          <w:rFonts w:ascii="Calibri" w:hAnsi="Calibri"/>
          <w:b/>
          <w:bCs/>
        </w:rPr>
      </w:pPr>
    </w:p>
    <w:p w:rsidR="005B690E" w:rsidRDefault="005B690E">
      <w:pPr>
        <w:rPr>
          <w:rFonts w:ascii="Calibri" w:hAnsi="Calibri"/>
          <w:b/>
          <w:bCs/>
        </w:rPr>
      </w:pPr>
    </w:p>
    <w:p w:rsidR="005B690E" w:rsidRDefault="005B690E">
      <w:pPr>
        <w:rPr>
          <w:rFonts w:ascii="Calibri" w:hAnsi="Calibri"/>
          <w:b/>
          <w:bCs/>
        </w:rPr>
      </w:pPr>
    </w:p>
    <w:p w:rsidR="005B690E" w:rsidRDefault="005B690E">
      <w:pPr>
        <w:rPr>
          <w:rFonts w:ascii="Calibri" w:hAnsi="Calibri"/>
          <w:b/>
          <w:bCs/>
        </w:rPr>
      </w:pPr>
    </w:p>
    <w:p w:rsidR="005A746D" w:rsidRPr="00FE4521" w:rsidRDefault="005A746D" w:rsidP="00D41CE0">
      <w:pPr>
        <w:jc w:val="both"/>
        <w:rPr>
          <w:rFonts w:ascii="Calibri" w:hAnsi="Calibri"/>
        </w:rPr>
      </w:pPr>
      <w:r w:rsidRPr="00FE4521">
        <w:rPr>
          <w:rFonts w:ascii="Calibri" w:hAnsi="Calibri"/>
          <w:b/>
          <w:bCs/>
        </w:rPr>
        <w:t>2. ORGANIZACIJA  RADA</w:t>
      </w:r>
    </w:p>
    <w:p w:rsidR="005A746D" w:rsidRPr="00FE4521" w:rsidRDefault="005A746D">
      <w:pPr>
        <w:ind w:firstLine="708"/>
        <w:rPr>
          <w:rFonts w:ascii="Calibri" w:hAnsi="Calibri"/>
          <w:b/>
          <w:bCs/>
        </w:rPr>
      </w:pPr>
    </w:p>
    <w:p w:rsidR="005A746D" w:rsidRPr="00FE4521" w:rsidRDefault="005A746D">
      <w:pPr>
        <w:rPr>
          <w:rFonts w:ascii="Calibri" w:hAnsi="Calibri"/>
        </w:rPr>
      </w:pPr>
      <w:r w:rsidRPr="00FE4521">
        <w:rPr>
          <w:rFonts w:ascii="Calibri" w:hAnsi="Calibri"/>
          <w:b/>
          <w:bCs/>
        </w:rPr>
        <w:t>2.1. PODACI  O  UČENICIMA I RAZREDNIM ODJELIMA</w:t>
      </w:r>
    </w:p>
    <w:p w:rsidR="004214E0" w:rsidRPr="001F14A9" w:rsidRDefault="004214E0" w:rsidP="004214E0"/>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075"/>
        <w:gridCol w:w="1058"/>
        <w:gridCol w:w="1403"/>
        <w:gridCol w:w="810"/>
        <w:gridCol w:w="1022"/>
        <w:gridCol w:w="2479"/>
      </w:tblGrid>
      <w:tr w:rsidR="005C7D8C" w:rsidRPr="00FE4521" w:rsidTr="005C7D8C">
        <w:trPr>
          <w:jc w:val="center"/>
        </w:trPr>
        <w:tc>
          <w:tcPr>
            <w:tcW w:w="1164" w:type="dxa"/>
            <w:shd w:val="clear" w:color="auto" w:fill="92D050"/>
            <w:vAlign w:val="center"/>
          </w:tcPr>
          <w:p w:rsidR="005C7D8C" w:rsidRPr="00FE4521" w:rsidRDefault="005C7D8C" w:rsidP="005C7D8C">
            <w:pPr>
              <w:pBdr>
                <w:top w:val="double" w:sz="4" w:space="0" w:color="auto"/>
                <w:left w:val="double" w:sz="4" w:space="0" w:color="auto"/>
                <w:bottom w:val="double" w:sz="4" w:space="0" w:color="auto"/>
                <w:right w:val="double" w:sz="4" w:space="0" w:color="auto"/>
              </w:pBdr>
              <w:jc w:val="center"/>
              <w:rPr>
                <w:rFonts w:ascii="Calibri" w:hAnsi="Calibri"/>
                <w:b/>
                <w:bCs/>
                <w:sz w:val="22"/>
                <w:szCs w:val="22"/>
              </w:rPr>
            </w:pPr>
            <w:r w:rsidRPr="00FE4521">
              <w:rPr>
                <w:rFonts w:ascii="Calibri" w:hAnsi="Calibri"/>
                <w:b/>
                <w:bCs/>
                <w:sz w:val="22"/>
                <w:szCs w:val="22"/>
              </w:rPr>
              <w:t>Razredni</w:t>
            </w:r>
          </w:p>
          <w:p w:rsidR="005C7D8C" w:rsidRPr="00FE4521" w:rsidRDefault="005C7D8C" w:rsidP="005C7D8C">
            <w:pPr>
              <w:pBdr>
                <w:top w:val="double" w:sz="4" w:space="0" w:color="auto"/>
                <w:left w:val="double" w:sz="4" w:space="0" w:color="auto"/>
                <w:bottom w:val="double" w:sz="4" w:space="0" w:color="auto"/>
                <w:right w:val="double" w:sz="4" w:space="0" w:color="auto"/>
              </w:pBdr>
              <w:jc w:val="center"/>
              <w:rPr>
                <w:rFonts w:ascii="Calibri" w:hAnsi="Calibri"/>
                <w:b/>
                <w:bCs/>
                <w:sz w:val="22"/>
                <w:szCs w:val="22"/>
              </w:rPr>
            </w:pPr>
            <w:r w:rsidRPr="00FE4521">
              <w:rPr>
                <w:rFonts w:ascii="Calibri" w:hAnsi="Calibri"/>
                <w:b/>
                <w:bCs/>
                <w:sz w:val="22"/>
                <w:szCs w:val="22"/>
              </w:rPr>
              <w:t>odjel</w:t>
            </w:r>
          </w:p>
        </w:tc>
        <w:tc>
          <w:tcPr>
            <w:tcW w:w="1075" w:type="dxa"/>
            <w:shd w:val="clear" w:color="auto" w:fill="92D050"/>
            <w:vAlign w:val="center"/>
          </w:tcPr>
          <w:p w:rsidR="005C7D8C" w:rsidRPr="00FE4521" w:rsidRDefault="005C7D8C" w:rsidP="005C7D8C">
            <w:pPr>
              <w:pBdr>
                <w:top w:val="double" w:sz="4" w:space="0" w:color="auto"/>
                <w:left w:val="double" w:sz="4" w:space="0" w:color="auto"/>
                <w:bottom w:val="double" w:sz="4" w:space="0" w:color="auto"/>
                <w:right w:val="double" w:sz="4" w:space="0" w:color="auto"/>
              </w:pBdr>
              <w:jc w:val="center"/>
              <w:rPr>
                <w:rFonts w:ascii="Calibri" w:hAnsi="Calibri"/>
                <w:b/>
                <w:bCs/>
                <w:sz w:val="22"/>
                <w:szCs w:val="22"/>
              </w:rPr>
            </w:pPr>
            <w:r w:rsidRPr="00FE4521">
              <w:rPr>
                <w:rFonts w:ascii="Calibri" w:hAnsi="Calibri"/>
                <w:b/>
                <w:bCs/>
                <w:sz w:val="22"/>
                <w:szCs w:val="22"/>
              </w:rPr>
              <w:t>Učenika</w:t>
            </w:r>
          </w:p>
        </w:tc>
        <w:tc>
          <w:tcPr>
            <w:tcW w:w="1058" w:type="dxa"/>
            <w:shd w:val="clear" w:color="auto" w:fill="92D050"/>
            <w:vAlign w:val="center"/>
          </w:tcPr>
          <w:p w:rsidR="005C7D8C" w:rsidRPr="00FE4521" w:rsidRDefault="005C7D8C" w:rsidP="005C7D8C">
            <w:pPr>
              <w:pBdr>
                <w:top w:val="double" w:sz="4" w:space="0" w:color="auto"/>
                <w:left w:val="double" w:sz="4" w:space="0" w:color="auto"/>
                <w:bottom w:val="double" w:sz="4" w:space="0" w:color="auto"/>
                <w:right w:val="double" w:sz="4" w:space="0" w:color="auto"/>
              </w:pBdr>
              <w:jc w:val="center"/>
              <w:rPr>
                <w:rFonts w:ascii="Calibri" w:hAnsi="Calibri"/>
                <w:b/>
                <w:bCs/>
                <w:sz w:val="22"/>
                <w:szCs w:val="22"/>
              </w:rPr>
            </w:pPr>
            <w:proofErr w:type="spellStart"/>
            <w:r w:rsidRPr="00FE4521">
              <w:rPr>
                <w:rFonts w:ascii="Calibri" w:hAnsi="Calibri"/>
                <w:b/>
                <w:bCs/>
                <w:sz w:val="22"/>
                <w:szCs w:val="22"/>
              </w:rPr>
              <w:t>Djevoj</w:t>
            </w:r>
            <w:proofErr w:type="spellEnd"/>
            <w:r w:rsidRPr="00FE4521">
              <w:rPr>
                <w:rFonts w:ascii="Calibri" w:hAnsi="Calibri"/>
                <w:b/>
                <w:bCs/>
                <w:sz w:val="22"/>
                <w:szCs w:val="22"/>
              </w:rPr>
              <w:t>-</w:t>
            </w:r>
          </w:p>
          <w:p w:rsidR="005C7D8C" w:rsidRPr="00FE4521" w:rsidRDefault="005C7D8C" w:rsidP="005C7D8C">
            <w:pPr>
              <w:pBdr>
                <w:top w:val="double" w:sz="4" w:space="0" w:color="auto"/>
                <w:left w:val="double" w:sz="4" w:space="0" w:color="auto"/>
                <w:bottom w:val="double" w:sz="4" w:space="0" w:color="auto"/>
                <w:right w:val="double" w:sz="4" w:space="0" w:color="auto"/>
              </w:pBdr>
              <w:jc w:val="center"/>
              <w:rPr>
                <w:rFonts w:ascii="Calibri" w:hAnsi="Calibri"/>
                <w:b/>
                <w:bCs/>
                <w:sz w:val="22"/>
                <w:szCs w:val="22"/>
              </w:rPr>
            </w:pPr>
            <w:proofErr w:type="spellStart"/>
            <w:r w:rsidRPr="00FE4521">
              <w:rPr>
                <w:rFonts w:ascii="Calibri" w:hAnsi="Calibri"/>
                <w:b/>
                <w:bCs/>
                <w:sz w:val="22"/>
                <w:szCs w:val="22"/>
              </w:rPr>
              <w:t>čica</w:t>
            </w:r>
            <w:proofErr w:type="spellEnd"/>
          </w:p>
        </w:tc>
        <w:tc>
          <w:tcPr>
            <w:tcW w:w="1403" w:type="dxa"/>
            <w:shd w:val="clear" w:color="auto" w:fill="92D050"/>
            <w:vAlign w:val="center"/>
          </w:tcPr>
          <w:p w:rsidR="005C7D8C" w:rsidRPr="00FE4521" w:rsidRDefault="005C7D8C" w:rsidP="005C7D8C">
            <w:pPr>
              <w:pBdr>
                <w:top w:val="double" w:sz="4" w:space="0" w:color="auto"/>
                <w:left w:val="double" w:sz="4" w:space="0" w:color="auto"/>
                <w:bottom w:val="double" w:sz="4" w:space="0" w:color="auto"/>
                <w:right w:val="double" w:sz="4" w:space="0" w:color="auto"/>
              </w:pBdr>
              <w:jc w:val="center"/>
              <w:rPr>
                <w:rFonts w:ascii="Calibri" w:hAnsi="Calibri"/>
                <w:b/>
                <w:bCs/>
                <w:sz w:val="22"/>
                <w:szCs w:val="22"/>
              </w:rPr>
            </w:pPr>
            <w:r w:rsidRPr="00FE4521">
              <w:rPr>
                <w:rFonts w:ascii="Calibri" w:hAnsi="Calibri"/>
                <w:b/>
                <w:bCs/>
                <w:sz w:val="22"/>
                <w:szCs w:val="22"/>
              </w:rPr>
              <w:t>Prilagođeni program</w:t>
            </w:r>
          </w:p>
        </w:tc>
        <w:tc>
          <w:tcPr>
            <w:tcW w:w="1832" w:type="dxa"/>
            <w:gridSpan w:val="2"/>
            <w:shd w:val="clear" w:color="auto" w:fill="92D050"/>
            <w:vAlign w:val="center"/>
          </w:tcPr>
          <w:p w:rsidR="005C7D8C" w:rsidRPr="00FE4521" w:rsidRDefault="005C7D8C" w:rsidP="005C7D8C">
            <w:pPr>
              <w:pBdr>
                <w:top w:val="double" w:sz="4" w:space="0" w:color="auto"/>
                <w:left w:val="double" w:sz="4" w:space="0" w:color="auto"/>
                <w:bottom w:val="double" w:sz="4" w:space="0" w:color="auto"/>
                <w:right w:val="double" w:sz="4" w:space="0" w:color="auto"/>
              </w:pBdr>
              <w:jc w:val="center"/>
              <w:rPr>
                <w:rFonts w:ascii="Calibri" w:hAnsi="Calibri"/>
                <w:b/>
                <w:bCs/>
                <w:sz w:val="22"/>
                <w:szCs w:val="22"/>
              </w:rPr>
            </w:pPr>
            <w:r w:rsidRPr="00FE4521">
              <w:rPr>
                <w:rFonts w:ascii="Calibri" w:hAnsi="Calibri"/>
                <w:b/>
                <w:bCs/>
                <w:sz w:val="22"/>
                <w:szCs w:val="22"/>
              </w:rPr>
              <w:t>Putnici</w:t>
            </w:r>
          </w:p>
          <w:p w:rsidR="005C7D8C" w:rsidRPr="00FE4521" w:rsidRDefault="005C7D8C" w:rsidP="005C7D8C">
            <w:pPr>
              <w:pStyle w:val="Zaglavlje"/>
              <w:pBdr>
                <w:top w:val="double" w:sz="4" w:space="0" w:color="auto"/>
                <w:left w:val="double" w:sz="4" w:space="0" w:color="auto"/>
                <w:bottom w:val="double" w:sz="4" w:space="0" w:color="auto"/>
                <w:right w:val="double" w:sz="4" w:space="0" w:color="auto"/>
              </w:pBdr>
              <w:tabs>
                <w:tab w:val="clear" w:pos="4536"/>
                <w:tab w:val="clear" w:pos="9072"/>
              </w:tabs>
              <w:jc w:val="center"/>
              <w:rPr>
                <w:rFonts w:ascii="Calibri" w:hAnsi="Calibri"/>
                <w:b/>
                <w:bCs/>
                <w:sz w:val="22"/>
                <w:szCs w:val="22"/>
              </w:rPr>
            </w:pPr>
            <w:r w:rsidRPr="00FE4521">
              <w:rPr>
                <w:rFonts w:ascii="Calibri" w:hAnsi="Calibri"/>
                <w:b/>
                <w:bCs/>
                <w:sz w:val="22"/>
                <w:szCs w:val="22"/>
              </w:rPr>
              <w:t>3-5</w:t>
            </w:r>
            <w:r>
              <w:rPr>
                <w:rFonts w:ascii="Calibri" w:hAnsi="Calibri"/>
                <w:b/>
                <w:bCs/>
                <w:sz w:val="22"/>
                <w:szCs w:val="22"/>
              </w:rPr>
              <w:t xml:space="preserve"> </w:t>
            </w:r>
            <w:r w:rsidRPr="00FE4521">
              <w:rPr>
                <w:rFonts w:ascii="Calibri" w:hAnsi="Calibri"/>
                <w:b/>
                <w:bCs/>
                <w:sz w:val="22"/>
                <w:szCs w:val="22"/>
              </w:rPr>
              <w:t>km  preko</w:t>
            </w:r>
            <w:r>
              <w:rPr>
                <w:rFonts w:ascii="Calibri" w:hAnsi="Calibri"/>
                <w:b/>
                <w:bCs/>
                <w:sz w:val="22"/>
                <w:szCs w:val="22"/>
              </w:rPr>
              <w:t xml:space="preserve"> </w:t>
            </w:r>
            <w:r w:rsidRPr="00FE4521">
              <w:rPr>
                <w:rFonts w:ascii="Calibri" w:hAnsi="Calibri"/>
                <w:b/>
                <w:bCs/>
                <w:sz w:val="22"/>
                <w:szCs w:val="22"/>
              </w:rPr>
              <w:t xml:space="preserve">5    </w:t>
            </w:r>
          </w:p>
          <w:p w:rsidR="005C7D8C" w:rsidRPr="00FE4521" w:rsidRDefault="005C7D8C" w:rsidP="005C7D8C">
            <w:pPr>
              <w:pStyle w:val="Zaglavlje"/>
              <w:pBdr>
                <w:top w:val="double" w:sz="4" w:space="0" w:color="auto"/>
                <w:left w:val="double" w:sz="4" w:space="0" w:color="auto"/>
                <w:bottom w:val="double" w:sz="4" w:space="0" w:color="auto"/>
                <w:right w:val="double" w:sz="4" w:space="0" w:color="auto"/>
              </w:pBdr>
              <w:tabs>
                <w:tab w:val="clear" w:pos="4536"/>
                <w:tab w:val="clear" w:pos="9072"/>
              </w:tabs>
              <w:jc w:val="center"/>
              <w:rPr>
                <w:rFonts w:ascii="Calibri" w:hAnsi="Calibri"/>
                <w:b/>
                <w:bCs/>
                <w:sz w:val="22"/>
                <w:szCs w:val="22"/>
              </w:rPr>
            </w:pPr>
            <w:r w:rsidRPr="00FE4521">
              <w:rPr>
                <w:rFonts w:ascii="Calibri" w:hAnsi="Calibri"/>
                <w:b/>
                <w:bCs/>
                <w:sz w:val="22"/>
                <w:szCs w:val="22"/>
              </w:rPr>
              <w:t xml:space="preserve">           km</w:t>
            </w:r>
          </w:p>
        </w:tc>
        <w:tc>
          <w:tcPr>
            <w:tcW w:w="2479" w:type="dxa"/>
            <w:shd w:val="clear" w:color="auto" w:fill="92D050"/>
            <w:vAlign w:val="center"/>
          </w:tcPr>
          <w:p w:rsidR="005C7D8C" w:rsidRPr="00FE4521" w:rsidRDefault="005C7D8C" w:rsidP="005C7D8C">
            <w:pPr>
              <w:pBdr>
                <w:top w:val="double" w:sz="4" w:space="0" w:color="auto"/>
                <w:left w:val="double" w:sz="4" w:space="0" w:color="auto"/>
                <w:bottom w:val="double" w:sz="4" w:space="0" w:color="auto"/>
                <w:right w:val="double" w:sz="4" w:space="0" w:color="auto"/>
              </w:pBdr>
              <w:jc w:val="center"/>
              <w:rPr>
                <w:rFonts w:ascii="Calibri" w:hAnsi="Calibri"/>
                <w:b/>
                <w:bCs/>
                <w:sz w:val="22"/>
                <w:szCs w:val="22"/>
              </w:rPr>
            </w:pPr>
            <w:r w:rsidRPr="00FE4521">
              <w:rPr>
                <w:rFonts w:ascii="Calibri" w:hAnsi="Calibri"/>
                <w:b/>
                <w:bCs/>
                <w:sz w:val="22"/>
                <w:szCs w:val="22"/>
              </w:rPr>
              <w:t>Ime i prezime</w:t>
            </w:r>
          </w:p>
          <w:p w:rsidR="005C7D8C" w:rsidRPr="00FE4521" w:rsidRDefault="005C7D8C" w:rsidP="005C7D8C">
            <w:pPr>
              <w:pBdr>
                <w:top w:val="double" w:sz="4" w:space="0" w:color="auto"/>
                <w:left w:val="double" w:sz="4" w:space="0" w:color="auto"/>
                <w:bottom w:val="double" w:sz="4" w:space="0" w:color="auto"/>
                <w:right w:val="double" w:sz="4" w:space="0" w:color="auto"/>
              </w:pBdr>
              <w:jc w:val="center"/>
              <w:rPr>
                <w:rFonts w:ascii="Calibri" w:hAnsi="Calibri"/>
                <w:b/>
                <w:bCs/>
                <w:sz w:val="22"/>
                <w:szCs w:val="22"/>
              </w:rPr>
            </w:pPr>
            <w:r w:rsidRPr="00FE4521">
              <w:rPr>
                <w:rFonts w:ascii="Calibri" w:hAnsi="Calibri"/>
                <w:b/>
                <w:bCs/>
                <w:sz w:val="22"/>
                <w:szCs w:val="22"/>
              </w:rPr>
              <w:t>razrednika</w:t>
            </w:r>
          </w:p>
        </w:tc>
      </w:tr>
      <w:tr w:rsidR="005C7D8C" w:rsidRPr="00FE4521" w:rsidTr="005C7D8C">
        <w:trPr>
          <w:jc w:val="center"/>
        </w:trPr>
        <w:tc>
          <w:tcPr>
            <w:tcW w:w="1164" w:type="dxa"/>
            <w:vAlign w:val="center"/>
          </w:tcPr>
          <w:p w:rsidR="005C7D8C" w:rsidRPr="00FE4521" w:rsidRDefault="005C7D8C" w:rsidP="005C7D8C">
            <w:pPr>
              <w:jc w:val="center"/>
              <w:rPr>
                <w:rFonts w:ascii="Calibri" w:hAnsi="Calibri"/>
                <w:sz w:val="22"/>
                <w:szCs w:val="22"/>
              </w:rPr>
            </w:pPr>
          </w:p>
        </w:tc>
        <w:tc>
          <w:tcPr>
            <w:tcW w:w="1075" w:type="dxa"/>
            <w:vAlign w:val="center"/>
          </w:tcPr>
          <w:p w:rsidR="005C7D8C" w:rsidRPr="00FE4521" w:rsidRDefault="005C7D8C" w:rsidP="005C7D8C">
            <w:pPr>
              <w:jc w:val="center"/>
              <w:rPr>
                <w:rFonts w:ascii="Calibri" w:hAnsi="Calibri"/>
                <w:sz w:val="22"/>
                <w:szCs w:val="22"/>
              </w:rPr>
            </w:pPr>
          </w:p>
        </w:tc>
        <w:tc>
          <w:tcPr>
            <w:tcW w:w="1058" w:type="dxa"/>
            <w:tcBorders>
              <w:bottom w:val="single" w:sz="4" w:space="0" w:color="auto"/>
            </w:tcBorders>
            <w:vAlign w:val="center"/>
          </w:tcPr>
          <w:p w:rsidR="005C7D8C" w:rsidRPr="00FE4521" w:rsidRDefault="005C7D8C" w:rsidP="005C7D8C">
            <w:pPr>
              <w:jc w:val="center"/>
              <w:rPr>
                <w:rFonts w:ascii="Calibri" w:hAnsi="Calibri"/>
                <w:sz w:val="22"/>
                <w:szCs w:val="22"/>
              </w:rPr>
            </w:pPr>
          </w:p>
        </w:tc>
        <w:tc>
          <w:tcPr>
            <w:tcW w:w="1403" w:type="dxa"/>
            <w:tcBorders>
              <w:bottom w:val="single" w:sz="4" w:space="0" w:color="auto"/>
            </w:tcBorders>
            <w:vAlign w:val="center"/>
          </w:tcPr>
          <w:p w:rsidR="005C7D8C" w:rsidRPr="00FE4521" w:rsidRDefault="005C7D8C" w:rsidP="005C7D8C">
            <w:pPr>
              <w:jc w:val="center"/>
              <w:rPr>
                <w:rFonts w:ascii="Calibri" w:hAnsi="Calibri"/>
                <w:sz w:val="22"/>
                <w:szCs w:val="22"/>
              </w:rPr>
            </w:pPr>
          </w:p>
        </w:tc>
        <w:tc>
          <w:tcPr>
            <w:tcW w:w="810" w:type="dxa"/>
            <w:tcBorders>
              <w:bottom w:val="single" w:sz="4" w:space="0" w:color="auto"/>
            </w:tcBorders>
            <w:vAlign w:val="center"/>
          </w:tcPr>
          <w:p w:rsidR="005C7D8C" w:rsidRPr="00FE4521" w:rsidRDefault="005C7D8C" w:rsidP="005C7D8C">
            <w:pPr>
              <w:jc w:val="center"/>
              <w:rPr>
                <w:rFonts w:ascii="Calibri" w:hAnsi="Calibri"/>
                <w:sz w:val="22"/>
                <w:szCs w:val="22"/>
              </w:rPr>
            </w:pPr>
          </w:p>
        </w:tc>
        <w:tc>
          <w:tcPr>
            <w:tcW w:w="1022" w:type="dxa"/>
            <w:tcBorders>
              <w:bottom w:val="single" w:sz="4" w:space="0" w:color="auto"/>
            </w:tcBorders>
            <w:vAlign w:val="center"/>
          </w:tcPr>
          <w:p w:rsidR="005C7D8C" w:rsidRPr="00FE4521" w:rsidRDefault="005C7D8C" w:rsidP="005C7D8C">
            <w:pPr>
              <w:ind w:left="352"/>
              <w:jc w:val="center"/>
              <w:rPr>
                <w:rFonts w:ascii="Calibri" w:hAnsi="Calibri"/>
                <w:sz w:val="22"/>
                <w:szCs w:val="22"/>
              </w:rPr>
            </w:pPr>
          </w:p>
        </w:tc>
        <w:tc>
          <w:tcPr>
            <w:tcW w:w="2479" w:type="dxa"/>
            <w:vAlign w:val="center"/>
          </w:tcPr>
          <w:p w:rsidR="005C7D8C" w:rsidRPr="00FE4521" w:rsidRDefault="005C7D8C" w:rsidP="005C7D8C">
            <w:pPr>
              <w:jc w:val="center"/>
              <w:rPr>
                <w:rFonts w:ascii="Calibri" w:hAnsi="Calibri"/>
                <w:sz w:val="22"/>
                <w:szCs w:val="22"/>
              </w:rPr>
            </w:pPr>
          </w:p>
        </w:tc>
      </w:tr>
      <w:tr w:rsidR="005C7D8C" w:rsidRPr="00FE4521" w:rsidTr="005C7D8C">
        <w:trPr>
          <w:jc w:val="center"/>
        </w:trPr>
        <w:tc>
          <w:tcPr>
            <w:tcW w:w="1164" w:type="dxa"/>
            <w:vAlign w:val="center"/>
          </w:tcPr>
          <w:p w:rsidR="005C7D8C" w:rsidRPr="00FE4521" w:rsidRDefault="005C7D8C" w:rsidP="005C7D8C">
            <w:pPr>
              <w:jc w:val="center"/>
              <w:rPr>
                <w:rFonts w:ascii="Calibri" w:hAnsi="Calibri"/>
                <w:sz w:val="22"/>
                <w:szCs w:val="22"/>
              </w:rPr>
            </w:pPr>
            <w:r>
              <w:rPr>
                <w:rFonts w:ascii="Calibri" w:hAnsi="Calibri"/>
                <w:sz w:val="22"/>
                <w:szCs w:val="22"/>
              </w:rPr>
              <w:t>I.</w:t>
            </w:r>
          </w:p>
        </w:tc>
        <w:tc>
          <w:tcPr>
            <w:tcW w:w="1075" w:type="dxa"/>
            <w:vAlign w:val="center"/>
          </w:tcPr>
          <w:p w:rsidR="005C7D8C" w:rsidRPr="00FE4521" w:rsidRDefault="005C7D8C" w:rsidP="005C7D8C">
            <w:pPr>
              <w:jc w:val="center"/>
              <w:rPr>
                <w:rFonts w:ascii="Calibri" w:hAnsi="Calibri"/>
                <w:sz w:val="22"/>
                <w:szCs w:val="22"/>
              </w:rPr>
            </w:pPr>
            <w:r>
              <w:rPr>
                <w:rFonts w:ascii="Calibri" w:hAnsi="Calibri"/>
                <w:sz w:val="22"/>
                <w:szCs w:val="22"/>
              </w:rPr>
              <w:t>17</w:t>
            </w:r>
          </w:p>
        </w:tc>
        <w:tc>
          <w:tcPr>
            <w:tcW w:w="1058" w:type="dxa"/>
            <w:tcBorders>
              <w:bottom w:val="single" w:sz="4" w:space="0" w:color="auto"/>
            </w:tcBorders>
            <w:vAlign w:val="center"/>
          </w:tcPr>
          <w:p w:rsidR="005C7D8C" w:rsidRPr="00FE4521" w:rsidRDefault="005C7D8C" w:rsidP="005C7D8C">
            <w:pPr>
              <w:jc w:val="center"/>
              <w:rPr>
                <w:rFonts w:ascii="Calibri" w:hAnsi="Calibri"/>
                <w:sz w:val="22"/>
                <w:szCs w:val="22"/>
              </w:rPr>
            </w:pPr>
            <w:r>
              <w:rPr>
                <w:rFonts w:ascii="Calibri" w:hAnsi="Calibri"/>
                <w:sz w:val="22"/>
                <w:szCs w:val="22"/>
              </w:rPr>
              <w:t>5</w:t>
            </w:r>
          </w:p>
        </w:tc>
        <w:tc>
          <w:tcPr>
            <w:tcW w:w="1403" w:type="dxa"/>
            <w:tcBorders>
              <w:bottom w:val="single" w:sz="4" w:space="0" w:color="auto"/>
            </w:tcBorders>
            <w:vAlign w:val="center"/>
          </w:tcPr>
          <w:p w:rsidR="005C7D8C" w:rsidRPr="00FE4521" w:rsidRDefault="005C7D8C" w:rsidP="005C7D8C">
            <w:pPr>
              <w:jc w:val="center"/>
              <w:rPr>
                <w:rFonts w:ascii="Calibri" w:hAnsi="Calibri"/>
                <w:sz w:val="22"/>
                <w:szCs w:val="22"/>
              </w:rPr>
            </w:pPr>
            <w:r>
              <w:rPr>
                <w:rFonts w:ascii="Calibri" w:hAnsi="Calibri"/>
                <w:sz w:val="22"/>
                <w:szCs w:val="22"/>
              </w:rPr>
              <w:t>0</w:t>
            </w:r>
          </w:p>
        </w:tc>
        <w:tc>
          <w:tcPr>
            <w:tcW w:w="810" w:type="dxa"/>
            <w:tcBorders>
              <w:bottom w:val="single" w:sz="4" w:space="0" w:color="auto"/>
            </w:tcBorders>
            <w:vAlign w:val="center"/>
          </w:tcPr>
          <w:p w:rsidR="005C7D8C" w:rsidRPr="00FE4521" w:rsidRDefault="005C7D8C" w:rsidP="005C7D8C">
            <w:pPr>
              <w:jc w:val="center"/>
              <w:rPr>
                <w:rFonts w:ascii="Calibri" w:hAnsi="Calibri"/>
                <w:sz w:val="22"/>
                <w:szCs w:val="22"/>
              </w:rPr>
            </w:pPr>
            <w:r>
              <w:rPr>
                <w:rFonts w:ascii="Calibri" w:hAnsi="Calibri"/>
                <w:sz w:val="22"/>
                <w:szCs w:val="22"/>
              </w:rPr>
              <w:t>4</w:t>
            </w:r>
          </w:p>
        </w:tc>
        <w:tc>
          <w:tcPr>
            <w:tcW w:w="1022" w:type="dxa"/>
            <w:tcBorders>
              <w:bottom w:val="single" w:sz="4" w:space="0" w:color="auto"/>
            </w:tcBorders>
            <w:vAlign w:val="center"/>
          </w:tcPr>
          <w:p w:rsidR="005C7D8C" w:rsidRPr="00FE4521" w:rsidRDefault="005C7D8C" w:rsidP="005C7D8C">
            <w:pPr>
              <w:ind w:left="352"/>
              <w:rPr>
                <w:rFonts w:ascii="Calibri" w:hAnsi="Calibri"/>
                <w:sz w:val="22"/>
                <w:szCs w:val="22"/>
              </w:rPr>
            </w:pPr>
            <w:r>
              <w:rPr>
                <w:rFonts w:ascii="Calibri" w:hAnsi="Calibri"/>
                <w:sz w:val="22"/>
                <w:szCs w:val="22"/>
              </w:rPr>
              <w:t>2</w:t>
            </w:r>
          </w:p>
        </w:tc>
        <w:tc>
          <w:tcPr>
            <w:tcW w:w="2479" w:type="dxa"/>
            <w:vAlign w:val="center"/>
          </w:tcPr>
          <w:p w:rsidR="005C7D8C" w:rsidRPr="00FE4521" w:rsidRDefault="005C7D8C" w:rsidP="005C7D8C">
            <w:pPr>
              <w:jc w:val="center"/>
              <w:rPr>
                <w:rFonts w:ascii="Calibri" w:hAnsi="Calibri"/>
                <w:sz w:val="22"/>
                <w:szCs w:val="22"/>
              </w:rPr>
            </w:pPr>
            <w:r>
              <w:rPr>
                <w:rFonts w:ascii="Calibri" w:hAnsi="Calibri"/>
                <w:sz w:val="22"/>
                <w:szCs w:val="22"/>
              </w:rPr>
              <w:t>Ksenija Perčić</w:t>
            </w:r>
          </w:p>
        </w:tc>
      </w:tr>
      <w:tr w:rsidR="005C7D8C" w:rsidRPr="00FE4521" w:rsidTr="005C7D8C">
        <w:trPr>
          <w:jc w:val="center"/>
        </w:trPr>
        <w:tc>
          <w:tcPr>
            <w:tcW w:w="1164" w:type="dxa"/>
            <w:vAlign w:val="center"/>
          </w:tcPr>
          <w:p w:rsidR="005C7D8C" w:rsidRPr="00FE4521" w:rsidRDefault="005C7D8C" w:rsidP="005C7D8C">
            <w:pPr>
              <w:jc w:val="center"/>
              <w:rPr>
                <w:rFonts w:ascii="Calibri" w:hAnsi="Calibri"/>
                <w:sz w:val="22"/>
                <w:szCs w:val="22"/>
              </w:rPr>
            </w:pPr>
            <w:r>
              <w:rPr>
                <w:rFonts w:ascii="Calibri" w:hAnsi="Calibri"/>
                <w:sz w:val="22"/>
                <w:szCs w:val="22"/>
              </w:rPr>
              <w:t>I</w:t>
            </w:r>
            <w:r w:rsidRPr="00FE4521">
              <w:rPr>
                <w:rFonts w:ascii="Calibri" w:hAnsi="Calibri"/>
                <w:sz w:val="22"/>
                <w:szCs w:val="22"/>
              </w:rPr>
              <w:t>I.A</w:t>
            </w:r>
          </w:p>
        </w:tc>
        <w:tc>
          <w:tcPr>
            <w:tcW w:w="1075" w:type="dxa"/>
            <w:vAlign w:val="center"/>
          </w:tcPr>
          <w:p w:rsidR="005C7D8C" w:rsidRPr="00FE4521" w:rsidRDefault="005C7D8C" w:rsidP="005C7D8C">
            <w:pPr>
              <w:jc w:val="center"/>
              <w:rPr>
                <w:rFonts w:ascii="Calibri" w:hAnsi="Calibri"/>
                <w:sz w:val="22"/>
                <w:szCs w:val="22"/>
              </w:rPr>
            </w:pPr>
            <w:r>
              <w:rPr>
                <w:rFonts w:ascii="Calibri" w:hAnsi="Calibri"/>
                <w:sz w:val="22"/>
                <w:szCs w:val="22"/>
              </w:rPr>
              <w:t>14</w:t>
            </w:r>
          </w:p>
        </w:tc>
        <w:tc>
          <w:tcPr>
            <w:tcW w:w="1058" w:type="dxa"/>
            <w:tcBorders>
              <w:bottom w:val="single" w:sz="4" w:space="0" w:color="auto"/>
            </w:tcBorders>
            <w:vAlign w:val="center"/>
          </w:tcPr>
          <w:p w:rsidR="005C7D8C" w:rsidRPr="00FE4521" w:rsidRDefault="005C7D8C" w:rsidP="005C7D8C">
            <w:pPr>
              <w:jc w:val="center"/>
              <w:rPr>
                <w:rFonts w:ascii="Calibri" w:hAnsi="Calibri"/>
                <w:sz w:val="22"/>
                <w:szCs w:val="22"/>
              </w:rPr>
            </w:pPr>
            <w:r>
              <w:rPr>
                <w:rFonts w:ascii="Calibri" w:hAnsi="Calibri"/>
                <w:sz w:val="22"/>
                <w:szCs w:val="22"/>
              </w:rPr>
              <w:t>6</w:t>
            </w:r>
          </w:p>
        </w:tc>
        <w:tc>
          <w:tcPr>
            <w:tcW w:w="1403" w:type="dxa"/>
            <w:tcBorders>
              <w:bottom w:val="single" w:sz="4" w:space="0" w:color="auto"/>
            </w:tcBorders>
            <w:vAlign w:val="center"/>
          </w:tcPr>
          <w:p w:rsidR="005C7D8C" w:rsidRPr="00FE4521" w:rsidRDefault="005C7D8C" w:rsidP="005C7D8C">
            <w:pPr>
              <w:jc w:val="center"/>
              <w:rPr>
                <w:rFonts w:ascii="Calibri" w:hAnsi="Calibri"/>
                <w:sz w:val="22"/>
                <w:szCs w:val="22"/>
              </w:rPr>
            </w:pPr>
            <w:r w:rsidRPr="00FE4521">
              <w:rPr>
                <w:rFonts w:ascii="Calibri" w:hAnsi="Calibri"/>
                <w:sz w:val="22"/>
                <w:szCs w:val="22"/>
              </w:rPr>
              <w:t>0</w:t>
            </w:r>
          </w:p>
        </w:tc>
        <w:tc>
          <w:tcPr>
            <w:tcW w:w="810" w:type="dxa"/>
            <w:tcBorders>
              <w:bottom w:val="single" w:sz="4" w:space="0" w:color="auto"/>
            </w:tcBorders>
            <w:vAlign w:val="center"/>
          </w:tcPr>
          <w:p w:rsidR="005C7D8C" w:rsidRPr="00FE4521" w:rsidRDefault="005C7D8C" w:rsidP="005C7D8C">
            <w:pPr>
              <w:jc w:val="center"/>
              <w:rPr>
                <w:rFonts w:ascii="Calibri" w:hAnsi="Calibri"/>
                <w:sz w:val="22"/>
                <w:szCs w:val="22"/>
              </w:rPr>
            </w:pPr>
            <w:r>
              <w:rPr>
                <w:rFonts w:ascii="Calibri" w:hAnsi="Calibri"/>
                <w:sz w:val="22"/>
                <w:szCs w:val="22"/>
              </w:rPr>
              <w:t>1</w:t>
            </w:r>
          </w:p>
        </w:tc>
        <w:tc>
          <w:tcPr>
            <w:tcW w:w="1022" w:type="dxa"/>
            <w:tcBorders>
              <w:bottom w:val="single" w:sz="4" w:space="0" w:color="auto"/>
            </w:tcBorders>
            <w:vAlign w:val="center"/>
          </w:tcPr>
          <w:p w:rsidR="005C7D8C" w:rsidRPr="00FE4521" w:rsidRDefault="005C7D8C" w:rsidP="005C7D8C">
            <w:pPr>
              <w:ind w:left="352"/>
              <w:rPr>
                <w:rFonts w:ascii="Calibri" w:hAnsi="Calibri"/>
                <w:sz w:val="22"/>
                <w:szCs w:val="22"/>
              </w:rPr>
            </w:pPr>
            <w:r>
              <w:rPr>
                <w:rFonts w:ascii="Calibri" w:hAnsi="Calibri"/>
                <w:sz w:val="22"/>
                <w:szCs w:val="22"/>
              </w:rPr>
              <w:t>3</w:t>
            </w:r>
          </w:p>
        </w:tc>
        <w:tc>
          <w:tcPr>
            <w:tcW w:w="2479" w:type="dxa"/>
            <w:vAlign w:val="center"/>
          </w:tcPr>
          <w:p w:rsidR="005C7D8C" w:rsidRPr="00FE4521" w:rsidRDefault="005C7D8C" w:rsidP="005C7D8C">
            <w:pPr>
              <w:jc w:val="center"/>
              <w:rPr>
                <w:rFonts w:ascii="Calibri" w:hAnsi="Calibri"/>
                <w:sz w:val="22"/>
                <w:szCs w:val="22"/>
              </w:rPr>
            </w:pPr>
            <w:r>
              <w:rPr>
                <w:rFonts w:ascii="Calibri" w:hAnsi="Calibri"/>
                <w:sz w:val="22"/>
                <w:szCs w:val="22"/>
              </w:rPr>
              <w:t>Mirjana Bregović</w:t>
            </w:r>
          </w:p>
        </w:tc>
      </w:tr>
      <w:tr w:rsidR="005C7D8C" w:rsidRPr="00FE4521" w:rsidTr="005C7D8C">
        <w:trPr>
          <w:jc w:val="center"/>
        </w:trPr>
        <w:tc>
          <w:tcPr>
            <w:tcW w:w="1164" w:type="dxa"/>
            <w:vAlign w:val="center"/>
          </w:tcPr>
          <w:p w:rsidR="005C7D8C" w:rsidRPr="00FE4521" w:rsidRDefault="005C7D8C" w:rsidP="005C7D8C">
            <w:pPr>
              <w:jc w:val="center"/>
              <w:rPr>
                <w:rFonts w:ascii="Calibri" w:hAnsi="Calibri"/>
                <w:sz w:val="22"/>
                <w:szCs w:val="22"/>
              </w:rPr>
            </w:pPr>
            <w:r>
              <w:rPr>
                <w:rFonts w:ascii="Calibri" w:hAnsi="Calibri"/>
                <w:sz w:val="22"/>
                <w:szCs w:val="22"/>
              </w:rPr>
              <w:t>I</w:t>
            </w:r>
            <w:r w:rsidRPr="00FE4521">
              <w:rPr>
                <w:rFonts w:ascii="Calibri" w:hAnsi="Calibri"/>
                <w:sz w:val="22"/>
                <w:szCs w:val="22"/>
              </w:rPr>
              <w:t>I.B</w:t>
            </w:r>
          </w:p>
        </w:tc>
        <w:tc>
          <w:tcPr>
            <w:tcW w:w="1075" w:type="dxa"/>
            <w:vAlign w:val="center"/>
          </w:tcPr>
          <w:p w:rsidR="005C7D8C" w:rsidRPr="00FE4521" w:rsidRDefault="005C7D8C" w:rsidP="005C7D8C">
            <w:pPr>
              <w:jc w:val="center"/>
              <w:rPr>
                <w:rFonts w:ascii="Calibri" w:hAnsi="Calibri"/>
                <w:sz w:val="22"/>
                <w:szCs w:val="22"/>
              </w:rPr>
            </w:pPr>
            <w:r>
              <w:rPr>
                <w:rFonts w:ascii="Calibri" w:hAnsi="Calibri"/>
                <w:sz w:val="22"/>
                <w:szCs w:val="22"/>
              </w:rPr>
              <w:t>13</w:t>
            </w:r>
          </w:p>
        </w:tc>
        <w:tc>
          <w:tcPr>
            <w:tcW w:w="1058" w:type="dxa"/>
            <w:tcBorders>
              <w:bottom w:val="single" w:sz="4" w:space="0" w:color="auto"/>
            </w:tcBorders>
            <w:vAlign w:val="center"/>
          </w:tcPr>
          <w:p w:rsidR="005C7D8C" w:rsidRPr="00FE4521" w:rsidRDefault="005C7D8C" w:rsidP="005C7D8C">
            <w:pPr>
              <w:jc w:val="center"/>
              <w:rPr>
                <w:rFonts w:ascii="Calibri" w:hAnsi="Calibri"/>
                <w:sz w:val="22"/>
                <w:szCs w:val="22"/>
              </w:rPr>
            </w:pPr>
            <w:r>
              <w:rPr>
                <w:rFonts w:ascii="Calibri" w:hAnsi="Calibri"/>
                <w:sz w:val="22"/>
                <w:szCs w:val="22"/>
              </w:rPr>
              <w:t>5</w:t>
            </w:r>
          </w:p>
        </w:tc>
        <w:tc>
          <w:tcPr>
            <w:tcW w:w="1403" w:type="dxa"/>
            <w:tcBorders>
              <w:bottom w:val="single" w:sz="4" w:space="0" w:color="auto"/>
            </w:tcBorders>
            <w:vAlign w:val="center"/>
          </w:tcPr>
          <w:p w:rsidR="005C7D8C" w:rsidRPr="00FE4521" w:rsidRDefault="005C7D8C" w:rsidP="005C7D8C">
            <w:pPr>
              <w:jc w:val="center"/>
              <w:rPr>
                <w:rFonts w:ascii="Calibri" w:hAnsi="Calibri"/>
                <w:sz w:val="22"/>
                <w:szCs w:val="22"/>
              </w:rPr>
            </w:pPr>
            <w:r>
              <w:rPr>
                <w:rFonts w:ascii="Calibri" w:hAnsi="Calibri"/>
                <w:sz w:val="22"/>
                <w:szCs w:val="22"/>
              </w:rPr>
              <w:t>1</w:t>
            </w:r>
          </w:p>
        </w:tc>
        <w:tc>
          <w:tcPr>
            <w:tcW w:w="810" w:type="dxa"/>
            <w:tcBorders>
              <w:bottom w:val="single" w:sz="4" w:space="0" w:color="auto"/>
            </w:tcBorders>
            <w:vAlign w:val="center"/>
          </w:tcPr>
          <w:p w:rsidR="005C7D8C" w:rsidRPr="00FE4521" w:rsidRDefault="005C7D8C" w:rsidP="005C7D8C">
            <w:pPr>
              <w:jc w:val="center"/>
              <w:rPr>
                <w:rFonts w:ascii="Calibri" w:hAnsi="Calibri"/>
                <w:sz w:val="22"/>
                <w:szCs w:val="22"/>
              </w:rPr>
            </w:pPr>
            <w:r>
              <w:rPr>
                <w:rFonts w:ascii="Calibri" w:hAnsi="Calibri"/>
                <w:sz w:val="22"/>
                <w:szCs w:val="22"/>
              </w:rPr>
              <w:t>5</w:t>
            </w:r>
          </w:p>
        </w:tc>
        <w:tc>
          <w:tcPr>
            <w:tcW w:w="1022" w:type="dxa"/>
            <w:tcBorders>
              <w:bottom w:val="single" w:sz="4" w:space="0" w:color="auto"/>
            </w:tcBorders>
            <w:vAlign w:val="center"/>
          </w:tcPr>
          <w:p w:rsidR="005C7D8C" w:rsidRPr="00FE4521" w:rsidRDefault="005C7D8C" w:rsidP="005C7D8C">
            <w:pPr>
              <w:ind w:left="352"/>
              <w:rPr>
                <w:rFonts w:ascii="Calibri" w:hAnsi="Calibri"/>
                <w:sz w:val="22"/>
                <w:szCs w:val="22"/>
              </w:rPr>
            </w:pPr>
            <w:r>
              <w:rPr>
                <w:rFonts w:ascii="Calibri" w:hAnsi="Calibri"/>
                <w:sz w:val="22"/>
                <w:szCs w:val="22"/>
              </w:rPr>
              <w:t>0</w:t>
            </w:r>
          </w:p>
        </w:tc>
        <w:tc>
          <w:tcPr>
            <w:tcW w:w="2479" w:type="dxa"/>
            <w:vAlign w:val="center"/>
          </w:tcPr>
          <w:p w:rsidR="005C7D8C" w:rsidRPr="00FE4521" w:rsidRDefault="005C7D8C" w:rsidP="005C7D8C">
            <w:pPr>
              <w:jc w:val="center"/>
              <w:rPr>
                <w:rFonts w:ascii="Calibri" w:hAnsi="Calibri"/>
                <w:sz w:val="22"/>
                <w:szCs w:val="22"/>
              </w:rPr>
            </w:pPr>
            <w:r>
              <w:rPr>
                <w:rFonts w:ascii="Calibri" w:hAnsi="Calibri"/>
                <w:sz w:val="22"/>
                <w:szCs w:val="22"/>
              </w:rPr>
              <w:t xml:space="preserve">Spomenka </w:t>
            </w:r>
            <w:proofErr w:type="spellStart"/>
            <w:r>
              <w:rPr>
                <w:rFonts w:ascii="Calibri" w:hAnsi="Calibri"/>
                <w:sz w:val="22"/>
                <w:szCs w:val="22"/>
              </w:rPr>
              <w:t>Vincek</w:t>
            </w:r>
            <w:proofErr w:type="spellEnd"/>
          </w:p>
        </w:tc>
      </w:tr>
      <w:tr w:rsidR="005C7D8C" w:rsidRPr="00FE4521" w:rsidTr="005C7D8C">
        <w:trPr>
          <w:jc w:val="center"/>
        </w:trPr>
        <w:tc>
          <w:tcPr>
            <w:tcW w:w="1164" w:type="dxa"/>
            <w:vAlign w:val="center"/>
          </w:tcPr>
          <w:p w:rsidR="005C7D8C" w:rsidRPr="00FE4521" w:rsidRDefault="005C7D8C" w:rsidP="005C7D8C">
            <w:pPr>
              <w:jc w:val="center"/>
              <w:rPr>
                <w:rFonts w:ascii="Calibri" w:hAnsi="Calibri"/>
                <w:sz w:val="22"/>
                <w:szCs w:val="22"/>
              </w:rPr>
            </w:pPr>
            <w:r>
              <w:rPr>
                <w:rFonts w:ascii="Calibri" w:hAnsi="Calibri"/>
                <w:sz w:val="22"/>
                <w:szCs w:val="22"/>
              </w:rPr>
              <w:t>I</w:t>
            </w:r>
            <w:r w:rsidRPr="00FE4521">
              <w:rPr>
                <w:rFonts w:ascii="Calibri" w:hAnsi="Calibri"/>
                <w:sz w:val="22"/>
                <w:szCs w:val="22"/>
              </w:rPr>
              <w:t>II.A</w:t>
            </w:r>
          </w:p>
        </w:tc>
        <w:tc>
          <w:tcPr>
            <w:tcW w:w="1075" w:type="dxa"/>
            <w:vAlign w:val="center"/>
          </w:tcPr>
          <w:p w:rsidR="005C7D8C" w:rsidRPr="00FE4521" w:rsidRDefault="005C7D8C" w:rsidP="005C7D8C">
            <w:pPr>
              <w:jc w:val="center"/>
              <w:rPr>
                <w:rFonts w:ascii="Calibri" w:hAnsi="Calibri"/>
                <w:sz w:val="22"/>
                <w:szCs w:val="22"/>
              </w:rPr>
            </w:pPr>
            <w:r>
              <w:rPr>
                <w:rFonts w:ascii="Calibri" w:hAnsi="Calibri"/>
                <w:sz w:val="22"/>
                <w:szCs w:val="22"/>
              </w:rPr>
              <w:t>15</w:t>
            </w:r>
          </w:p>
        </w:tc>
        <w:tc>
          <w:tcPr>
            <w:tcW w:w="1058" w:type="dxa"/>
            <w:tcBorders>
              <w:bottom w:val="single" w:sz="4" w:space="0" w:color="auto"/>
            </w:tcBorders>
            <w:vAlign w:val="center"/>
          </w:tcPr>
          <w:p w:rsidR="005C7D8C" w:rsidRPr="00FE4521" w:rsidRDefault="005C7D8C" w:rsidP="005C7D8C">
            <w:pPr>
              <w:jc w:val="center"/>
              <w:rPr>
                <w:rFonts w:ascii="Calibri" w:hAnsi="Calibri"/>
                <w:sz w:val="22"/>
                <w:szCs w:val="22"/>
              </w:rPr>
            </w:pPr>
            <w:r>
              <w:rPr>
                <w:rFonts w:ascii="Calibri" w:hAnsi="Calibri"/>
                <w:sz w:val="22"/>
                <w:szCs w:val="22"/>
              </w:rPr>
              <w:t>11</w:t>
            </w:r>
          </w:p>
        </w:tc>
        <w:tc>
          <w:tcPr>
            <w:tcW w:w="1403" w:type="dxa"/>
            <w:tcBorders>
              <w:bottom w:val="single" w:sz="4" w:space="0" w:color="auto"/>
            </w:tcBorders>
            <w:vAlign w:val="center"/>
          </w:tcPr>
          <w:p w:rsidR="005C7D8C" w:rsidRPr="00FE4521" w:rsidRDefault="005C7D8C" w:rsidP="005C7D8C">
            <w:pPr>
              <w:jc w:val="center"/>
              <w:rPr>
                <w:rFonts w:ascii="Calibri" w:hAnsi="Calibri"/>
                <w:sz w:val="22"/>
                <w:szCs w:val="22"/>
              </w:rPr>
            </w:pPr>
            <w:r w:rsidRPr="00FE4521">
              <w:rPr>
                <w:rFonts w:ascii="Calibri" w:hAnsi="Calibri"/>
                <w:sz w:val="22"/>
                <w:szCs w:val="22"/>
              </w:rPr>
              <w:t>0</w:t>
            </w:r>
          </w:p>
        </w:tc>
        <w:tc>
          <w:tcPr>
            <w:tcW w:w="810" w:type="dxa"/>
            <w:tcBorders>
              <w:bottom w:val="single" w:sz="4" w:space="0" w:color="auto"/>
            </w:tcBorders>
            <w:vAlign w:val="center"/>
          </w:tcPr>
          <w:p w:rsidR="005C7D8C" w:rsidRPr="00FE4521" w:rsidRDefault="005C7D8C" w:rsidP="005C7D8C">
            <w:pPr>
              <w:jc w:val="center"/>
              <w:rPr>
                <w:rFonts w:ascii="Calibri" w:hAnsi="Calibri"/>
                <w:sz w:val="22"/>
                <w:szCs w:val="22"/>
              </w:rPr>
            </w:pPr>
            <w:r>
              <w:rPr>
                <w:rFonts w:ascii="Calibri" w:hAnsi="Calibri"/>
                <w:sz w:val="22"/>
                <w:szCs w:val="22"/>
              </w:rPr>
              <w:t>8</w:t>
            </w:r>
          </w:p>
        </w:tc>
        <w:tc>
          <w:tcPr>
            <w:tcW w:w="1022" w:type="dxa"/>
            <w:tcBorders>
              <w:bottom w:val="single" w:sz="4" w:space="0" w:color="auto"/>
            </w:tcBorders>
            <w:vAlign w:val="center"/>
          </w:tcPr>
          <w:p w:rsidR="005C7D8C" w:rsidRPr="00FE4521" w:rsidRDefault="005C7D8C" w:rsidP="005C7D8C">
            <w:pPr>
              <w:ind w:left="352"/>
              <w:rPr>
                <w:rFonts w:ascii="Calibri" w:hAnsi="Calibri"/>
                <w:sz w:val="22"/>
                <w:szCs w:val="22"/>
              </w:rPr>
            </w:pPr>
            <w:r w:rsidRPr="00FE4521">
              <w:rPr>
                <w:rFonts w:ascii="Calibri" w:hAnsi="Calibri"/>
                <w:sz w:val="22"/>
                <w:szCs w:val="22"/>
              </w:rPr>
              <w:t>0</w:t>
            </w:r>
          </w:p>
        </w:tc>
        <w:tc>
          <w:tcPr>
            <w:tcW w:w="2479" w:type="dxa"/>
            <w:vAlign w:val="center"/>
          </w:tcPr>
          <w:p w:rsidR="005C7D8C" w:rsidRPr="00FE4521" w:rsidRDefault="005C7D8C" w:rsidP="005C7D8C">
            <w:pPr>
              <w:jc w:val="center"/>
              <w:rPr>
                <w:rFonts w:ascii="Calibri" w:hAnsi="Calibri"/>
                <w:sz w:val="22"/>
                <w:szCs w:val="22"/>
              </w:rPr>
            </w:pPr>
            <w:r>
              <w:rPr>
                <w:rFonts w:ascii="Calibri" w:hAnsi="Calibri"/>
                <w:sz w:val="22"/>
                <w:szCs w:val="22"/>
              </w:rPr>
              <w:t>Maja Goričanec</w:t>
            </w:r>
          </w:p>
        </w:tc>
      </w:tr>
      <w:tr w:rsidR="005C7D8C" w:rsidRPr="00FE4521" w:rsidTr="005C7D8C">
        <w:trPr>
          <w:jc w:val="center"/>
        </w:trPr>
        <w:tc>
          <w:tcPr>
            <w:tcW w:w="1164" w:type="dxa"/>
            <w:vAlign w:val="center"/>
          </w:tcPr>
          <w:p w:rsidR="005C7D8C" w:rsidRPr="00FE4521" w:rsidRDefault="005C7D8C" w:rsidP="005C7D8C">
            <w:pPr>
              <w:jc w:val="center"/>
              <w:rPr>
                <w:rFonts w:ascii="Calibri" w:hAnsi="Calibri"/>
                <w:sz w:val="22"/>
                <w:szCs w:val="22"/>
              </w:rPr>
            </w:pPr>
            <w:r>
              <w:rPr>
                <w:rFonts w:ascii="Calibri" w:hAnsi="Calibri"/>
                <w:sz w:val="22"/>
                <w:szCs w:val="22"/>
              </w:rPr>
              <w:t>I</w:t>
            </w:r>
            <w:r w:rsidRPr="00FE4521">
              <w:rPr>
                <w:rFonts w:ascii="Calibri" w:hAnsi="Calibri"/>
                <w:sz w:val="22"/>
                <w:szCs w:val="22"/>
              </w:rPr>
              <w:t>II.B</w:t>
            </w:r>
          </w:p>
        </w:tc>
        <w:tc>
          <w:tcPr>
            <w:tcW w:w="1075" w:type="dxa"/>
            <w:vAlign w:val="center"/>
          </w:tcPr>
          <w:p w:rsidR="005C7D8C" w:rsidRPr="00FE4521" w:rsidRDefault="005C7D8C" w:rsidP="005C7D8C">
            <w:pPr>
              <w:jc w:val="center"/>
              <w:rPr>
                <w:rFonts w:ascii="Calibri" w:hAnsi="Calibri"/>
                <w:sz w:val="22"/>
                <w:szCs w:val="22"/>
              </w:rPr>
            </w:pPr>
            <w:r w:rsidRPr="00FE4521">
              <w:rPr>
                <w:rFonts w:ascii="Calibri" w:hAnsi="Calibri"/>
                <w:sz w:val="22"/>
                <w:szCs w:val="22"/>
              </w:rPr>
              <w:t>1</w:t>
            </w:r>
            <w:r>
              <w:rPr>
                <w:rFonts w:ascii="Calibri" w:hAnsi="Calibri"/>
                <w:sz w:val="22"/>
                <w:szCs w:val="22"/>
              </w:rPr>
              <w:t>5</w:t>
            </w:r>
          </w:p>
        </w:tc>
        <w:tc>
          <w:tcPr>
            <w:tcW w:w="1058" w:type="dxa"/>
            <w:tcBorders>
              <w:bottom w:val="single" w:sz="4" w:space="0" w:color="auto"/>
            </w:tcBorders>
            <w:vAlign w:val="center"/>
          </w:tcPr>
          <w:p w:rsidR="005C7D8C" w:rsidRPr="00FE4521" w:rsidRDefault="005C7D8C" w:rsidP="005C7D8C">
            <w:pPr>
              <w:jc w:val="center"/>
              <w:rPr>
                <w:rFonts w:ascii="Calibri" w:hAnsi="Calibri"/>
                <w:sz w:val="22"/>
                <w:szCs w:val="22"/>
              </w:rPr>
            </w:pPr>
            <w:r>
              <w:rPr>
                <w:rFonts w:ascii="Calibri" w:hAnsi="Calibri"/>
                <w:sz w:val="22"/>
                <w:szCs w:val="22"/>
              </w:rPr>
              <w:t>10</w:t>
            </w:r>
          </w:p>
        </w:tc>
        <w:tc>
          <w:tcPr>
            <w:tcW w:w="1403" w:type="dxa"/>
            <w:tcBorders>
              <w:bottom w:val="single" w:sz="4" w:space="0" w:color="auto"/>
            </w:tcBorders>
            <w:vAlign w:val="center"/>
          </w:tcPr>
          <w:p w:rsidR="005C7D8C" w:rsidRPr="00FE4521" w:rsidRDefault="005C7D8C" w:rsidP="005C7D8C">
            <w:pPr>
              <w:jc w:val="center"/>
              <w:rPr>
                <w:rFonts w:ascii="Calibri" w:hAnsi="Calibri"/>
                <w:sz w:val="22"/>
                <w:szCs w:val="22"/>
              </w:rPr>
            </w:pPr>
            <w:r w:rsidRPr="00FE4521">
              <w:rPr>
                <w:rFonts w:ascii="Calibri" w:hAnsi="Calibri"/>
                <w:sz w:val="22"/>
                <w:szCs w:val="22"/>
              </w:rPr>
              <w:t>0</w:t>
            </w:r>
          </w:p>
        </w:tc>
        <w:tc>
          <w:tcPr>
            <w:tcW w:w="810" w:type="dxa"/>
            <w:tcBorders>
              <w:bottom w:val="single" w:sz="4" w:space="0" w:color="auto"/>
            </w:tcBorders>
            <w:vAlign w:val="center"/>
          </w:tcPr>
          <w:p w:rsidR="005C7D8C" w:rsidRPr="00FE4521" w:rsidRDefault="005C7D8C" w:rsidP="005C7D8C">
            <w:pPr>
              <w:jc w:val="center"/>
              <w:rPr>
                <w:rFonts w:ascii="Calibri" w:hAnsi="Calibri"/>
                <w:sz w:val="22"/>
                <w:szCs w:val="22"/>
              </w:rPr>
            </w:pPr>
            <w:r>
              <w:rPr>
                <w:rFonts w:ascii="Calibri" w:hAnsi="Calibri"/>
                <w:sz w:val="22"/>
                <w:szCs w:val="22"/>
              </w:rPr>
              <w:t>3</w:t>
            </w:r>
          </w:p>
        </w:tc>
        <w:tc>
          <w:tcPr>
            <w:tcW w:w="1022" w:type="dxa"/>
            <w:tcBorders>
              <w:bottom w:val="single" w:sz="4" w:space="0" w:color="auto"/>
            </w:tcBorders>
            <w:vAlign w:val="center"/>
          </w:tcPr>
          <w:p w:rsidR="005C7D8C" w:rsidRPr="00FE4521" w:rsidRDefault="005C7D8C" w:rsidP="005C7D8C">
            <w:pPr>
              <w:ind w:left="352"/>
              <w:rPr>
                <w:rFonts w:ascii="Calibri" w:hAnsi="Calibri"/>
                <w:sz w:val="22"/>
                <w:szCs w:val="22"/>
              </w:rPr>
            </w:pPr>
            <w:r>
              <w:rPr>
                <w:rFonts w:ascii="Calibri" w:hAnsi="Calibri"/>
                <w:sz w:val="22"/>
                <w:szCs w:val="22"/>
              </w:rPr>
              <w:t>1</w:t>
            </w:r>
          </w:p>
        </w:tc>
        <w:tc>
          <w:tcPr>
            <w:tcW w:w="2479" w:type="dxa"/>
            <w:vAlign w:val="center"/>
          </w:tcPr>
          <w:p w:rsidR="005C7D8C" w:rsidRPr="00FE4521" w:rsidRDefault="005C7D8C" w:rsidP="005C7D8C">
            <w:pPr>
              <w:jc w:val="center"/>
              <w:rPr>
                <w:rFonts w:ascii="Calibri" w:hAnsi="Calibri"/>
                <w:sz w:val="22"/>
                <w:szCs w:val="22"/>
              </w:rPr>
            </w:pPr>
            <w:proofErr w:type="spellStart"/>
            <w:r>
              <w:rPr>
                <w:rFonts w:ascii="Calibri" w:hAnsi="Calibri"/>
                <w:sz w:val="22"/>
                <w:szCs w:val="22"/>
              </w:rPr>
              <w:t>Carmen</w:t>
            </w:r>
            <w:proofErr w:type="spellEnd"/>
            <w:r>
              <w:rPr>
                <w:rFonts w:ascii="Calibri" w:hAnsi="Calibri"/>
                <w:sz w:val="22"/>
                <w:szCs w:val="22"/>
              </w:rPr>
              <w:t xml:space="preserve"> </w:t>
            </w:r>
            <w:proofErr w:type="spellStart"/>
            <w:r>
              <w:rPr>
                <w:rFonts w:ascii="Calibri" w:hAnsi="Calibri"/>
                <w:sz w:val="22"/>
                <w:szCs w:val="22"/>
              </w:rPr>
              <w:t>Mošmondor</w:t>
            </w:r>
            <w:proofErr w:type="spellEnd"/>
          </w:p>
        </w:tc>
      </w:tr>
      <w:tr w:rsidR="005C7D8C" w:rsidRPr="00FE4521" w:rsidTr="005C7D8C">
        <w:trPr>
          <w:jc w:val="center"/>
        </w:trPr>
        <w:tc>
          <w:tcPr>
            <w:tcW w:w="1164" w:type="dxa"/>
            <w:vAlign w:val="center"/>
          </w:tcPr>
          <w:p w:rsidR="005C7D8C" w:rsidRPr="00FE4521" w:rsidRDefault="005C7D8C" w:rsidP="005C7D8C">
            <w:pPr>
              <w:jc w:val="center"/>
              <w:rPr>
                <w:rFonts w:ascii="Calibri" w:hAnsi="Calibri"/>
                <w:sz w:val="22"/>
                <w:szCs w:val="22"/>
              </w:rPr>
            </w:pPr>
            <w:r>
              <w:rPr>
                <w:rFonts w:ascii="Calibri" w:hAnsi="Calibri"/>
                <w:sz w:val="22"/>
                <w:szCs w:val="22"/>
              </w:rPr>
              <w:t>IV</w:t>
            </w:r>
          </w:p>
        </w:tc>
        <w:tc>
          <w:tcPr>
            <w:tcW w:w="1075" w:type="dxa"/>
            <w:vAlign w:val="center"/>
          </w:tcPr>
          <w:p w:rsidR="005C7D8C" w:rsidRPr="00FE4521" w:rsidRDefault="005C7D8C" w:rsidP="005C7D8C">
            <w:pPr>
              <w:jc w:val="center"/>
              <w:rPr>
                <w:rFonts w:ascii="Calibri" w:hAnsi="Calibri"/>
                <w:sz w:val="22"/>
                <w:szCs w:val="22"/>
              </w:rPr>
            </w:pPr>
            <w:r w:rsidRPr="00FE4521">
              <w:rPr>
                <w:rFonts w:ascii="Calibri" w:hAnsi="Calibri"/>
                <w:sz w:val="22"/>
                <w:szCs w:val="22"/>
              </w:rPr>
              <w:t>2</w:t>
            </w:r>
            <w:r>
              <w:rPr>
                <w:rFonts w:ascii="Calibri" w:hAnsi="Calibri"/>
                <w:sz w:val="22"/>
                <w:szCs w:val="22"/>
              </w:rPr>
              <w:t>5</w:t>
            </w:r>
          </w:p>
        </w:tc>
        <w:tc>
          <w:tcPr>
            <w:tcW w:w="1058" w:type="dxa"/>
            <w:tcBorders>
              <w:bottom w:val="single" w:sz="4" w:space="0" w:color="auto"/>
            </w:tcBorders>
            <w:vAlign w:val="center"/>
          </w:tcPr>
          <w:p w:rsidR="005C7D8C" w:rsidRPr="00FE4521" w:rsidRDefault="005C7D8C" w:rsidP="005C7D8C">
            <w:pPr>
              <w:jc w:val="center"/>
              <w:rPr>
                <w:rFonts w:ascii="Calibri" w:hAnsi="Calibri"/>
                <w:sz w:val="22"/>
                <w:szCs w:val="22"/>
              </w:rPr>
            </w:pPr>
            <w:r w:rsidRPr="00FE4521">
              <w:rPr>
                <w:rFonts w:ascii="Calibri" w:hAnsi="Calibri"/>
                <w:sz w:val="22"/>
                <w:szCs w:val="22"/>
              </w:rPr>
              <w:t>1</w:t>
            </w:r>
            <w:r>
              <w:rPr>
                <w:rFonts w:ascii="Calibri" w:hAnsi="Calibri"/>
                <w:sz w:val="22"/>
                <w:szCs w:val="22"/>
              </w:rPr>
              <w:t>2</w:t>
            </w:r>
          </w:p>
        </w:tc>
        <w:tc>
          <w:tcPr>
            <w:tcW w:w="1403" w:type="dxa"/>
            <w:tcBorders>
              <w:bottom w:val="single" w:sz="4" w:space="0" w:color="auto"/>
            </w:tcBorders>
            <w:vAlign w:val="center"/>
          </w:tcPr>
          <w:p w:rsidR="005C7D8C" w:rsidRPr="00FE4521" w:rsidRDefault="005C7D8C" w:rsidP="005C7D8C">
            <w:pPr>
              <w:jc w:val="center"/>
              <w:rPr>
                <w:rFonts w:ascii="Calibri" w:hAnsi="Calibri"/>
                <w:sz w:val="22"/>
                <w:szCs w:val="22"/>
              </w:rPr>
            </w:pPr>
            <w:r w:rsidRPr="00FE4521">
              <w:rPr>
                <w:rFonts w:ascii="Calibri" w:hAnsi="Calibri"/>
                <w:sz w:val="22"/>
                <w:szCs w:val="22"/>
              </w:rPr>
              <w:t>0</w:t>
            </w:r>
          </w:p>
        </w:tc>
        <w:tc>
          <w:tcPr>
            <w:tcW w:w="810" w:type="dxa"/>
            <w:tcBorders>
              <w:bottom w:val="single" w:sz="4" w:space="0" w:color="auto"/>
            </w:tcBorders>
            <w:vAlign w:val="center"/>
          </w:tcPr>
          <w:p w:rsidR="005C7D8C" w:rsidRPr="00FE4521" w:rsidRDefault="005C7D8C" w:rsidP="005C7D8C">
            <w:pPr>
              <w:jc w:val="center"/>
              <w:rPr>
                <w:rFonts w:ascii="Calibri" w:hAnsi="Calibri"/>
                <w:sz w:val="22"/>
                <w:szCs w:val="22"/>
              </w:rPr>
            </w:pPr>
            <w:r>
              <w:rPr>
                <w:rFonts w:ascii="Calibri" w:hAnsi="Calibri"/>
                <w:sz w:val="22"/>
                <w:szCs w:val="22"/>
              </w:rPr>
              <w:t>9</w:t>
            </w:r>
          </w:p>
        </w:tc>
        <w:tc>
          <w:tcPr>
            <w:tcW w:w="1022" w:type="dxa"/>
            <w:tcBorders>
              <w:bottom w:val="single" w:sz="4" w:space="0" w:color="auto"/>
            </w:tcBorders>
            <w:vAlign w:val="center"/>
          </w:tcPr>
          <w:p w:rsidR="005C7D8C" w:rsidRPr="00FE4521" w:rsidRDefault="005C7D8C" w:rsidP="005C7D8C">
            <w:pPr>
              <w:ind w:left="352"/>
              <w:rPr>
                <w:rFonts w:ascii="Calibri" w:hAnsi="Calibri"/>
                <w:sz w:val="22"/>
                <w:szCs w:val="22"/>
              </w:rPr>
            </w:pPr>
            <w:r>
              <w:rPr>
                <w:rFonts w:ascii="Calibri" w:hAnsi="Calibri"/>
                <w:sz w:val="22"/>
                <w:szCs w:val="22"/>
              </w:rPr>
              <w:t>0</w:t>
            </w:r>
          </w:p>
        </w:tc>
        <w:tc>
          <w:tcPr>
            <w:tcW w:w="2479" w:type="dxa"/>
            <w:vAlign w:val="center"/>
          </w:tcPr>
          <w:p w:rsidR="005C7D8C" w:rsidRPr="00FE4521" w:rsidRDefault="005C7D8C" w:rsidP="005C7D8C">
            <w:pPr>
              <w:jc w:val="center"/>
              <w:rPr>
                <w:rFonts w:ascii="Calibri" w:hAnsi="Calibri"/>
                <w:sz w:val="22"/>
                <w:szCs w:val="22"/>
              </w:rPr>
            </w:pPr>
            <w:r>
              <w:rPr>
                <w:rFonts w:ascii="Calibri" w:hAnsi="Calibri"/>
                <w:sz w:val="22"/>
                <w:szCs w:val="22"/>
              </w:rPr>
              <w:t>Marija Hergotić</w:t>
            </w:r>
          </w:p>
        </w:tc>
      </w:tr>
      <w:tr w:rsidR="005C7D8C" w:rsidRPr="00FE4521" w:rsidTr="005C7D8C">
        <w:trPr>
          <w:jc w:val="center"/>
        </w:trPr>
        <w:tc>
          <w:tcPr>
            <w:tcW w:w="1164" w:type="dxa"/>
            <w:tcBorders>
              <w:bottom w:val="single" w:sz="4" w:space="0" w:color="auto"/>
            </w:tcBorders>
            <w:vAlign w:val="center"/>
          </w:tcPr>
          <w:p w:rsidR="005C7D8C" w:rsidRPr="00FE4521" w:rsidRDefault="005C7D8C" w:rsidP="005C7D8C">
            <w:pPr>
              <w:jc w:val="center"/>
              <w:rPr>
                <w:rFonts w:ascii="Calibri" w:hAnsi="Calibri"/>
                <w:sz w:val="22"/>
                <w:szCs w:val="22"/>
              </w:rPr>
            </w:pPr>
          </w:p>
        </w:tc>
        <w:tc>
          <w:tcPr>
            <w:tcW w:w="1075" w:type="dxa"/>
            <w:tcBorders>
              <w:bottom w:val="single" w:sz="4" w:space="0" w:color="auto"/>
            </w:tcBorders>
            <w:vAlign w:val="center"/>
          </w:tcPr>
          <w:p w:rsidR="005C7D8C" w:rsidRPr="00FE4521" w:rsidRDefault="005C7D8C" w:rsidP="005C7D8C">
            <w:pPr>
              <w:jc w:val="center"/>
              <w:rPr>
                <w:rFonts w:ascii="Calibri" w:hAnsi="Calibri"/>
                <w:sz w:val="22"/>
                <w:szCs w:val="22"/>
              </w:rPr>
            </w:pPr>
          </w:p>
        </w:tc>
        <w:tc>
          <w:tcPr>
            <w:tcW w:w="1058" w:type="dxa"/>
            <w:tcBorders>
              <w:bottom w:val="single" w:sz="4" w:space="0" w:color="auto"/>
            </w:tcBorders>
            <w:vAlign w:val="center"/>
          </w:tcPr>
          <w:p w:rsidR="005C7D8C" w:rsidRPr="00FE4521" w:rsidRDefault="005C7D8C" w:rsidP="005C7D8C">
            <w:pPr>
              <w:jc w:val="center"/>
              <w:rPr>
                <w:rFonts w:ascii="Calibri" w:hAnsi="Calibri"/>
                <w:sz w:val="22"/>
                <w:szCs w:val="22"/>
              </w:rPr>
            </w:pPr>
          </w:p>
        </w:tc>
        <w:tc>
          <w:tcPr>
            <w:tcW w:w="1403" w:type="dxa"/>
            <w:tcBorders>
              <w:bottom w:val="single" w:sz="4" w:space="0" w:color="auto"/>
            </w:tcBorders>
            <w:vAlign w:val="center"/>
          </w:tcPr>
          <w:p w:rsidR="005C7D8C" w:rsidRPr="00FE4521" w:rsidRDefault="005C7D8C" w:rsidP="005C7D8C">
            <w:pPr>
              <w:jc w:val="center"/>
              <w:rPr>
                <w:rFonts w:ascii="Calibri" w:hAnsi="Calibri"/>
                <w:sz w:val="22"/>
                <w:szCs w:val="22"/>
              </w:rPr>
            </w:pPr>
          </w:p>
        </w:tc>
        <w:tc>
          <w:tcPr>
            <w:tcW w:w="810" w:type="dxa"/>
            <w:tcBorders>
              <w:bottom w:val="single" w:sz="4" w:space="0" w:color="auto"/>
            </w:tcBorders>
            <w:vAlign w:val="center"/>
          </w:tcPr>
          <w:p w:rsidR="005C7D8C" w:rsidRPr="00FE4521" w:rsidRDefault="005C7D8C" w:rsidP="005C7D8C">
            <w:pPr>
              <w:jc w:val="center"/>
              <w:rPr>
                <w:rFonts w:ascii="Calibri" w:hAnsi="Calibri"/>
                <w:sz w:val="22"/>
                <w:szCs w:val="22"/>
              </w:rPr>
            </w:pPr>
          </w:p>
        </w:tc>
        <w:tc>
          <w:tcPr>
            <w:tcW w:w="1022" w:type="dxa"/>
            <w:tcBorders>
              <w:bottom w:val="single" w:sz="4" w:space="0" w:color="auto"/>
            </w:tcBorders>
            <w:vAlign w:val="center"/>
          </w:tcPr>
          <w:p w:rsidR="005C7D8C" w:rsidRPr="00FE4521" w:rsidRDefault="005C7D8C" w:rsidP="005C7D8C">
            <w:pPr>
              <w:ind w:left="352"/>
              <w:jc w:val="center"/>
              <w:rPr>
                <w:rFonts w:ascii="Calibri" w:hAnsi="Calibri"/>
                <w:sz w:val="22"/>
                <w:szCs w:val="22"/>
              </w:rPr>
            </w:pPr>
          </w:p>
        </w:tc>
        <w:tc>
          <w:tcPr>
            <w:tcW w:w="2479" w:type="dxa"/>
            <w:tcBorders>
              <w:bottom w:val="single" w:sz="4" w:space="0" w:color="auto"/>
            </w:tcBorders>
            <w:vAlign w:val="center"/>
          </w:tcPr>
          <w:p w:rsidR="005C7D8C" w:rsidRPr="00FE4521" w:rsidRDefault="005C7D8C" w:rsidP="005C7D8C">
            <w:pPr>
              <w:jc w:val="center"/>
              <w:rPr>
                <w:rFonts w:ascii="Calibri" w:hAnsi="Calibri"/>
                <w:sz w:val="22"/>
                <w:szCs w:val="22"/>
              </w:rPr>
            </w:pPr>
          </w:p>
        </w:tc>
      </w:tr>
      <w:tr w:rsidR="005C7D8C" w:rsidRPr="00FE4521" w:rsidTr="005C7D8C">
        <w:trPr>
          <w:jc w:val="center"/>
        </w:trPr>
        <w:tc>
          <w:tcPr>
            <w:tcW w:w="1164" w:type="dxa"/>
            <w:shd w:val="clear" w:color="auto" w:fill="81B36D"/>
            <w:vAlign w:val="center"/>
          </w:tcPr>
          <w:p w:rsidR="005C7D8C" w:rsidRPr="00FE4521" w:rsidRDefault="005C7D8C" w:rsidP="005C7D8C">
            <w:pPr>
              <w:jc w:val="center"/>
              <w:rPr>
                <w:rFonts w:ascii="Calibri" w:hAnsi="Calibri"/>
                <w:sz w:val="22"/>
                <w:szCs w:val="22"/>
              </w:rPr>
            </w:pPr>
            <w:r w:rsidRPr="00FE4521">
              <w:rPr>
                <w:rFonts w:ascii="Calibri" w:hAnsi="Calibri"/>
                <w:b/>
                <w:bCs/>
                <w:sz w:val="22"/>
                <w:szCs w:val="22"/>
              </w:rPr>
              <w:t>I.-IV.</w:t>
            </w:r>
          </w:p>
        </w:tc>
        <w:tc>
          <w:tcPr>
            <w:tcW w:w="1075" w:type="dxa"/>
            <w:shd w:val="clear" w:color="auto" w:fill="81B36D"/>
            <w:vAlign w:val="center"/>
          </w:tcPr>
          <w:p w:rsidR="005C7D8C" w:rsidRPr="00FE4521" w:rsidRDefault="005C7D8C" w:rsidP="005C7D8C">
            <w:pPr>
              <w:jc w:val="center"/>
              <w:rPr>
                <w:rFonts w:ascii="Calibri" w:hAnsi="Calibri"/>
                <w:b/>
                <w:sz w:val="22"/>
                <w:szCs w:val="22"/>
              </w:rPr>
            </w:pPr>
            <w:r>
              <w:rPr>
                <w:rFonts w:ascii="Calibri" w:hAnsi="Calibri"/>
                <w:b/>
                <w:sz w:val="22"/>
                <w:szCs w:val="22"/>
              </w:rPr>
              <w:t>99</w:t>
            </w:r>
          </w:p>
        </w:tc>
        <w:tc>
          <w:tcPr>
            <w:tcW w:w="1058" w:type="dxa"/>
            <w:shd w:val="clear" w:color="auto" w:fill="81B36D"/>
            <w:vAlign w:val="center"/>
          </w:tcPr>
          <w:p w:rsidR="005C7D8C" w:rsidRPr="00FE4521" w:rsidRDefault="005C7D8C" w:rsidP="005C7D8C">
            <w:pPr>
              <w:jc w:val="center"/>
              <w:rPr>
                <w:rFonts w:ascii="Calibri" w:hAnsi="Calibri"/>
                <w:b/>
                <w:sz w:val="22"/>
                <w:szCs w:val="22"/>
              </w:rPr>
            </w:pPr>
            <w:r>
              <w:rPr>
                <w:rFonts w:ascii="Calibri" w:hAnsi="Calibri"/>
                <w:b/>
                <w:sz w:val="22"/>
                <w:szCs w:val="22"/>
              </w:rPr>
              <w:t>49</w:t>
            </w:r>
          </w:p>
        </w:tc>
        <w:tc>
          <w:tcPr>
            <w:tcW w:w="1403" w:type="dxa"/>
            <w:shd w:val="clear" w:color="auto" w:fill="81B36D"/>
            <w:vAlign w:val="center"/>
          </w:tcPr>
          <w:p w:rsidR="005C7D8C" w:rsidRPr="00FE4521" w:rsidRDefault="005C7D8C" w:rsidP="005C7D8C">
            <w:pPr>
              <w:jc w:val="center"/>
              <w:rPr>
                <w:rFonts w:ascii="Calibri" w:hAnsi="Calibri"/>
                <w:b/>
                <w:sz w:val="22"/>
                <w:szCs w:val="22"/>
              </w:rPr>
            </w:pPr>
            <w:r>
              <w:rPr>
                <w:rFonts w:ascii="Calibri" w:hAnsi="Calibri"/>
                <w:b/>
                <w:sz w:val="22"/>
                <w:szCs w:val="22"/>
              </w:rPr>
              <w:t>1</w:t>
            </w:r>
          </w:p>
        </w:tc>
        <w:tc>
          <w:tcPr>
            <w:tcW w:w="810" w:type="dxa"/>
            <w:shd w:val="clear" w:color="auto" w:fill="81B36D"/>
            <w:vAlign w:val="center"/>
          </w:tcPr>
          <w:p w:rsidR="005C7D8C" w:rsidRPr="00FE4521" w:rsidRDefault="005C7D8C" w:rsidP="005C7D8C">
            <w:pPr>
              <w:jc w:val="center"/>
              <w:rPr>
                <w:rFonts w:ascii="Calibri" w:hAnsi="Calibri"/>
                <w:b/>
                <w:sz w:val="22"/>
                <w:szCs w:val="22"/>
              </w:rPr>
            </w:pPr>
            <w:r>
              <w:rPr>
                <w:rFonts w:ascii="Calibri" w:hAnsi="Calibri"/>
                <w:b/>
                <w:sz w:val="22"/>
                <w:szCs w:val="22"/>
              </w:rPr>
              <w:t>30</w:t>
            </w:r>
          </w:p>
        </w:tc>
        <w:tc>
          <w:tcPr>
            <w:tcW w:w="1022" w:type="dxa"/>
            <w:shd w:val="clear" w:color="auto" w:fill="81B36D"/>
            <w:vAlign w:val="center"/>
          </w:tcPr>
          <w:p w:rsidR="005C7D8C" w:rsidRPr="00FE4521" w:rsidRDefault="005C7D8C" w:rsidP="005C7D8C">
            <w:pPr>
              <w:ind w:left="352"/>
              <w:jc w:val="center"/>
              <w:rPr>
                <w:rFonts w:ascii="Calibri" w:hAnsi="Calibri"/>
                <w:b/>
                <w:sz w:val="22"/>
                <w:szCs w:val="22"/>
              </w:rPr>
            </w:pPr>
            <w:r>
              <w:rPr>
                <w:rFonts w:ascii="Calibri" w:hAnsi="Calibri"/>
                <w:b/>
                <w:sz w:val="22"/>
                <w:szCs w:val="22"/>
              </w:rPr>
              <w:t>6</w:t>
            </w:r>
          </w:p>
        </w:tc>
        <w:tc>
          <w:tcPr>
            <w:tcW w:w="2479" w:type="dxa"/>
            <w:shd w:val="clear" w:color="auto" w:fill="81B36D"/>
            <w:vAlign w:val="center"/>
          </w:tcPr>
          <w:p w:rsidR="005C7D8C" w:rsidRPr="00FE4521" w:rsidRDefault="005C7D8C" w:rsidP="005C7D8C">
            <w:pPr>
              <w:jc w:val="center"/>
              <w:rPr>
                <w:rFonts w:ascii="Calibri" w:hAnsi="Calibri"/>
                <w:sz w:val="22"/>
                <w:szCs w:val="22"/>
              </w:rPr>
            </w:pPr>
          </w:p>
        </w:tc>
      </w:tr>
      <w:tr w:rsidR="005C7D8C" w:rsidRPr="00FE4521" w:rsidTr="005C7D8C">
        <w:trPr>
          <w:jc w:val="center"/>
        </w:trPr>
        <w:tc>
          <w:tcPr>
            <w:tcW w:w="1164" w:type="dxa"/>
            <w:vAlign w:val="center"/>
          </w:tcPr>
          <w:p w:rsidR="005C7D8C" w:rsidRPr="00FE4521" w:rsidRDefault="005C7D8C" w:rsidP="005C7D8C">
            <w:pPr>
              <w:jc w:val="center"/>
              <w:rPr>
                <w:rFonts w:ascii="Calibri" w:hAnsi="Calibri"/>
                <w:b/>
                <w:bCs/>
                <w:sz w:val="22"/>
                <w:szCs w:val="22"/>
              </w:rPr>
            </w:pPr>
          </w:p>
        </w:tc>
        <w:tc>
          <w:tcPr>
            <w:tcW w:w="1075" w:type="dxa"/>
            <w:vAlign w:val="center"/>
          </w:tcPr>
          <w:p w:rsidR="005C7D8C" w:rsidRPr="00FE4521" w:rsidRDefault="005C7D8C" w:rsidP="005C7D8C">
            <w:pPr>
              <w:jc w:val="center"/>
              <w:rPr>
                <w:rFonts w:ascii="Calibri" w:hAnsi="Calibri"/>
                <w:b/>
                <w:bCs/>
                <w:sz w:val="22"/>
                <w:szCs w:val="22"/>
              </w:rPr>
            </w:pPr>
          </w:p>
        </w:tc>
        <w:tc>
          <w:tcPr>
            <w:tcW w:w="1058" w:type="dxa"/>
            <w:vAlign w:val="center"/>
          </w:tcPr>
          <w:p w:rsidR="005C7D8C" w:rsidRPr="00FE4521" w:rsidRDefault="005C7D8C" w:rsidP="005C7D8C">
            <w:pPr>
              <w:jc w:val="center"/>
              <w:rPr>
                <w:rFonts w:ascii="Calibri" w:hAnsi="Calibri"/>
                <w:b/>
                <w:bCs/>
                <w:sz w:val="22"/>
                <w:szCs w:val="22"/>
              </w:rPr>
            </w:pPr>
          </w:p>
        </w:tc>
        <w:tc>
          <w:tcPr>
            <w:tcW w:w="1403" w:type="dxa"/>
            <w:vAlign w:val="center"/>
          </w:tcPr>
          <w:p w:rsidR="005C7D8C" w:rsidRPr="00FE4521" w:rsidRDefault="005C7D8C" w:rsidP="005C7D8C">
            <w:pPr>
              <w:jc w:val="center"/>
              <w:rPr>
                <w:rFonts w:ascii="Calibri" w:hAnsi="Calibri"/>
                <w:b/>
                <w:bCs/>
                <w:sz w:val="22"/>
                <w:szCs w:val="22"/>
              </w:rPr>
            </w:pPr>
          </w:p>
        </w:tc>
        <w:tc>
          <w:tcPr>
            <w:tcW w:w="810" w:type="dxa"/>
            <w:vAlign w:val="center"/>
          </w:tcPr>
          <w:p w:rsidR="005C7D8C" w:rsidRPr="00FE4521" w:rsidRDefault="005C7D8C" w:rsidP="005C7D8C">
            <w:pPr>
              <w:jc w:val="center"/>
              <w:rPr>
                <w:rFonts w:ascii="Calibri" w:hAnsi="Calibri"/>
                <w:b/>
                <w:bCs/>
                <w:sz w:val="22"/>
                <w:szCs w:val="22"/>
              </w:rPr>
            </w:pPr>
          </w:p>
        </w:tc>
        <w:tc>
          <w:tcPr>
            <w:tcW w:w="1022" w:type="dxa"/>
            <w:vAlign w:val="center"/>
          </w:tcPr>
          <w:p w:rsidR="005C7D8C" w:rsidRPr="00FE4521" w:rsidRDefault="005C7D8C" w:rsidP="005C7D8C">
            <w:pPr>
              <w:ind w:left="352"/>
              <w:jc w:val="center"/>
              <w:rPr>
                <w:rFonts w:ascii="Calibri" w:hAnsi="Calibri"/>
                <w:b/>
                <w:bCs/>
                <w:sz w:val="22"/>
                <w:szCs w:val="22"/>
              </w:rPr>
            </w:pPr>
          </w:p>
        </w:tc>
        <w:tc>
          <w:tcPr>
            <w:tcW w:w="2479" w:type="dxa"/>
            <w:vAlign w:val="center"/>
          </w:tcPr>
          <w:p w:rsidR="005C7D8C" w:rsidRPr="00FE4521" w:rsidRDefault="005C7D8C" w:rsidP="005C7D8C">
            <w:pPr>
              <w:jc w:val="center"/>
              <w:rPr>
                <w:rFonts w:ascii="Calibri" w:hAnsi="Calibri"/>
                <w:sz w:val="22"/>
                <w:szCs w:val="22"/>
              </w:rPr>
            </w:pPr>
          </w:p>
        </w:tc>
      </w:tr>
      <w:tr w:rsidR="005C7D8C" w:rsidRPr="00EF36A4" w:rsidTr="005C7D8C">
        <w:trPr>
          <w:jc w:val="center"/>
        </w:trPr>
        <w:tc>
          <w:tcPr>
            <w:tcW w:w="1164" w:type="dxa"/>
            <w:vAlign w:val="center"/>
          </w:tcPr>
          <w:p w:rsidR="005C7D8C" w:rsidRPr="00EF36A4" w:rsidRDefault="005C7D8C" w:rsidP="005C7D8C">
            <w:pPr>
              <w:jc w:val="center"/>
              <w:rPr>
                <w:rFonts w:ascii="Calibri" w:hAnsi="Calibri"/>
                <w:bCs/>
                <w:sz w:val="22"/>
                <w:szCs w:val="22"/>
              </w:rPr>
            </w:pPr>
            <w:r w:rsidRPr="00EF36A4">
              <w:rPr>
                <w:rFonts w:ascii="Calibri" w:hAnsi="Calibri"/>
                <w:bCs/>
                <w:sz w:val="22"/>
                <w:szCs w:val="22"/>
              </w:rPr>
              <w:t>V</w:t>
            </w:r>
          </w:p>
        </w:tc>
        <w:tc>
          <w:tcPr>
            <w:tcW w:w="1075" w:type="dxa"/>
            <w:vAlign w:val="center"/>
          </w:tcPr>
          <w:p w:rsidR="005C7D8C" w:rsidRPr="00EF36A4" w:rsidRDefault="005C7D8C" w:rsidP="005C7D8C">
            <w:pPr>
              <w:jc w:val="center"/>
              <w:rPr>
                <w:rFonts w:ascii="Calibri" w:hAnsi="Calibri"/>
                <w:bCs/>
                <w:sz w:val="22"/>
                <w:szCs w:val="22"/>
              </w:rPr>
            </w:pPr>
            <w:r w:rsidRPr="00EF36A4">
              <w:rPr>
                <w:rFonts w:ascii="Calibri" w:hAnsi="Calibri"/>
                <w:bCs/>
                <w:sz w:val="22"/>
                <w:szCs w:val="22"/>
              </w:rPr>
              <w:t>22</w:t>
            </w:r>
          </w:p>
        </w:tc>
        <w:tc>
          <w:tcPr>
            <w:tcW w:w="1058" w:type="dxa"/>
            <w:vAlign w:val="center"/>
          </w:tcPr>
          <w:p w:rsidR="005C7D8C" w:rsidRPr="00EF36A4" w:rsidRDefault="005C7D8C" w:rsidP="005C7D8C">
            <w:pPr>
              <w:jc w:val="center"/>
              <w:rPr>
                <w:rFonts w:ascii="Calibri" w:hAnsi="Calibri"/>
                <w:bCs/>
                <w:sz w:val="22"/>
                <w:szCs w:val="22"/>
              </w:rPr>
            </w:pPr>
            <w:r w:rsidRPr="00EF36A4">
              <w:rPr>
                <w:rFonts w:ascii="Calibri" w:hAnsi="Calibri"/>
                <w:bCs/>
                <w:sz w:val="22"/>
                <w:szCs w:val="22"/>
              </w:rPr>
              <w:t>13</w:t>
            </w:r>
          </w:p>
        </w:tc>
        <w:tc>
          <w:tcPr>
            <w:tcW w:w="1403" w:type="dxa"/>
            <w:vAlign w:val="center"/>
          </w:tcPr>
          <w:p w:rsidR="005C7D8C" w:rsidRPr="00EF36A4" w:rsidRDefault="005C7D8C" w:rsidP="005C7D8C">
            <w:pPr>
              <w:jc w:val="center"/>
              <w:rPr>
                <w:rFonts w:ascii="Calibri" w:hAnsi="Calibri"/>
                <w:bCs/>
                <w:sz w:val="22"/>
                <w:szCs w:val="22"/>
              </w:rPr>
            </w:pPr>
            <w:r w:rsidRPr="00EF36A4">
              <w:rPr>
                <w:rFonts w:ascii="Calibri" w:hAnsi="Calibri"/>
                <w:bCs/>
                <w:sz w:val="22"/>
                <w:szCs w:val="22"/>
              </w:rPr>
              <w:t>0</w:t>
            </w:r>
          </w:p>
        </w:tc>
        <w:tc>
          <w:tcPr>
            <w:tcW w:w="810" w:type="dxa"/>
            <w:vAlign w:val="center"/>
          </w:tcPr>
          <w:p w:rsidR="005C7D8C" w:rsidRPr="00EF36A4" w:rsidRDefault="005C7D8C" w:rsidP="005C7D8C">
            <w:pPr>
              <w:jc w:val="center"/>
              <w:rPr>
                <w:rFonts w:ascii="Calibri" w:hAnsi="Calibri"/>
                <w:bCs/>
                <w:sz w:val="22"/>
                <w:szCs w:val="22"/>
              </w:rPr>
            </w:pPr>
            <w:r w:rsidRPr="00EF36A4">
              <w:rPr>
                <w:rFonts w:ascii="Calibri" w:hAnsi="Calibri"/>
                <w:bCs/>
                <w:sz w:val="22"/>
                <w:szCs w:val="22"/>
              </w:rPr>
              <w:t>6</w:t>
            </w:r>
          </w:p>
        </w:tc>
        <w:tc>
          <w:tcPr>
            <w:tcW w:w="1022" w:type="dxa"/>
            <w:vAlign w:val="center"/>
          </w:tcPr>
          <w:p w:rsidR="005C7D8C" w:rsidRPr="00EF36A4" w:rsidRDefault="005C7D8C" w:rsidP="005C7D8C">
            <w:pPr>
              <w:ind w:left="352"/>
              <w:jc w:val="center"/>
              <w:rPr>
                <w:rFonts w:ascii="Calibri" w:hAnsi="Calibri"/>
                <w:bCs/>
                <w:sz w:val="22"/>
                <w:szCs w:val="22"/>
              </w:rPr>
            </w:pPr>
            <w:r w:rsidRPr="00EF36A4">
              <w:rPr>
                <w:rFonts w:ascii="Calibri" w:hAnsi="Calibri"/>
                <w:bCs/>
                <w:sz w:val="22"/>
                <w:szCs w:val="22"/>
              </w:rPr>
              <w:t>2</w:t>
            </w:r>
          </w:p>
        </w:tc>
        <w:tc>
          <w:tcPr>
            <w:tcW w:w="2479" w:type="dxa"/>
            <w:vAlign w:val="center"/>
          </w:tcPr>
          <w:p w:rsidR="005C7D8C" w:rsidRPr="00EF36A4" w:rsidRDefault="005C7D8C" w:rsidP="005C7D8C">
            <w:pPr>
              <w:jc w:val="center"/>
              <w:rPr>
                <w:rFonts w:ascii="Calibri" w:hAnsi="Calibri"/>
                <w:sz w:val="22"/>
                <w:szCs w:val="22"/>
              </w:rPr>
            </w:pPr>
            <w:r w:rsidRPr="00EF36A4">
              <w:rPr>
                <w:rFonts w:ascii="Calibri" w:hAnsi="Calibri"/>
                <w:sz w:val="22"/>
                <w:szCs w:val="22"/>
              </w:rPr>
              <w:t>Anđelka Klemenčić</w:t>
            </w:r>
          </w:p>
        </w:tc>
      </w:tr>
      <w:tr w:rsidR="005C7D8C" w:rsidRPr="00FE4521" w:rsidTr="005C7D8C">
        <w:trPr>
          <w:jc w:val="center"/>
        </w:trPr>
        <w:tc>
          <w:tcPr>
            <w:tcW w:w="1164" w:type="dxa"/>
            <w:vAlign w:val="center"/>
          </w:tcPr>
          <w:p w:rsidR="005C7D8C" w:rsidRPr="00FE4521" w:rsidRDefault="005C7D8C" w:rsidP="005C7D8C">
            <w:pPr>
              <w:jc w:val="center"/>
              <w:rPr>
                <w:rFonts w:ascii="Calibri" w:hAnsi="Calibri"/>
                <w:bCs/>
                <w:sz w:val="22"/>
                <w:szCs w:val="22"/>
              </w:rPr>
            </w:pPr>
            <w:r>
              <w:rPr>
                <w:rFonts w:ascii="Calibri" w:hAnsi="Calibri"/>
                <w:bCs/>
                <w:sz w:val="22"/>
                <w:szCs w:val="22"/>
              </w:rPr>
              <w:t>VI.A</w:t>
            </w:r>
          </w:p>
        </w:tc>
        <w:tc>
          <w:tcPr>
            <w:tcW w:w="1075" w:type="dxa"/>
            <w:vAlign w:val="center"/>
          </w:tcPr>
          <w:p w:rsidR="005C7D8C" w:rsidRPr="00FE4521" w:rsidRDefault="005C7D8C" w:rsidP="005C7D8C">
            <w:pPr>
              <w:jc w:val="center"/>
              <w:rPr>
                <w:rFonts w:ascii="Calibri" w:hAnsi="Calibri"/>
                <w:bCs/>
                <w:sz w:val="22"/>
                <w:szCs w:val="22"/>
              </w:rPr>
            </w:pPr>
            <w:r>
              <w:rPr>
                <w:rFonts w:ascii="Calibri" w:hAnsi="Calibri"/>
                <w:bCs/>
                <w:sz w:val="22"/>
                <w:szCs w:val="22"/>
              </w:rPr>
              <w:t>16</w:t>
            </w:r>
          </w:p>
        </w:tc>
        <w:tc>
          <w:tcPr>
            <w:tcW w:w="1058" w:type="dxa"/>
            <w:vAlign w:val="center"/>
          </w:tcPr>
          <w:p w:rsidR="005C7D8C" w:rsidRPr="00FE4521" w:rsidRDefault="005C7D8C" w:rsidP="005C7D8C">
            <w:pPr>
              <w:jc w:val="center"/>
              <w:rPr>
                <w:rFonts w:ascii="Calibri" w:hAnsi="Calibri"/>
                <w:bCs/>
                <w:sz w:val="22"/>
                <w:szCs w:val="22"/>
              </w:rPr>
            </w:pPr>
            <w:r>
              <w:rPr>
                <w:rFonts w:ascii="Calibri" w:hAnsi="Calibri"/>
                <w:bCs/>
                <w:sz w:val="22"/>
                <w:szCs w:val="22"/>
              </w:rPr>
              <w:t>7</w:t>
            </w:r>
          </w:p>
        </w:tc>
        <w:tc>
          <w:tcPr>
            <w:tcW w:w="1403" w:type="dxa"/>
            <w:vAlign w:val="center"/>
          </w:tcPr>
          <w:p w:rsidR="005C7D8C" w:rsidRPr="00FE4521" w:rsidRDefault="005C7D8C" w:rsidP="005C7D8C">
            <w:pPr>
              <w:jc w:val="center"/>
              <w:rPr>
                <w:rFonts w:ascii="Calibri" w:hAnsi="Calibri"/>
                <w:bCs/>
                <w:sz w:val="22"/>
                <w:szCs w:val="22"/>
              </w:rPr>
            </w:pPr>
            <w:r>
              <w:rPr>
                <w:rFonts w:ascii="Calibri" w:hAnsi="Calibri"/>
                <w:bCs/>
                <w:sz w:val="22"/>
                <w:szCs w:val="22"/>
              </w:rPr>
              <w:t>0</w:t>
            </w:r>
          </w:p>
        </w:tc>
        <w:tc>
          <w:tcPr>
            <w:tcW w:w="810" w:type="dxa"/>
            <w:vAlign w:val="center"/>
          </w:tcPr>
          <w:p w:rsidR="005C7D8C" w:rsidRPr="00FE4521" w:rsidRDefault="005C7D8C" w:rsidP="005C7D8C">
            <w:pPr>
              <w:jc w:val="center"/>
              <w:rPr>
                <w:rFonts w:ascii="Calibri" w:hAnsi="Calibri"/>
                <w:bCs/>
                <w:sz w:val="22"/>
                <w:szCs w:val="22"/>
              </w:rPr>
            </w:pPr>
            <w:r>
              <w:rPr>
                <w:rFonts w:ascii="Calibri" w:hAnsi="Calibri"/>
                <w:bCs/>
                <w:sz w:val="22"/>
                <w:szCs w:val="22"/>
              </w:rPr>
              <w:t>5</w:t>
            </w:r>
          </w:p>
        </w:tc>
        <w:tc>
          <w:tcPr>
            <w:tcW w:w="1022" w:type="dxa"/>
            <w:vAlign w:val="center"/>
          </w:tcPr>
          <w:p w:rsidR="005C7D8C" w:rsidRPr="00FE4521" w:rsidRDefault="005C7D8C" w:rsidP="005C7D8C">
            <w:pPr>
              <w:ind w:left="352"/>
              <w:jc w:val="center"/>
              <w:rPr>
                <w:rFonts w:ascii="Calibri" w:hAnsi="Calibri"/>
                <w:bCs/>
                <w:sz w:val="22"/>
                <w:szCs w:val="22"/>
              </w:rPr>
            </w:pPr>
            <w:r>
              <w:rPr>
                <w:rFonts w:ascii="Calibri" w:hAnsi="Calibri"/>
                <w:bCs/>
                <w:sz w:val="22"/>
                <w:szCs w:val="22"/>
              </w:rPr>
              <w:t>1</w:t>
            </w:r>
          </w:p>
        </w:tc>
        <w:tc>
          <w:tcPr>
            <w:tcW w:w="2479" w:type="dxa"/>
            <w:vAlign w:val="center"/>
          </w:tcPr>
          <w:p w:rsidR="005C7D8C" w:rsidRPr="00FE4521" w:rsidRDefault="005C7D8C" w:rsidP="005C7D8C">
            <w:pPr>
              <w:jc w:val="center"/>
              <w:rPr>
                <w:rFonts w:ascii="Calibri" w:hAnsi="Calibri"/>
                <w:sz w:val="22"/>
                <w:szCs w:val="22"/>
              </w:rPr>
            </w:pPr>
            <w:r>
              <w:rPr>
                <w:rFonts w:ascii="Calibri" w:hAnsi="Calibri"/>
                <w:sz w:val="22"/>
                <w:szCs w:val="22"/>
              </w:rPr>
              <w:t>Valentina Bogdan</w:t>
            </w:r>
          </w:p>
        </w:tc>
      </w:tr>
      <w:tr w:rsidR="005C7D8C" w:rsidRPr="00FE4521" w:rsidTr="005C7D8C">
        <w:trPr>
          <w:jc w:val="center"/>
        </w:trPr>
        <w:tc>
          <w:tcPr>
            <w:tcW w:w="1164" w:type="dxa"/>
            <w:vAlign w:val="center"/>
          </w:tcPr>
          <w:p w:rsidR="005C7D8C" w:rsidRPr="00FE4521" w:rsidRDefault="005C7D8C" w:rsidP="005C7D8C">
            <w:pPr>
              <w:jc w:val="center"/>
              <w:rPr>
                <w:rFonts w:ascii="Calibri" w:hAnsi="Calibri"/>
                <w:bCs/>
                <w:sz w:val="22"/>
                <w:szCs w:val="22"/>
              </w:rPr>
            </w:pPr>
            <w:r>
              <w:rPr>
                <w:rFonts w:ascii="Calibri" w:hAnsi="Calibri"/>
                <w:bCs/>
                <w:sz w:val="22"/>
                <w:szCs w:val="22"/>
              </w:rPr>
              <w:t>VI.B</w:t>
            </w:r>
          </w:p>
        </w:tc>
        <w:tc>
          <w:tcPr>
            <w:tcW w:w="1075" w:type="dxa"/>
            <w:vAlign w:val="center"/>
          </w:tcPr>
          <w:p w:rsidR="005C7D8C" w:rsidRDefault="005C7D8C" w:rsidP="005C7D8C">
            <w:pPr>
              <w:jc w:val="center"/>
              <w:rPr>
                <w:rFonts w:ascii="Calibri" w:hAnsi="Calibri"/>
                <w:bCs/>
                <w:sz w:val="22"/>
                <w:szCs w:val="22"/>
              </w:rPr>
            </w:pPr>
            <w:r>
              <w:rPr>
                <w:rFonts w:ascii="Calibri" w:hAnsi="Calibri"/>
                <w:bCs/>
                <w:sz w:val="22"/>
                <w:szCs w:val="22"/>
              </w:rPr>
              <w:t>17</w:t>
            </w:r>
          </w:p>
        </w:tc>
        <w:tc>
          <w:tcPr>
            <w:tcW w:w="1058" w:type="dxa"/>
            <w:vAlign w:val="center"/>
          </w:tcPr>
          <w:p w:rsidR="005C7D8C" w:rsidRDefault="005C7D8C" w:rsidP="005C7D8C">
            <w:pPr>
              <w:jc w:val="center"/>
              <w:rPr>
                <w:rFonts w:ascii="Calibri" w:hAnsi="Calibri"/>
                <w:bCs/>
                <w:sz w:val="22"/>
                <w:szCs w:val="22"/>
              </w:rPr>
            </w:pPr>
            <w:r>
              <w:rPr>
                <w:rFonts w:ascii="Calibri" w:hAnsi="Calibri"/>
                <w:bCs/>
                <w:sz w:val="22"/>
                <w:szCs w:val="22"/>
              </w:rPr>
              <w:t>10</w:t>
            </w:r>
          </w:p>
        </w:tc>
        <w:tc>
          <w:tcPr>
            <w:tcW w:w="1403" w:type="dxa"/>
            <w:vAlign w:val="center"/>
          </w:tcPr>
          <w:p w:rsidR="005C7D8C" w:rsidRDefault="005C7D8C" w:rsidP="005C7D8C">
            <w:pPr>
              <w:jc w:val="center"/>
              <w:rPr>
                <w:rFonts w:ascii="Calibri" w:hAnsi="Calibri"/>
                <w:bCs/>
                <w:sz w:val="22"/>
                <w:szCs w:val="22"/>
              </w:rPr>
            </w:pPr>
            <w:r>
              <w:rPr>
                <w:rFonts w:ascii="Calibri" w:hAnsi="Calibri"/>
                <w:bCs/>
                <w:sz w:val="22"/>
                <w:szCs w:val="22"/>
              </w:rPr>
              <w:t>2</w:t>
            </w:r>
          </w:p>
        </w:tc>
        <w:tc>
          <w:tcPr>
            <w:tcW w:w="810" w:type="dxa"/>
            <w:vAlign w:val="center"/>
          </w:tcPr>
          <w:p w:rsidR="005C7D8C" w:rsidRDefault="005C7D8C" w:rsidP="005C7D8C">
            <w:pPr>
              <w:jc w:val="center"/>
              <w:rPr>
                <w:rFonts w:ascii="Calibri" w:hAnsi="Calibri"/>
                <w:bCs/>
                <w:sz w:val="22"/>
                <w:szCs w:val="22"/>
              </w:rPr>
            </w:pPr>
            <w:r>
              <w:rPr>
                <w:rFonts w:ascii="Calibri" w:hAnsi="Calibri"/>
                <w:bCs/>
                <w:sz w:val="22"/>
                <w:szCs w:val="22"/>
              </w:rPr>
              <w:t>5</w:t>
            </w:r>
          </w:p>
        </w:tc>
        <w:tc>
          <w:tcPr>
            <w:tcW w:w="1022" w:type="dxa"/>
            <w:vAlign w:val="center"/>
          </w:tcPr>
          <w:p w:rsidR="005C7D8C" w:rsidRDefault="005C7D8C" w:rsidP="005C7D8C">
            <w:pPr>
              <w:ind w:left="352"/>
              <w:jc w:val="center"/>
              <w:rPr>
                <w:rFonts w:ascii="Calibri" w:hAnsi="Calibri"/>
                <w:bCs/>
                <w:sz w:val="22"/>
                <w:szCs w:val="22"/>
              </w:rPr>
            </w:pPr>
            <w:r>
              <w:rPr>
                <w:rFonts w:ascii="Calibri" w:hAnsi="Calibri"/>
                <w:bCs/>
                <w:sz w:val="22"/>
                <w:szCs w:val="22"/>
              </w:rPr>
              <w:t>2</w:t>
            </w:r>
          </w:p>
        </w:tc>
        <w:tc>
          <w:tcPr>
            <w:tcW w:w="2479" w:type="dxa"/>
            <w:vAlign w:val="center"/>
          </w:tcPr>
          <w:p w:rsidR="005C7D8C" w:rsidRDefault="005C7D8C" w:rsidP="005C7D8C">
            <w:pPr>
              <w:jc w:val="center"/>
              <w:rPr>
                <w:rFonts w:ascii="Calibri" w:hAnsi="Calibri"/>
                <w:sz w:val="22"/>
                <w:szCs w:val="22"/>
              </w:rPr>
            </w:pPr>
            <w:r>
              <w:rPr>
                <w:rFonts w:ascii="Calibri" w:hAnsi="Calibri"/>
                <w:sz w:val="22"/>
                <w:szCs w:val="22"/>
              </w:rPr>
              <w:t>Dražen Crnčec</w:t>
            </w:r>
          </w:p>
        </w:tc>
      </w:tr>
      <w:tr w:rsidR="005C7D8C" w:rsidRPr="00FE4521" w:rsidTr="005C7D8C">
        <w:trPr>
          <w:jc w:val="center"/>
        </w:trPr>
        <w:tc>
          <w:tcPr>
            <w:tcW w:w="1164" w:type="dxa"/>
            <w:vAlign w:val="center"/>
          </w:tcPr>
          <w:p w:rsidR="005C7D8C" w:rsidRPr="00FE4521" w:rsidRDefault="005C7D8C" w:rsidP="005C7D8C">
            <w:pPr>
              <w:jc w:val="center"/>
              <w:rPr>
                <w:rFonts w:ascii="Calibri" w:hAnsi="Calibri"/>
                <w:sz w:val="22"/>
                <w:szCs w:val="22"/>
              </w:rPr>
            </w:pPr>
            <w:r w:rsidRPr="00FE4521">
              <w:rPr>
                <w:rFonts w:ascii="Calibri" w:hAnsi="Calibri"/>
                <w:sz w:val="22"/>
                <w:szCs w:val="22"/>
              </w:rPr>
              <w:t>VI</w:t>
            </w:r>
            <w:r>
              <w:rPr>
                <w:rFonts w:ascii="Calibri" w:hAnsi="Calibri"/>
                <w:sz w:val="22"/>
                <w:szCs w:val="22"/>
              </w:rPr>
              <w:t>I</w:t>
            </w:r>
            <w:r w:rsidRPr="00FE4521">
              <w:rPr>
                <w:rFonts w:ascii="Calibri" w:hAnsi="Calibri"/>
                <w:sz w:val="22"/>
                <w:szCs w:val="22"/>
              </w:rPr>
              <w:t>.</w:t>
            </w:r>
          </w:p>
        </w:tc>
        <w:tc>
          <w:tcPr>
            <w:tcW w:w="1075" w:type="dxa"/>
            <w:vAlign w:val="center"/>
          </w:tcPr>
          <w:p w:rsidR="005C7D8C" w:rsidRPr="00FE4521" w:rsidRDefault="005C7D8C" w:rsidP="005C7D8C">
            <w:pPr>
              <w:jc w:val="center"/>
              <w:rPr>
                <w:rFonts w:ascii="Calibri" w:hAnsi="Calibri"/>
                <w:sz w:val="22"/>
                <w:szCs w:val="22"/>
              </w:rPr>
            </w:pPr>
            <w:r>
              <w:rPr>
                <w:rFonts w:ascii="Calibri" w:hAnsi="Calibri"/>
                <w:sz w:val="22"/>
                <w:szCs w:val="22"/>
              </w:rPr>
              <w:t>24</w:t>
            </w:r>
          </w:p>
        </w:tc>
        <w:tc>
          <w:tcPr>
            <w:tcW w:w="1058" w:type="dxa"/>
            <w:vAlign w:val="center"/>
          </w:tcPr>
          <w:p w:rsidR="005C7D8C" w:rsidRPr="00FE4521" w:rsidRDefault="005C7D8C" w:rsidP="005C7D8C">
            <w:pPr>
              <w:jc w:val="center"/>
              <w:rPr>
                <w:rFonts w:ascii="Calibri" w:hAnsi="Calibri"/>
                <w:sz w:val="22"/>
                <w:szCs w:val="22"/>
              </w:rPr>
            </w:pPr>
            <w:r w:rsidRPr="00FE4521">
              <w:rPr>
                <w:rFonts w:ascii="Calibri" w:hAnsi="Calibri"/>
                <w:sz w:val="22"/>
                <w:szCs w:val="22"/>
              </w:rPr>
              <w:t>11</w:t>
            </w:r>
          </w:p>
        </w:tc>
        <w:tc>
          <w:tcPr>
            <w:tcW w:w="1403" w:type="dxa"/>
            <w:vAlign w:val="center"/>
          </w:tcPr>
          <w:p w:rsidR="005C7D8C" w:rsidRPr="00FE4521" w:rsidRDefault="005C7D8C" w:rsidP="005C7D8C">
            <w:pPr>
              <w:jc w:val="center"/>
              <w:rPr>
                <w:rFonts w:ascii="Calibri" w:hAnsi="Calibri"/>
                <w:sz w:val="22"/>
                <w:szCs w:val="22"/>
              </w:rPr>
            </w:pPr>
            <w:r>
              <w:rPr>
                <w:rFonts w:ascii="Calibri" w:hAnsi="Calibri"/>
                <w:sz w:val="22"/>
                <w:szCs w:val="22"/>
              </w:rPr>
              <w:t>2</w:t>
            </w:r>
          </w:p>
        </w:tc>
        <w:tc>
          <w:tcPr>
            <w:tcW w:w="810" w:type="dxa"/>
            <w:vAlign w:val="center"/>
          </w:tcPr>
          <w:p w:rsidR="005C7D8C" w:rsidRPr="00FE4521" w:rsidRDefault="005C7D8C" w:rsidP="005C7D8C">
            <w:pPr>
              <w:jc w:val="center"/>
              <w:rPr>
                <w:rFonts w:ascii="Calibri" w:hAnsi="Calibri"/>
                <w:sz w:val="22"/>
                <w:szCs w:val="22"/>
              </w:rPr>
            </w:pPr>
            <w:r>
              <w:rPr>
                <w:rFonts w:ascii="Calibri" w:hAnsi="Calibri"/>
                <w:sz w:val="22"/>
                <w:szCs w:val="22"/>
              </w:rPr>
              <w:t>4</w:t>
            </w:r>
          </w:p>
        </w:tc>
        <w:tc>
          <w:tcPr>
            <w:tcW w:w="1022" w:type="dxa"/>
            <w:vAlign w:val="center"/>
          </w:tcPr>
          <w:p w:rsidR="005C7D8C" w:rsidRPr="00FE4521" w:rsidRDefault="005C7D8C" w:rsidP="005C7D8C">
            <w:pPr>
              <w:ind w:left="352"/>
              <w:jc w:val="center"/>
              <w:rPr>
                <w:rFonts w:ascii="Calibri" w:hAnsi="Calibri"/>
                <w:sz w:val="22"/>
                <w:szCs w:val="22"/>
              </w:rPr>
            </w:pPr>
            <w:r>
              <w:rPr>
                <w:rFonts w:ascii="Calibri" w:hAnsi="Calibri"/>
                <w:sz w:val="22"/>
                <w:szCs w:val="22"/>
              </w:rPr>
              <w:t>5</w:t>
            </w:r>
          </w:p>
        </w:tc>
        <w:tc>
          <w:tcPr>
            <w:tcW w:w="2479" w:type="dxa"/>
            <w:vAlign w:val="center"/>
          </w:tcPr>
          <w:p w:rsidR="005C7D8C" w:rsidRPr="00FE4521" w:rsidRDefault="005C7D8C" w:rsidP="005C7D8C">
            <w:pPr>
              <w:jc w:val="center"/>
              <w:rPr>
                <w:rFonts w:ascii="Calibri" w:hAnsi="Calibri"/>
                <w:sz w:val="22"/>
                <w:szCs w:val="22"/>
              </w:rPr>
            </w:pPr>
            <w:r>
              <w:rPr>
                <w:rFonts w:ascii="Calibri" w:hAnsi="Calibri"/>
                <w:sz w:val="22"/>
                <w:szCs w:val="22"/>
              </w:rPr>
              <w:t>Marko Obadić</w:t>
            </w:r>
            <w:r w:rsidRPr="00FE4521">
              <w:rPr>
                <w:rFonts w:ascii="Calibri" w:hAnsi="Calibri"/>
                <w:sz w:val="22"/>
                <w:szCs w:val="22"/>
              </w:rPr>
              <w:t xml:space="preserve"> </w:t>
            </w:r>
          </w:p>
        </w:tc>
      </w:tr>
      <w:tr w:rsidR="005C7D8C" w:rsidRPr="00FE4521" w:rsidTr="005C7D8C">
        <w:trPr>
          <w:jc w:val="center"/>
        </w:trPr>
        <w:tc>
          <w:tcPr>
            <w:tcW w:w="1164" w:type="dxa"/>
            <w:vAlign w:val="center"/>
          </w:tcPr>
          <w:p w:rsidR="005C7D8C" w:rsidRPr="00FE4521" w:rsidRDefault="005C7D8C" w:rsidP="005C7D8C">
            <w:pPr>
              <w:jc w:val="center"/>
              <w:rPr>
                <w:rFonts w:ascii="Calibri" w:hAnsi="Calibri"/>
                <w:sz w:val="22"/>
                <w:szCs w:val="22"/>
              </w:rPr>
            </w:pPr>
            <w:r w:rsidRPr="00FE4521">
              <w:rPr>
                <w:rFonts w:ascii="Calibri" w:hAnsi="Calibri"/>
                <w:sz w:val="22"/>
                <w:szCs w:val="22"/>
              </w:rPr>
              <w:t>VII</w:t>
            </w:r>
            <w:r>
              <w:rPr>
                <w:rFonts w:ascii="Calibri" w:hAnsi="Calibri"/>
                <w:sz w:val="22"/>
                <w:szCs w:val="22"/>
              </w:rPr>
              <w:t>I</w:t>
            </w:r>
            <w:r w:rsidRPr="00FE4521">
              <w:rPr>
                <w:rFonts w:ascii="Calibri" w:hAnsi="Calibri"/>
                <w:sz w:val="22"/>
                <w:szCs w:val="22"/>
              </w:rPr>
              <w:t>.</w:t>
            </w:r>
          </w:p>
        </w:tc>
        <w:tc>
          <w:tcPr>
            <w:tcW w:w="1075" w:type="dxa"/>
            <w:vAlign w:val="center"/>
          </w:tcPr>
          <w:p w:rsidR="005C7D8C" w:rsidRPr="00FE4521" w:rsidRDefault="005C7D8C" w:rsidP="005C7D8C">
            <w:pPr>
              <w:jc w:val="center"/>
              <w:rPr>
                <w:rFonts w:ascii="Calibri" w:hAnsi="Calibri"/>
                <w:sz w:val="22"/>
                <w:szCs w:val="22"/>
              </w:rPr>
            </w:pPr>
            <w:r>
              <w:rPr>
                <w:rFonts w:ascii="Calibri" w:hAnsi="Calibri"/>
                <w:sz w:val="22"/>
                <w:szCs w:val="22"/>
              </w:rPr>
              <w:t>23</w:t>
            </w:r>
          </w:p>
        </w:tc>
        <w:tc>
          <w:tcPr>
            <w:tcW w:w="1058" w:type="dxa"/>
            <w:vAlign w:val="center"/>
          </w:tcPr>
          <w:p w:rsidR="005C7D8C" w:rsidRPr="00FE4521" w:rsidRDefault="005C7D8C" w:rsidP="005C7D8C">
            <w:pPr>
              <w:jc w:val="center"/>
              <w:rPr>
                <w:rFonts w:ascii="Calibri" w:hAnsi="Calibri"/>
                <w:sz w:val="22"/>
                <w:szCs w:val="22"/>
              </w:rPr>
            </w:pPr>
            <w:r>
              <w:rPr>
                <w:rFonts w:ascii="Calibri" w:hAnsi="Calibri"/>
                <w:sz w:val="22"/>
                <w:szCs w:val="22"/>
              </w:rPr>
              <w:t>11</w:t>
            </w:r>
          </w:p>
        </w:tc>
        <w:tc>
          <w:tcPr>
            <w:tcW w:w="1403" w:type="dxa"/>
            <w:vAlign w:val="center"/>
          </w:tcPr>
          <w:p w:rsidR="005C7D8C" w:rsidRPr="00FE4521" w:rsidRDefault="005C7D8C" w:rsidP="005C7D8C">
            <w:pPr>
              <w:jc w:val="center"/>
              <w:rPr>
                <w:rFonts w:ascii="Calibri" w:hAnsi="Calibri"/>
                <w:sz w:val="22"/>
                <w:szCs w:val="22"/>
              </w:rPr>
            </w:pPr>
            <w:r>
              <w:rPr>
                <w:rFonts w:ascii="Calibri" w:hAnsi="Calibri"/>
                <w:sz w:val="22"/>
                <w:szCs w:val="22"/>
              </w:rPr>
              <w:t>0</w:t>
            </w:r>
          </w:p>
        </w:tc>
        <w:tc>
          <w:tcPr>
            <w:tcW w:w="810" w:type="dxa"/>
            <w:shd w:val="clear" w:color="auto" w:fill="auto"/>
            <w:vAlign w:val="center"/>
          </w:tcPr>
          <w:p w:rsidR="005C7D8C" w:rsidRPr="00FE4521" w:rsidRDefault="005C7D8C" w:rsidP="005C7D8C">
            <w:pPr>
              <w:jc w:val="center"/>
              <w:rPr>
                <w:rFonts w:ascii="Calibri" w:hAnsi="Calibri"/>
                <w:sz w:val="22"/>
                <w:szCs w:val="22"/>
              </w:rPr>
            </w:pPr>
            <w:r>
              <w:rPr>
                <w:rFonts w:ascii="Calibri" w:hAnsi="Calibri"/>
                <w:sz w:val="22"/>
                <w:szCs w:val="22"/>
              </w:rPr>
              <w:t>10</w:t>
            </w:r>
          </w:p>
        </w:tc>
        <w:tc>
          <w:tcPr>
            <w:tcW w:w="1022" w:type="dxa"/>
            <w:shd w:val="clear" w:color="auto" w:fill="auto"/>
            <w:vAlign w:val="center"/>
          </w:tcPr>
          <w:p w:rsidR="005C7D8C" w:rsidRPr="00FE4521" w:rsidRDefault="005C7D8C" w:rsidP="005C7D8C">
            <w:pPr>
              <w:ind w:left="352"/>
              <w:jc w:val="center"/>
              <w:rPr>
                <w:rFonts w:ascii="Calibri" w:hAnsi="Calibri"/>
                <w:sz w:val="22"/>
                <w:szCs w:val="22"/>
              </w:rPr>
            </w:pPr>
            <w:r>
              <w:rPr>
                <w:rFonts w:ascii="Calibri" w:hAnsi="Calibri"/>
                <w:sz w:val="22"/>
                <w:szCs w:val="22"/>
              </w:rPr>
              <w:t>1</w:t>
            </w:r>
          </w:p>
        </w:tc>
        <w:tc>
          <w:tcPr>
            <w:tcW w:w="2479" w:type="dxa"/>
            <w:vAlign w:val="center"/>
          </w:tcPr>
          <w:p w:rsidR="005C7D8C" w:rsidRPr="00FE4521" w:rsidRDefault="005C7D8C" w:rsidP="005C7D8C">
            <w:pPr>
              <w:jc w:val="center"/>
              <w:rPr>
                <w:rFonts w:ascii="Calibri" w:hAnsi="Calibri"/>
                <w:sz w:val="22"/>
                <w:szCs w:val="22"/>
              </w:rPr>
            </w:pPr>
            <w:r>
              <w:rPr>
                <w:rFonts w:ascii="Calibri" w:hAnsi="Calibri"/>
                <w:sz w:val="22"/>
                <w:szCs w:val="22"/>
              </w:rPr>
              <w:t>Jurica Novak</w:t>
            </w:r>
          </w:p>
        </w:tc>
      </w:tr>
      <w:tr w:rsidR="005C7D8C" w:rsidRPr="00FE4521" w:rsidTr="005C7D8C">
        <w:trPr>
          <w:jc w:val="center"/>
        </w:trPr>
        <w:tc>
          <w:tcPr>
            <w:tcW w:w="1164" w:type="dxa"/>
            <w:tcBorders>
              <w:bottom w:val="single" w:sz="4" w:space="0" w:color="auto"/>
            </w:tcBorders>
            <w:vAlign w:val="center"/>
          </w:tcPr>
          <w:p w:rsidR="005C7D8C" w:rsidRPr="00FE4521" w:rsidRDefault="005C7D8C" w:rsidP="005C7D8C">
            <w:pPr>
              <w:jc w:val="center"/>
              <w:rPr>
                <w:rFonts w:ascii="Calibri" w:hAnsi="Calibri"/>
                <w:sz w:val="22"/>
                <w:szCs w:val="22"/>
              </w:rPr>
            </w:pPr>
          </w:p>
        </w:tc>
        <w:tc>
          <w:tcPr>
            <w:tcW w:w="1075" w:type="dxa"/>
            <w:tcBorders>
              <w:bottom w:val="single" w:sz="4" w:space="0" w:color="auto"/>
            </w:tcBorders>
            <w:vAlign w:val="center"/>
          </w:tcPr>
          <w:p w:rsidR="005C7D8C" w:rsidRPr="00FE4521" w:rsidRDefault="005C7D8C" w:rsidP="005C7D8C">
            <w:pPr>
              <w:jc w:val="center"/>
              <w:rPr>
                <w:rFonts w:ascii="Calibri" w:hAnsi="Calibri"/>
                <w:sz w:val="22"/>
                <w:szCs w:val="22"/>
              </w:rPr>
            </w:pPr>
          </w:p>
        </w:tc>
        <w:tc>
          <w:tcPr>
            <w:tcW w:w="1058" w:type="dxa"/>
            <w:tcBorders>
              <w:bottom w:val="single" w:sz="4" w:space="0" w:color="auto"/>
            </w:tcBorders>
            <w:vAlign w:val="center"/>
          </w:tcPr>
          <w:p w:rsidR="005C7D8C" w:rsidRPr="00FE4521" w:rsidRDefault="005C7D8C" w:rsidP="005C7D8C">
            <w:pPr>
              <w:jc w:val="center"/>
              <w:rPr>
                <w:rFonts w:ascii="Calibri" w:hAnsi="Calibri"/>
                <w:sz w:val="22"/>
                <w:szCs w:val="22"/>
              </w:rPr>
            </w:pPr>
          </w:p>
        </w:tc>
        <w:tc>
          <w:tcPr>
            <w:tcW w:w="1403" w:type="dxa"/>
            <w:tcBorders>
              <w:bottom w:val="single" w:sz="4" w:space="0" w:color="auto"/>
            </w:tcBorders>
            <w:vAlign w:val="center"/>
          </w:tcPr>
          <w:p w:rsidR="005C7D8C" w:rsidRPr="00FE4521" w:rsidRDefault="005C7D8C" w:rsidP="005C7D8C">
            <w:pPr>
              <w:jc w:val="center"/>
              <w:rPr>
                <w:rFonts w:ascii="Calibri" w:hAnsi="Calibri"/>
                <w:sz w:val="22"/>
                <w:szCs w:val="22"/>
              </w:rPr>
            </w:pPr>
          </w:p>
        </w:tc>
        <w:tc>
          <w:tcPr>
            <w:tcW w:w="810" w:type="dxa"/>
            <w:tcBorders>
              <w:bottom w:val="single" w:sz="4" w:space="0" w:color="auto"/>
            </w:tcBorders>
            <w:vAlign w:val="center"/>
          </w:tcPr>
          <w:p w:rsidR="005C7D8C" w:rsidRPr="00FE4521" w:rsidRDefault="005C7D8C" w:rsidP="005C7D8C">
            <w:pPr>
              <w:jc w:val="center"/>
              <w:rPr>
                <w:rFonts w:ascii="Calibri" w:hAnsi="Calibri"/>
                <w:b/>
                <w:bCs/>
                <w:sz w:val="22"/>
                <w:szCs w:val="22"/>
              </w:rPr>
            </w:pPr>
          </w:p>
        </w:tc>
        <w:tc>
          <w:tcPr>
            <w:tcW w:w="1022" w:type="dxa"/>
            <w:tcBorders>
              <w:bottom w:val="single" w:sz="4" w:space="0" w:color="auto"/>
            </w:tcBorders>
            <w:vAlign w:val="center"/>
          </w:tcPr>
          <w:p w:rsidR="005C7D8C" w:rsidRPr="00FE4521" w:rsidRDefault="005C7D8C" w:rsidP="005C7D8C">
            <w:pPr>
              <w:jc w:val="center"/>
              <w:rPr>
                <w:rFonts w:ascii="Calibri" w:hAnsi="Calibri"/>
                <w:b/>
                <w:bCs/>
                <w:sz w:val="22"/>
                <w:szCs w:val="22"/>
              </w:rPr>
            </w:pPr>
          </w:p>
        </w:tc>
        <w:tc>
          <w:tcPr>
            <w:tcW w:w="2479" w:type="dxa"/>
            <w:tcBorders>
              <w:bottom w:val="single" w:sz="4" w:space="0" w:color="auto"/>
            </w:tcBorders>
            <w:vAlign w:val="center"/>
          </w:tcPr>
          <w:p w:rsidR="005C7D8C" w:rsidRPr="00FE4521" w:rsidRDefault="005C7D8C" w:rsidP="005C7D8C">
            <w:pPr>
              <w:jc w:val="center"/>
              <w:rPr>
                <w:rFonts w:ascii="Calibri" w:hAnsi="Calibri"/>
                <w:bCs/>
                <w:sz w:val="22"/>
                <w:szCs w:val="22"/>
              </w:rPr>
            </w:pPr>
          </w:p>
        </w:tc>
      </w:tr>
      <w:tr w:rsidR="005C7D8C" w:rsidRPr="00FE4521" w:rsidTr="005C7D8C">
        <w:trPr>
          <w:jc w:val="center"/>
        </w:trPr>
        <w:tc>
          <w:tcPr>
            <w:tcW w:w="1164" w:type="dxa"/>
            <w:shd w:val="clear" w:color="auto" w:fill="81B36D"/>
            <w:vAlign w:val="center"/>
          </w:tcPr>
          <w:p w:rsidR="005C7D8C" w:rsidRPr="00FE4521" w:rsidRDefault="005C7D8C" w:rsidP="005C7D8C">
            <w:pPr>
              <w:jc w:val="center"/>
              <w:rPr>
                <w:rFonts w:ascii="Calibri" w:hAnsi="Calibri"/>
                <w:b/>
                <w:bCs/>
                <w:sz w:val="22"/>
                <w:szCs w:val="22"/>
              </w:rPr>
            </w:pPr>
            <w:r w:rsidRPr="00FE4521">
              <w:rPr>
                <w:rFonts w:ascii="Calibri" w:hAnsi="Calibri"/>
                <w:b/>
                <w:bCs/>
                <w:sz w:val="22"/>
                <w:szCs w:val="22"/>
              </w:rPr>
              <w:t>V.-VIII.</w:t>
            </w:r>
          </w:p>
        </w:tc>
        <w:tc>
          <w:tcPr>
            <w:tcW w:w="1075" w:type="dxa"/>
            <w:shd w:val="clear" w:color="auto" w:fill="81B36D"/>
            <w:vAlign w:val="center"/>
          </w:tcPr>
          <w:p w:rsidR="005C7D8C" w:rsidRPr="00FE4521" w:rsidRDefault="005C7D8C" w:rsidP="005C7D8C">
            <w:pPr>
              <w:jc w:val="center"/>
              <w:rPr>
                <w:rFonts w:ascii="Calibri" w:hAnsi="Calibri"/>
                <w:b/>
                <w:bCs/>
                <w:sz w:val="22"/>
                <w:szCs w:val="22"/>
              </w:rPr>
            </w:pPr>
            <w:r>
              <w:rPr>
                <w:rFonts w:ascii="Calibri" w:hAnsi="Calibri"/>
                <w:b/>
                <w:bCs/>
                <w:sz w:val="22"/>
                <w:szCs w:val="22"/>
              </w:rPr>
              <w:t>102</w:t>
            </w:r>
          </w:p>
        </w:tc>
        <w:tc>
          <w:tcPr>
            <w:tcW w:w="1058" w:type="dxa"/>
            <w:shd w:val="clear" w:color="auto" w:fill="81B36D"/>
            <w:vAlign w:val="center"/>
          </w:tcPr>
          <w:p w:rsidR="005C7D8C" w:rsidRPr="00FE4521" w:rsidRDefault="005C7D8C" w:rsidP="005C7D8C">
            <w:pPr>
              <w:jc w:val="center"/>
              <w:rPr>
                <w:rFonts w:ascii="Calibri" w:hAnsi="Calibri"/>
                <w:b/>
                <w:bCs/>
                <w:sz w:val="22"/>
                <w:szCs w:val="22"/>
              </w:rPr>
            </w:pPr>
            <w:r>
              <w:rPr>
                <w:rFonts w:ascii="Calibri" w:hAnsi="Calibri"/>
                <w:b/>
                <w:bCs/>
                <w:sz w:val="22"/>
                <w:szCs w:val="22"/>
              </w:rPr>
              <w:t>52</w:t>
            </w:r>
          </w:p>
        </w:tc>
        <w:tc>
          <w:tcPr>
            <w:tcW w:w="1403" w:type="dxa"/>
            <w:shd w:val="clear" w:color="auto" w:fill="81B36D"/>
            <w:vAlign w:val="center"/>
          </w:tcPr>
          <w:p w:rsidR="005C7D8C" w:rsidRPr="00FE4521" w:rsidRDefault="005C7D8C" w:rsidP="005C7D8C">
            <w:pPr>
              <w:jc w:val="center"/>
              <w:rPr>
                <w:rFonts w:ascii="Calibri" w:hAnsi="Calibri"/>
                <w:b/>
                <w:bCs/>
                <w:sz w:val="22"/>
                <w:szCs w:val="22"/>
              </w:rPr>
            </w:pPr>
            <w:r>
              <w:rPr>
                <w:rFonts w:ascii="Calibri" w:hAnsi="Calibri"/>
                <w:b/>
                <w:bCs/>
                <w:sz w:val="22"/>
                <w:szCs w:val="22"/>
              </w:rPr>
              <w:t>4</w:t>
            </w:r>
          </w:p>
        </w:tc>
        <w:tc>
          <w:tcPr>
            <w:tcW w:w="810" w:type="dxa"/>
            <w:shd w:val="clear" w:color="auto" w:fill="81B36D"/>
            <w:vAlign w:val="center"/>
          </w:tcPr>
          <w:p w:rsidR="005C7D8C" w:rsidRPr="00FE4521" w:rsidRDefault="005C7D8C" w:rsidP="005C7D8C">
            <w:pPr>
              <w:jc w:val="center"/>
              <w:rPr>
                <w:rFonts w:ascii="Calibri" w:hAnsi="Calibri"/>
                <w:b/>
                <w:bCs/>
                <w:sz w:val="22"/>
                <w:szCs w:val="22"/>
              </w:rPr>
            </w:pPr>
            <w:r>
              <w:rPr>
                <w:rFonts w:ascii="Calibri" w:hAnsi="Calibri"/>
                <w:b/>
                <w:bCs/>
                <w:sz w:val="22"/>
                <w:szCs w:val="22"/>
              </w:rPr>
              <w:t>30</w:t>
            </w:r>
          </w:p>
        </w:tc>
        <w:tc>
          <w:tcPr>
            <w:tcW w:w="1022" w:type="dxa"/>
            <w:shd w:val="clear" w:color="auto" w:fill="81B36D"/>
            <w:vAlign w:val="center"/>
          </w:tcPr>
          <w:p w:rsidR="005C7D8C" w:rsidRPr="00FE4521" w:rsidRDefault="005C7D8C" w:rsidP="005C7D8C">
            <w:pPr>
              <w:jc w:val="center"/>
              <w:rPr>
                <w:rFonts w:ascii="Calibri" w:hAnsi="Calibri"/>
                <w:b/>
                <w:bCs/>
                <w:sz w:val="22"/>
                <w:szCs w:val="22"/>
              </w:rPr>
            </w:pPr>
            <w:r>
              <w:rPr>
                <w:rFonts w:ascii="Calibri" w:hAnsi="Calibri"/>
                <w:b/>
                <w:bCs/>
                <w:sz w:val="22"/>
                <w:szCs w:val="22"/>
              </w:rPr>
              <w:t>11</w:t>
            </w:r>
          </w:p>
        </w:tc>
        <w:tc>
          <w:tcPr>
            <w:tcW w:w="2479" w:type="dxa"/>
            <w:shd w:val="clear" w:color="auto" w:fill="81B36D"/>
            <w:vAlign w:val="center"/>
          </w:tcPr>
          <w:p w:rsidR="005C7D8C" w:rsidRPr="00FE4521" w:rsidRDefault="005C7D8C" w:rsidP="005C7D8C">
            <w:pPr>
              <w:jc w:val="center"/>
              <w:rPr>
                <w:rFonts w:ascii="Calibri" w:hAnsi="Calibri"/>
                <w:bCs/>
                <w:sz w:val="22"/>
                <w:szCs w:val="22"/>
              </w:rPr>
            </w:pPr>
          </w:p>
        </w:tc>
      </w:tr>
      <w:tr w:rsidR="005C7D8C" w:rsidRPr="00FE4521" w:rsidTr="005C7D8C">
        <w:trPr>
          <w:jc w:val="center"/>
        </w:trPr>
        <w:tc>
          <w:tcPr>
            <w:tcW w:w="1164" w:type="dxa"/>
            <w:shd w:val="clear" w:color="auto" w:fill="81B36D"/>
            <w:vAlign w:val="center"/>
          </w:tcPr>
          <w:p w:rsidR="005C7D8C" w:rsidRPr="00FE4521" w:rsidRDefault="005C7D8C" w:rsidP="005C7D8C">
            <w:pPr>
              <w:jc w:val="center"/>
              <w:rPr>
                <w:rFonts w:ascii="Calibri" w:hAnsi="Calibri"/>
                <w:b/>
                <w:bCs/>
                <w:sz w:val="22"/>
                <w:szCs w:val="22"/>
              </w:rPr>
            </w:pPr>
            <w:r w:rsidRPr="00FE4521">
              <w:rPr>
                <w:rFonts w:ascii="Calibri" w:hAnsi="Calibri"/>
                <w:b/>
                <w:bCs/>
                <w:sz w:val="22"/>
                <w:szCs w:val="22"/>
              </w:rPr>
              <w:t>I.-VIII.</w:t>
            </w:r>
          </w:p>
        </w:tc>
        <w:tc>
          <w:tcPr>
            <w:tcW w:w="1075" w:type="dxa"/>
            <w:shd w:val="clear" w:color="auto" w:fill="81B36D"/>
            <w:vAlign w:val="center"/>
          </w:tcPr>
          <w:p w:rsidR="005C7D8C" w:rsidRPr="00FE4521" w:rsidRDefault="005C7D8C" w:rsidP="005C7D8C">
            <w:pPr>
              <w:jc w:val="center"/>
              <w:rPr>
                <w:rFonts w:ascii="Calibri" w:hAnsi="Calibri"/>
                <w:b/>
                <w:bCs/>
                <w:sz w:val="22"/>
                <w:szCs w:val="22"/>
              </w:rPr>
            </w:pPr>
            <w:r>
              <w:rPr>
                <w:rFonts w:ascii="Calibri" w:hAnsi="Calibri"/>
                <w:b/>
                <w:bCs/>
                <w:sz w:val="22"/>
                <w:szCs w:val="22"/>
              </w:rPr>
              <w:t>201</w:t>
            </w:r>
          </w:p>
        </w:tc>
        <w:tc>
          <w:tcPr>
            <w:tcW w:w="1058" w:type="dxa"/>
            <w:shd w:val="clear" w:color="auto" w:fill="81B36D"/>
            <w:vAlign w:val="center"/>
          </w:tcPr>
          <w:p w:rsidR="005C7D8C" w:rsidRPr="00FE4521" w:rsidRDefault="005C7D8C" w:rsidP="005C7D8C">
            <w:pPr>
              <w:jc w:val="center"/>
              <w:rPr>
                <w:rFonts w:ascii="Calibri" w:hAnsi="Calibri"/>
                <w:b/>
                <w:bCs/>
                <w:sz w:val="22"/>
                <w:szCs w:val="22"/>
              </w:rPr>
            </w:pPr>
            <w:r>
              <w:rPr>
                <w:rFonts w:ascii="Calibri" w:hAnsi="Calibri"/>
                <w:b/>
                <w:bCs/>
                <w:sz w:val="22"/>
                <w:szCs w:val="22"/>
              </w:rPr>
              <w:t>101</w:t>
            </w:r>
          </w:p>
        </w:tc>
        <w:tc>
          <w:tcPr>
            <w:tcW w:w="1403" w:type="dxa"/>
            <w:shd w:val="clear" w:color="auto" w:fill="81B36D"/>
            <w:vAlign w:val="center"/>
          </w:tcPr>
          <w:p w:rsidR="005C7D8C" w:rsidRPr="00FE4521" w:rsidRDefault="005C7D8C" w:rsidP="005C7D8C">
            <w:pPr>
              <w:jc w:val="center"/>
              <w:rPr>
                <w:rFonts w:ascii="Calibri" w:hAnsi="Calibri"/>
                <w:b/>
                <w:bCs/>
                <w:sz w:val="22"/>
                <w:szCs w:val="22"/>
              </w:rPr>
            </w:pPr>
            <w:r>
              <w:rPr>
                <w:rFonts w:ascii="Calibri" w:hAnsi="Calibri"/>
                <w:b/>
                <w:bCs/>
                <w:sz w:val="22"/>
                <w:szCs w:val="22"/>
              </w:rPr>
              <w:t>5</w:t>
            </w:r>
          </w:p>
        </w:tc>
        <w:tc>
          <w:tcPr>
            <w:tcW w:w="1832" w:type="dxa"/>
            <w:gridSpan w:val="2"/>
            <w:shd w:val="clear" w:color="auto" w:fill="81B36D"/>
            <w:vAlign w:val="center"/>
          </w:tcPr>
          <w:p w:rsidR="005C7D8C" w:rsidRPr="00FE4521" w:rsidRDefault="005C7D8C" w:rsidP="005C7D8C">
            <w:pPr>
              <w:jc w:val="center"/>
              <w:rPr>
                <w:rFonts w:ascii="Calibri" w:hAnsi="Calibri"/>
                <w:b/>
                <w:bCs/>
                <w:sz w:val="22"/>
                <w:szCs w:val="22"/>
              </w:rPr>
            </w:pPr>
            <w:r>
              <w:rPr>
                <w:rFonts w:ascii="Calibri" w:hAnsi="Calibri"/>
                <w:b/>
                <w:bCs/>
                <w:sz w:val="22"/>
                <w:szCs w:val="22"/>
              </w:rPr>
              <w:t>77</w:t>
            </w:r>
          </w:p>
        </w:tc>
        <w:tc>
          <w:tcPr>
            <w:tcW w:w="2479" w:type="dxa"/>
            <w:shd w:val="clear" w:color="auto" w:fill="81B36D"/>
            <w:vAlign w:val="center"/>
          </w:tcPr>
          <w:p w:rsidR="005C7D8C" w:rsidRPr="00FE4521" w:rsidRDefault="005C7D8C" w:rsidP="005C7D8C">
            <w:pPr>
              <w:jc w:val="center"/>
              <w:rPr>
                <w:rFonts w:ascii="Calibri" w:hAnsi="Calibri"/>
                <w:bCs/>
                <w:sz w:val="22"/>
                <w:szCs w:val="22"/>
              </w:rPr>
            </w:pPr>
          </w:p>
        </w:tc>
      </w:tr>
    </w:tbl>
    <w:p w:rsidR="003D7A05" w:rsidRPr="00FE4521" w:rsidRDefault="003D7A05" w:rsidP="00B44E9E">
      <w:pPr>
        <w:spacing w:line="276" w:lineRule="auto"/>
        <w:jc w:val="center"/>
        <w:rPr>
          <w:rFonts w:ascii="Calibri" w:hAnsi="Calibri"/>
          <w:sz w:val="22"/>
          <w:szCs w:val="22"/>
        </w:rPr>
      </w:pPr>
    </w:p>
    <w:p w:rsidR="00A340F0" w:rsidRPr="005C7D8C" w:rsidRDefault="008A1A27" w:rsidP="00B44E9E">
      <w:pPr>
        <w:pStyle w:val="Zaglavlje"/>
        <w:tabs>
          <w:tab w:val="clear" w:pos="4536"/>
          <w:tab w:val="clear" w:pos="9072"/>
        </w:tabs>
        <w:spacing w:line="276" w:lineRule="auto"/>
        <w:jc w:val="both"/>
        <w:rPr>
          <w:rFonts w:ascii="Calibri" w:hAnsi="Calibri" w:cs="Calibri"/>
        </w:rPr>
      </w:pPr>
      <w:r w:rsidRPr="005C7D8C">
        <w:rPr>
          <w:rFonts w:ascii="Calibri" w:hAnsi="Calibri" w:cs="Calibri"/>
        </w:rPr>
        <w:t>U školskoj</w:t>
      </w:r>
      <w:r w:rsidR="0035169C" w:rsidRPr="005C7D8C">
        <w:rPr>
          <w:rFonts w:ascii="Calibri" w:hAnsi="Calibri" w:cs="Calibri"/>
        </w:rPr>
        <w:t xml:space="preserve">  201</w:t>
      </w:r>
      <w:r w:rsidR="00674713" w:rsidRPr="005C7D8C">
        <w:rPr>
          <w:rFonts w:ascii="Calibri" w:hAnsi="Calibri" w:cs="Calibri"/>
        </w:rPr>
        <w:t>8</w:t>
      </w:r>
      <w:r w:rsidR="005A746D" w:rsidRPr="005C7D8C">
        <w:rPr>
          <w:rFonts w:ascii="Calibri" w:hAnsi="Calibri" w:cs="Calibri"/>
        </w:rPr>
        <w:t>./</w:t>
      </w:r>
      <w:r w:rsidR="003D22AF" w:rsidRPr="005C7D8C">
        <w:rPr>
          <w:rFonts w:ascii="Calibri" w:hAnsi="Calibri" w:cs="Calibri"/>
        </w:rPr>
        <w:t>1</w:t>
      </w:r>
      <w:r w:rsidR="00674713" w:rsidRPr="005C7D8C">
        <w:rPr>
          <w:rFonts w:ascii="Calibri" w:hAnsi="Calibri" w:cs="Calibri"/>
        </w:rPr>
        <w:t>9</w:t>
      </w:r>
      <w:r w:rsidR="0035169C" w:rsidRPr="005C7D8C">
        <w:rPr>
          <w:rFonts w:ascii="Calibri" w:hAnsi="Calibri" w:cs="Calibri"/>
        </w:rPr>
        <w:t>. godini škola broji 2</w:t>
      </w:r>
      <w:r w:rsidR="005C7D8C" w:rsidRPr="005C7D8C">
        <w:rPr>
          <w:rFonts w:ascii="Calibri" w:hAnsi="Calibri" w:cs="Calibri"/>
        </w:rPr>
        <w:t>01</w:t>
      </w:r>
      <w:r w:rsidR="005A746D" w:rsidRPr="005C7D8C">
        <w:rPr>
          <w:rFonts w:ascii="Calibri" w:hAnsi="Calibri" w:cs="Calibri"/>
        </w:rPr>
        <w:t xml:space="preserve"> učenika razvrstanih u 1</w:t>
      </w:r>
      <w:r w:rsidR="00674713" w:rsidRPr="005C7D8C">
        <w:rPr>
          <w:rFonts w:ascii="Calibri" w:hAnsi="Calibri" w:cs="Calibri"/>
        </w:rPr>
        <w:t>1</w:t>
      </w:r>
      <w:r w:rsidR="005A746D" w:rsidRPr="005C7D8C">
        <w:rPr>
          <w:rFonts w:ascii="Calibri" w:hAnsi="Calibri" w:cs="Calibri"/>
        </w:rPr>
        <w:t xml:space="preserve"> razrednih odjela. </w:t>
      </w:r>
      <w:r w:rsidR="00674713" w:rsidRPr="005C7D8C">
        <w:rPr>
          <w:rFonts w:ascii="Calibri" w:hAnsi="Calibri" w:cs="Calibri"/>
        </w:rPr>
        <w:t>U kolovozu 201</w:t>
      </w:r>
      <w:r w:rsidR="005C7D8C" w:rsidRPr="005C7D8C">
        <w:rPr>
          <w:rFonts w:ascii="Calibri" w:hAnsi="Calibri" w:cs="Calibri"/>
        </w:rPr>
        <w:t>9</w:t>
      </w:r>
      <w:r w:rsidR="00674713" w:rsidRPr="005C7D8C">
        <w:rPr>
          <w:rFonts w:ascii="Calibri" w:hAnsi="Calibri" w:cs="Calibri"/>
        </w:rPr>
        <w:t xml:space="preserve">. godine, uoči nove školske godine, iz </w:t>
      </w:r>
      <w:r w:rsidR="005C7D8C" w:rsidRPr="005C7D8C">
        <w:rPr>
          <w:rFonts w:ascii="Calibri" w:hAnsi="Calibri" w:cs="Calibri"/>
        </w:rPr>
        <w:t>IV. i VII</w:t>
      </w:r>
      <w:r w:rsidR="00674713" w:rsidRPr="005C7D8C">
        <w:rPr>
          <w:rFonts w:ascii="Calibri" w:hAnsi="Calibri" w:cs="Calibri"/>
        </w:rPr>
        <w:t xml:space="preserve"> razreda ispisalo se dvoje učenika radi preseljenja u inozemstvo i drugo upisno područje</w:t>
      </w:r>
      <w:r w:rsidR="005C7D8C" w:rsidRPr="005C7D8C">
        <w:rPr>
          <w:rFonts w:ascii="Calibri" w:hAnsi="Calibri" w:cs="Calibri"/>
        </w:rPr>
        <w:t xml:space="preserve">, a doselio se 1 učenik iz Njemačke, upisan u VII razred. </w:t>
      </w:r>
    </w:p>
    <w:p w:rsidR="005A746D" w:rsidRPr="005C7D8C" w:rsidRDefault="005A746D" w:rsidP="00B44E9E">
      <w:pPr>
        <w:pStyle w:val="Zaglavlje"/>
        <w:tabs>
          <w:tab w:val="clear" w:pos="4536"/>
          <w:tab w:val="clear" w:pos="9072"/>
        </w:tabs>
        <w:spacing w:line="276" w:lineRule="auto"/>
        <w:jc w:val="both"/>
        <w:rPr>
          <w:rFonts w:ascii="Calibri" w:hAnsi="Calibri" w:cs="Calibri"/>
        </w:rPr>
      </w:pPr>
      <w:r w:rsidRPr="005C7D8C">
        <w:rPr>
          <w:rFonts w:ascii="Calibri" w:hAnsi="Calibri" w:cs="Calibri"/>
        </w:rPr>
        <w:t xml:space="preserve">U odnosu na početak prošle školske godine broj učenika je </w:t>
      </w:r>
      <w:r w:rsidR="00674713" w:rsidRPr="005C7D8C">
        <w:rPr>
          <w:rFonts w:ascii="Calibri" w:hAnsi="Calibri" w:cs="Calibri"/>
        </w:rPr>
        <w:t>manji</w:t>
      </w:r>
      <w:r w:rsidR="009D12C2" w:rsidRPr="005C7D8C">
        <w:rPr>
          <w:rFonts w:ascii="Calibri" w:hAnsi="Calibri" w:cs="Calibri"/>
        </w:rPr>
        <w:t xml:space="preserve"> za </w:t>
      </w:r>
      <w:r w:rsidR="005C7D8C" w:rsidRPr="005C7D8C">
        <w:rPr>
          <w:rFonts w:ascii="Calibri" w:hAnsi="Calibri" w:cs="Calibri"/>
        </w:rPr>
        <w:t>dvoje</w:t>
      </w:r>
      <w:r w:rsidR="00DC4E59" w:rsidRPr="005C7D8C">
        <w:rPr>
          <w:rFonts w:ascii="Calibri" w:hAnsi="Calibri" w:cs="Calibri"/>
        </w:rPr>
        <w:t xml:space="preserve"> </w:t>
      </w:r>
      <w:r w:rsidR="008123BC" w:rsidRPr="005C7D8C">
        <w:rPr>
          <w:rFonts w:ascii="Calibri" w:hAnsi="Calibri" w:cs="Calibri"/>
        </w:rPr>
        <w:t>učenika</w:t>
      </w:r>
      <w:r w:rsidR="00674713" w:rsidRPr="005C7D8C">
        <w:rPr>
          <w:rFonts w:ascii="Calibri" w:hAnsi="Calibri" w:cs="Calibri"/>
        </w:rPr>
        <w:t xml:space="preserve">. </w:t>
      </w:r>
    </w:p>
    <w:p w:rsidR="005A746D" w:rsidRPr="005C7D8C" w:rsidRDefault="005D2AA4" w:rsidP="00B44E9E">
      <w:pPr>
        <w:pStyle w:val="Zaglavlje"/>
        <w:tabs>
          <w:tab w:val="clear" w:pos="4536"/>
          <w:tab w:val="clear" w:pos="9072"/>
        </w:tabs>
        <w:spacing w:line="276" w:lineRule="auto"/>
        <w:jc w:val="both"/>
        <w:rPr>
          <w:rFonts w:ascii="Calibri" w:hAnsi="Calibri" w:cs="Calibri"/>
          <w:highlight w:val="lightGray"/>
        </w:rPr>
      </w:pPr>
      <w:r w:rsidRPr="005C7D8C">
        <w:rPr>
          <w:rFonts w:ascii="Calibri" w:hAnsi="Calibri" w:cs="Calibri"/>
        </w:rPr>
        <w:t>U prvi razred je</w:t>
      </w:r>
      <w:r w:rsidR="005A746D" w:rsidRPr="005C7D8C">
        <w:rPr>
          <w:rFonts w:ascii="Calibri" w:hAnsi="Calibri" w:cs="Calibri"/>
        </w:rPr>
        <w:t xml:space="preserve"> upisan</w:t>
      </w:r>
      <w:r w:rsidR="00674713" w:rsidRPr="005C7D8C">
        <w:rPr>
          <w:rFonts w:ascii="Calibri" w:hAnsi="Calibri" w:cs="Calibri"/>
        </w:rPr>
        <w:t xml:space="preserve">o </w:t>
      </w:r>
      <w:r w:rsidR="005C7D8C" w:rsidRPr="005C7D8C">
        <w:rPr>
          <w:rFonts w:ascii="Calibri" w:hAnsi="Calibri" w:cs="Calibri"/>
        </w:rPr>
        <w:t>1</w:t>
      </w:r>
      <w:r w:rsidR="00674713" w:rsidRPr="005C7D8C">
        <w:rPr>
          <w:rFonts w:ascii="Calibri" w:hAnsi="Calibri" w:cs="Calibri"/>
        </w:rPr>
        <w:t>7</w:t>
      </w:r>
      <w:r w:rsidR="00DC4E59" w:rsidRPr="005C7D8C">
        <w:rPr>
          <w:rFonts w:ascii="Calibri" w:hAnsi="Calibri" w:cs="Calibri"/>
        </w:rPr>
        <w:t xml:space="preserve"> </w:t>
      </w:r>
      <w:r w:rsidR="00D00501" w:rsidRPr="005C7D8C">
        <w:rPr>
          <w:rFonts w:ascii="Calibri" w:hAnsi="Calibri" w:cs="Calibri"/>
        </w:rPr>
        <w:t>učenik</w:t>
      </w:r>
      <w:r w:rsidR="00674713" w:rsidRPr="005C7D8C">
        <w:rPr>
          <w:rFonts w:ascii="Calibri" w:hAnsi="Calibri" w:cs="Calibri"/>
        </w:rPr>
        <w:t>a</w:t>
      </w:r>
      <w:r w:rsidR="00D00501" w:rsidRPr="005C7D8C">
        <w:rPr>
          <w:rFonts w:ascii="Calibri" w:hAnsi="Calibri" w:cs="Calibri"/>
        </w:rPr>
        <w:t>.</w:t>
      </w:r>
      <w:r w:rsidR="005A746D" w:rsidRPr="005C7D8C">
        <w:rPr>
          <w:rFonts w:ascii="Calibri" w:hAnsi="Calibri" w:cs="Calibri"/>
        </w:rPr>
        <w:t xml:space="preserve"> </w:t>
      </w:r>
      <w:r w:rsidR="003D22AF" w:rsidRPr="005C7D8C">
        <w:rPr>
          <w:rFonts w:ascii="Calibri" w:hAnsi="Calibri" w:cs="Calibri"/>
        </w:rPr>
        <w:t>Sukladno odredbama Pravilnika i Pedagoško</w:t>
      </w:r>
      <w:r w:rsidR="009D12C2" w:rsidRPr="005C7D8C">
        <w:rPr>
          <w:rFonts w:ascii="Calibri" w:hAnsi="Calibri" w:cs="Calibri"/>
        </w:rPr>
        <w:t>ga standarda formiran</w:t>
      </w:r>
      <w:r w:rsidR="005C7D8C" w:rsidRPr="005C7D8C">
        <w:rPr>
          <w:rFonts w:ascii="Calibri" w:hAnsi="Calibri" w:cs="Calibri"/>
        </w:rPr>
        <w:t xml:space="preserve">o je jedno razredno odjeljenje. </w:t>
      </w:r>
    </w:p>
    <w:p w:rsidR="00FE4521" w:rsidRPr="005C7D8C" w:rsidRDefault="00D66258" w:rsidP="00B44E9E">
      <w:pPr>
        <w:pStyle w:val="Zaglavlje"/>
        <w:tabs>
          <w:tab w:val="clear" w:pos="4536"/>
          <w:tab w:val="clear" w:pos="9072"/>
        </w:tabs>
        <w:spacing w:line="276" w:lineRule="auto"/>
        <w:jc w:val="both"/>
        <w:rPr>
          <w:rFonts w:ascii="Calibri" w:hAnsi="Calibri" w:cs="Calibri"/>
        </w:rPr>
      </w:pPr>
      <w:r w:rsidRPr="005C7D8C">
        <w:rPr>
          <w:rFonts w:ascii="Calibri" w:hAnsi="Calibri" w:cs="Calibri"/>
        </w:rPr>
        <w:t>Po prilagođenom</w:t>
      </w:r>
      <w:r w:rsidR="008123BC" w:rsidRPr="005C7D8C">
        <w:rPr>
          <w:rFonts w:ascii="Calibri" w:hAnsi="Calibri" w:cs="Calibri"/>
        </w:rPr>
        <w:t xml:space="preserve"> </w:t>
      </w:r>
      <w:r w:rsidRPr="005C7D8C">
        <w:rPr>
          <w:rFonts w:ascii="Calibri" w:hAnsi="Calibri" w:cs="Calibri"/>
        </w:rPr>
        <w:t xml:space="preserve"> programu </w:t>
      </w:r>
      <w:r w:rsidR="00696F6C" w:rsidRPr="005C7D8C">
        <w:rPr>
          <w:rFonts w:ascii="Calibri" w:hAnsi="Calibri" w:cs="Calibri"/>
        </w:rPr>
        <w:t>u</w:t>
      </w:r>
      <w:r w:rsidR="003D22AF" w:rsidRPr="005C7D8C">
        <w:rPr>
          <w:rFonts w:ascii="Calibri" w:hAnsi="Calibri" w:cs="Calibri"/>
        </w:rPr>
        <w:t xml:space="preserve">kupno se školuje </w:t>
      </w:r>
      <w:r w:rsidR="005C7D8C" w:rsidRPr="005C7D8C">
        <w:rPr>
          <w:rFonts w:ascii="Calibri" w:hAnsi="Calibri" w:cs="Calibri"/>
        </w:rPr>
        <w:t>5</w:t>
      </w:r>
      <w:r w:rsidR="00282E72" w:rsidRPr="005C7D8C">
        <w:rPr>
          <w:rFonts w:ascii="Calibri" w:hAnsi="Calibri" w:cs="Calibri"/>
        </w:rPr>
        <w:t xml:space="preserve"> učenik</w:t>
      </w:r>
      <w:r w:rsidR="008A1A27" w:rsidRPr="005C7D8C">
        <w:rPr>
          <w:rFonts w:ascii="Calibri" w:hAnsi="Calibri" w:cs="Calibri"/>
        </w:rPr>
        <w:t>a</w:t>
      </w:r>
      <w:r w:rsidR="00282E72" w:rsidRPr="005C7D8C">
        <w:rPr>
          <w:rFonts w:ascii="Calibri" w:hAnsi="Calibri" w:cs="Calibri"/>
        </w:rPr>
        <w:t xml:space="preserve"> </w:t>
      </w:r>
      <w:r w:rsidR="00DA60CB" w:rsidRPr="005C7D8C">
        <w:rPr>
          <w:rFonts w:ascii="Calibri" w:hAnsi="Calibri" w:cs="Calibri"/>
        </w:rPr>
        <w:t>i za nj</w:t>
      </w:r>
      <w:r w:rsidR="008A1A27" w:rsidRPr="005C7D8C">
        <w:rPr>
          <w:rFonts w:ascii="Calibri" w:hAnsi="Calibri" w:cs="Calibri"/>
        </w:rPr>
        <w:t>ih</w:t>
      </w:r>
      <w:r w:rsidR="00DA60CB" w:rsidRPr="005C7D8C">
        <w:rPr>
          <w:rFonts w:ascii="Calibri" w:hAnsi="Calibri" w:cs="Calibri"/>
        </w:rPr>
        <w:t xml:space="preserve"> </w:t>
      </w:r>
      <w:r w:rsidR="008A1A27" w:rsidRPr="005C7D8C">
        <w:rPr>
          <w:rFonts w:ascii="Calibri" w:hAnsi="Calibri" w:cs="Calibri"/>
        </w:rPr>
        <w:t>su</w:t>
      </w:r>
      <w:r w:rsidR="00DA60CB" w:rsidRPr="005C7D8C">
        <w:rPr>
          <w:rFonts w:ascii="Calibri" w:hAnsi="Calibri" w:cs="Calibri"/>
        </w:rPr>
        <w:t xml:space="preserve"> izrađen</w:t>
      </w:r>
      <w:r w:rsidR="008A1A27" w:rsidRPr="005C7D8C">
        <w:rPr>
          <w:rFonts w:ascii="Calibri" w:hAnsi="Calibri" w:cs="Calibri"/>
        </w:rPr>
        <w:t>i</w:t>
      </w:r>
      <w:r w:rsidR="00282E72" w:rsidRPr="005C7D8C">
        <w:rPr>
          <w:rFonts w:ascii="Calibri" w:hAnsi="Calibri" w:cs="Calibri"/>
        </w:rPr>
        <w:t xml:space="preserve"> </w:t>
      </w:r>
      <w:r w:rsidR="00696F6C" w:rsidRPr="005C7D8C">
        <w:rPr>
          <w:rFonts w:ascii="Calibri" w:hAnsi="Calibri" w:cs="Calibri"/>
        </w:rPr>
        <w:t>primjereni</w:t>
      </w:r>
      <w:r w:rsidR="00DA60CB" w:rsidRPr="005C7D8C">
        <w:rPr>
          <w:rFonts w:ascii="Calibri" w:hAnsi="Calibri" w:cs="Calibri"/>
        </w:rPr>
        <w:t xml:space="preserve"> nastavni</w:t>
      </w:r>
      <w:r w:rsidR="00282E72" w:rsidRPr="005C7D8C">
        <w:rPr>
          <w:rFonts w:ascii="Calibri" w:hAnsi="Calibri" w:cs="Calibri"/>
        </w:rPr>
        <w:t xml:space="preserve"> program</w:t>
      </w:r>
      <w:r w:rsidR="008A1A27" w:rsidRPr="005C7D8C">
        <w:rPr>
          <w:rFonts w:ascii="Calibri" w:hAnsi="Calibri" w:cs="Calibri"/>
        </w:rPr>
        <w:t>i</w:t>
      </w:r>
      <w:r w:rsidR="00696F6C" w:rsidRPr="005C7D8C">
        <w:rPr>
          <w:rFonts w:ascii="Calibri" w:hAnsi="Calibri" w:cs="Calibri"/>
        </w:rPr>
        <w:t>.</w:t>
      </w:r>
      <w:r w:rsidR="005A746D" w:rsidRPr="005C7D8C">
        <w:rPr>
          <w:rFonts w:ascii="Calibri" w:hAnsi="Calibri" w:cs="Calibri"/>
        </w:rPr>
        <w:t xml:space="preserve"> </w:t>
      </w:r>
      <w:r w:rsidR="005C7D8C" w:rsidRPr="005C7D8C">
        <w:rPr>
          <w:rFonts w:ascii="Calibri" w:hAnsi="Calibri" w:cs="Calibri"/>
        </w:rPr>
        <w:t>Jedan učenik</w:t>
      </w:r>
      <w:r w:rsidR="00DB11D0" w:rsidRPr="005C7D8C">
        <w:rPr>
          <w:rFonts w:ascii="Calibri" w:hAnsi="Calibri" w:cs="Calibri"/>
        </w:rPr>
        <w:t xml:space="preserve"> ostvarilo je</w:t>
      </w:r>
      <w:r w:rsidR="005C7D8C" w:rsidRPr="005C7D8C">
        <w:rPr>
          <w:rFonts w:ascii="Calibri" w:hAnsi="Calibri" w:cs="Calibri"/>
        </w:rPr>
        <w:t xml:space="preserve"> prema suglasnosti Ministarstva znanosti i obrazovanja</w:t>
      </w:r>
      <w:r w:rsidR="00DB11D0" w:rsidRPr="005C7D8C">
        <w:rPr>
          <w:rFonts w:ascii="Calibri" w:hAnsi="Calibri" w:cs="Calibri"/>
        </w:rPr>
        <w:t xml:space="preserve"> pravo na pomoćnika u nastavi.</w:t>
      </w:r>
    </w:p>
    <w:p w:rsidR="0092647D" w:rsidRDefault="00F25BB9" w:rsidP="00B44E9E">
      <w:pPr>
        <w:pStyle w:val="Zaglavlje"/>
        <w:tabs>
          <w:tab w:val="clear" w:pos="4536"/>
          <w:tab w:val="clear" w:pos="9072"/>
        </w:tabs>
        <w:spacing w:line="276" w:lineRule="auto"/>
        <w:jc w:val="both"/>
        <w:rPr>
          <w:rFonts w:ascii="Calibri" w:hAnsi="Calibri" w:cs="Calibri"/>
        </w:rPr>
      </w:pPr>
      <w:r w:rsidRPr="005C7D8C">
        <w:rPr>
          <w:rFonts w:ascii="Calibri" w:hAnsi="Calibri" w:cs="Calibri"/>
        </w:rPr>
        <w:t>Svi učenici-put</w:t>
      </w:r>
      <w:r w:rsidR="0035169C" w:rsidRPr="005C7D8C">
        <w:rPr>
          <w:rFonts w:ascii="Calibri" w:hAnsi="Calibri" w:cs="Calibri"/>
        </w:rPr>
        <w:t>nici, odlukom osnivača</w:t>
      </w:r>
      <w:r w:rsidRPr="005C7D8C">
        <w:rPr>
          <w:rFonts w:ascii="Calibri" w:hAnsi="Calibri" w:cs="Calibri"/>
        </w:rPr>
        <w:t xml:space="preserve"> imaju pravo na besplatan prij</w:t>
      </w:r>
      <w:r w:rsidR="00220AB5" w:rsidRPr="005C7D8C">
        <w:rPr>
          <w:rFonts w:ascii="Calibri" w:hAnsi="Calibri" w:cs="Calibri"/>
        </w:rPr>
        <w:t>evoz</w:t>
      </w:r>
      <w:r w:rsidR="0092647D" w:rsidRPr="005C7D8C">
        <w:rPr>
          <w:rFonts w:ascii="Calibri" w:hAnsi="Calibri" w:cs="Calibri"/>
        </w:rPr>
        <w:t>.</w:t>
      </w:r>
    </w:p>
    <w:p w:rsidR="0092647D" w:rsidRPr="005C7D8C" w:rsidRDefault="00AF1C6D" w:rsidP="00B44E9E">
      <w:pPr>
        <w:pStyle w:val="Zaglavlje"/>
        <w:tabs>
          <w:tab w:val="clear" w:pos="4536"/>
          <w:tab w:val="clear" w:pos="9072"/>
        </w:tabs>
        <w:spacing w:line="276" w:lineRule="auto"/>
        <w:jc w:val="both"/>
        <w:rPr>
          <w:rFonts w:ascii="Calibri" w:hAnsi="Calibri" w:cs="Calibri"/>
        </w:rPr>
      </w:pPr>
      <w:r w:rsidRPr="005C7D8C">
        <w:rPr>
          <w:rFonts w:ascii="Calibri" w:hAnsi="Calibri" w:cs="Calibri"/>
        </w:rPr>
        <w:t>Početkom školske godine 2015./2016. godine Škola je prešla na sustav e-Dnevnika. Uvođenjem aplikacije koja zamjen</w:t>
      </w:r>
      <w:r w:rsidR="00B975FC" w:rsidRPr="005C7D8C">
        <w:rPr>
          <w:rFonts w:ascii="Calibri" w:hAnsi="Calibri" w:cs="Calibri"/>
        </w:rPr>
        <w:t>j</w:t>
      </w:r>
      <w:r w:rsidRPr="005C7D8C">
        <w:rPr>
          <w:rFonts w:ascii="Calibri" w:hAnsi="Calibri" w:cs="Calibri"/>
        </w:rPr>
        <w:t xml:space="preserve">uje dosadašnje papirnate dnevnike i imenike, učiteljima </w:t>
      </w:r>
      <w:r w:rsidR="00181536" w:rsidRPr="005C7D8C">
        <w:rPr>
          <w:rFonts w:ascii="Calibri" w:hAnsi="Calibri" w:cs="Calibri"/>
        </w:rPr>
        <w:t>je</w:t>
      </w:r>
      <w:r w:rsidRPr="005C7D8C">
        <w:rPr>
          <w:rFonts w:ascii="Calibri" w:hAnsi="Calibri" w:cs="Calibri"/>
        </w:rPr>
        <w:t xml:space="preserve"> omogućen jednostavniji i bolji način rada, a roditeljima i učenicima lakša svakodnevna dostupnost informacija o ocjenama, izostancima i svim ostalim podacima.</w:t>
      </w:r>
    </w:p>
    <w:p w:rsidR="005B690E" w:rsidRDefault="005B690E"/>
    <w:p w:rsidR="005B690E" w:rsidRDefault="005B690E"/>
    <w:p w:rsidR="0047115D" w:rsidRDefault="0047115D"/>
    <w:p w:rsidR="0047115D" w:rsidRDefault="0047115D"/>
    <w:p w:rsidR="0047115D" w:rsidRDefault="0047115D"/>
    <w:p w:rsidR="005B690E" w:rsidRPr="006347DE" w:rsidRDefault="00326968">
      <w:pPr>
        <w:rPr>
          <w:rFonts w:ascii="Calibri" w:hAnsi="Calibri" w:cs="Calibri"/>
          <w:b/>
        </w:rPr>
      </w:pPr>
      <w:r w:rsidRPr="006347DE">
        <w:rPr>
          <w:rFonts w:ascii="Calibri" w:hAnsi="Calibri" w:cs="Calibri"/>
          <w:b/>
        </w:rPr>
        <w:t>2.2. KURIKULARNA REFORMA ŠKOLA ZA ŽIVOT</w:t>
      </w:r>
    </w:p>
    <w:p w:rsidR="005B690E" w:rsidRDefault="005B690E"/>
    <w:p w:rsidR="00326968" w:rsidRDefault="00326968" w:rsidP="00B44E9E">
      <w:pPr>
        <w:pStyle w:val="Zaglavlje"/>
        <w:tabs>
          <w:tab w:val="clear" w:pos="4536"/>
          <w:tab w:val="clear" w:pos="9072"/>
        </w:tabs>
        <w:spacing w:line="276" w:lineRule="auto"/>
        <w:jc w:val="both"/>
        <w:rPr>
          <w:rFonts w:ascii="Calibri" w:hAnsi="Calibri" w:cs="Calibri"/>
        </w:rPr>
      </w:pPr>
      <w:r>
        <w:rPr>
          <w:rFonts w:ascii="Calibri" w:hAnsi="Calibri" w:cs="Calibri"/>
        </w:rPr>
        <w:t xml:space="preserve">Od ove školske godine u frontalnoj je primijeni </w:t>
      </w:r>
      <w:proofErr w:type="spellStart"/>
      <w:r>
        <w:rPr>
          <w:rFonts w:ascii="Calibri" w:hAnsi="Calibri" w:cs="Calibri"/>
        </w:rPr>
        <w:t>kurikularna</w:t>
      </w:r>
      <w:proofErr w:type="spellEnd"/>
      <w:r>
        <w:rPr>
          <w:rFonts w:ascii="Calibri" w:hAnsi="Calibri" w:cs="Calibri"/>
        </w:rPr>
        <w:t xml:space="preserve"> reforma Škola za život koja se provodi u 1. i 5. razredu u svim nastavnim predmetima, u 7. razredu u nastavi Kemije, Biologije i Fizike. U nastavi se primjenjuju odgojno-obrazovni ciljevi učenja i poučavanja</w:t>
      </w:r>
      <w:r w:rsidR="006347DE">
        <w:rPr>
          <w:rFonts w:ascii="Calibri" w:hAnsi="Calibri" w:cs="Calibri"/>
        </w:rPr>
        <w:t xml:space="preserve"> te </w:t>
      </w:r>
      <w:r>
        <w:rPr>
          <w:rFonts w:ascii="Calibri" w:hAnsi="Calibri" w:cs="Calibri"/>
        </w:rPr>
        <w:t>vrednovanje usvojenosti odgojno-obrazovnih ishoda temeljem novih nastavnih kurikuluma</w:t>
      </w:r>
      <w:r w:rsidR="0053630B">
        <w:rPr>
          <w:rFonts w:ascii="Calibri" w:hAnsi="Calibri" w:cs="Calibri"/>
        </w:rPr>
        <w:t xml:space="preserve"> koje je donijelo Ministarstvo znanosti i obrazovanja u siječnju 2019. godine</w:t>
      </w:r>
      <w:r>
        <w:rPr>
          <w:rFonts w:ascii="Calibri" w:hAnsi="Calibri" w:cs="Calibri"/>
        </w:rPr>
        <w:t xml:space="preserve">. U sve nastavne predmete i sat razrednika, kao i </w:t>
      </w:r>
      <w:proofErr w:type="spellStart"/>
      <w:r>
        <w:rPr>
          <w:rFonts w:ascii="Calibri" w:hAnsi="Calibri" w:cs="Calibri"/>
        </w:rPr>
        <w:t>izva</w:t>
      </w:r>
      <w:r w:rsidR="006347DE">
        <w:rPr>
          <w:rFonts w:ascii="Calibri" w:hAnsi="Calibri" w:cs="Calibri"/>
        </w:rPr>
        <w:t>n</w:t>
      </w:r>
      <w:r>
        <w:rPr>
          <w:rFonts w:ascii="Calibri" w:hAnsi="Calibri" w:cs="Calibri"/>
        </w:rPr>
        <w:t>učioničku</w:t>
      </w:r>
      <w:proofErr w:type="spellEnd"/>
      <w:r>
        <w:rPr>
          <w:rFonts w:ascii="Calibri" w:hAnsi="Calibri" w:cs="Calibri"/>
        </w:rPr>
        <w:t xml:space="preserve"> nastavu integriraju se </w:t>
      </w:r>
      <w:proofErr w:type="spellStart"/>
      <w:r>
        <w:rPr>
          <w:rFonts w:ascii="Calibri" w:hAnsi="Calibri" w:cs="Calibri"/>
        </w:rPr>
        <w:t>međupredmetne</w:t>
      </w:r>
      <w:proofErr w:type="spellEnd"/>
      <w:r>
        <w:rPr>
          <w:rFonts w:ascii="Calibri" w:hAnsi="Calibri" w:cs="Calibri"/>
        </w:rPr>
        <w:t xml:space="preserve"> teme i sadržaji koncipirani u 7 </w:t>
      </w:r>
      <w:r w:rsidR="0053630B">
        <w:rPr>
          <w:rFonts w:ascii="Calibri" w:hAnsi="Calibri" w:cs="Calibri"/>
        </w:rPr>
        <w:t xml:space="preserve">novih </w:t>
      </w:r>
      <w:r>
        <w:rPr>
          <w:rFonts w:ascii="Calibri" w:hAnsi="Calibri" w:cs="Calibri"/>
        </w:rPr>
        <w:t xml:space="preserve">kurikuluma: Uporaba informacijske i komunikacijske tehnologije, Zdravlje, Održivi razvoj, Osobni i socijalni razvoj, Građanski odgoj i obrazovanje, Učiti kako učiti, Poduzetništvo.  </w:t>
      </w:r>
    </w:p>
    <w:p w:rsidR="006347DE" w:rsidRDefault="006347DE" w:rsidP="00B44E9E">
      <w:pPr>
        <w:pStyle w:val="Zaglavlje"/>
        <w:tabs>
          <w:tab w:val="clear" w:pos="4536"/>
          <w:tab w:val="clear" w:pos="9072"/>
        </w:tabs>
        <w:spacing w:line="276" w:lineRule="auto"/>
        <w:jc w:val="both"/>
        <w:rPr>
          <w:rFonts w:ascii="Calibri" w:hAnsi="Calibri" w:cs="Calibri"/>
        </w:rPr>
      </w:pPr>
      <w:r>
        <w:rPr>
          <w:rFonts w:ascii="Calibri" w:hAnsi="Calibri" w:cs="Calibri"/>
        </w:rPr>
        <w:t xml:space="preserve">Za potrebe provedbe reforme Ministarstvo  znanosti i obrazovanja je </w:t>
      </w:r>
      <w:r w:rsidR="00D129F6">
        <w:rPr>
          <w:rFonts w:ascii="Calibri" w:hAnsi="Calibri" w:cs="Calibri"/>
        </w:rPr>
        <w:t xml:space="preserve">tijekom prošle školske </w:t>
      </w:r>
      <w:r w:rsidR="0053630B">
        <w:rPr>
          <w:rFonts w:ascii="Calibri" w:hAnsi="Calibri" w:cs="Calibri"/>
        </w:rPr>
        <w:t>godine</w:t>
      </w:r>
      <w:r w:rsidR="00D129F6">
        <w:rPr>
          <w:rFonts w:ascii="Calibri" w:hAnsi="Calibri" w:cs="Calibri"/>
        </w:rPr>
        <w:t xml:space="preserve"> </w:t>
      </w:r>
      <w:r>
        <w:rPr>
          <w:rFonts w:ascii="Calibri" w:hAnsi="Calibri" w:cs="Calibri"/>
        </w:rPr>
        <w:t xml:space="preserve">osiguralo materijalna sredstva za opremanje škola (nabava </w:t>
      </w:r>
      <w:r w:rsidR="00D129F6">
        <w:rPr>
          <w:rFonts w:ascii="Calibri" w:hAnsi="Calibri" w:cs="Calibri"/>
        </w:rPr>
        <w:t xml:space="preserve">računala za nastavu informatike, </w:t>
      </w:r>
      <w:r w:rsidR="0053630B">
        <w:rPr>
          <w:rFonts w:ascii="Calibri" w:hAnsi="Calibri" w:cs="Calibri"/>
        </w:rPr>
        <w:t xml:space="preserve">nabava </w:t>
      </w:r>
      <w:r>
        <w:rPr>
          <w:rFonts w:ascii="Calibri" w:hAnsi="Calibri" w:cs="Calibri"/>
        </w:rPr>
        <w:t xml:space="preserve">didaktičkih i nastavnih materijala, nabava </w:t>
      </w:r>
      <w:proofErr w:type="spellStart"/>
      <w:r>
        <w:rPr>
          <w:rFonts w:ascii="Calibri" w:hAnsi="Calibri" w:cs="Calibri"/>
        </w:rPr>
        <w:t>lektirnih</w:t>
      </w:r>
      <w:proofErr w:type="spellEnd"/>
      <w:r>
        <w:rPr>
          <w:rFonts w:ascii="Calibri" w:hAnsi="Calibri" w:cs="Calibri"/>
        </w:rPr>
        <w:t xml:space="preserve"> naslova, nabava licenci za računalne programe</w:t>
      </w:r>
      <w:r w:rsidR="00D129F6">
        <w:rPr>
          <w:rFonts w:ascii="Calibri" w:hAnsi="Calibri" w:cs="Calibri"/>
        </w:rPr>
        <w:t>). Ove školske godine očekuje se opremanje škola s prije</w:t>
      </w:r>
      <w:r w:rsidR="0053630B">
        <w:rPr>
          <w:rFonts w:ascii="Calibri" w:hAnsi="Calibri" w:cs="Calibri"/>
        </w:rPr>
        <w:t>nosnim računalima za nastavnike te</w:t>
      </w:r>
      <w:r w:rsidR="00D129F6">
        <w:rPr>
          <w:rFonts w:ascii="Calibri" w:hAnsi="Calibri" w:cs="Calibri"/>
        </w:rPr>
        <w:t xml:space="preserve"> </w:t>
      </w:r>
      <w:proofErr w:type="spellStart"/>
      <w:r w:rsidR="00D129F6">
        <w:rPr>
          <w:rFonts w:ascii="Calibri" w:hAnsi="Calibri" w:cs="Calibri"/>
        </w:rPr>
        <w:t>tabletima</w:t>
      </w:r>
      <w:proofErr w:type="spellEnd"/>
      <w:r w:rsidR="00D129F6">
        <w:rPr>
          <w:rFonts w:ascii="Calibri" w:hAnsi="Calibri" w:cs="Calibri"/>
        </w:rPr>
        <w:t xml:space="preserve"> za učenika 1., 5. i 7. razreda. </w:t>
      </w:r>
    </w:p>
    <w:p w:rsidR="00D129F6" w:rsidRDefault="00D129F6" w:rsidP="00B44E9E">
      <w:pPr>
        <w:pStyle w:val="Zaglavlje"/>
        <w:tabs>
          <w:tab w:val="clear" w:pos="4536"/>
          <w:tab w:val="clear" w:pos="9072"/>
        </w:tabs>
        <w:spacing w:line="276" w:lineRule="auto"/>
        <w:jc w:val="both"/>
        <w:rPr>
          <w:rFonts w:ascii="Calibri" w:hAnsi="Calibri" w:cs="Calibri"/>
        </w:rPr>
      </w:pPr>
      <w:r>
        <w:rPr>
          <w:rFonts w:ascii="Calibri" w:hAnsi="Calibri" w:cs="Calibri"/>
        </w:rPr>
        <w:t xml:space="preserve">Za sve učenike u </w:t>
      </w:r>
      <w:proofErr w:type="spellStart"/>
      <w:r>
        <w:rPr>
          <w:rFonts w:ascii="Calibri" w:hAnsi="Calibri" w:cs="Calibri"/>
        </w:rPr>
        <w:t>kurikularnim</w:t>
      </w:r>
      <w:proofErr w:type="spellEnd"/>
      <w:r>
        <w:rPr>
          <w:rFonts w:ascii="Calibri" w:hAnsi="Calibri" w:cs="Calibri"/>
        </w:rPr>
        <w:t xml:space="preserve"> razrednim odjeljenjima osigurani su besplatni novi udžbenici na temelju odabira učitelja, dok su na trošak MZO nadopunjeni i zamijenjeni stari, potrošni i nedostatni udžbenici za potrebe ostalih razreda i predmeta koji koriste udžbenike prema odabiru iz 2014. godine. </w:t>
      </w:r>
    </w:p>
    <w:p w:rsidR="0053630B" w:rsidRPr="0053630B" w:rsidRDefault="0053630B" w:rsidP="00B44E9E">
      <w:pPr>
        <w:pStyle w:val="Zaglavlje"/>
        <w:tabs>
          <w:tab w:val="clear" w:pos="4536"/>
          <w:tab w:val="clear" w:pos="9072"/>
        </w:tabs>
        <w:spacing w:line="276" w:lineRule="auto"/>
        <w:jc w:val="both"/>
        <w:rPr>
          <w:rFonts w:ascii="Calibri" w:hAnsi="Calibri" w:cs="Calibri"/>
          <w:shd w:val="clear" w:color="auto" w:fill="FFFFFF"/>
        </w:rPr>
      </w:pPr>
      <w:r w:rsidRPr="0053630B">
        <w:rPr>
          <w:rFonts w:ascii="Calibri" w:hAnsi="Calibri" w:cs="Calibri"/>
          <w:shd w:val="clear" w:color="auto" w:fill="FFFFFF"/>
        </w:rPr>
        <w:t xml:space="preserve">Poboljšavanje mrežne infrastrukture osigurano je u projektu e-Škole u provedbi CARNET-a i tijekom sljedeće tri godine bit će ostvareno u svim školama. Za potrebe rekonstrukcije mrežne infrastrukture u Školi je u svibnju 2019. napravljen arhitektonski snimak postojećeg stanja. </w:t>
      </w:r>
    </w:p>
    <w:p w:rsidR="0053630B" w:rsidRDefault="0053630B" w:rsidP="00B44E9E">
      <w:pPr>
        <w:spacing w:line="276" w:lineRule="auto"/>
        <w:jc w:val="both"/>
        <w:rPr>
          <w:rFonts w:ascii="Calibri" w:hAnsi="Calibri"/>
        </w:rPr>
      </w:pPr>
      <w:r>
        <w:rPr>
          <w:rFonts w:ascii="Calibri" w:hAnsi="Calibri"/>
        </w:rPr>
        <w:t>Temeljem članka 4. st.2. i 3. Odluke o početku i završetku nastavne godine, broju radnih dana i trajanju odmora učenika osnovnih i srednjih škola za školsku godinu 2019/2020. (NN 48/19), osnivač Međimurska županija izabrala je 4. predloženi model:</w:t>
      </w:r>
    </w:p>
    <w:p w:rsidR="0053630B" w:rsidRDefault="0053630B" w:rsidP="00B44E9E">
      <w:pPr>
        <w:spacing w:line="276" w:lineRule="auto"/>
        <w:jc w:val="both"/>
        <w:rPr>
          <w:rFonts w:ascii="Calibri" w:hAnsi="Calibri"/>
        </w:rPr>
      </w:pPr>
      <w:r>
        <w:rPr>
          <w:rFonts w:ascii="Calibri" w:hAnsi="Calibri"/>
        </w:rPr>
        <w:t>Jesenski odmor za učenike počinje 30. listopada 2019. i traje do 31. listopada 2019., s time da nastava počinje 4. studenoga 2019. godine.</w:t>
      </w:r>
    </w:p>
    <w:p w:rsidR="0053630B" w:rsidRDefault="0053630B" w:rsidP="00B44E9E">
      <w:pPr>
        <w:spacing w:line="276" w:lineRule="auto"/>
        <w:jc w:val="both"/>
        <w:rPr>
          <w:rFonts w:ascii="Calibri" w:hAnsi="Calibri"/>
        </w:rPr>
      </w:pPr>
      <w:r>
        <w:rPr>
          <w:rFonts w:ascii="Calibri" w:hAnsi="Calibri"/>
        </w:rPr>
        <w:t xml:space="preserve">Prvi dio zimskog odmora za učenike počinje 23. prosinca 2019. i traje do 3. siječnja 2020., s time da nastava počinje 7. siječnja 2020. godine. </w:t>
      </w:r>
    </w:p>
    <w:p w:rsidR="0053630B" w:rsidRDefault="0053630B" w:rsidP="00B44E9E">
      <w:pPr>
        <w:spacing w:line="276" w:lineRule="auto"/>
        <w:jc w:val="both"/>
        <w:rPr>
          <w:rFonts w:ascii="Calibri" w:hAnsi="Calibri"/>
        </w:rPr>
      </w:pPr>
      <w:r>
        <w:rPr>
          <w:rFonts w:ascii="Calibri" w:hAnsi="Calibri"/>
        </w:rPr>
        <w:t xml:space="preserve">Drugi dio zimskog odmora za učenike počinje 24. veljače 2020. i završava 28. veljače 2020. s time da nastava počinje 2. ožujka 2020. godine. </w:t>
      </w:r>
    </w:p>
    <w:p w:rsidR="0053630B" w:rsidRDefault="0053630B" w:rsidP="00B44E9E">
      <w:pPr>
        <w:spacing w:line="276" w:lineRule="auto"/>
        <w:jc w:val="both"/>
        <w:rPr>
          <w:rFonts w:ascii="Calibri" w:hAnsi="Calibri"/>
        </w:rPr>
      </w:pPr>
      <w:r>
        <w:rPr>
          <w:rFonts w:ascii="Calibri" w:hAnsi="Calibri"/>
        </w:rPr>
        <w:t xml:space="preserve">Proljetni odmor za učenike počinje 9. travnja 2020. i završava 10. travnja 2020., s time da nastava počinje 14. travnja 2020. godine. </w:t>
      </w:r>
    </w:p>
    <w:p w:rsidR="0053630B" w:rsidRPr="00B44E9E" w:rsidRDefault="0053630B" w:rsidP="00B44E9E">
      <w:pPr>
        <w:spacing w:line="276" w:lineRule="auto"/>
        <w:jc w:val="both"/>
        <w:rPr>
          <w:rFonts w:ascii="Calibri" w:hAnsi="Calibri" w:cs="Calibri"/>
        </w:rPr>
      </w:pPr>
      <w:r w:rsidRPr="00B44E9E">
        <w:rPr>
          <w:rFonts w:ascii="Calibri" w:hAnsi="Calibri" w:cs="Calibri"/>
        </w:rPr>
        <w:t>Nastavna godina započinje 9. rujna 2019. i završava 17. lipnja 2020. godine.</w:t>
      </w:r>
    </w:p>
    <w:p w:rsidR="005B690E" w:rsidRPr="00B44E9E" w:rsidRDefault="00B44E9E" w:rsidP="00B44E9E">
      <w:pPr>
        <w:spacing w:line="276" w:lineRule="auto"/>
        <w:jc w:val="both"/>
        <w:rPr>
          <w:rFonts w:ascii="Calibri" w:hAnsi="Calibri" w:cs="Calibri"/>
        </w:rPr>
      </w:pPr>
      <w:r w:rsidRPr="00B44E9E">
        <w:rPr>
          <w:rFonts w:ascii="Calibri" w:hAnsi="Calibri" w:cs="Calibri"/>
        </w:rPr>
        <w:t>Tijekom prošle školske godine, te neposredno uoči nove šk</w:t>
      </w:r>
      <w:r w:rsidR="009F3181">
        <w:rPr>
          <w:rFonts w:ascii="Calibri" w:hAnsi="Calibri" w:cs="Calibri"/>
        </w:rPr>
        <w:t>olske godine MZO je organiziralo</w:t>
      </w:r>
      <w:r w:rsidRPr="00B44E9E">
        <w:rPr>
          <w:rFonts w:ascii="Calibri" w:hAnsi="Calibri" w:cs="Calibri"/>
        </w:rPr>
        <w:t xml:space="preserve"> uživo i </w:t>
      </w:r>
      <w:proofErr w:type="spellStart"/>
      <w:r w:rsidRPr="00B44E9E">
        <w:rPr>
          <w:rFonts w:ascii="Calibri" w:hAnsi="Calibri" w:cs="Calibri"/>
        </w:rPr>
        <w:t>inline</w:t>
      </w:r>
      <w:proofErr w:type="spellEnd"/>
      <w:r w:rsidRPr="00B44E9E">
        <w:rPr>
          <w:rFonts w:ascii="Calibri" w:hAnsi="Calibri" w:cs="Calibri"/>
        </w:rPr>
        <w:t xml:space="preserve"> (</w:t>
      </w:r>
      <w:proofErr w:type="spellStart"/>
      <w:r w:rsidRPr="00B44E9E">
        <w:rPr>
          <w:rFonts w:ascii="Calibri" w:hAnsi="Calibri" w:cs="Calibri"/>
        </w:rPr>
        <w:t>Loomen</w:t>
      </w:r>
      <w:proofErr w:type="spellEnd"/>
      <w:r w:rsidRPr="00B44E9E">
        <w:rPr>
          <w:rFonts w:ascii="Calibri" w:hAnsi="Calibri" w:cs="Calibri"/>
        </w:rPr>
        <w:t xml:space="preserve">, </w:t>
      </w:r>
      <w:proofErr w:type="spellStart"/>
      <w:r w:rsidRPr="00B44E9E">
        <w:rPr>
          <w:rFonts w:ascii="Calibri" w:hAnsi="Calibri" w:cs="Calibri"/>
        </w:rPr>
        <w:t>webinari</w:t>
      </w:r>
      <w:proofErr w:type="spellEnd"/>
      <w:r w:rsidRPr="00B44E9E">
        <w:rPr>
          <w:rFonts w:ascii="Calibri" w:hAnsi="Calibri" w:cs="Calibri"/>
        </w:rPr>
        <w:t xml:space="preserve">) edukacije za učitelje, stručne suradnike i ravnatelje o primjeni </w:t>
      </w:r>
      <w:r w:rsidR="003B5856" w:rsidRPr="00B44E9E">
        <w:rPr>
          <w:rFonts w:ascii="Calibri" w:hAnsi="Calibri" w:cs="Calibri"/>
        </w:rPr>
        <w:t>Cjelovite</w:t>
      </w:r>
      <w:r w:rsidRPr="00B44E9E">
        <w:rPr>
          <w:rFonts w:ascii="Calibri" w:hAnsi="Calibri" w:cs="Calibri"/>
        </w:rPr>
        <w:t xml:space="preserve"> </w:t>
      </w:r>
      <w:proofErr w:type="spellStart"/>
      <w:r w:rsidRPr="00B44E9E">
        <w:rPr>
          <w:rFonts w:ascii="Calibri" w:hAnsi="Calibri" w:cs="Calibri"/>
        </w:rPr>
        <w:t>kurikularne</w:t>
      </w:r>
      <w:proofErr w:type="spellEnd"/>
      <w:r w:rsidRPr="00B44E9E">
        <w:rPr>
          <w:rFonts w:ascii="Calibri" w:hAnsi="Calibri" w:cs="Calibri"/>
        </w:rPr>
        <w:t xml:space="preserve"> reforme. </w:t>
      </w:r>
      <w:r w:rsidR="003B5856">
        <w:rPr>
          <w:rFonts w:ascii="Calibri" w:hAnsi="Calibri" w:cs="Calibri"/>
        </w:rPr>
        <w:t>Također su</w:t>
      </w:r>
      <w:r w:rsidRPr="00B44E9E">
        <w:rPr>
          <w:rFonts w:ascii="Calibri" w:hAnsi="Calibri" w:cs="Calibri"/>
        </w:rPr>
        <w:t xml:space="preserve"> tijekom ove školske godine </w:t>
      </w:r>
      <w:r w:rsidR="003B5856" w:rsidRPr="00B44E9E">
        <w:rPr>
          <w:rFonts w:ascii="Calibri" w:hAnsi="Calibri" w:cs="Calibri"/>
        </w:rPr>
        <w:t>predvi</w:t>
      </w:r>
      <w:r w:rsidR="003B5856">
        <w:rPr>
          <w:rFonts w:ascii="Calibri" w:hAnsi="Calibri" w:cs="Calibri"/>
        </w:rPr>
        <w:t>đena</w:t>
      </w:r>
      <w:r w:rsidRPr="00B44E9E">
        <w:rPr>
          <w:rFonts w:ascii="Calibri" w:hAnsi="Calibri" w:cs="Calibri"/>
        </w:rPr>
        <w:t xml:space="preserve"> dva savjetnička posjeta mentora i savjetnika </w:t>
      </w:r>
      <w:r w:rsidR="003B5856" w:rsidRPr="00B44E9E">
        <w:rPr>
          <w:rFonts w:ascii="Calibri" w:hAnsi="Calibri" w:cs="Calibri"/>
        </w:rPr>
        <w:t>Škole</w:t>
      </w:r>
      <w:r w:rsidRPr="00B44E9E">
        <w:rPr>
          <w:rFonts w:ascii="Calibri" w:hAnsi="Calibri" w:cs="Calibri"/>
        </w:rPr>
        <w:t xml:space="preserve"> za život u </w:t>
      </w:r>
      <w:r w:rsidR="003B5856" w:rsidRPr="00B44E9E">
        <w:rPr>
          <w:rFonts w:ascii="Calibri" w:hAnsi="Calibri" w:cs="Calibri"/>
        </w:rPr>
        <w:t>svak</w:t>
      </w:r>
      <w:r w:rsidR="003B5856">
        <w:rPr>
          <w:rFonts w:ascii="Calibri" w:hAnsi="Calibri" w:cs="Calibri"/>
        </w:rPr>
        <w:t>oj osnovnoj i srednjoj</w:t>
      </w:r>
      <w:r w:rsidRPr="00B44E9E">
        <w:rPr>
          <w:rFonts w:ascii="Calibri" w:hAnsi="Calibri" w:cs="Calibri"/>
        </w:rPr>
        <w:t xml:space="preserve"> školi,  s ciljem </w:t>
      </w:r>
      <w:r w:rsidR="003B5856" w:rsidRPr="003B5856">
        <w:rPr>
          <w:rFonts w:ascii="Calibri" w:hAnsi="Calibri" w:cs="Calibri"/>
        </w:rPr>
        <w:t>p</w:t>
      </w:r>
      <w:r w:rsidRPr="003B5856">
        <w:rPr>
          <w:rFonts w:ascii="Calibri" w:hAnsi="Calibri" w:cs="Calibri"/>
          <w:shd w:val="clear" w:color="auto" w:fill="FFFFFF"/>
        </w:rPr>
        <w:t>ružanj</w:t>
      </w:r>
      <w:r w:rsidR="003B5856">
        <w:rPr>
          <w:rFonts w:ascii="Calibri" w:hAnsi="Calibri" w:cs="Calibri"/>
          <w:shd w:val="clear" w:color="auto" w:fill="FFFFFF"/>
        </w:rPr>
        <w:t>a</w:t>
      </w:r>
      <w:r w:rsidRPr="003B5856">
        <w:rPr>
          <w:rFonts w:ascii="Calibri" w:hAnsi="Calibri" w:cs="Calibri"/>
          <w:shd w:val="clear" w:color="auto" w:fill="FFFFFF"/>
        </w:rPr>
        <w:t xml:space="preserve"> podrške djelatnicima u odgojno-obrazovnom procesu s posebnim naglaskom na teme Aktivno učenje i Vrednovanje.</w:t>
      </w:r>
    </w:p>
    <w:p w:rsidR="00B44E9E" w:rsidRDefault="00503C99" w:rsidP="00503C99">
      <w:pPr>
        <w:spacing w:line="276" w:lineRule="auto"/>
        <w:jc w:val="both"/>
        <w:rPr>
          <w:rFonts w:ascii="Calibri" w:hAnsi="Calibri" w:cs="Calibri"/>
        </w:rPr>
      </w:pPr>
      <w:r w:rsidRPr="00503C99">
        <w:rPr>
          <w:rFonts w:ascii="Calibri" w:hAnsi="Calibri" w:cs="Calibri"/>
        </w:rPr>
        <w:lastRenderedPageBreak/>
        <w:t xml:space="preserve">U OŠ Sveti Martin na Muri u programa Cjelovite </w:t>
      </w:r>
      <w:proofErr w:type="spellStart"/>
      <w:r w:rsidRPr="00503C99">
        <w:rPr>
          <w:rFonts w:ascii="Calibri" w:hAnsi="Calibri" w:cs="Calibri"/>
        </w:rPr>
        <w:t>kurikularne</w:t>
      </w:r>
      <w:proofErr w:type="spellEnd"/>
      <w:r w:rsidRPr="00503C99">
        <w:rPr>
          <w:rFonts w:ascii="Calibri" w:hAnsi="Calibri" w:cs="Calibri"/>
        </w:rPr>
        <w:t xml:space="preserve"> reforme Škola za život uključeno je 63</w:t>
      </w:r>
      <w:r>
        <w:rPr>
          <w:rFonts w:ascii="Calibri" w:hAnsi="Calibri" w:cs="Calibri"/>
        </w:rPr>
        <w:t xml:space="preserve"> učenika 1., 5. i 7. razreda. </w:t>
      </w:r>
    </w:p>
    <w:p w:rsidR="00503C99" w:rsidRPr="00503C99" w:rsidRDefault="00503C99" w:rsidP="00503C99">
      <w:pPr>
        <w:spacing w:line="276" w:lineRule="auto"/>
        <w:jc w:val="both"/>
        <w:rPr>
          <w:rFonts w:ascii="Calibri" w:hAnsi="Calibri" w:cs="Calibri"/>
        </w:rPr>
      </w:pPr>
    </w:p>
    <w:p w:rsidR="005A746D" w:rsidRPr="00FE4521" w:rsidRDefault="00326968" w:rsidP="00B44E9E">
      <w:pPr>
        <w:spacing w:line="276" w:lineRule="auto"/>
        <w:rPr>
          <w:rFonts w:ascii="Calibri" w:hAnsi="Calibri"/>
        </w:rPr>
      </w:pPr>
      <w:r>
        <w:rPr>
          <w:rFonts w:ascii="Calibri" w:hAnsi="Calibri"/>
          <w:b/>
          <w:bCs/>
        </w:rPr>
        <w:t>2.3</w:t>
      </w:r>
      <w:r w:rsidR="005A746D" w:rsidRPr="00FE4521">
        <w:rPr>
          <w:rFonts w:ascii="Calibri" w:hAnsi="Calibri"/>
          <w:b/>
          <w:bCs/>
        </w:rPr>
        <w:t xml:space="preserve">. ORGANIZACIJA </w:t>
      </w:r>
      <w:r w:rsidR="00224748" w:rsidRPr="00FE4521">
        <w:rPr>
          <w:rFonts w:ascii="Calibri" w:hAnsi="Calibri"/>
          <w:b/>
          <w:bCs/>
        </w:rPr>
        <w:t>NASTAVE</w:t>
      </w:r>
    </w:p>
    <w:p w:rsidR="005A746D" w:rsidRDefault="005A746D" w:rsidP="00B44E9E">
      <w:pPr>
        <w:spacing w:line="276" w:lineRule="auto"/>
      </w:pPr>
    </w:p>
    <w:p w:rsidR="005A746D" w:rsidRPr="00FE4521" w:rsidRDefault="005A746D" w:rsidP="00B44E9E">
      <w:pPr>
        <w:spacing w:line="276" w:lineRule="auto"/>
        <w:jc w:val="both"/>
        <w:rPr>
          <w:rFonts w:ascii="Calibri" w:hAnsi="Calibri"/>
        </w:rPr>
      </w:pPr>
      <w:r w:rsidRPr="00FE4521">
        <w:rPr>
          <w:rFonts w:ascii="Calibri" w:hAnsi="Calibri"/>
        </w:rPr>
        <w:t xml:space="preserve">Nastava za sve učenike je organizirana u petodnevnom radnom tjednu, a izvodi se u </w:t>
      </w:r>
      <w:r w:rsidR="00F25BB9" w:rsidRPr="00FE4521">
        <w:rPr>
          <w:rFonts w:ascii="Calibri" w:hAnsi="Calibri"/>
        </w:rPr>
        <w:t>jednoj</w:t>
      </w:r>
      <w:r w:rsidRPr="00FE4521">
        <w:rPr>
          <w:rFonts w:ascii="Calibri" w:hAnsi="Calibri"/>
        </w:rPr>
        <w:t xml:space="preserve"> smjen</w:t>
      </w:r>
      <w:r w:rsidR="00F25BB9" w:rsidRPr="00FE4521">
        <w:rPr>
          <w:rFonts w:ascii="Calibri" w:hAnsi="Calibri"/>
        </w:rPr>
        <w:t>i</w:t>
      </w:r>
      <w:r w:rsidRPr="00FE4521">
        <w:rPr>
          <w:rFonts w:ascii="Calibri" w:hAnsi="Calibri"/>
        </w:rPr>
        <w:t xml:space="preserve">. </w:t>
      </w:r>
    </w:p>
    <w:p w:rsidR="005A746D" w:rsidRPr="00FE4521" w:rsidRDefault="005A746D" w:rsidP="00B44E9E">
      <w:pPr>
        <w:spacing w:line="276" w:lineRule="auto"/>
        <w:jc w:val="both"/>
        <w:rPr>
          <w:rFonts w:ascii="Calibri" w:hAnsi="Calibri"/>
        </w:rPr>
      </w:pPr>
      <w:r w:rsidRPr="00FE4521">
        <w:rPr>
          <w:rFonts w:ascii="Calibri" w:hAnsi="Calibri"/>
        </w:rPr>
        <w:t>Nastav</w:t>
      </w:r>
      <w:r w:rsidR="00F25BB9" w:rsidRPr="00FE4521">
        <w:rPr>
          <w:rFonts w:ascii="Calibri" w:hAnsi="Calibri"/>
        </w:rPr>
        <w:t>a</w:t>
      </w:r>
      <w:r w:rsidRPr="00FE4521">
        <w:rPr>
          <w:rFonts w:ascii="Calibri" w:hAnsi="Calibri"/>
        </w:rPr>
        <w:t xml:space="preserve"> </w:t>
      </w:r>
      <w:r w:rsidR="005C7D8C">
        <w:rPr>
          <w:rFonts w:ascii="Calibri" w:hAnsi="Calibri"/>
        </w:rPr>
        <w:t>počinje u 8:</w:t>
      </w:r>
      <w:r w:rsidR="00F25BB9" w:rsidRPr="00FE4521">
        <w:rPr>
          <w:rFonts w:ascii="Calibri" w:hAnsi="Calibri"/>
        </w:rPr>
        <w:t>30 sati, im</w:t>
      </w:r>
      <w:r w:rsidR="00866CE6">
        <w:rPr>
          <w:rFonts w:ascii="Calibri" w:hAnsi="Calibri"/>
        </w:rPr>
        <w:t>amo dva velika odmora od 15 minuta</w:t>
      </w:r>
      <w:r w:rsidR="00F25BB9" w:rsidRPr="00FE4521">
        <w:rPr>
          <w:rFonts w:ascii="Calibri" w:hAnsi="Calibri"/>
        </w:rPr>
        <w:t xml:space="preserve"> (razredna nastava poslije</w:t>
      </w:r>
      <w:r w:rsidR="00C8161E" w:rsidRPr="00FE4521">
        <w:rPr>
          <w:rFonts w:ascii="Calibri" w:hAnsi="Calibri"/>
        </w:rPr>
        <w:t xml:space="preserve"> </w:t>
      </w:r>
      <w:r w:rsidR="00472A25" w:rsidRPr="00FE4521">
        <w:rPr>
          <w:rFonts w:ascii="Calibri" w:hAnsi="Calibri"/>
        </w:rPr>
        <w:t xml:space="preserve">2., </w:t>
      </w:r>
      <w:r w:rsidR="00F25BB9" w:rsidRPr="00FE4521">
        <w:rPr>
          <w:rFonts w:ascii="Calibri" w:hAnsi="Calibri"/>
        </w:rPr>
        <w:t>a predmetna poslije 3. sata)</w:t>
      </w:r>
      <w:r w:rsidRPr="00FE4521">
        <w:rPr>
          <w:rFonts w:ascii="Calibri" w:hAnsi="Calibri"/>
        </w:rPr>
        <w:t xml:space="preserve">. </w:t>
      </w:r>
    </w:p>
    <w:p w:rsidR="00E94BD2" w:rsidRPr="00FE4521" w:rsidRDefault="006A370D" w:rsidP="00B44E9E">
      <w:pPr>
        <w:spacing w:line="276" w:lineRule="auto"/>
        <w:jc w:val="both"/>
        <w:rPr>
          <w:rFonts w:ascii="Calibri" w:hAnsi="Calibri"/>
        </w:rPr>
      </w:pPr>
      <w:r w:rsidRPr="00FE4521">
        <w:rPr>
          <w:rFonts w:ascii="Calibri" w:hAnsi="Calibri"/>
        </w:rPr>
        <w:t>Kućama se ide poslije 5. (12</w:t>
      </w:r>
      <w:r w:rsidR="00F37995" w:rsidRPr="00FE4521">
        <w:rPr>
          <w:rFonts w:ascii="Calibri" w:hAnsi="Calibri"/>
        </w:rPr>
        <w:t>:</w:t>
      </w:r>
      <w:r w:rsidRPr="00FE4521">
        <w:rPr>
          <w:rFonts w:ascii="Calibri" w:hAnsi="Calibri"/>
        </w:rPr>
        <w:t>55) ili 6. (13</w:t>
      </w:r>
      <w:r w:rsidR="00F37995" w:rsidRPr="00FE4521">
        <w:rPr>
          <w:rFonts w:ascii="Calibri" w:hAnsi="Calibri"/>
        </w:rPr>
        <w:t>:</w:t>
      </w:r>
      <w:r w:rsidRPr="00FE4521">
        <w:rPr>
          <w:rFonts w:ascii="Calibri" w:hAnsi="Calibri"/>
        </w:rPr>
        <w:t xml:space="preserve">50) sata, odnosno prema potrebi </w:t>
      </w:r>
      <w:r w:rsidR="003C1E44" w:rsidRPr="00FE4521">
        <w:rPr>
          <w:rFonts w:ascii="Calibri" w:hAnsi="Calibri"/>
        </w:rPr>
        <w:t xml:space="preserve">s obzirom na posebni raspored izborne nastave (engleski jezik i informatika) </w:t>
      </w:r>
      <w:r w:rsidR="005C7D8C">
        <w:rPr>
          <w:rFonts w:ascii="Calibri" w:hAnsi="Calibri"/>
        </w:rPr>
        <w:t>te</w:t>
      </w:r>
      <w:r w:rsidR="003C1E44" w:rsidRPr="00FE4521">
        <w:rPr>
          <w:rFonts w:ascii="Calibri" w:hAnsi="Calibri"/>
        </w:rPr>
        <w:t xml:space="preserve"> izvannastavnih</w:t>
      </w:r>
      <w:r w:rsidRPr="00FE4521">
        <w:rPr>
          <w:rFonts w:ascii="Calibri" w:hAnsi="Calibri"/>
        </w:rPr>
        <w:t xml:space="preserve"> aktivnosti</w:t>
      </w:r>
      <w:r w:rsidR="005C7D8C">
        <w:rPr>
          <w:rFonts w:ascii="Calibri" w:hAnsi="Calibri"/>
        </w:rPr>
        <w:t xml:space="preserve">. </w:t>
      </w:r>
    </w:p>
    <w:p w:rsidR="00CE2A5A" w:rsidRDefault="00CE2A5A" w:rsidP="00472A25">
      <w:pPr>
        <w:jc w:val="both"/>
      </w:pPr>
    </w:p>
    <w:p w:rsidR="00CE2A5A" w:rsidRPr="00FE4521" w:rsidRDefault="00326968" w:rsidP="00472A25">
      <w:pPr>
        <w:jc w:val="both"/>
        <w:rPr>
          <w:rFonts w:ascii="Calibri" w:hAnsi="Calibri"/>
          <w:b/>
        </w:rPr>
      </w:pPr>
      <w:r>
        <w:rPr>
          <w:rFonts w:ascii="Calibri" w:hAnsi="Calibri"/>
          <w:b/>
        </w:rPr>
        <w:t>2.3</w:t>
      </w:r>
      <w:r w:rsidR="00CE2A5A" w:rsidRPr="00FE4521">
        <w:rPr>
          <w:rFonts w:ascii="Calibri" w:hAnsi="Calibri"/>
          <w:b/>
        </w:rPr>
        <w:t xml:space="preserve">.1. </w:t>
      </w:r>
      <w:r w:rsidR="00FE4521">
        <w:rPr>
          <w:rFonts w:ascii="Calibri" w:hAnsi="Calibri"/>
          <w:b/>
        </w:rPr>
        <w:t xml:space="preserve">   RASPORED SATI I ZVONA</w:t>
      </w:r>
    </w:p>
    <w:p w:rsidR="00CE2A5A" w:rsidRDefault="00CE2A5A" w:rsidP="00472A25">
      <w:pPr>
        <w:jc w:val="both"/>
      </w:pPr>
    </w:p>
    <w:tbl>
      <w:tblPr>
        <w:tblStyle w:val="Reetkatablice"/>
        <w:tblW w:w="0" w:type="auto"/>
        <w:tblLook w:val="04A0" w:firstRow="1" w:lastRow="0" w:firstColumn="1" w:lastColumn="0" w:noHBand="0" w:noVBand="1"/>
      </w:tblPr>
      <w:tblGrid>
        <w:gridCol w:w="2802"/>
        <w:gridCol w:w="1134"/>
        <w:gridCol w:w="1842"/>
      </w:tblGrid>
      <w:tr w:rsidR="00CE2A5A" w:rsidRPr="00DE2AE3" w:rsidTr="00DE2AE3">
        <w:tc>
          <w:tcPr>
            <w:tcW w:w="2802" w:type="dxa"/>
            <w:shd w:val="clear" w:color="auto" w:fill="92D050"/>
          </w:tcPr>
          <w:p w:rsidR="00CE2A5A" w:rsidRPr="00DE2AE3" w:rsidRDefault="00CE2A5A" w:rsidP="00472A25">
            <w:pPr>
              <w:jc w:val="both"/>
              <w:rPr>
                <w:rFonts w:ascii="Calibri" w:hAnsi="Calibri"/>
                <w:b/>
                <w:sz w:val="22"/>
                <w:szCs w:val="22"/>
              </w:rPr>
            </w:pPr>
            <w:r w:rsidRPr="00DE2AE3">
              <w:rPr>
                <w:rFonts w:ascii="Calibri" w:hAnsi="Calibri"/>
                <w:b/>
                <w:sz w:val="22"/>
                <w:szCs w:val="22"/>
              </w:rPr>
              <w:t>Sat</w:t>
            </w:r>
          </w:p>
        </w:tc>
        <w:tc>
          <w:tcPr>
            <w:tcW w:w="1134" w:type="dxa"/>
            <w:shd w:val="clear" w:color="auto" w:fill="92D050"/>
          </w:tcPr>
          <w:p w:rsidR="00CE2A5A" w:rsidRPr="00DE2AE3" w:rsidRDefault="00CE2A5A" w:rsidP="00472A25">
            <w:pPr>
              <w:jc w:val="both"/>
              <w:rPr>
                <w:rFonts w:ascii="Calibri" w:hAnsi="Calibri"/>
                <w:b/>
                <w:sz w:val="22"/>
                <w:szCs w:val="22"/>
              </w:rPr>
            </w:pPr>
            <w:r w:rsidRPr="00DE2AE3">
              <w:rPr>
                <w:rFonts w:ascii="Calibri" w:hAnsi="Calibri"/>
                <w:b/>
                <w:sz w:val="22"/>
                <w:szCs w:val="22"/>
              </w:rPr>
              <w:t>Početak</w:t>
            </w:r>
          </w:p>
        </w:tc>
        <w:tc>
          <w:tcPr>
            <w:tcW w:w="1842" w:type="dxa"/>
            <w:shd w:val="clear" w:color="auto" w:fill="92D050"/>
          </w:tcPr>
          <w:p w:rsidR="00CE2A5A" w:rsidRPr="00DE2AE3" w:rsidRDefault="00CE2A5A" w:rsidP="00472A25">
            <w:pPr>
              <w:jc w:val="both"/>
              <w:rPr>
                <w:rFonts w:ascii="Calibri" w:hAnsi="Calibri"/>
                <w:b/>
                <w:sz w:val="22"/>
                <w:szCs w:val="22"/>
              </w:rPr>
            </w:pPr>
            <w:r w:rsidRPr="00DE2AE3">
              <w:rPr>
                <w:rFonts w:ascii="Calibri" w:hAnsi="Calibri"/>
                <w:b/>
                <w:sz w:val="22"/>
                <w:szCs w:val="22"/>
              </w:rPr>
              <w:t>Kraj</w:t>
            </w:r>
          </w:p>
        </w:tc>
      </w:tr>
      <w:tr w:rsidR="00CE2A5A" w:rsidRPr="00DE2AE3" w:rsidTr="00DE2AE3">
        <w:tc>
          <w:tcPr>
            <w:tcW w:w="2802" w:type="dxa"/>
          </w:tcPr>
          <w:p w:rsidR="00CE2A5A" w:rsidRPr="00DE2AE3" w:rsidRDefault="00CE2A5A" w:rsidP="00472A25">
            <w:pPr>
              <w:jc w:val="both"/>
              <w:rPr>
                <w:rFonts w:ascii="Calibri" w:hAnsi="Calibri"/>
                <w:sz w:val="22"/>
                <w:szCs w:val="22"/>
              </w:rPr>
            </w:pPr>
            <w:r w:rsidRPr="00DE2AE3">
              <w:rPr>
                <w:rFonts w:ascii="Calibri" w:hAnsi="Calibri"/>
                <w:sz w:val="22"/>
                <w:szCs w:val="22"/>
              </w:rPr>
              <w:t>0.</w:t>
            </w:r>
          </w:p>
        </w:tc>
        <w:tc>
          <w:tcPr>
            <w:tcW w:w="1134" w:type="dxa"/>
          </w:tcPr>
          <w:p w:rsidR="00CE2A5A" w:rsidRPr="00DE2AE3" w:rsidRDefault="00CE2A5A" w:rsidP="00472A25">
            <w:pPr>
              <w:jc w:val="both"/>
              <w:rPr>
                <w:rFonts w:ascii="Calibri" w:hAnsi="Calibri"/>
                <w:sz w:val="22"/>
                <w:szCs w:val="22"/>
              </w:rPr>
            </w:pPr>
            <w:r w:rsidRPr="00DE2AE3">
              <w:rPr>
                <w:rFonts w:ascii="Calibri" w:hAnsi="Calibri"/>
                <w:sz w:val="22"/>
                <w:szCs w:val="22"/>
              </w:rPr>
              <w:t>7:45</w:t>
            </w:r>
          </w:p>
        </w:tc>
        <w:tc>
          <w:tcPr>
            <w:tcW w:w="1842" w:type="dxa"/>
          </w:tcPr>
          <w:p w:rsidR="00CE2A5A" w:rsidRPr="00DE2AE3" w:rsidRDefault="00CE2A5A" w:rsidP="00472A25">
            <w:pPr>
              <w:jc w:val="both"/>
              <w:rPr>
                <w:rFonts w:ascii="Calibri" w:hAnsi="Calibri"/>
                <w:sz w:val="22"/>
                <w:szCs w:val="22"/>
              </w:rPr>
            </w:pPr>
            <w:r w:rsidRPr="00DE2AE3">
              <w:rPr>
                <w:rFonts w:ascii="Calibri" w:hAnsi="Calibri"/>
                <w:sz w:val="22"/>
                <w:szCs w:val="22"/>
              </w:rPr>
              <w:t>8:25</w:t>
            </w:r>
          </w:p>
        </w:tc>
      </w:tr>
      <w:tr w:rsidR="00CE2A5A" w:rsidRPr="00DE2AE3" w:rsidTr="00DE2AE3">
        <w:tc>
          <w:tcPr>
            <w:tcW w:w="2802" w:type="dxa"/>
          </w:tcPr>
          <w:p w:rsidR="00CE2A5A" w:rsidRPr="00DE2AE3" w:rsidRDefault="00CE2A5A" w:rsidP="00472A25">
            <w:pPr>
              <w:jc w:val="both"/>
              <w:rPr>
                <w:rFonts w:ascii="Calibri" w:hAnsi="Calibri"/>
                <w:sz w:val="22"/>
                <w:szCs w:val="22"/>
              </w:rPr>
            </w:pPr>
            <w:r w:rsidRPr="00DE2AE3">
              <w:rPr>
                <w:rFonts w:ascii="Calibri" w:hAnsi="Calibri"/>
                <w:sz w:val="22"/>
                <w:szCs w:val="22"/>
              </w:rPr>
              <w:t>1.</w:t>
            </w:r>
          </w:p>
        </w:tc>
        <w:tc>
          <w:tcPr>
            <w:tcW w:w="1134" w:type="dxa"/>
          </w:tcPr>
          <w:p w:rsidR="00CE2A5A" w:rsidRPr="00DE2AE3" w:rsidRDefault="00CE2A5A" w:rsidP="00472A25">
            <w:pPr>
              <w:jc w:val="both"/>
              <w:rPr>
                <w:rFonts w:ascii="Calibri" w:hAnsi="Calibri"/>
                <w:sz w:val="22"/>
                <w:szCs w:val="22"/>
              </w:rPr>
            </w:pPr>
            <w:r w:rsidRPr="00DE2AE3">
              <w:rPr>
                <w:rFonts w:ascii="Calibri" w:hAnsi="Calibri"/>
                <w:sz w:val="22"/>
                <w:szCs w:val="22"/>
              </w:rPr>
              <w:t>8:30</w:t>
            </w:r>
          </w:p>
        </w:tc>
        <w:tc>
          <w:tcPr>
            <w:tcW w:w="1842" w:type="dxa"/>
          </w:tcPr>
          <w:p w:rsidR="00CE2A5A" w:rsidRPr="00DE2AE3" w:rsidRDefault="00CE2A5A" w:rsidP="00472A25">
            <w:pPr>
              <w:jc w:val="both"/>
              <w:rPr>
                <w:rFonts w:ascii="Calibri" w:hAnsi="Calibri"/>
                <w:sz w:val="22"/>
                <w:szCs w:val="22"/>
              </w:rPr>
            </w:pPr>
            <w:r w:rsidRPr="00DE2AE3">
              <w:rPr>
                <w:rFonts w:ascii="Calibri" w:hAnsi="Calibri"/>
                <w:sz w:val="22"/>
                <w:szCs w:val="22"/>
              </w:rPr>
              <w:t>9:15</w:t>
            </w:r>
          </w:p>
        </w:tc>
      </w:tr>
      <w:tr w:rsidR="00CE2A5A" w:rsidRPr="00DE2AE3" w:rsidTr="00DE2AE3">
        <w:tc>
          <w:tcPr>
            <w:tcW w:w="2802" w:type="dxa"/>
          </w:tcPr>
          <w:p w:rsidR="00CE2A5A" w:rsidRPr="00DE2AE3" w:rsidRDefault="00CE2A5A" w:rsidP="00472A25">
            <w:pPr>
              <w:jc w:val="both"/>
              <w:rPr>
                <w:rFonts w:ascii="Calibri" w:hAnsi="Calibri"/>
                <w:sz w:val="22"/>
                <w:szCs w:val="22"/>
              </w:rPr>
            </w:pPr>
            <w:r w:rsidRPr="00DE2AE3">
              <w:rPr>
                <w:rFonts w:ascii="Calibri" w:hAnsi="Calibri"/>
                <w:sz w:val="22"/>
                <w:szCs w:val="22"/>
              </w:rPr>
              <w:t>2.</w:t>
            </w:r>
          </w:p>
        </w:tc>
        <w:tc>
          <w:tcPr>
            <w:tcW w:w="1134" w:type="dxa"/>
          </w:tcPr>
          <w:p w:rsidR="00CE2A5A" w:rsidRPr="00DE2AE3" w:rsidRDefault="00CE2A5A" w:rsidP="00472A25">
            <w:pPr>
              <w:jc w:val="both"/>
              <w:rPr>
                <w:rFonts w:ascii="Calibri" w:hAnsi="Calibri"/>
                <w:sz w:val="22"/>
                <w:szCs w:val="22"/>
              </w:rPr>
            </w:pPr>
            <w:r w:rsidRPr="00DE2AE3">
              <w:rPr>
                <w:rFonts w:ascii="Calibri" w:hAnsi="Calibri"/>
                <w:sz w:val="22"/>
                <w:szCs w:val="22"/>
              </w:rPr>
              <w:t>9:20</w:t>
            </w:r>
          </w:p>
        </w:tc>
        <w:tc>
          <w:tcPr>
            <w:tcW w:w="1842" w:type="dxa"/>
          </w:tcPr>
          <w:p w:rsidR="00CE2A5A" w:rsidRPr="00DE2AE3" w:rsidRDefault="00CE2A5A" w:rsidP="00472A25">
            <w:pPr>
              <w:jc w:val="both"/>
              <w:rPr>
                <w:rFonts w:ascii="Calibri" w:hAnsi="Calibri"/>
                <w:sz w:val="22"/>
                <w:szCs w:val="22"/>
              </w:rPr>
            </w:pPr>
            <w:r w:rsidRPr="00DE2AE3">
              <w:rPr>
                <w:rFonts w:ascii="Calibri" w:hAnsi="Calibri"/>
                <w:sz w:val="22"/>
                <w:szCs w:val="22"/>
              </w:rPr>
              <w:t>10:05</w:t>
            </w:r>
          </w:p>
        </w:tc>
      </w:tr>
      <w:tr w:rsidR="00CE2A5A" w:rsidRPr="00DE2AE3" w:rsidTr="00DE2AE3">
        <w:tc>
          <w:tcPr>
            <w:tcW w:w="2802" w:type="dxa"/>
          </w:tcPr>
          <w:p w:rsidR="00CE2A5A" w:rsidRPr="00DE2AE3" w:rsidRDefault="00CE2A5A" w:rsidP="00472A25">
            <w:pPr>
              <w:jc w:val="both"/>
              <w:rPr>
                <w:rFonts w:ascii="Calibri" w:hAnsi="Calibri"/>
                <w:sz w:val="22"/>
                <w:szCs w:val="22"/>
              </w:rPr>
            </w:pPr>
            <w:r w:rsidRPr="00DE2AE3">
              <w:rPr>
                <w:rFonts w:ascii="Calibri" w:hAnsi="Calibri"/>
                <w:sz w:val="22"/>
                <w:szCs w:val="22"/>
              </w:rPr>
              <w:t>Pri veliki odmor za RN</w:t>
            </w:r>
          </w:p>
        </w:tc>
        <w:tc>
          <w:tcPr>
            <w:tcW w:w="1134" w:type="dxa"/>
          </w:tcPr>
          <w:p w:rsidR="00CE2A5A" w:rsidRPr="00DE2AE3" w:rsidRDefault="00CE2A5A" w:rsidP="00472A25">
            <w:pPr>
              <w:jc w:val="both"/>
              <w:rPr>
                <w:rFonts w:ascii="Calibri" w:hAnsi="Calibri"/>
                <w:sz w:val="22"/>
                <w:szCs w:val="22"/>
              </w:rPr>
            </w:pPr>
            <w:r w:rsidRPr="00DE2AE3">
              <w:rPr>
                <w:rFonts w:ascii="Calibri" w:hAnsi="Calibri"/>
                <w:sz w:val="22"/>
                <w:szCs w:val="22"/>
              </w:rPr>
              <w:t>10:05</w:t>
            </w:r>
          </w:p>
        </w:tc>
        <w:tc>
          <w:tcPr>
            <w:tcW w:w="1842" w:type="dxa"/>
          </w:tcPr>
          <w:p w:rsidR="00CE2A5A" w:rsidRPr="00DE2AE3" w:rsidRDefault="00CE2A5A" w:rsidP="00472A25">
            <w:pPr>
              <w:jc w:val="both"/>
              <w:rPr>
                <w:rFonts w:ascii="Calibri" w:hAnsi="Calibri"/>
                <w:sz w:val="22"/>
                <w:szCs w:val="22"/>
              </w:rPr>
            </w:pPr>
            <w:r w:rsidRPr="00DE2AE3">
              <w:rPr>
                <w:rFonts w:ascii="Calibri" w:hAnsi="Calibri"/>
                <w:sz w:val="22"/>
                <w:szCs w:val="22"/>
              </w:rPr>
              <w:t>10:20</w:t>
            </w:r>
          </w:p>
        </w:tc>
      </w:tr>
      <w:tr w:rsidR="00CE2A5A" w:rsidRPr="00DE2AE3" w:rsidTr="00DE2AE3">
        <w:tc>
          <w:tcPr>
            <w:tcW w:w="2802" w:type="dxa"/>
          </w:tcPr>
          <w:p w:rsidR="00CE2A5A" w:rsidRPr="00DE2AE3" w:rsidRDefault="00CE2A5A" w:rsidP="00472A25">
            <w:pPr>
              <w:jc w:val="both"/>
              <w:rPr>
                <w:rFonts w:ascii="Calibri" w:hAnsi="Calibri"/>
                <w:sz w:val="22"/>
                <w:szCs w:val="22"/>
              </w:rPr>
            </w:pPr>
            <w:r w:rsidRPr="00DE2AE3">
              <w:rPr>
                <w:rFonts w:ascii="Calibri" w:hAnsi="Calibri"/>
                <w:sz w:val="22"/>
                <w:szCs w:val="22"/>
              </w:rPr>
              <w:t>3.</w:t>
            </w:r>
          </w:p>
        </w:tc>
        <w:tc>
          <w:tcPr>
            <w:tcW w:w="1134" w:type="dxa"/>
          </w:tcPr>
          <w:p w:rsidR="00CE2A5A" w:rsidRPr="00DE2AE3" w:rsidRDefault="00CE2A5A" w:rsidP="00472A25">
            <w:pPr>
              <w:jc w:val="both"/>
              <w:rPr>
                <w:rFonts w:ascii="Calibri" w:hAnsi="Calibri"/>
                <w:sz w:val="22"/>
                <w:szCs w:val="22"/>
              </w:rPr>
            </w:pPr>
            <w:r w:rsidRPr="00DE2AE3">
              <w:rPr>
                <w:rFonts w:ascii="Calibri" w:hAnsi="Calibri"/>
                <w:sz w:val="22"/>
                <w:szCs w:val="22"/>
              </w:rPr>
              <w:t>10:20</w:t>
            </w:r>
          </w:p>
        </w:tc>
        <w:tc>
          <w:tcPr>
            <w:tcW w:w="1842" w:type="dxa"/>
          </w:tcPr>
          <w:p w:rsidR="00CE2A5A" w:rsidRPr="00DE2AE3" w:rsidRDefault="00CE2A5A" w:rsidP="00472A25">
            <w:pPr>
              <w:jc w:val="both"/>
              <w:rPr>
                <w:rFonts w:ascii="Calibri" w:hAnsi="Calibri"/>
                <w:sz w:val="22"/>
                <w:szCs w:val="22"/>
              </w:rPr>
            </w:pPr>
            <w:r w:rsidRPr="00DE2AE3">
              <w:rPr>
                <w:rFonts w:ascii="Calibri" w:hAnsi="Calibri"/>
                <w:sz w:val="22"/>
                <w:szCs w:val="22"/>
              </w:rPr>
              <w:t>11:05</w:t>
            </w:r>
          </w:p>
        </w:tc>
      </w:tr>
      <w:tr w:rsidR="00CE2A5A" w:rsidRPr="00DE2AE3" w:rsidTr="00DE2AE3">
        <w:tc>
          <w:tcPr>
            <w:tcW w:w="2802" w:type="dxa"/>
          </w:tcPr>
          <w:p w:rsidR="00CE2A5A" w:rsidRPr="00DE2AE3" w:rsidRDefault="00CE2A5A" w:rsidP="00472A25">
            <w:pPr>
              <w:jc w:val="both"/>
              <w:rPr>
                <w:rFonts w:ascii="Calibri" w:hAnsi="Calibri"/>
                <w:sz w:val="22"/>
                <w:szCs w:val="22"/>
              </w:rPr>
            </w:pPr>
            <w:r w:rsidRPr="00DE2AE3">
              <w:rPr>
                <w:rFonts w:ascii="Calibri" w:hAnsi="Calibri"/>
                <w:sz w:val="22"/>
                <w:szCs w:val="22"/>
              </w:rPr>
              <w:t>Drugi veliki odmor za PN</w:t>
            </w:r>
          </w:p>
        </w:tc>
        <w:tc>
          <w:tcPr>
            <w:tcW w:w="1134" w:type="dxa"/>
          </w:tcPr>
          <w:p w:rsidR="00CE2A5A" w:rsidRPr="00DE2AE3" w:rsidRDefault="00CE2A5A" w:rsidP="00472A25">
            <w:pPr>
              <w:jc w:val="both"/>
              <w:rPr>
                <w:rFonts w:ascii="Calibri" w:hAnsi="Calibri"/>
                <w:sz w:val="22"/>
                <w:szCs w:val="22"/>
              </w:rPr>
            </w:pPr>
            <w:r w:rsidRPr="00DE2AE3">
              <w:rPr>
                <w:rFonts w:ascii="Calibri" w:hAnsi="Calibri"/>
                <w:sz w:val="22"/>
                <w:szCs w:val="22"/>
              </w:rPr>
              <w:t>11:05</w:t>
            </w:r>
          </w:p>
        </w:tc>
        <w:tc>
          <w:tcPr>
            <w:tcW w:w="1842" w:type="dxa"/>
          </w:tcPr>
          <w:p w:rsidR="00CE2A5A" w:rsidRPr="00DE2AE3" w:rsidRDefault="00CE2A5A" w:rsidP="00472A25">
            <w:pPr>
              <w:jc w:val="both"/>
              <w:rPr>
                <w:rFonts w:ascii="Calibri" w:hAnsi="Calibri"/>
                <w:sz w:val="22"/>
                <w:szCs w:val="22"/>
              </w:rPr>
            </w:pPr>
            <w:r w:rsidRPr="00DE2AE3">
              <w:rPr>
                <w:rFonts w:ascii="Calibri" w:hAnsi="Calibri"/>
                <w:sz w:val="22"/>
                <w:szCs w:val="22"/>
              </w:rPr>
              <w:t>11:20</w:t>
            </w:r>
          </w:p>
        </w:tc>
      </w:tr>
      <w:tr w:rsidR="00CE2A5A" w:rsidRPr="00DE2AE3" w:rsidTr="00DE2AE3">
        <w:tc>
          <w:tcPr>
            <w:tcW w:w="2802" w:type="dxa"/>
          </w:tcPr>
          <w:p w:rsidR="00CE2A5A" w:rsidRPr="00DE2AE3" w:rsidRDefault="00CE2A5A" w:rsidP="00472A25">
            <w:pPr>
              <w:jc w:val="both"/>
              <w:rPr>
                <w:rFonts w:ascii="Calibri" w:hAnsi="Calibri"/>
                <w:sz w:val="22"/>
                <w:szCs w:val="22"/>
              </w:rPr>
            </w:pPr>
            <w:r w:rsidRPr="00DE2AE3">
              <w:rPr>
                <w:rFonts w:ascii="Calibri" w:hAnsi="Calibri"/>
                <w:sz w:val="22"/>
                <w:szCs w:val="22"/>
              </w:rPr>
              <w:t>4.</w:t>
            </w:r>
          </w:p>
        </w:tc>
        <w:tc>
          <w:tcPr>
            <w:tcW w:w="1134" w:type="dxa"/>
          </w:tcPr>
          <w:p w:rsidR="00CE2A5A" w:rsidRPr="00DE2AE3" w:rsidRDefault="00CE2A5A" w:rsidP="00472A25">
            <w:pPr>
              <w:jc w:val="both"/>
              <w:rPr>
                <w:rFonts w:ascii="Calibri" w:hAnsi="Calibri"/>
                <w:sz w:val="22"/>
                <w:szCs w:val="22"/>
              </w:rPr>
            </w:pPr>
            <w:r w:rsidRPr="00DE2AE3">
              <w:rPr>
                <w:rFonts w:ascii="Calibri" w:hAnsi="Calibri"/>
                <w:sz w:val="22"/>
                <w:szCs w:val="22"/>
              </w:rPr>
              <w:t>11:20</w:t>
            </w:r>
          </w:p>
        </w:tc>
        <w:tc>
          <w:tcPr>
            <w:tcW w:w="1842" w:type="dxa"/>
          </w:tcPr>
          <w:p w:rsidR="00CE2A5A" w:rsidRPr="00DE2AE3" w:rsidRDefault="00CE2A5A" w:rsidP="00472A25">
            <w:pPr>
              <w:jc w:val="both"/>
              <w:rPr>
                <w:rFonts w:ascii="Calibri" w:hAnsi="Calibri"/>
                <w:sz w:val="22"/>
                <w:szCs w:val="22"/>
              </w:rPr>
            </w:pPr>
            <w:r w:rsidRPr="00DE2AE3">
              <w:rPr>
                <w:rFonts w:ascii="Calibri" w:hAnsi="Calibri"/>
                <w:sz w:val="22"/>
                <w:szCs w:val="22"/>
              </w:rPr>
              <w:t>12:05</w:t>
            </w:r>
          </w:p>
        </w:tc>
      </w:tr>
      <w:tr w:rsidR="00CE2A5A" w:rsidRPr="00DE2AE3" w:rsidTr="00DE2AE3">
        <w:tc>
          <w:tcPr>
            <w:tcW w:w="2802" w:type="dxa"/>
          </w:tcPr>
          <w:p w:rsidR="00CE2A5A" w:rsidRPr="00DE2AE3" w:rsidRDefault="00CE2A5A" w:rsidP="00472A25">
            <w:pPr>
              <w:jc w:val="both"/>
              <w:rPr>
                <w:rFonts w:ascii="Calibri" w:hAnsi="Calibri"/>
                <w:sz w:val="22"/>
                <w:szCs w:val="22"/>
              </w:rPr>
            </w:pPr>
            <w:r w:rsidRPr="00DE2AE3">
              <w:rPr>
                <w:rFonts w:ascii="Calibri" w:hAnsi="Calibri"/>
                <w:sz w:val="22"/>
                <w:szCs w:val="22"/>
              </w:rPr>
              <w:t>5.</w:t>
            </w:r>
          </w:p>
        </w:tc>
        <w:tc>
          <w:tcPr>
            <w:tcW w:w="1134" w:type="dxa"/>
          </w:tcPr>
          <w:p w:rsidR="00CE2A5A" w:rsidRPr="00DE2AE3" w:rsidRDefault="00CE2A5A" w:rsidP="00472A25">
            <w:pPr>
              <w:jc w:val="both"/>
              <w:rPr>
                <w:rFonts w:ascii="Calibri" w:hAnsi="Calibri"/>
                <w:sz w:val="22"/>
                <w:szCs w:val="22"/>
              </w:rPr>
            </w:pPr>
            <w:r w:rsidRPr="00DE2AE3">
              <w:rPr>
                <w:rFonts w:ascii="Calibri" w:hAnsi="Calibri"/>
                <w:sz w:val="22"/>
                <w:szCs w:val="22"/>
              </w:rPr>
              <w:t>12:10</w:t>
            </w:r>
          </w:p>
        </w:tc>
        <w:tc>
          <w:tcPr>
            <w:tcW w:w="1842" w:type="dxa"/>
          </w:tcPr>
          <w:p w:rsidR="00CE2A5A" w:rsidRPr="00DE2AE3" w:rsidRDefault="00CE2A5A" w:rsidP="00472A25">
            <w:pPr>
              <w:jc w:val="both"/>
              <w:rPr>
                <w:rFonts w:ascii="Calibri" w:hAnsi="Calibri"/>
                <w:sz w:val="22"/>
                <w:szCs w:val="22"/>
              </w:rPr>
            </w:pPr>
            <w:r w:rsidRPr="00DE2AE3">
              <w:rPr>
                <w:rFonts w:ascii="Calibri" w:hAnsi="Calibri"/>
                <w:sz w:val="22"/>
                <w:szCs w:val="22"/>
              </w:rPr>
              <w:t>12:55</w:t>
            </w:r>
          </w:p>
        </w:tc>
      </w:tr>
      <w:tr w:rsidR="00CE2A5A" w:rsidRPr="00DE2AE3" w:rsidTr="00DE2AE3">
        <w:tc>
          <w:tcPr>
            <w:tcW w:w="2802" w:type="dxa"/>
          </w:tcPr>
          <w:p w:rsidR="00CE2A5A" w:rsidRPr="00DE2AE3" w:rsidRDefault="00CE2A5A" w:rsidP="00472A25">
            <w:pPr>
              <w:jc w:val="both"/>
              <w:rPr>
                <w:rFonts w:ascii="Calibri" w:hAnsi="Calibri"/>
                <w:sz w:val="22"/>
                <w:szCs w:val="22"/>
              </w:rPr>
            </w:pPr>
            <w:r w:rsidRPr="00DE2AE3">
              <w:rPr>
                <w:rFonts w:ascii="Calibri" w:hAnsi="Calibri"/>
                <w:sz w:val="22"/>
                <w:szCs w:val="22"/>
              </w:rPr>
              <w:t>6.</w:t>
            </w:r>
          </w:p>
        </w:tc>
        <w:tc>
          <w:tcPr>
            <w:tcW w:w="1134" w:type="dxa"/>
          </w:tcPr>
          <w:p w:rsidR="00CE2A5A" w:rsidRPr="00DE2AE3" w:rsidRDefault="00CE2A5A" w:rsidP="00472A25">
            <w:pPr>
              <w:jc w:val="both"/>
              <w:rPr>
                <w:rFonts w:ascii="Calibri" w:hAnsi="Calibri"/>
                <w:sz w:val="22"/>
                <w:szCs w:val="22"/>
              </w:rPr>
            </w:pPr>
            <w:r w:rsidRPr="00DE2AE3">
              <w:rPr>
                <w:rFonts w:ascii="Calibri" w:hAnsi="Calibri"/>
                <w:sz w:val="22"/>
                <w:szCs w:val="22"/>
              </w:rPr>
              <w:t>13:00</w:t>
            </w:r>
          </w:p>
        </w:tc>
        <w:tc>
          <w:tcPr>
            <w:tcW w:w="1842" w:type="dxa"/>
          </w:tcPr>
          <w:p w:rsidR="00CE2A5A" w:rsidRPr="00DE2AE3" w:rsidRDefault="00CE2A5A" w:rsidP="00472A25">
            <w:pPr>
              <w:jc w:val="both"/>
              <w:rPr>
                <w:rFonts w:ascii="Calibri" w:hAnsi="Calibri"/>
                <w:sz w:val="22"/>
                <w:szCs w:val="22"/>
              </w:rPr>
            </w:pPr>
            <w:r w:rsidRPr="00DE2AE3">
              <w:rPr>
                <w:rFonts w:ascii="Calibri" w:hAnsi="Calibri"/>
                <w:sz w:val="22"/>
                <w:szCs w:val="22"/>
              </w:rPr>
              <w:t>13:45</w:t>
            </w:r>
          </w:p>
        </w:tc>
      </w:tr>
      <w:tr w:rsidR="00CE2A5A" w:rsidRPr="00DE2AE3" w:rsidTr="00DE2AE3">
        <w:tc>
          <w:tcPr>
            <w:tcW w:w="2802" w:type="dxa"/>
          </w:tcPr>
          <w:p w:rsidR="00CE2A5A" w:rsidRPr="00DE2AE3" w:rsidRDefault="00CE2A5A" w:rsidP="00472A25">
            <w:pPr>
              <w:jc w:val="both"/>
              <w:rPr>
                <w:rFonts w:ascii="Calibri" w:hAnsi="Calibri"/>
                <w:sz w:val="22"/>
                <w:szCs w:val="22"/>
              </w:rPr>
            </w:pPr>
            <w:r w:rsidRPr="00DE2AE3">
              <w:rPr>
                <w:rFonts w:ascii="Calibri" w:hAnsi="Calibri"/>
                <w:sz w:val="22"/>
                <w:szCs w:val="22"/>
              </w:rPr>
              <w:t>Međuobrok</w:t>
            </w:r>
          </w:p>
        </w:tc>
        <w:tc>
          <w:tcPr>
            <w:tcW w:w="1134" w:type="dxa"/>
          </w:tcPr>
          <w:p w:rsidR="00CE2A5A" w:rsidRPr="00DE2AE3" w:rsidRDefault="00CE2A5A" w:rsidP="00472A25">
            <w:pPr>
              <w:jc w:val="both"/>
              <w:rPr>
                <w:rFonts w:ascii="Calibri" w:hAnsi="Calibri"/>
                <w:sz w:val="22"/>
                <w:szCs w:val="22"/>
              </w:rPr>
            </w:pPr>
            <w:r w:rsidRPr="00DE2AE3">
              <w:rPr>
                <w:rFonts w:ascii="Calibri" w:hAnsi="Calibri"/>
                <w:sz w:val="22"/>
                <w:szCs w:val="22"/>
              </w:rPr>
              <w:t>13:45</w:t>
            </w:r>
          </w:p>
        </w:tc>
        <w:tc>
          <w:tcPr>
            <w:tcW w:w="1842" w:type="dxa"/>
          </w:tcPr>
          <w:p w:rsidR="00CE2A5A" w:rsidRPr="00DE2AE3" w:rsidRDefault="00CE2A5A" w:rsidP="00472A25">
            <w:pPr>
              <w:jc w:val="both"/>
              <w:rPr>
                <w:rFonts w:ascii="Calibri" w:hAnsi="Calibri"/>
                <w:sz w:val="22"/>
                <w:szCs w:val="22"/>
              </w:rPr>
            </w:pPr>
          </w:p>
        </w:tc>
      </w:tr>
      <w:tr w:rsidR="00CE2A5A" w:rsidRPr="00DE2AE3" w:rsidTr="00DE2AE3">
        <w:tc>
          <w:tcPr>
            <w:tcW w:w="2802" w:type="dxa"/>
          </w:tcPr>
          <w:p w:rsidR="00CE2A5A" w:rsidRPr="00DE2AE3" w:rsidRDefault="00CE2A5A" w:rsidP="00472A25">
            <w:pPr>
              <w:jc w:val="both"/>
              <w:rPr>
                <w:rFonts w:ascii="Calibri" w:hAnsi="Calibri"/>
                <w:sz w:val="22"/>
                <w:szCs w:val="22"/>
              </w:rPr>
            </w:pPr>
            <w:r w:rsidRPr="00DE2AE3">
              <w:rPr>
                <w:rFonts w:ascii="Calibri" w:hAnsi="Calibri"/>
                <w:sz w:val="22"/>
                <w:szCs w:val="22"/>
              </w:rPr>
              <w:t>7.</w:t>
            </w:r>
          </w:p>
        </w:tc>
        <w:tc>
          <w:tcPr>
            <w:tcW w:w="1134" w:type="dxa"/>
          </w:tcPr>
          <w:p w:rsidR="00CE2A5A" w:rsidRPr="00DE2AE3" w:rsidRDefault="00DF5A7A" w:rsidP="00DF5A7A">
            <w:pPr>
              <w:jc w:val="both"/>
              <w:rPr>
                <w:rFonts w:ascii="Calibri" w:hAnsi="Calibri"/>
                <w:sz w:val="22"/>
                <w:szCs w:val="22"/>
              </w:rPr>
            </w:pPr>
            <w:r>
              <w:rPr>
                <w:rFonts w:ascii="Calibri" w:hAnsi="Calibri"/>
                <w:sz w:val="22"/>
                <w:szCs w:val="22"/>
              </w:rPr>
              <w:t>13</w:t>
            </w:r>
            <w:r w:rsidR="00CE2A5A" w:rsidRPr="00DE2AE3">
              <w:rPr>
                <w:rFonts w:ascii="Calibri" w:hAnsi="Calibri"/>
                <w:sz w:val="22"/>
                <w:szCs w:val="22"/>
              </w:rPr>
              <w:t>:</w:t>
            </w:r>
            <w:r>
              <w:rPr>
                <w:rFonts w:ascii="Calibri" w:hAnsi="Calibri"/>
                <w:sz w:val="22"/>
                <w:szCs w:val="22"/>
              </w:rPr>
              <w:t>50</w:t>
            </w:r>
          </w:p>
        </w:tc>
        <w:tc>
          <w:tcPr>
            <w:tcW w:w="1842" w:type="dxa"/>
          </w:tcPr>
          <w:p w:rsidR="00CE2A5A" w:rsidRPr="00DE2AE3" w:rsidRDefault="00CE2A5A" w:rsidP="00B73546">
            <w:pPr>
              <w:jc w:val="both"/>
              <w:rPr>
                <w:rFonts w:ascii="Calibri" w:hAnsi="Calibri"/>
                <w:sz w:val="22"/>
                <w:szCs w:val="22"/>
              </w:rPr>
            </w:pPr>
            <w:r w:rsidRPr="00DE2AE3">
              <w:rPr>
                <w:rFonts w:ascii="Calibri" w:hAnsi="Calibri"/>
                <w:sz w:val="22"/>
                <w:szCs w:val="22"/>
              </w:rPr>
              <w:t>1</w:t>
            </w:r>
            <w:r w:rsidR="00DF5A7A">
              <w:rPr>
                <w:rFonts w:ascii="Calibri" w:hAnsi="Calibri"/>
                <w:sz w:val="22"/>
                <w:szCs w:val="22"/>
              </w:rPr>
              <w:t>4:30</w:t>
            </w:r>
          </w:p>
        </w:tc>
      </w:tr>
      <w:tr w:rsidR="00CE2A5A" w:rsidRPr="00DE2AE3" w:rsidTr="00DE2AE3">
        <w:tc>
          <w:tcPr>
            <w:tcW w:w="2802" w:type="dxa"/>
          </w:tcPr>
          <w:p w:rsidR="00CE2A5A" w:rsidRPr="00DE2AE3" w:rsidRDefault="00CE2A5A" w:rsidP="00472A25">
            <w:pPr>
              <w:jc w:val="both"/>
              <w:rPr>
                <w:rFonts w:ascii="Calibri" w:hAnsi="Calibri"/>
                <w:sz w:val="22"/>
                <w:szCs w:val="22"/>
              </w:rPr>
            </w:pPr>
            <w:r w:rsidRPr="00DE2AE3">
              <w:rPr>
                <w:rFonts w:ascii="Calibri" w:hAnsi="Calibri"/>
                <w:sz w:val="22"/>
                <w:szCs w:val="22"/>
              </w:rPr>
              <w:t>8.</w:t>
            </w:r>
          </w:p>
        </w:tc>
        <w:tc>
          <w:tcPr>
            <w:tcW w:w="1134" w:type="dxa"/>
          </w:tcPr>
          <w:p w:rsidR="00CE2A5A" w:rsidRPr="00DE2AE3" w:rsidRDefault="00CE2A5A" w:rsidP="00B73546">
            <w:pPr>
              <w:jc w:val="both"/>
              <w:rPr>
                <w:rFonts w:ascii="Calibri" w:hAnsi="Calibri"/>
                <w:sz w:val="22"/>
                <w:szCs w:val="22"/>
              </w:rPr>
            </w:pPr>
            <w:r w:rsidRPr="00DE2AE3">
              <w:rPr>
                <w:rFonts w:ascii="Calibri" w:hAnsi="Calibri"/>
                <w:sz w:val="22"/>
                <w:szCs w:val="22"/>
              </w:rPr>
              <w:t>14:3</w:t>
            </w:r>
            <w:r w:rsidR="00B73546" w:rsidRPr="00DE2AE3">
              <w:rPr>
                <w:rFonts w:ascii="Calibri" w:hAnsi="Calibri"/>
                <w:sz w:val="22"/>
                <w:szCs w:val="22"/>
              </w:rPr>
              <w:t>0</w:t>
            </w:r>
          </w:p>
        </w:tc>
        <w:tc>
          <w:tcPr>
            <w:tcW w:w="1842" w:type="dxa"/>
          </w:tcPr>
          <w:p w:rsidR="00CE2A5A" w:rsidRPr="00DE2AE3" w:rsidRDefault="00CE2A5A" w:rsidP="00D0641E">
            <w:pPr>
              <w:jc w:val="both"/>
              <w:rPr>
                <w:rFonts w:ascii="Calibri" w:hAnsi="Calibri"/>
                <w:sz w:val="22"/>
                <w:szCs w:val="22"/>
              </w:rPr>
            </w:pPr>
            <w:r w:rsidRPr="00DE2AE3">
              <w:rPr>
                <w:rFonts w:ascii="Calibri" w:hAnsi="Calibri"/>
                <w:sz w:val="22"/>
                <w:szCs w:val="22"/>
              </w:rPr>
              <w:t>15:1</w:t>
            </w:r>
            <w:r w:rsidR="00D0641E" w:rsidRPr="00DE2AE3">
              <w:rPr>
                <w:rFonts w:ascii="Calibri" w:hAnsi="Calibri"/>
                <w:sz w:val="22"/>
                <w:szCs w:val="22"/>
              </w:rPr>
              <w:t>5</w:t>
            </w:r>
          </w:p>
        </w:tc>
      </w:tr>
      <w:tr w:rsidR="00CE2A5A" w:rsidRPr="00DE2AE3" w:rsidTr="00DE2AE3">
        <w:tc>
          <w:tcPr>
            <w:tcW w:w="2802" w:type="dxa"/>
          </w:tcPr>
          <w:p w:rsidR="00CE2A5A" w:rsidRPr="00DE2AE3" w:rsidRDefault="00CE2A5A" w:rsidP="00472A25">
            <w:pPr>
              <w:jc w:val="both"/>
              <w:rPr>
                <w:rFonts w:ascii="Calibri" w:hAnsi="Calibri"/>
                <w:sz w:val="22"/>
                <w:szCs w:val="22"/>
              </w:rPr>
            </w:pPr>
            <w:r w:rsidRPr="00DE2AE3">
              <w:rPr>
                <w:rFonts w:ascii="Calibri" w:hAnsi="Calibri"/>
                <w:sz w:val="22"/>
                <w:szCs w:val="22"/>
              </w:rPr>
              <w:t>9.</w:t>
            </w:r>
          </w:p>
        </w:tc>
        <w:tc>
          <w:tcPr>
            <w:tcW w:w="1134" w:type="dxa"/>
          </w:tcPr>
          <w:p w:rsidR="00CE2A5A" w:rsidRPr="00DE2AE3" w:rsidRDefault="00CE2A5A" w:rsidP="00D0641E">
            <w:pPr>
              <w:jc w:val="both"/>
              <w:rPr>
                <w:rFonts w:ascii="Calibri" w:hAnsi="Calibri"/>
                <w:sz w:val="22"/>
                <w:szCs w:val="22"/>
              </w:rPr>
            </w:pPr>
            <w:r w:rsidRPr="00DE2AE3">
              <w:rPr>
                <w:rFonts w:ascii="Calibri" w:hAnsi="Calibri"/>
                <w:sz w:val="22"/>
                <w:szCs w:val="22"/>
              </w:rPr>
              <w:t>15:1</w:t>
            </w:r>
            <w:r w:rsidR="00D0641E" w:rsidRPr="00DE2AE3">
              <w:rPr>
                <w:rFonts w:ascii="Calibri" w:hAnsi="Calibri"/>
                <w:sz w:val="22"/>
                <w:szCs w:val="22"/>
              </w:rPr>
              <w:t>5</w:t>
            </w:r>
          </w:p>
        </w:tc>
        <w:tc>
          <w:tcPr>
            <w:tcW w:w="1842" w:type="dxa"/>
          </w:tcPr>
          <w:p w:rsidR="00CE2A5A" w:rsidRPr="00DE2AE3" w:rsidRDefault="00CE2A5A" w:rsidP="00D0641E">
            <w:pPr>
              <w:jc w:val="both"/>
              <w:rPr>
                <w:rFonts w:ascii="Calibri" w:hAnsi="Calibri"/>
                <w:sz w:val="22"/>
                <w:szCs w:val="22"/>
              </w:rPr>
            </w:pPr>
            <w:r w:rsidRPr="00DE2AE3">
              <w:rPr>
                <w:rFonts w:ascii="Calibri" w:hAnsi="Calibri"/>
                <w:sz w:val="22"/>
                <w:szCs w:val="22"/>
              </w:rPr>
              <w:t>15:</w:t>
            </w:r>
            <w:r w:rsidR="00D0641E" w:rsidRPr="00DE2AE3">
              <w:rPr>
                <w:rFonts w:ascii="Calibri" w:hAnsi="Calibri"/>
                <w:sz w:val="22"/>
                <w:szCs w:val="22"/>
              </w:rPr>
              <w:t>45</w:t>
            </w:r>
          </w:p>
        </w:tc>
      </w:tr>
    </w:tbl>
    <w:p w:rsidR="00CE2A5A" w:rsidRPr="00D0641E" w:rsidRDefault="00CE2A5A" w:rsidP="00472A25">
      <w:pPr>
        <w:jc w:val="both"/>
        <w:rPr>
          <w:u w:val="single"/>
        </w:rPr>
      </w:pPr>
    </w:p>
    <w:p w:rsidR="005C7D8C" w:rsidRDefault="005C7D8C" w:rsidP="00472A25">
      <w:pPr>
        <w:jc w:val="both"/>
        <w:rPr>
          <w:rFonts w:ascii="Calibri" w:hAnsi="Calibri"/>
          <w:b/>
        </w:rPr>
      </w:pPr>
    </w:p>
    <w:p w:rsidR="00472A25" w:rsidRPr="00DE2AE3" w:rsidRDefault="00326968" w:rsidP="00472A25">
      <w:pPr>
        <w:jc w:val="both"/>
        <w:rPr>
          <w:rFonts w:ascii="Calibri" w:hAnsi="Calibri"/>
          <w:b/>
        </w:rPr>
      </w:pPr>
      <w:r>
        <w:rPr>
          <w:rFonts w:ascii="Calibri" w:hAnsi="Calibri"/>
          <w:b/>
        </w:rPr>
        <w:t>2.3</w:t>
      </w:r>
      <w:r w:rsidR="00DE2AE3" w:rsidRPr="00DE2AE3">
        <w:rPr>
          <w:rFonts w:ascii="Calibri" w:hAnsi="Calibri"/>
          <w:b/>
        </w:rPr>
        <w:t>.2. DEŽURSTVO NASTAVNIKA</w:t>
      </w:r>
    </w:p>
    <w:p w:rsidR="00D0641E" w:rsidRDefault="00D0641E" w:rsidP="00472A25">
      <w:pPr>
        <w:jc w:val="both"/>
      </w:pPr>
    </w:p>
    <w:tbl>
      <w:tblPr>
        <w:tblStyle w:val="Reetkatablice"/>
        <w:tblW w:w="0" w:type="auto"/>
        <w:tblLook w:val="04A0" w:firstRow="1" w:lastRow="0" w:firstColumn="1" w:lastColumn="0" w:noHBand="0" w:noVBand="1"/>
      </w:tblPr>
      <w:tblGrid>
        <w:gridCol w:w="1597"/>
        <w:gridCol w:w="1982"/>
        <w:gridCol w:w="1904"/>
        <w:gridCol w:w="1589"/>
        <w:gridCol w:w="1690"/>
        <w:gridCol w:w="1408"/>
      </w:tblGrid>
      <w:tr w:rsidR="00472A25" w:rsidRPr="00DE2AE3" w:rsidTr="00596632">
        <w:trPr>
          <w:trHeight w:val="403"/>
        </w:trPr>
        <w:tc>
          <w:tcPr>
            <w:tcW w:w="1997" w:type="dxa"/>
            <w:shd w:val="clear" w:color="auto" w:fill="92D050"/>
          </w:tcPr>
          <w:p w:rsidR="00472A25" w:rsidRPr="00DE2AE3" w:rsidRDefault="00472A25" w:rsidP="00067915">
            <w:pPr>
              <w:rPr>
                <w:rFonts w:ascii="Calibri" w:hAnsi="Calibri"/>
                <w:b/>
                <w:sz w:val="22"/>
                <w:szCs w:val="22"/>
              </w:rPr>
            </w:pPr>
          </w:p>
        </w:tc>
        <w:tc>
          <w:tcPr>
            <w:tcW w:w="2735" w:type="dxa"/>
            <w:shd w:val="clear" w:color="auto" w:fill="92D050"/>
          </w:tcPr>
          <w:p w:rsidR="00472A25" w:rsidRPr="00DE2AE3" w:rsidRDefault="00472A25" w:rsidP="00067915">
            <w:pPr>
              <w:rPr>
                <w:rFonts w:ascii="Calibri" w:hAnsi="Calibri"/>
                <w:b/>
                <w:sz w:val="22"/>
                <w:szCs w:val="22"/>
              </w:rPr>
            </w:pPr>
            <w:r w:rsidRPr="00DE2AE3">
              <w:rPr>
                <w:rFonts w:ascii="Calibri" w:hAnsi="Calibri"/>
                <w:b/>
                <w:sz w:val="22"/>
                <w:szCs w:val="22"/>
              </w:rPr>
              <w:t>PONEDJELJAK</w:t>
            </w:r>
          </w:p>
        </w:tc>
        <w:tc>
          <w:tcPr>
            <w:tcW w:w="2248" w:type="dxa"/>
            <w:shd w:val="clear" w:color="auto" w:fill="92D050"/>
          </w:tcPr>
          <w:p w:rsidR="00472A25" w:rsidRPr="00DE2AE3" w:rsidRDefault="00472A25" w:rsidP="00067915">
            <w:pPr>
              <w:rPr>
                <w:rFonts w:ascii="Calibri" w:hAnsi="Calibri"/>
                <w:b/>
                <w:sz w:val="22"/>
                <w:szCs w:val="22"/>
              </w:rPr>
            </w:pPr>
            <w:r w:rsidRPr="00DE2AE3">
              <w:rPr>
                <w:rFonts w:ascii="Calibri" w:hAnsi="Calibri"/>
                <w:b/>
                <w:sz w:val="22"/>
                <w:szCs w:val="22"/>
              </w:rPr>
              <w:t>UTORAK</w:t>
            </w:r>
          </w:p>
        </w:tc>
        <w:tc>
          <w:tcPr>
            <w:tcW w:w="2218" w:type="dxa"/>
            <w:shd w:val="clear" w:color="auto" w:fill="92D050"/>
          </w:tcPr>
          <w:p w:rsidR="00472A25" w:rsidRPr="00DE2AE3" w:rsidRDefault="00472A25" w:rsidP="00067915">
            <w:pPr>
              <w:rPr>
                <w:rFonts w:ascii="Calibri" w:hAnsi="Calibri"/>
                <w:b/>
                <w:sz w:val="22"/>
                <w:szCs w:val="22"/>
              </w:rPr>
            </w:pPr>
            <w:r w:rsidRPr="00DE2AE3">
              <w:rPr>
                <w:rFonts w:ascii="Calibri" w:hAnsi="Calibri"/>
                <w:b/>
                <w:sz w:val="22"/>
                <w:szCs w:val="22"/>
              </w:rPr>
              <w:t>SRIJEDA</w:t>
            </w:r>
          </w:p>
        </w:tc>
        <w:tc>
          <w:tcPr>
            <w:tcW w:w="2467" w:type="dxa"/>
            <w:shd w:val="clear" w:color="auto" w:fill="92D050"/>
          </w:tcPr>
          <w:p w:rsidR="00472A25" w:rsidRPr="00DE2AE3" w:rsidRDefault="00472A25" w:rsidP="00067915">
            <w:pPr>
              <w:rPr>
                <w:rFonts w:ascii="Calibri" w:hAnsi="Calibri"/>
                <w:b/>
                <w:sz w:val="22"/>
                <w:szCs w:val="22"/>
              </w:rPr>
            </w:pPr>
            <w:r w:rsidRPr="00DE2AE3">
              <w:rPr>
                <w:rFonts w:ascii="Calibri" w:hAnsi="Calibri"/>
                <w:b/>
                <w:sz w:val="22"/>
                <w:szCs w:val="22"/>
              </w:rPr>
              <w:t>ČETVRTAK</w:t>
            </w:r>
          </w:p>
        </w:tc>
        <w:tc>
          <w:tcPr>
            <w:tcW w:w="2072" w:type="dxa"/>
            <w:shd w:val="clear" w:color="auto" w:fill="92D050"/>
          </w:tcPr>
          <w:p w:rsidR="00472A25" w:rsidRPr="00DE2AE3" w:rsidRDefault="00472A25" w:rsidP="00067915">
            <w:pPr>
              <w:rPr>
                <w:rFonts w:ascii="Calibri" w:hAnsi="Calibri"/>
                <w:b/>
                <w:sz w:val="22"/>
                <w:szCs w:val="22"/>
              </w:rPr>
            </w:pPr>
            <w:r w:rsidRPr="00DE2AE3">
              <w:rPr>
                <w:rFonts w:ascii="Calibri" w:hAnsi="Calibri"/>
                <w:b/>
                <w:sz w:val="22"/>
                <w:szCs w:val="22"/>
              </w:rPr>
              <w:t>PETAK</w:t>
            </w:r>
          </w:p>
        </w:tc>
      </w:tr>
      <w:tr w:rsidR="00472A25" w:rsidRPr="00DE2AE3" w:rsidTr="00067915">
        <w:trPr>
          <w:trHeight w:val="702"/>
        </w:trPr>
        <w:tc>
          <w:tcPr>
            <w:tcW w:w="1997" w:type="dxa"/>
          </w:tcPr>
          <w:p w:rsidR="00472A25" w:rsidRPr="00DE2AE3" w:rsidRDefault="00472A25" w:rsidP="00067915">
            <w:pPr>
              <w:rPr>
                <w:rFonts w:ascii="Calibri" w:hAnsi="Calibri"/>
                <w:b/>
                <w:sz w:val="22"/>
                <w:szCs w:val="22"/>
              </w:rPr>
            </w:pPr>
            <w:r w:rsidRPr="00DE2AE3">
              <w:rPr>
                <w:rFonts w:ascii="Calibri" w:hAnsi="Calibri"/>
                <w:b/>
                <w:sz w:val="22"/>
                <w:szCs w:val="22"/>
              </w:rPr>
              <w:t>DOČEK UČENIKA I DEŽURSTVO</w:t>
            </w:r>
          </w:p>
        </w:tc>
        <w:tc>
          <w:tcPr>
            <w:tcW w:w="2735" w:type="dxa"/>
          </w:tcPr>
          <w:p w:rsidR="00472A25" w:rsidRPr="00DE2AE3" w:rsidRDefault="00472A25" w:rsidP="00067915">
            <w:pPr>
              <w:rPr>
                <w:rFonts w:ascii="Calibri" w:hAnsi="Calibri"/>
                <w:sz w:val="20"/>
                <w:szCs w:val="20"/>
              </w:rPr>
            </w:pPr>
          </w:p>
          <w:p w:rsidR="00472A25" w:rsidRPr="00DE2AE3" w:rsidRDefault="00472A25" w:rsidP="00067915">
            <w:pPr>
              <w:spacing w:line="276" w:lineRule="auto"/>
              <w:rPr>
                <w:rFonts w:ascii="Calibri" w:hAnsi="Calibri"/>
                <w:sz w:val="20"/>
                <w:szCs w:val="20"/>
              </w:rPr>
            </w:pPr>
            <w:r w:rsidRPr="00DE2AE3">
              <w:rPr>
                <w:rFonts w:ascii="Calibri" w:hAnsi="Calibri"/>
                <w:sz w:val="20"/>
                <w:szCs w:val="20"/>
              </w:rPr>
              <w:t>ANICA KARLOVČEC</w:t>
            </w:r>
          </w:p>
          <w:p w:rsidR="00472A25" w:rsidRDefault="00472A25" w:rsidP="00067915">
            <w:pPr>
              <w:rPr>
                <w:rFonts w:ascii="Calibri" w:hAnsi="Calibri"/>
                <w:sz w:val="20"/>
                <w:szCs w:val="20"/>
              </w:rPr>
            </w:pPr>
          </w:p>
          <w:p w:rsidR="00A716AC" w:rsidRDefault="00A716AC" w:rsidP="00067915">
            <w:pPr>
              <w:rPr>
                <w:rFonts w:ascii="Calibri" w:hAnsi="Calibri"/>
                <w:sz w:val="20"/>
                <w:szCs w:val="20"/>
              </w:rPr>
            </w:pPr>
          </w:p>
          <w:p w:rsidR="005C7D8C" w:rsidRPr="00DE2AE3" w:rsidRDefault="005C7D8C" w:rsidP="005C7D8C">
            <w:pPr>
              <w:spacing w:after="120" w:line="276" w:lineRule="auto"/>
              <w:rPr>
                <w:rFonts w:ascii="Calibri" w:hAnsi="Calibri"/>
                <w:sz w:val="20"/>
                <w:szCs w:val="20"/>
              </w:rPr>
            </w:pPr>
            <w:r w:rsidRPr="00DE2AE3">
              <w:rPr>
                <w:rFonts w:ascii="Calibri" w:hAnsi="Calibri"/>
                <w:sz w:val="20"/>
                <w:szCs w:val="20"/>
              </w:rPr>
              <w:t>JURICA NOVAK</w:t>
            </w:r>
          </w:p>
          <w:p w:rsidR="00A716AC" w:rsidRPr="00DE2AE3" w:rsidRDefault="00A716AC" w:rsidP="00067915">
            <w:pPr>
              <w:rPr>
                <w:rFonts w:ascii="Calibri" w:hAnsi="Calibri"/>
                <w:sz w:val="20"/>
                <w:szCs w:val="20"/>
              </w:rPr>
            </w:pPr>
          </w:p>
        </w:tc>
        <w:tc>
          <w:tcPr>
            <w:tcW w:w="2248" w:type="dxa"/>
          </w:tcPr>
          <w:p w:rsidR="00472A25" w:rsidRPr="00DE2AE3" w:rsidRDefault="00472A25" w:rsidP="00067915">
            <w:pPr>
              <w:rPr>
                <w:rFonts w:ascii="Calibri" w:hAnsi="Calibri"/>
                <w:sz w:val="20"/>
                <w:szCs w:val="20"/>
              </w:rPr>
            </w:pPr>
          </w:p>
          <w:p w:rsidR="00A716AC" w:rsidRDefault="005C7D8C" w:rsidP="00A716AC">
            <w:pPr>
              <w:rPr>
                <w:rFonts w:ascii="Calibri" w:hAnsi="Calibri"/>
                <w:sz w:val="20"/>
                <w:szCs w:val="20"/>
              </w:rPr>
            </w:pPr>
            <w:r>
              <w:rPr>
                <w:rFonts w:ascii="Calibri" w:hAnsi="Calibri"/>
                <w:sz w:val="20"/>
                <w:szCs w:val="20"/>
              </w:rPr>
              <w:t>IVANA TKALČEC</w:t>
            </w:r>
          </w:p>
          <w:p w:rsidR="00A716AC" w:rsidRDefault="00A716AC" w:rsidP="00A716AC">
            <w:pPr>
              <w:rPr>
                <w:rFonts w:ascii="Calibri" w:hAnsi="Calibri"/>
                <w:sz w:val="20"/>
                <w:szCs w:val="20"/>
              </w:rPr>
            </w:pPr>
          </w:p>
          <w:p w:rsidR="00A716AC" w:rsidRPr="00DE2AE3" w:rsidRDefault="00A716AC" w:rsidP="00A716AC">
            <w:pPr>
              <w:rPr>
                <w:rFonts w:ascii="Calibri" w:hAnsi="Calibri"/>
                <w:sz w:val="20"/>
                <w:szCs w:val="20"/>
              </w:rPr>
            </w:pPr>
            <w:r>
              <w:rPr>
                <w:rFonts w:ascii="Calibri" w:hAnsi="Calibri"/>
                <w:sz w:val="20"/>
                <w:szCs w:val="20"/>
              </w:rPr>
              <w:t>DU</w:t>
            </w:r>
            <w:r w:rsidRPr="00DE2AE3">
              <w:rPr>
                <w:rFonts w:ascii="Calibri" w:hAnsi="Calibri"/>
                <w:sz w:val="20"/>
                <w:szCs w:val="20"/>
              </w:rPr>
              <w:t>BRAVKA ŽIGNIĆ RESMAN</w:t>
            </w:r>
            <w:r w:rsidR="005C7D8C">
              <w:rPr>
                <w:rFonts w:ascii="Calibri" w:hAnsi="Calibri"/>
                <w:sz w:val="20"/>
                <w:szCs w:val="20"/>
              </w:rPr>
              <w:t>/RENATA MIKOLAJ</w:t>
            </w:r>
          </w:p>
          <w:p w:rsidR="00472A25" w:rsidRPr="00DE2AE3" w:rsidRDefault="00472A25" w:rsidP="00067915">
            <w:pPr>
              <w:rPr>
                <w:rFonts w:ascii="Calibri" w:hAnsi="Calibri"/>
                <w:sz w:val="20"/>
                <w:szCs w:val="20"/>
              </w:rPr>
            </w:pPr>
          </w:p>
        </w:tc>
        <w:tc>
          <w:tcPr>
            <w:tcW w:w="2218" w:type="dxa"/>
          </w:tcPr>
          <w:p w:rsidR="005C7D8C" w:rsidRDefault="005C7D8C" w:rsidP="00A716AC">
            <w:pPr>
              <w:spacing w:after="120"/>
              <w:rPr>
                <w:rFonts w:ascii="Calibri" w:hAnsi="Calibri"/>
                <w:sz w:val="20"/>
                <w:szCs w:val="20"/>
              </w:rPr>
            </w:pPr>
          </w:p>
          <w:p w:rsidR="00A716AC" w:rsidRPr="00DE2AE3" w:rsidRDefault="005C7D8C" w:rsidP="00A716AC">
            <w:pPr>
              <w:spacing w:after="120"/>
              <w:rPr>
                <w:rFonts w:ascii="Calibri" w:hAnsi="Calibri"/>
                <w:sz w:val="20"/>
                <w:szCs w:val="20"/>
              </w:rPr>
            </w:pPr>
            <w:r>
              <w:rPr>
                <w:rFonts w:ascii="Calibri" w:hAnsi="Calibri"/>
                <w:sz w:val="20"/>
                <w:szCs w:val="20"/>
              </w:rPr>
              <w:t>MONIKA TURK</w:t>
            </w:r>
          </w:p>
          <w:p w:rsidR="00A716AC" w:rsidRPr="00DE2AE3" w:rsidRDefault="005C7D8C" w:rsidP="00A716AC">
            <w:pPr>
              <w:rPr>
                <w:rFonts w:ascii="Calibri" w:hAnsi="Calibri"/>
                <w:sz w:val="20"/>
                <w:szCs w:val="20"/>
              </w:rPr>
            </w:pPr>
            <w:r>
              <w:rPr>
                <w:rFonts w:ascii="Calibri" w:hAnsi="Calibri"/>
                <w:sz w:val="20"/>
                <w:szCs w:val="20"/>
              </w:rPr>
              <w:t>ANĐELKA KLEMENČIĆ</w:t>
            </w:r>
          </w:p>
          <w:p w:rsidR="00472A25" w:rsidRPr="00DE2AE3" w:rsidRDefault="00472A25" w:rsidP="00067915">
            <w:pPr>
              <w:rPr>
                <w:rFonts w:ascii="Calibri" w:hAnsi="Calibri"/>
                <w:sz w:val="20"/>
                <w:szCs w:val="20"/>
              </w:rPr>
            </w:pPr>
          </w:p>
        </w:tc>
        <w:tc>
          <w:tcPr>
            <w:tcW w:w="2467" w:type="dxa"/>
          </w:tcPr>
          <w:p w:rsidR="00472A25" w:rsidRPr="00DE2AE3" w:rsidRDefault="00472A25" w:rsidP="00067915">
            <w:pPr>
              <w:rPr>
                <w:rFonts w:ascii="Calibri" w:hAnsi="Calibri"/>
                <w:sz w:val="20"/>
                <w:szCs w:val="20"/>
              </w:rPr>
            </w:pPr>
          </w:p>
          <w:p w:rsidR="00472A25" w:rsidRDefault="00A716AC" w:rsidP="00A716AC">
            <w:pPr>
              <w:rPr>
                <w:rFonts w:ascii="Calibri" w:hAnsi="Calibri"/>
                <w:sz w:val="20"/>
                <w:szCs w:val="20"/>
              </w:rPr>
            </w:pPr>
            <w:r w:rsidRPr="00DE2AE3">
              <w:rPr>
                <w:rFonts w:ascii="Calibri" w:hAnsi="Calibri"/>
                <w:sz w:val="20"/>
                <w:szCs w:val="20"/>
              </w:rPr>
              <w:t>STJEPAN HORVAT</w:t>
            </w:r>
          </w:p>
          <w:p w:rsidR="005C7D8C" w:rsidRDefault="005C7D8C" w:rsidP="00A716AC">
            <w:pPr>
              <w:rPr>
                <w:rFonts w:ascii="Calibri" w:hAnsi="Calibri"/>
                <w:sz w:val="20"/>
                <w:szCs w:val="20"/>
              </w:rPr>
            </w:pPr>
          </w:p>
          <w:p w:rsidR="005C7D8C" w:rsidRPr="00DE2AE3" w:rsidRDefault="005C7D8C" w:rsidP="00A716AC">
            <w:pPr>
              <w:rPr>
                <w:rFonts w:ascii="Calibri" w:hAnsi="Calibri"/>
                <w:sz w:val="20"/>
                <w:szCs w:val="20"/>
              </w:rPr>
            </w:pPr>
            <w:r>
              <w:rPr>
                <w:rFonts w:ascii="Calibri" w:hAnsi="Calibri"/>
                <w:sz w:val="20"/>
                <w:szCs w:val="20"/>
              </w:rPr>
              <w:t>SILVIJA ŠOŠTARIĆ</w:t>
            </w:r>
          </w:p>
        </w:tc>
        <w:tc>
          <w:tcPr>
            <w:tcW w:w="2072" w:type="dxa"/>
          </w:tcPr>
          <w:p w:rsidR="00472A25" w:rsidRPr="00DE2AE3" w:rsidRDefault="00472A25" w:rsidP="00067915">
            <w:pPr>
              <w:rPr>
                <w:rFonts w:ascii="Calibri" w:hAnsi="Calibri"/>
                <w:sz w:val="20"/>
                <w:szCs w:val="20"/>
              </w:rPr>
            </w:pPr>
          </w:p>
          <w:p w:rsidR="00472A25" w:rsidRDefault="005C7D8C" w:rsidP="00A716AC">
            <w:pPr>
              <w:rPr>
                <w:rFonts w:ascii="Calibri" w:hAnsi="Calibri"/>
                <w:sz w:val="20"/>
                <w:szCs w:val="20"/>
              </w:rPr>
            </w:pPr>
            <w:r>
              <w:rPr>
                <w:rFonts w:ascii="Calibri" w:hAnsi="Calibri"/>
                <w:sz w:val="20"/>
                <w:szCs w:val="20"/>
              </w:rPr>
              <w:t>LJILJANA HOZJAN</w:t>
            </w:r>
          </w:p>
          <w:p w:rsidR="00A716AC" w:rsidRDefault="00A716AC" w:rsidP="00A716AC">
            <w:pPr>
              <w:rPr>
                <w:rFonts w:ascii="Calibri" w:hAnsi="Calibri"/>
                <w:sz w:val="20"/>
                <w:szCs w:val="20"/>
              </w:rPr>
            </w:pPr>
          </w:p>
          <w:p w:rsidR="00A716AC" w:rsidRPr="00DE2AE3" w:rsidRDefault="00A716AC" w:rsidP="00A716AC">
            <w:pPr>
              <w:rPr>
                <w:rFonts w:ascii="Calibri" w:hAnsi="Calibri"/>
                <w:sz w:val="20"/>
                <w:szCs w:val="20"/>
              </w:rPr>
            </w:pPr>
            <w:r>
              <w:rPr>
                <w:rFonts w:ascii="Calibri" w:hAnsi="Calibri"/>
                <w:sz w:val="20"/>
                <w:szCs w:val="20"/>
              </w:rPr>
              <w:t>MAJA RADEK SKLEPIĆ</w:t>
            </w:r>
          </w:p>
        </w:tc>
      </w:tr>
      <w:tr w:rsidR="00472A25" w:rsidRPr="00DE2AE3" w:rsidTr="00067915">
        <w:trPr>
          <w:trHeight w:val="702"/>
        </w:trPr>
        <w:tc>
          <w:tcPr>
            <w:tcW w:w="1997" w:type="dxa"/>
          </w:tcPr>
          <w:p w:rsidR="00472A25" w:rsidRPr="00DE2AE3" w:rsidRDefault="00472A25" w:rsidP="00067915">
            <w:pPr>
              <w:rPr>
                <w:rFonts w:ascii="Calibri" w:hAnsi="Calibri"/>
                <w:b/>
                <w:sz w:val="22"/>
                <w:szCs w:val="22"/>
              </w:rPr>
            </w:pPr>
            <w:r w:rsidRPr="00DE2AE3">
              <w:rPr>
                <w:rFonts w:ascii="Calibri" w:hAnsi="Calibri"/>
                <w:b/>
                <w:sz w:val="22"/>
                <w:szCs w:val="22"/>
              </w:rPr>
              <w:t>DEŽURSTVO I PRATNJA NA AUTOBUS</w:t>
            </w:r>
          </w:p>
        </w:tc>
        <w:tc>
          <w:tcPr>
            <w:tcW w:w="2735" w:type="dxa"/>
          </w:tcPr>
          <w:p w:rsidR="00472A25" w:rsidRPr="00DE2AE3" w:rsidRDefault="00472A25" w:rsidP="00067915">
            <w:pPr>
              <w:rPr>
                <w:rFonts w:ascii="Calibri" w:hAnsi="Calibri"/>
                <w:sz w:val="20"/>
                <w:szCs w:val="20"/>
              </w:rPr>
            </w:pPr>
          </w:p>
          <w:p w:rsidR="00472A25" w:rsidRPr="00DE2AE3" w:rsidRDefault="005C7D8C" w:rsidP="00067915">
            <w:pPr>
              <w:rPr>
                <w:rFonts w:ascii="Calibri" w:hAnsi="Calibri"/>
                <w:sz w:val="20"/>
                <w:szCs w:val="20"/>
              </w:rPr>
            </w:pPr>
            <w:r>
              <w:rPr>
                <w:rFonts w:ascii="Calibri" w:hAnsi="Calibri"/>
                <w:sz w:val="20"/>
                <w:szCs w:val="20"/>
              </w:rPr>
              <w:t>MARKO OBADIĆ</w:t>
            </w:r>
          </w:p>
          <w:p w:rsidR="00472A25" w:rsidRPr="00DE2AE3" w:rsidRDefault="00472A25" w:rsidP="00067915">
            <w:pPr>
              <w:rPr>
                <w:rFonts w:ascii="Calibri" w:hAnsi="Calibri"/>
                <w:sz w:val="20"/>
                <w:szCs w:val="20"/>
              </w:rPr>
            </w:pPr>
          </w:p>
        </w:tc>
        <w:tc>
          <w:tcPr>
            <w:tcW w:w="2248" w:type="dxa"/>
          </w:tcPr>
          <w:p w:rsidR="00472A25" w:rsidRPr="00DE2AE3" w:rsidRDefault="00472A25" w:rsidP="00067915">
            <w:pPr>
              <w:rPr>
                <w:rFonts w:ascii="Calibri" w:hAnsi="Calibri"/>
                <w:sz w:val="20"/>
                <w:szCs w:val="20"/>
              </w:rPr>
            </w:pPr>
          </w:p>
          <w:p w:rsidR="00472A25" w:rsidRPr="00DE2AE3" w:rsidRDefault="005C7D8C" w:rsidP="00067915">
            <w:pPr>
              <w:rPr>
                <w:rFonts w:ascii="Calibri" w:hAnsi="Calibri"/>
                <w:sz w:val="20"/>
                <w:szCs w:val="20"/>
              </w:rPr>
            </w:pPr>
            <w:r>
              <w:rPr>
                <w:rFonts w:ascii="Calibri" w:hAnsi="Calibri"/>
                <w:sz w:val="20"/>
                <w:szCs w:val="20"/>
              </w:rPr>
              <w:t>TANJA TROJKO</w:t>
            </w:r>
          </w:p>
        </w:tc>
        <w:tc>
          <w:tcPr>
            <w:tcW w:w="2218" w:type="dxa"/>
          </w:tcPr>
          <w:p w:rsidR="00472A25" w:rsidRPr="00DE2AE3" w:rsidRDefault="00472A25" w:rsidP="00067915">
            <w:pPr>
              <w:rPr>
                <w:rFonts w:ascii="Calibri" w:hAnsi="Calibri"/>
                <w:sz w:val="20"/>
                <w:szCs w:val="20"/>
              </w:rPr>
            </w:pPr>
          </w:p>
          <w:p w:rsidR="00472A25" w:rsidRPr="00DE2AE3" w:rsidRDefault="005C7D8C" w:rsidP="00067915">
            <w:pPr>
              <w:rPr>
                <w:rFonts w:ascii="Calibri" w:hAnsi="Calibri"/>
                <w:sz w:val="20"/>
                <w:szCs w:val="20"/>
              </w:rPr>
            </w:pPr>
            <w:r>
              <w:rPr>
                <w:rFonts w:ascii="Calibri" w:hAnsi="Calibri"/>
                <w:sz w:val="20"/>
                <w:szCs w:val="20"/>
              </w:rPr>
              <w:t>VALENTINA BOGDAN</w:t>
            </w:r>
          </w:p>
        </w:tc>
        <w:tc>
          <w:tcPr>
            <w:tcW w:w="2467" w:type="dxa"/>
          </w:tcPr>
          <w:p w:rsidR="00472A25" w:rsidRPr="00DE2AE3" w:rsidRDefault="00472A25" w:rsidP="00067915">
            <w:pPr>
              <w:rPr>
                <w:rFonts w:ascii="Calibri" w:hAnsi="Calibri"/>
                <w:sz w:val="20"/>
                <w:szCs w:val="20"/>
              </w:rPr>
            </w:pPr>
          </w:p>
          <w:p w:rsidR="00472A25" w:rsidRPr="00DE2AE3" w:rsidRDefault="005C7D8C" w:rsidP="00067915">
            <w:pPr>
              <w:rPr>
                <w:rFonts w:ascii="Calibri" w:hAnsi="Calibri"/>
                <w:sz w:val="20"/>
                <w:szCs w:val="20"/>
              </w:rPr>
            </w:pPr>
            <w:r>
              <w:rPr>
                <w:rFonts w:ascii="Calibri" w:hAnsi="Calibri"/>
                <w:sz w:val="20"/>
                <w:szCs w:val="20"/>
              </w:rPr>
              <w:t>DRAŽEN CRNČEC</w:t>
            </w:r>
          </w:p>
        </w:tc>
        <w:tc>
          <w:tcPr>
            <w:tcW w:w="2072" w:type="dxa"/>
          </w:tcPr>
          <w:p w:rsidR="00472A25" w:rsidRPr="00DE2AE3" w:rsidRDefault="00472A25" w:rsidP="00067915">
            <w:pPr>
              <w:rPr>
                <w:rFonts w:ascii="Calibri" w:hAnsi="Calibri"/>
                <w:sz w:val="20"/>
                <w:szCs w:val="20"/>
              </w:rPr>
            </w:pPr>
          </w:p>
          <w:p w:rsidR="00472A25" w:rsidRPr="00DE2AE3" w:rsidRDefault="005C7D8C" w:rsidP="00067915">
            <w:pPr>
              <w:rPr>
                <w:rFonts w:ascii="Calibri" w:hAnsi="Calibri"/>
                <w:sz w:val="20"/>
                <w:szCs w:val="20"/>
              </w:rPr>
            </w:pPr>
            <w:r>
              <w:rPr>
                <w:rFonts w:ascii="Calibri" w:hAnsi="Calibri"/>
                <w:sz w:val="20"/>
                <w:szCs w:val="20"/>
              </w:rPr>
              <w:t>NEVEN KUTNJAK</w:t>
            </w:r>
          </w:p>
        </w:tc>
      </w:tr>
      <w:tr w:rsidR="00472A25" w:rsidRPr="00DE2AE3" w:rsidTr="00067915">
        <w:trPr>
          <w:trHeight w:val="702"/>
        </w:trPr>
        <w:tc>
          <w:tcPr>
            <w:tcW w:w="1997" w:type="dxa"/>
          </w:tcPr>
          <w:p w:rsidR="00472A25" w:rsidRPr="00DE2AE3" w:rsidRDefault="00472A25" w:rsidP="00067915">
            <w:pPr>
              <w:rPr>
                <w:rFonts w:ascii="Calibri" w:hAnsi="Calibri"/>
                <w:b/>
                <w:sz w:val="22"/>
                <w:szCs w:val="22"/>
              </w:rPr>
            </w:pPr>
            <w:r w:rsidRPr="00DE2AE3">
              <w:rPr>
                <w:rFonts w:ascii="Calibri" w:hAnsi="Calibri"/>
                <w:b/>
                <w:sz w:val="22"/>
                <w:szCs w:val="22"/>
              </w:rPr>
              <w:t>RAZREDNA NASTAVA</w:t>
            </w:r>
          </w:p>
        </w:tc>
        <w:tc>
          <w:tcPr>
            <w:tcW w:w="11740" w:type="dxa"/>
            <w:gridSpan w:val="5"/>
          </w:tcPr>
          <w:p w:rsidR="00472A25" w:rsidRPr="00DE2AE3" w:rsidRDefault="00472A25" w:rsidP="00067915">
            <w:pPr>
              <w:rPr>
                <w:rFonts w:ascii="Calibri" w:hAnsi="Calibri"/>
                <w:sz w:val="20"/>
                <w:szCs w:val="20"/>
              </w:rPr>
            </w:pPr>
          </w:p>
          <w:p w:rsidR="00472A25" w:rsidRPr="00DE2AE3" w:rsidRDefault="00472A25" w:rsidP="00472A25">
            <w:pPr>
              <w:rPr>
                <w:rFonts w:ascii="Calibri" w:hAnsi="Calibri"/>
                <w:sz w:val="20"/>
                <w:szCs w:val="20"/>
              </w:rPr>
            </w:pPr>
            <w:r w:rsidRPr="00DE2AE3">
              <w:rPr>
                <w:rFonts w:ascii="Calibri" w:hAnsi="Calibri"/>
                <w:sz w:val="20"/>
                <w:szCs w:val="20"/>
              </w:rPr>
              <w:t>RASPORED DEŽURANJA PREMA ABECEDNOM REDU – izmjenjuju svaki dan</w:t>
            </w:r>
          </w:p>
        </w:tc>
      </w:tr>
    </w:tbl>
    <w:p w:rsidR="00D0641E" w:rsidRDefault="00D0641E"/>
    <w:p w:rsidR="007F6E3A" w:rsidRDefault="007F6E3A">
      <w:pPr>
        <w:rPr>
          <w:b/>
          <w:u w:val="single"/>
        </w:rPr>
      </w:pPr>
    </w:p>
    <w:p w:rsidR="007F6E3A" w:rsidRDefault="007F6E3A">
      <w:pPr>
        <w:rPr>
          <w:b/>
          <w:u w:val="single"/>
        </w:rPr>
      </w:pPr>
    </w:p>
    <w:p w:rsidR="00D11A8F" w:rsidRDefault="00D11A8F">
      <w:pPr>
        <w:rPr>
          <w:b/>
          <w:u w:val="single"/>
        </w:rPr>
      </w:pPr>
    </w:p>
    <w:p w:rsidR="005A746D" w:rsidRPr="00893C48" w:rsidRDefault="00326968" w:rsidP="00893C48">
      <w:pPr>
        <w:jc w:val="both"/>
        <w:rPr>
          <w:rFonts w:ascii="Calibri" w:hAnsi="Calibri"/>
          <w:b/>
        </w:rPr>
      </w:pPr>
      <w:r>
        <w:rPr>
          <w:rFonts w:ascii="Calibri" w:hAnsi="Calibri"/>
          <w:b/>
        </w:rPr>
        <w:t>2.3</w:t>
      </w:r>
      <w:r w:rsidR="00893C48" w:rsidRPr="00893C48">
        <w:rPr>
          <w:rFonts w:ascii="Calibri" w:hAnsi="Calibri"/>
          <w:b/>
        </w:rPr>
        <w:t>.3.   DEŽURSTVO  UČENIKA</w:t>
      </w:r>
    </w:p>
    <w:p w:rsidR="005A746D" w:rsidRPr="00893C48" w:rsidRDefault="005A746D" w:rsidP="00893C48">
      <w:pPr>
        <w:jc w:val="both"/>
        <w:rPr>
          <w:rFonts w:ascii="Calibri" w:hAnsi="Calibri"/>
        </w:rPr>
      </w:pPr>
      <w:r w:rsidRPr="00893C48">
        <w:rPr>
          <w:rFonts w:ascii="Calibri" w:hAnsi="Calibri"/>
        </w:rPr>
        <w:tab/>
      </w:r>
    </w:p>
    <w:p w:rsidR="005A746D" w:rsidRPr="00893C48" w:rsidRDefault="005A746D" w:rsidP="001A0615">
      <w:pPr>
        <w:spacing w:line="276" w:lineRule="auto"/>
        <w:jc w:val="both"/>
        <w:rPr>
          <w:rFonts w:ascii="Calibri" w:hAnsi="Calibri"/>
        </w:rPr>
      </w:pPr>
      <w:r w:rsidRPr="00893C48">
        <w:rPr>
          <w:rFonts w:ascii="Calibri" w:hAnsi="Calibri"/>
        </w:rPr>
        <w:t>Kod ulaza u školsku zgradu (u holu) svako</w:t>
      </w:r>
      <w:r w:rsidR="00795CB9" w:rsidRPr="00893C48">
        <w:rPr>
          <w:rFonts w:ascii="Calibri" w:hAnsi="Calibri"/>
        </w:rPr>
        <w:t xml:space="preserve">dnevno dežura po jedan učenik </w:t>
      </w:r>
      <w:r w:rsidR="00697B14">
        <w:rPr>
          <w:rFonts w:ascii="Calibri" w:hAnsi="Calibri"/>
        </w:rPr>
        <w:t xml:space="preserve">VII i </w:t>
      </w:r>
      <w:r w:rsidR="00795CB9" w:rsidRPr="00893C48">
        <w:rPr>
          <w:rFonts w:ascii="Calibri" w:hAnsi="Calibri"/>
        </w:rPr>
        <w:t>VIII. razreda.</w:t>
      </w:r>
    </w:p>
    <w:p w:rsidR="005A746D" w:rsidRPr="00893C48" w:rsidRDefault="005A746D" w:rsidP="001A0615">
      <w:pPr>
        <w:spacing w:line="276" w:lineRule="auto"/>
        <w:jc w:val="both"/>
        <w:rPr>
          <w:rFonts w:ascii="Calibri" w:hAnsi="Calibri"/>
        </w:rPr>
      </w:pPr>
      <w:r w:rsidRPr="00893C48">
        <w:rPr>
          <w:rFonts w:ascii="Calibri" w:hAnsi="Calibri"/>
        </w:rPr>
        <w:t>Vrijeme i poslovi dežurnog učenika utvrđeni su Kućnim redom škole.</w:t>
      </w:r>
    </w:p>
    <w:p w:rsidR="005A746D" w:rsidRPr="001A0615" w:rsidRDefault="005A746D" w:rsidP="001A0615">
      <w:pPr>
        <w:spacing w:line="276" w:lineRule="auto"/>
        <w:jc w:val="both"/>
        <w:rPr>
          <w:rFonts w:ascii="Calibri" w:hAnsi="Calibri"/>
        </w:rPr>
      </w:pPr>
      <w:r w:rsidRPr="00893C48">
        <w:rPr>
          <w:rFonts w:ascii="Calibri" w:hAnsi="Calibri"/>
        </w:rPr>
        <w:t>U školi nije</w:t>
      </w:r>
      <w:r w:rsidR="001A0615">
        <w:rPr>
          <w:rFonts w:ascii="Calibri" w:hAnsi="Calibri"/>
        </w:rPr>
        <w:t xml:space="preserve"> organiziran boravak za učenike.</w:t>
      </w:r>
    </w:p>
    <w:p w:rsidR="00E94BD2" w:rsidRDefault="00E94BD2">
      <w:pPr>
        <w:ind w:firstLine="708"/>
        <w:rPr>
          <w:u w:val="single"/>
        </w:rPr>
      </w:pPr>
    </w:p>
    <w:p w:rsidR="005A746D" w:rsidRPr="00893C48" w:rsidRDefault="00326968" w:rsidP="00D0641E">
      <w:pPr>
        <w:rPr>
          <w:rFonts w:ascii="Calibri" w:hAnsi="Calibri"/>
          <w:b/>
        </w:rPr>
      </w:pPr>
      <w:r>
        <w:rPr>
          <w:rFonts w:ascii="Calibri" w:hAnsi="Calibri"/>
          <w:b/>
        </w:rPr>
        <w:t>2.3</w:t>
      </w:r>
      <w:r w:rsidR="00893C48" w:rsidRPr="00893C48">
        <w:rPr>
          <w:rFonts w:ascii="Calibri" w:hAnsi="Calibri"/>
          <w:b/>
        </w:rPr>
        <w:t xml:space="preserve">.4. </w:t>
      </w:r>
      <w:r w:rsidR="00893C48">
        <w:rPr>
          <w:rFonts w:ascii="Calibri" w:hAnsi="Calibri"/>
          <w:b/>
        </w:rPr>
        <w:t xml:space="preserve">  </w:t>
      </w:r>
      <w:r w:rsidR="00893C48" w:rsidRPr="00893C48">
        <w:rPr>
          <w:rFonts w:ascii="Calibri" w:hAnsi="Calibri"/>
          <w:b/>
        </w:rPr>
        <w:t>PREHRANA UČENIKA</w:t>
      </w:r>
    </w:p>
    <w:p w:rsidR="005A746D" w:rsidRDefault="005A746D">
      <w:r>
        <w:tab/>
      </w:r>
    </w:p>
    <w:p w:rsidR="005A746D" w:rsidRPr="00893C48" w:rsidRDefault="005A746D" w:rsidP="001A0615">
      <w:pPr>
        <w:spacing w:line="276" w:lineRule="auto"/>
        <w:jc w:val="both"/>
        <w:rPr>
          <w:rFonts w:ascii="Calibri" w:hAnsi="Calibri"/>
        </w:rPr>
      </w:pPr>
      <w:r w:rsidRPr="00893C48">
        <w:rPr>
          <w:rFonts w:ascii="Calibri" w:hAnsi="Calibri"/>
        </w:rPr>
        <w:t>Prehrana učenika je organizirana u školskoj kuhinji i sas</w:t>
      </w:r>
      <w:r w:rsidR="00F37995" w:rsidRPr="00893C48">
        <w:rPr>
          <w:rFonts w:ascii="Calibri" w:hAnsi="Calibri"/>
        </w:rPr>
        <w:t>toji se od toplog obroka dnevno uz opciju dodatnoga obroka</w:t>
      </w:r>
      <w:r w:rsidR="00472A25" w:rsidRPr="00893C48">
        <w:rPr>
          <w:rFonts w:ascii="Calibri" w:hAnsi="Calibri"/>
        </w:rPr>
        <w:t xml:space="preserve"> nakon 6. sata</w:t>
      </w:r>
      <w:r w:rsidR="00F37995" w:rsidRPr="00893C48">
        <w:rPr>
          <w:rFonts w:ascii="Calibri" w:hAnsi="Calibri"/>
        </w:rPr>
        <w:t xml:space="preserve"> za učenike koji ostaju na izbornoj, DOD-u, DOP-u ili INA-i.</w:t>
      </w:r>
    </w:p>
    <w:p w:rsidR="00D0641E" w:rsidRPr="00893C48" w:rsidRDefault="005A746D" w:rsidP="001A0615">
      <w:pPr>
        <w:spacing w:line="276" w:lineRule="auto"/>
        <w:jc w:val="both"/>
        <w:rPr>
          <w:rFonts w:ascii="Calibri" w:hAnsi="Calibri"/>
        </w:rPr>
      </w:pPr>
      <w:r w:rsidRPr="00893C48">
        <w:rPr>
          <w:rFonts w:ascii="Calibri" w:hAnsi="Calibri"/>
        </w:rPr>
        <w:t>Financiranje školske kuhinje se ost</w:t>
      </w:r>
      <w:r w:rsidR="00EF3B15" w:rsidRPr="00893C48">
        <w:rPr>
          <w:rFonts w:ascii="Calibri" w:hAnsi="Calibri"/>
        </w:rPr>
        <w:t>varuje sudjelovanjem roditelja i</w:t>
      </w:r>
      <w:r w:rsidRPr="00893C48">
        <w:rPr>
          <w:rFonts w:ascii="Calibri" w:hAnsi="Calibri"/>
        </w:rPr>
        <w:t xml:space="preserve"> don</w:t>
      </w:r>
      <w:r w:rsidR="00EF3B15" w:rsidRPr="00893C48">
        <w:rPr>
          <w:rFonts w:ascii="Calibri" w:hAnsi="Calibri"/>
        </w:rPr>
        <w:t>acijom Hrvatskog crvenog križa.</w:t>
      </w:r>
      <w:r w:rsidRPr="00893C48">
        <w:rPr>
          <w:rFonts w:ascii="Calibri" w:hAnsi="Calibri"/>
        </w:rPr>
        <w:t xml:space="preserve"> Sredstva za p</w:t>
      </w:r>
      <w:r w:rsidR="00472A25" w:rsidRPr="00893C48">
        <w:rPr>
          <w:rFonts w:ascii="Calibri" w:hAnsi="Calibri"/>
        </w:rPr>
        <w:t xml:space="preserve">laću kuhara u školskoj kuhinji </w:t>
      </w:r>
      <w:r w:rsidRPr="00893C48">
        <w:rPr>
          <w:rFonts w:ascii="Calibri" w:hAnsi="Calibri"/>
        </w:rPr>
        <w:t xml:space="preserve">osigurava Ministarstvo </w:t>
      </w:r>
      <w:r w:rsidR="00795CB9" w:rsidRPr="00893C48">
        <w:rPr>
          <w:rFonts w:ascii="Calibri" w:hAnsi="Calibri"/>
        </w:rPr>
        <w:t xml:space="preserve">znanosti </w:t>
      </w:r>
      <w:r w:rsidR="00D0641E" w:rsidRPr="00893C48">
        <w:rPr>
          <w:rFonts w:ascii="Calibri" w:hAnsi="Calibri"/>
        </w:rPr>
        <w:t xml:space="preserve">i </w:t>
      </w:r>
      <w:r w:rsidR="00795CB9" w:rsidRPr="00893C48">
        <w:rPr>
          <w:rFonts w:ascii="Calibri" w:hAnsi="Calibri"/>
        </w:rPr>
        <w:t>obrazovanja</w:t>
      </w:r>
      <w:r w:rsidRPr="00893C48">
        <w:rPr>
          <w:rFonts w:ascii="Calibri" w:hAnsi="Calibri"/>
        </w:rPr>
        <w:t>.</w:t>
      </w:r>
      <w:r w:rsidR="00472A25" w:rsidRPr="00893C48">
        <w:rPr>
          <w:rFonts w:ascii="Calibri" w:hAnsi="Calibri"/>
          <w:color w:val="FF0000"/>
        </w:rPr>
        <w:t xml:space="preserve"> </w:t>
      </w:r>
      <w:r w:rsidR="00D0641E" w:rsidRPr="00893C48">
        <w:rPr>
          <w:rFonts w:ascii="Calibri" w:hAnsi="Calibri"/>
        </w:rPr>
        <w:t xml:space="preserve">Radi povećanja unosa svježeg voća i povrća te mlijeka i mliječnih proizvoda, kao i podizanja svijesti o značaju zdrave prehrane kod školske djece, </w:t>
      </w:r>
      <w:r w:rsidR="00697B14">
        <w:rPr>
          <w:rFonts w:ascii="Calibri" w:hAnsi="Calibri"/>
        </w:rPr>
        <w:t>i ove</w:t>
      </w:r>
      <w:r w:rsidR="00D0641E" w:rsidRPr="00893C48">
        <w:rPr>
          <w:rFonts w:ascii="Calibri" w:hAnsi="Calibri"/>
        </w:rPr>
        <w:t xml:space="preserve"> školske godine 201</w:t>
      </w:r>
      <w:r w:rsidR="005C7D8C">
        <w:rPr>
          <w:rFonts w:ascii="Calibri" w:hAnsi="Calibri"/>
        </w:rPr>
        <w:t>9</w:t>
      </w:r>
      <w:r w:rsidR="00D0641E" w:rsidRPr="00893C48">
        <w:rPr>
          <w:rFonts w:ascii="Calibri" w:hAnsi="Calibri"/>
        </w:rPr>
        <w:t>./20</w:t>
      </w:r>
      <w:r w:rsidR="005C7D8C">
        <w:rPr>
          <w:rFonts w:ascii="Calibri" w:hAnsi="Calibri"/>
        </w:rPr>
        <w:t>20</w:t>
      </w:r>
      <w:r w:rsidR="00D0641E" w:rsidRPr="00893C48">
        <w:rPr>
          <w:rFonts w:ascii="Calibri" w:hAnsi="Calibri"/>
        </w:rPr>
        <w:t xml:space="preserve">. </w:t>
      </w:r>
      <w:r w:rsidR="00697B14">
        <w:rPr>
          <w:rFonts w:ascii="Calibri" w:hAnsi="Calibri"/>
        </w:rPr>
        <w:t>provodi se Školska shema – besplatni</w:t>
      </w:r>
      <w:r w:rsidR="00D0641E" w:rsidRPr="00893C48">
        <w:rPr>
          <w:rFonts w:ascii="Calibri" w:hAnsi="Calibri"/>
        </w:rPr>
        <w:t xml:space="preserve"> obro</w:t>
      </w:r>
      <w:r w:rsidR="00697B14">
        <w:rPr>
          <w:rFonts w:ascii="Calibri" w:hAnsi="Calibri"/>
        </w:rPr>
        <w:t>ci</w:t>
      </w:r>
      <w:r w:rsidR="00D0641E" w:rsidRPr="00893C48">
        <w:rPr>
          <w:rFonts w:ascii="Calibri" w:hAnsi="Calibri"/>
        </w:rPr>
        <w:t xml:space="preserve"> voća, povrća i mlijeka za školsku djecu. Školska shema objedinjava dosadašnju Shemu školskog voća i povrća i Program mlijeka u školama. Škola </w:t>
      </w:r>
      <w:r w:rsidR="00697B14">
        <w:rPr>
          <w:rFonts w:ascii="Calibri" w:hAnsi="Calibri"/>
        </w:rPr>
        <w:t>ć</w:t>
      </w:r>
      <w:r w:rsidR="00D0641E" w:rsidRPr="00893C48">
        <w:rPr>
          <w:rFonts w:ascii="Calibri" w:hAnsi="Calibri"/>
        </w:rPr>
        <w:t>e odabr</w:t>
      </w:r>
      <w:r w:rsidR="00697B14">
        <w:rPr>
          <w:rFonts w:ascii="Calibri" w:hAnsi="Calibri"/>
        </w:rPr>
        <w:t>ati</w:t>
      </w:r>
      <w:r w:rsidR="00D0641E" w:rsidRPr="00893C48">
        <w:rPr>
          <w:rFonts w:ascii="Calibri" w:hAnsi="Calibri"/>
        </w:rPr>
        <w:t xml:space="preserve"> lokalnog dobavljača koji će isporučivati voće i povrće (100-150 g po djetetu tjedno) i mlijeko, jogurt, vrhnje i sl. (0,15-0,25 l po djetetu tjedno</w:t>
      </w:r>
      <w:r w:rsidR="00D41CE0" w:rsidRPr="00893C48">
        <w:rPr>
          <w:rFonts w:ascii="Calibri" w:hAnsi="Calibri"/>
        </w:rPr>
        <w:t>).</w:t>
      </w:r>
      <w:r w:rsidR="00D0641E" w:rsidRPr="00893C48">
        <w:rPr>
          <w:rFonts w:ascii="Calibri" w:hAnsi="Calibri"/>
        </w:rPr>
        <w:t xml:space="preserve"> Voće i povrće isporučivat će se i raspodjeljivati najmanje jednom tjedno, a mlijeko i mliječni proizvodi jednom tjedno najmanje 12 tjedana u nastavne dane u skladu sa školskim kalendarom tijekom cijele školske godine.</w:t>
      </w:r>
    </w:p>
    <w:p w:rsidR="0057060D" w:rsidRPr="00893C48" w:rsidRDefault="000930EF" w:rsidP="001A0615">
      <w:pPr>
        <w:spacing w:line="276" w:lineRule="auto"/>
        <w:jc w:val="both"/>
        <w:rPr>
          <w:rFonts w:ascii="Calibri" w:hAnsi="Calibri"/>
        </w:rPr>
      </w:pPr>
      <w:r w:rsidRPr="00893C48">
        <w:rPr>
          <w:rFonts w:ascii="Calibri" w:hAnsi="Calibri"/>
        </w:rPr>
        <w:t xml:space="preserve">Zadnje </w:t>
      </w:r>
      <w:r w:rsidR="0057060D">
        <w:rPr>
          <w:rFonts w:ascii="Calibri" w:hAnsi="Calibri"/>
        </w:rPr>
        <w:t>tri</w:t>
      </w:r>
      <w:r w:rsidRPr="00893C48">
        <w:rPr>
          <w:rFonts w:ascii="Calibri" w:hAnsi="Calibri"/>
        </w:rPr>
        <w:t xml:space="preserve"> školske godine Međimurska županija provodi projekt “Osiguravanje školske prehrane za djecu u riziku od siromaštva“ kojima se omogućava besplatna prehrana za </w:t>
      </w:r>
      <w:r w:rsidR="0057060D">
        <w:rPr>
          <w:rFonts w:ascii="Calibri" w:hAnsi="Calibri"/>
        </w:rPr>
        <w:t>2</w:t>
      </w:r>
      <w:r w:rsidRPr="00893C48">
        <w:rPr>
          <w:rFonts w:ascii="Calibri" w:hAnsi="Calibri"/>
        </w:rPr>
        <w:t xml:space="preserve">0 učenika, za koje je iskazana potreba prema definiranim kriterijima. </w:t>
      </w:r>
    </w:p>
    <w:p w:rsidR="005A746D" w:rsidRPr="00893C48" w:rsidRDefault="005A746D" w:rsidP="001A0615">
      <w:pPr>
        <w:spacing w:line="276" w:lineRule="auto"/>
        <w:jc w:val="both"/>
        <w:rPr>
          <w:rFonts w:ascii="Calibri" w:hAnsi="Calibri"/>
        </w:rPr>
      </w:pPr>
      <w:r w:rsidRPr="00893C48">
        <w:rPr>
          <w:rFonts w:ascii="Calibri" w:hAnsi="Calibri"/>
        </w:rPr>
        <w:t>Obroke u školskoj kuhinji priprema kuhar prema unaprijed utvrđenom jelovniku za određeni mjesec.</w:t>
      </w:r>
      <w:r w:rsidR="0057060D">
        <w:rPr>
          <w:rFonts w:ascii="Calibri" w:hAnsi="Calibri"/>
        </w:rPr>
        <w:t xml:space="preserve"> Cijena obroka je 5,00 kn po danu, 25 kn mjesečno za međuobrok ako se koristi ta opcija. </w:t>
      </w:r>
    </w:p>
    <w:p w:rsidR="0057060D" w:rsidRDefault="0057060D" w:rsidP="001A0615">
      <w:pPr>
        <w:spacing w:line="276" w:lineRule="auto"/>
        <w:jc w:val="both"/>
        <w:rPr>
          <w:rFonts w:ascii="Calibri" w:hAnsi="Calibri"/>
          <w:b/>
        </w:rPr>
      </w:pPr>
    </w:p>
    <w:p w:rsidR="005A746D" w:rsidRPr="00893C48" w:rsidRDefault="00326968" w:rsidP="00E22E70">
      <w:pPr>
        <w:jc w:val="both"/>
        <w:rPr>
          <w:rFonts w:ascii="Calibri" w:hAnsi="Calibri"/>
          <w:b/>
        </w:rPr>
      </w:pPr>
      <w:r>
        <w:rPr>
          <w:rFonts w:ascii="Calibri" w:hAnsi="Calibri"/>
          <w:b/>
        </w:rPr>
        <w:t>2.3</w:t>
      </w:r>
      <w:r w:rsidR="00893C48" w:rsidRPr="00893C48">
        <w:rPr>
          <w:rFonts w:ascii="Calibri" w:hAnsi="Calibri"/>
          <w:b/>
        </w:rPr>
        <w:t xml:space="preserve">.5. </w:t>
      </w:r>
      <w:r w:rsidR="00893C48">
        <w:rPr>
          <w:rFonts w:ascii="Calibri" w:hAnsi="Calibri"/>
          <w:b/>
        </w:rPr>
        <w:t xml:space="preserve">  PRIJEVOZ UČENIKA</w:t>
      </w:r>
    </w:p>
    <w:p w:rsidR="000764B0" w:rsidRPr="00893C48" w:rsidRDefault="000764B0" w:rsidP="000764B0">
      <w:pPr>
        <w:ind w:firstLine="708"/>
        <w:jc w:val="both"/>
        <w:rPr>
          <w:rFonts w:ascii="Calibri" w:hAnsi="Calibri"/>
        </w:rPr>
      </w:pPr>
    </w:p>
    <w:p w:rsidR="005A746D" w:rsidRPr="00893C48" w:rsidRDefault="005A746D" w:rsidP="001A0615">
      <w:pPr>
        <w:spacing w:line="276" w:lineRule="auto"/>
        <w:jc w:val="both"/>
        <w:rPr>
          <w:rFonts w:ascii="Calibri" w:hAnsi="Calibri"/>
        </w:rPr>
      </w:pPr>
      <w:r w:rsidRPr="00893C48">
        <w:rPr>
          <w:rFonts w:ascii="Calibri" w:hAnsi="Calibri"/>
        </w:rPr>
        <w:t>Organizirani prijevoz učenika nastavlja se i ove škols</w:t>
      </w:r>
      <w:r w:rsidR="00472A25" w:rsidRPr="00893C48">
        <w:rPr>
          <w:rFonts w:ascii="Calibri" w:hAnsi="Calibri"/>
        </w:rPr>
        <w:t>ke godine. Troškove prijevoza</w:t>
      </w:r>
      <w:r w:rsidRPr="00893C48">
        <w:rPr>
          <w:rFonts w:ascii="Calibri" w:hAnsi="Calibri"/>
        </w:rPr>
        <w:t xml:space="preserve"> </w:t>
      </w:r>
      <w:r w:rsidR="00472A25" w:rsidRPr="00893C48">
        <w:rPr>
          <w:rFonts w:ascii="Calibri" w:hAnsi="Calibri"/>
        </w:rPr>
        <w:t xml:space="preserve">u većinskom dijelu </w:t>
      </w:r>
      <w:r w:rsidRPr="00893C48">
        <w:rPr>
          <w:rFonts w:ascii="Calibri" w:hAnsi="Calibri"/>
        </w:rPr>
        <w:t>snosi Međimurska županija</w:t>
      </w:r>
      <w:r w:rsidR="00472A25" w:rsidRPr="00893C48">
        <w:rPr>
          <w:rFonts w:ascii="Calibri" w:hAnsi="Calibri"/>
        </w:rPr>
        <w:t xml:space="preserve"> uz sufinanciranje Općine Sveti Martin na Muri. Međimurska županija </w:t>
      </w:r>
      <w:r w:rsidRPr="00893C48">
        <w:rPr>
          <w:rFonts w:ascii="Calibri" w:hAnsi="Calibri"/>
        </w:rPr>
        <w:t xml:space="preserve">sklopila </w:t>
      </w:r>
      <w:r w:rsidR="00472A25" w:rsidRPr="00893C48">
        <w:rPr>
          <w:rFonts w:ascii="Calibri" w:hAnsi="Calibri"/>
        </w:rPr>
        <w:t xml:space="preserve">je </w:t>
      </w:r>
      <w:r w:rsidRPr="00893C48">
        <w:rPr>
          <w:rFonts w:ascii="Calibri" w:hAnsi="Calibri"/>
        </w:rPr>
        <w:t>ugovor o prijevozu uč</w:t>
      </w:r>
      <w:r w:rsidR="00795CB9" w:rsidRPr="00893C48">
        <w:rPr>
          <w:rFonts w:ascii="Calibri" w:hAnsi="Calibri"/>
        </w:rPr>
        <w:t>enika s privatnim pr</w:t>
      </w:r>
      <w:r w:rsidR="00AD2D16" w:rsidRPr="00893C48">
        <w:rPr>
          <w:rFonts w:ascii="Calibri" w:hAnsi="Calibri"/>
        </w:rPr>
        <w:t>ijevoznikom</w:t>
      </w:r>
      <w:r w:rsidR="0092647D">
        <w:rPr>
          <w:rFonts w:ascii="Calibri" w:hAnsi="Calibri"/>
        </w:rPr>
        <w:t xml:space="preserve"> </w:t>
      </w:r>
      <w:r w:rsidR="0092647D" w:rsidRPr="0092647D">
        <w:rPr>
          <w:rFonts w:ascii="Calibri" w:hAnsi="Calibri"/>
          <w:bCs/>
          <w:i/>
        </w:rPr>
        <w:t>Jakopić travel</w:t>
      </w:r>
      <w:r w:rsidR="0092647D">
        <w:rPr>
          <w:rFonts w:ascii="Calibri" w:hAnsi="Calibri"/>
          <w:bCs/>
        </w:rPr>
        <w:t>.</w:t>
      </w:r>
    </w:p>
    <w:p w:rsidR="005A746D" w:rsidRDefault="005A746D" w:rsidP="001A0615">
      <w:pPr>
        <w:spacing w:line="276" w:lineRule="auto"/>
        <w:jc w:val="both"/>
        <w:rPr>
          <w:rFonts w:ascii="Calibri" w:hAnsi="Calibri"/>
        </w:rPr>
      </w:pPr>
      <w:r w:rsidRPr="00893C48">
        <w:rPr>
          <w:rFonts w:ascii="Calibri" w:hAnsi="Calibri"/>
        </w:rPr>
        <w:t>S  prijevoznikom je škola utvrdila vrijeme i</w:t>
      </w:r>
      <w:r w:rsidR="00D41CE0" w:rsidRPr="00893C48">
        <w:rPr>
          <w:rFonts w:ascii="Calibri" w:hAnsi="Calibri"/>
        </w:rPr>
        <w:t xml:space="preserve"> pravac dovoza i odvoza učenika</w:t>
      </w:r>
      <w:r w:rsidRPr="00893C48">
        <w:rPr>
          <w:rFonts w:ascii="Calibri" w:hAnsi="Calibri"/>
        </w:rPr>
        <w:t xml:space="preserve">. </w:t>
      </w:r>
    </w:p>
    <w:p w:rsidR="00477623" w:rsidRPr="00893C48" w:rsidRDefault="00477623" w:rsidP="001A0615">
      <w:pPr>
        <w:spacing w:line="276" w:lineRule="auto"/>
        <w:jc w:val="both"/>
        <w:rPr>
          <w:rFonts w:ascii="Calibri" w:hAnsi="Calibri"/>
        </w:rPr>
      </w:pPr>
    </w:p>
    <w:p w:rsidR="008F4059" w:rsidRPr="00477623" w:rsidRDefault="005A746D" w:rsidP="001A0615">
      <w:pPr>
        <w:spacing w:line="276" w:lineRule="auto"/>
        <w:jc w:val="both"/>
        <w:rPr>
          <w:rFonts w:ascii="Calibri" w:hAnsi="Calibri" w:cs="Calibri"/>
        </w:rPr>
      </w:pPr>
      <w:r w:rsidRPr="00477623">
        <w:rPr>
          <w:rFonts w:ascii="Calibri" w:hAnsi="Calibri" w:cs="Calibri"/>
        </w:rPr>
        <w:t>Prijevoz u o</w:t>
      </w:r>
      <w:r w:rsidR="004F4C81" w:rsidRPr="00477623">
        <w:rPr>
          <w:rFonts w:ascii="Calibri" w:hAnsi="Calibri" w:cs="Calibri"/>
        </w:rPr>
        <w:t>voj školskoj godini započeo je</w:t>
      </w:r>
      <w:r w:rsidR="00791070" w:rsidRPr="00477623">
        <w:rPr>
          <w:rFonts w:ascii="Calibri" w:hAnsi="Calibri" w:cs="Calibri"/>
        </w:rPr>
        <w:t xml:space="preserve"> </w:t>
      </w:r>
      <w:r w:rsidR="008F4059" w:rsidRPr="00477623">
        <w:rPr>
          <w:rFonts w:ascii="Calibri" w:hAnsi="Calibri" w:cs="Calibri"/>
        </w:rPr>
        <w:t>9</w:t>
      </w:r>
      <w:r w:rsidR="0092647D" w:rsidRPr="00477623">
        <w:rPr>
          <w:rFonts w:ascii="Calibri" w:hAnsi="Calibri" w:cs="Calibri"/>
        </w:rPr>
        <w:t>.</w:t>
      </w:r>
      <w:r w:rsidRPr="00477623">
        <w:rPr>
          <w:rFonts w:ascii="Calibri" w:hAnsi="Calibri" w:cs="Calibri"/>
        </w:rPr>
        <w:t xml:space="preserve"> rujna 20</w:t>
      </w:r>
      <w:r w:rsidR="00AD2D16" w:rsidRPr="00477623">
        <w:rPr>
          <w:rFonts w:ascii="Calibri" w:hAnsi="Calibri" w:cs="Calibri"/>
        </w:rPr>
        <w:t>1</w:t>
      </w:r>
      <w:r w:rsidR="008F4059" w:rsidRPr="00477623">
        <w:rPr>
          <w:rFonts w:ascii="Calibri" w:hAnsi="Calibri" w:cs="Calibri"/>
        </w:rPr>
        <w:t>9</w:t>
      </w:r>
      <w:r w:rsidR="00C76B4A" w:rsidRPr="00477623">
        <w:rPr>
          <w:rFonts w:ascii="Calibri" w:hAnsi="Calibri" w:cs="Calibri"/>
        </w:rPr>
        <w:t xml:space="preserve">. </w:t>
      </w:r>
      <w:r w:rsidRPr="00477623">
        <w:rPr>
          <w:rFonts w:ascii="Calibri" w:hAnsi="Calibri" w:cs="Calibri"/>
        </w:rPr>
        <w:t>godine, prvoga dana nastave, a vrši se u tri pravca:</w:t>
      </w:r>
      <w:r w:rsidR="008F4059" w:rsidRPr="00477623">
        <w:rPr>
          <w:rFonts w:ascii="Calibri" w:hAnsi="Calibri" w:cs="Calibri"/>
          <w:b/>
        </w:rPr>
        <w:t xml:space="preserve"> </w:t>
      </w:r>
      <w:r w:rsidR="008F4059" w:rsidRPr="00477623">
        <w:rPr>
          <w:rFonts w:ascii="Calibri" w:hAnsi="Calibri" w:cs="Calibri"/>
        </w:rPr>
        <w:t>a) Sv. Martin na Muri-</w:t>
      </w:r>
      <w:proofErr w:type="spellStart"/>
      <w:r w:rsidR="008F4059" w:rsidRPr="00477623">
        <w:rPr>
          <w:rFonts w:ascii="Calibri" w:hAnsi="Calibri" w:cs="Calibri"/>
        </w:rPr>
        <w:t>Brezovec</w:t>
      </w:r>
      <w:proofErr w:type="spellEnd"/>
      <w:r w:rsidR="008F4059" w:rsidRPr="00477623">
        <w:rPr>
          <w:rFonts w:ascii="Calibri" w:hAnsi="Calibri" w:cs="Calibri"/>
        </w:rPr>
        <w:t xml:space="preserve"> – </w:t>
      </w:r>
      <w:proofErr w:type="spellStart"/>
      <w:r w:rsidR="008F4059" w:rsidRPr="00477623">
        <w:rPr>
          <w:rFonts w:ascii="Calibri" w:hAnsi="Calibri" w:cs="Calibri"/>
        </w:rPr>
        <w:t>Jurovec</w:t>
      </w:r>
      <w:proofErr w:type="spellEnd"/>
      <w:r w:rsidR="008F4059" w:rsidRPr="00477623">
        <w:rPr>
          <w:rFonts w:ascii="Calibri" w:hAnsi="Calibri" w:cs="Calibri"/>
        </w:rPr>
        <w:t xml:space="preserve"> – </w:t>
      </w:r>
      <w:proofErr w:type="spellStart"/>
      <w:r w:rsidR="008F4059" w:rsidRPr="00477623">
        <w:rPr>
          <w:rFonts w:ascii="Calibri" w:hAnsi="Calibri" w:cs="Calibri"/>
        </w:rPr>
        <w:t>Lapšina</w:t>
      </w:r>
      <w:proofErr w:type="spellEnd"/>
      <w:r w:rsidR="008F4059" w:rsidRPr="00477623">
        <w:rPr>
          <w:rFonts w:ascii="Calibri" w:hAnsi="Calibri" w:cs="Calibri"/>
        </w:rPr>
        <w:t xml:space="preserve"> – </w:t>
      </w:r>
      <w:proofErr w:type="spellStart"/>
      <w:r w:rsidR="008F4059" w:rsidRPr="00477623">
        <w:rPr>
          <w:rFonts w:ascii="Calibri" w:hAnsi="Calibri" w:cs="Calibri"/>
        </w:rPr>
        <w:t>Čestijanec</w:t>
      </w:r>
      <w:proofErr w:type="spellEnd"/>
      <w:r w:rsidR="008F4059" w:rsidRPr="00477623">
        <w:rPr>
          <w:rFonts w:ascii="Calibri" w:hAnsi="Calibri" w:cs="Calibri"/>
        </w:rPr>
        <w:t>/</w:t>
      </w:r>
      <w:proofErr w:type="spellStart"/>
      <w:r w:rsidR="008F4059" w:rsidRPr="00477623">
        <w:rPr>
          <w:rFonts w:ascii="Calibri" w:hAnsi="Calibri" w:cs="Calibri"/>
        </w:rPr>
        <w:t>Bukovje</w:t>
      </w:r>
      <w:proofErr w:type="spellEnd"/>
    </w:p>
    <w:p w:rsidR="008F4059" w:rsidRPr="00477623" w:rsidRDefault="008F4059" w:rsidP="001A0615">
      <w:pPr>
        <w:spacing w:line="276" w:lineRule="auto"/>
        <w:jc w:val="both"/>
        <w:rPr>
          <w:rFonts w:ascii="Calibri" w:hAnsi="Calibri" w:cs="Calibri"/>
        </w:rPr>
      </w:pPr>
      <w:r w:rsidRPr="00477623">
        <w:rPr>
          <w:rFonts w:ascii="Calibri" w:hAnsi="Calibri" w:cs="Calibri"/>
        </w:rPr>
        <w:t xml:space="preserve">b) Sv. Martin na Muri - zapadni dio </w:t>
      </w:r>
      <w:proofErr w:type="spellStart"/>
      <w:r w:rsidRPr="00477623">
        <w:rPr>
          <w:rFonts w:ascii="Calibri" w:hAnsi="Calibri" w:cs="Calibri"/>
        </w:rPr>
        <w:t>Gradiščaka</w:t>
      </w:r>
      <w:proofErr w:type="spellEnd"/>
      <w:r w:rsidRPr="00477623">
        <w:rPr>
          <w:rFonts w:ascii="Calibri" w:hAnsi="Calibri" w:cs="Calibri"/>
        </w:rPr>
        <w:t xml:space="preserve"> – </w:t>
      </w:r>
      <w:proofErr w:type="spellStart"/>
      <w:r w:rsidRPr="00477623">
        <w:rPr>
          <w:rFonts w:ascii="Calibri" w:hAnsi="Calibri" w:cs="Calibri"/>
        </w:rPr>
        <w:t>Jurovčak</w:t>
      </w:r>
      <w:proofErr w:type="spellEnd"/>
      <w:r w:rsidRPr="00477623">
        <w:rPr>
          <w:rFonts w:ascii="Calibri" w:hAnsi="Calibri" w:cs="Calibri"/>
        </w:rPr>
        <w:t xml:space="preserve"> – Toplice Sveti Martin </w:t>
      </w:r>
    </w:p>
    <w:p w:rsidR="008F4059" w:rsidRPr="00477623" w:rsidRDefault="008F4059" w:rsidP="001A0615">
      <w:pPr>
        <w:spacing w:line="276" w:lineRule="auto"/>
        <w:jc w:val="both"/>
        <w:rPr>
          <w:rFonts w:ascii="Calibri" w:hAnsi="Calibri" w:cs="Calibri"/>
        </w:rPr>
      </w:pPr>
      <w:r w:rsidRPr="00477623">
        <w:rPr>
          <w:rFonts w:ascii="Calibri" w:hAnsi="Calibri" w:cs="Calibri"/>
        </w:rPr>
        <w:t xml:space="preserve">c) Sv. Martin na Muri – </w:t>
      </w:r>
      <w:proofErr w:type="spellStart"/>
      <w:r w:rsidRPr="00477623">
        <w:rPr>
          <w:rFonts w:ascii="Calibri" w:hAnsi="Calibri" w:cs="Calibri"/>
        </w:rPr>
        <w:t>Kapelščak</w:t>
      </w:r>
      <w:proofErr w:type="spellEnd"/>
      <w:r w:rsidRPr="00477623">
        <w:rPr>
          <w:rFonts w:ascii="Calibri" w:hAnsi="Calibri" w:cs="Calibri"/>
        </w:rPr>
        <w:t xml:space="preserve"> - istočni dio </w:t>
      </w:r>
      <w:proofErr w:type="spellStart"/>
      <w:r w:rsidRPr="00477623">
        <w:rPr>
          <w:rFonts w:ascii="Calibri" w:hAnsi="Calibri" w:cs="Calibri"/>
        </w:rPr>
        <w:t>Gradiščaka</w:t>
      </w:r>
      <w:proofErr w:type="spellEnd"/>
      <w:r w:rsidRPr="00477623">
        <w:rPr>
          <w:rFonts w:ascii="Calibri" w:hAnsi="Calibri" w:cs="Calibri"/>
        </w:rPr>
        <w:t xml:space="preserve"> –– </w:t>
      </w:r>
      <w:proofErr w:type="spellStart"/>
      <w:r w:rsidRPr="00477623">
        <w:rPr>
          <w:rFonts w:ascii="Calibri" w:hAnsi="Calibri" w:cs="Calibri"/>
        </w:rPr>
        <w:t>Grkaveščak</w:t>
      </w:r>
      <w:proofErr w:type="spellEnd"/>
      <w:r w:rsidRPr="00477623">
        <w:rPr>
          <w:rFonts w:ascii="Calibri" w:hAnsi="Calibri" w:cs="Calibri"/>
        </w:rPr>
        <w:t xml:space="preserve">-Gornji </w:t>
      </w:r>
      <w:proofErr w:type="spellStart"/>
      <w:r w:rsidRPr="00477623">
        <w:rPr>
          <w:rFonts w:ascii="Calibri" w:hAnsi="Calibri" w:cs="Calibri"/>
        </w:rPr>
        <w:t>Koncovčak</w:t>
      </w:r>
      <w:proofErr w:type="spellEnd"/>
    </w:p>
    <w:p w:rsidR="008F4059" w:rsidRPr="00477623" w:rsidRDefault="008F4059" w:rsidP="001A0615">
      <w:pPr>
        <w:spacing w:line="276" w:lineRule="auto"/>
        <w:jc w:val="both"/>
        <w:rPr>
          <w:rFonts w:ascii="Calibri" w:hAnsi="Calibri" w:cs="Calibri"/>
        </w:rPr>
      </w:pPr>
    </w:p>
    <w:p w:rsidR="00B03569" w:rsidRPr="008F4059" w:rsidRDefault="0092647D" w:rsidP="001A0615">
      <w:pPr>
        <w:spacing w:line="276" w:lineRule="auto"/>
        <w:jc w:val="both"/>
        <w:rPr>
          <w:rFonts w:ascii="Calibri" w:hAnsi="Calibri"/>
          <w:bCs/>
        </w:rPr>
      </w:pPr>
      <w:r w:rsidRPr="0092647D">
        <w:rPr>
          <w:rFonts w:ascii="Calibri" w:hAnsi="Calibri"/>
          <w:bCs/>
        </w:rPr>
        <w:lastRenderedPageBreak/>
        <w:t>Školske godine 201</w:t>
      </w:r>
      <w:r w:rsidR="008F4059">
        <w:rPr>
          <w:rFonts w:ascii="Calibri" w:hAnsi="Calibri"/>
          <w:bCs/>
        </w:rPr>
        <w:t>9</w:t>
      </w:r>
      <w:r w:rsidRPr="0092647D">
        <w:rPr>
          <w:rFonts w:ascii="Calibri" w:hAnsi="Calibri"/>
          <w:bCs/>
        </w:rPr>
        <w:t>/</w:t>
      </w:r>
      <w:r w:rsidR="008F4059">
        <w:rPr>
          <w:rFonts w:ascii="Calibri" w:hAnsi="Calibri"/>
          <w:bCs/>
        </w:rPr>
        <w:t>20</w:t>
      </w:r>
      <w:r w:rsidRPr="0092647D">
        <w:rPr>
          <w:rFonts w:ascii="Calibri" w:hAnsi="Calibri"/>
          <w:bCs/>
        </w:rPr>
        <w:t>. prijev</w:t>
      </w:r>
      <w:r>
        <w:rPr>
          <w:rFonts w:ascii="Calibri" w:hAnsi="Calibri"/>
          <w:bCs/>
        </w:rPr>
        <w:t>oz autobusom koristi</w:t>
      </w:r>
      <w:r w:rsidRPr="0092647D">
        <w:rPr>
          <w:rFonts w:ascii="Calibri" w:hAnsi="Calibri"/>
          <w:bCs/>
        </w:rPr>
        <w:t xml:space="preserve"> </w:t>
      </w:r>
      <w:r w:rsidR="008F4059">
        <w:rPr>
          <w:rFonts w:ascii="Calibri" w:hAnsi="Calibri"/>
          <w:bCs/>
        </w:rPr>
        <w:t>77 učenika (do 3 km – 28</w:t>
      </w:r>
      <w:r w:rsidRPr="0092647D">
        <w:rPr>
          <w:rFonts w:ascii="Calibri" w:hAnsi="Calibri"/>
          <w:bCs/>
        </w:rPr>
        <w:t xml:space="preserve">; od 3-5 km – </w:t>
      </w:r>
      <w:r w:rsidR="008F4059">
        <w:rPr>
          <w:rFonts w:ascii="Calibri" w:hAnsi="Calibri"/>
          <w:bCs/>
        </w:rPr>
        <w:t>31</w:t>
      </w:r>
      <w:r w:rsidRPr="0092647D">
        <w:rPr>
          <w:rFonts w:ascii="Calibri" w:hAnsi="Calibri"/>
          <w:bCs/>
        </w:rPr>
        <w:t xml:space="preserve">; više od 5 km – </w:t>
      </w:r>
      <w:r w:rsidR="008F4059">
        <w:rPr>
          <w:rFonts w:ascii="Calibri" w:hAnsi="Calibri"/>
          <w:bCs/>
        </w:rPr>
        <w:t>18</w:t>
      </w:r>
      <w:r w:rsidRPr="0092647D">
        <w:rPr>
          <w:rFonts w:ascii="Calibri" w:hAnsi="Calibri"/>
          <w:bCs/>
        </w:rPr>
        <w:t>) s 1 jutarnjim dovozom učenika iz 3 smjera i 3 odvoza učenika nakon nastave, u svim smjer</w:t>
      </w:r>
      <w:r>
        <w:rPr>
          <w:rFonts w:ascii="Calibri" w:hAnsi="Calibri"/>
          <w:bCs/>
        </w:rPr>
        <w:t>ov</w:t>
      </w:r>
      <w:r w:rsidRPr="0092647D">
        <w:rPr>
          <w:rFonts w:ascii="Calibri" w:hAnsi="Calibri"/>
          <w:bCs/>
        </w:rPr>
        <w:t>ima (1. odvoz u 13:00 sati, 2. odvoz u 14:00 sati, 3. odvoz u 15:45 sati).</w:t>
      </w:r>
      <w:r>
        <w:rPr>
          <w:rFonts w:ascii="Calibri" w:hAnsi="Calibri"/>
          <w:bCs/>
        </w:rPr>
        <w:t xml:space="preserve"> </w:t>
      </w:r>
      <w:r w:rsidR="008F4059">
        <w:rPr>
          <w:rFonts w:ascii="Calibri" w:hAnsi="Calibri"/>
          <w:bCs/>
        </w:rPr>
        <w:t>I ove školske godine organiziran</w:t>
      </w:r>
      <w:r>
        <w:rPr>
          <w:rFonts w:ascii="Calibri" w:hAnsi="Calibri"/>
          <w:bCs/>
        </w:rPr>
        <w:t xml:space="preserve"> je </w:t>
      </w:r>
      <w:r w:rsidR="008F4059">
        <w:rPr>
          <w:rFonts w:ascii="Calibri" w:hAnsi="Calibri"/>
          <w:bCs/>
        </w:rPr>
        <w:t xml:space="preserve">3. odvoz učenika nakon 9. sata. Prema ugovoru s prijevoznikom mogu se koristiti 3 dana u tjednu za 3. odvoz, ovisno o broju učenika kojima je potreban. Škola može mjesečno koristiti 100 km besplatnog prijevoza za učenike unutar Međimurske županije za potrebe organizacije </w:t>
      </w:r>
      <w:proofErr w:type="spellStart"/>
      <w:r w:rsidR="008F4059">
        <w:rPr>
          <w:rFonts w:ascii="Calibri" w:hAnsi="Calibri"/>
          <w:bCs/>
        </w:rPr>
        <w:t>izvanučioničke</w:t>
      </w:r>
      <w:proofErr w:type="spellEnd"/>
      <w:r w:rsidR="008F4059">
        <w:rPr>
          <w:rFonts w:ascii="Calibri" w:hAnsi="Calibri"/>
          <w:bCs/>
        </w:rPr>
        <w:t xml:space="preserve"> i terenske nastave. </w:t>
      </w:r>
      <w:r>
        <w:rPr>
          <w:rFonts w:ascii="Calibri" w:hAnsi="Calibri"/>
          <w:bCs/>
        </w:rPr>
        <w:t xml:space="preserve"> </w:t>
      </w:r>
    </w:p>
    <w:p w:rsidR="00537D12" w:rsidRDefault="00537D12" w:rsidP="001A0615">
      <w:pPr>
        <w:spacing w:line="276" w:lineRule="auto"/>
        <w:rPr>
          <w:rFonts w:ascii="Calibri" w:hAnsi="Calibri"/>
          <w:b/>
          <w:bCs/>
        </w:rPr>
      </w:pPr>
    </w:p>
    <w:p w:rsidR="005A746D" w:rsidRDefault="00326968" w:rsidP="00537D12">
      <w:pPr>
        <w:rPr>
          <w:rFonts w:ascii="Calibri" w:hAnsi="Calibri"/>
          <w:b/>
          <w:bCs/>
        </w:rPr>
      </w:pPr>
      <w:r>
        <w:rPr>
          <w:rFonts w:ascii="Calibri" w:hAnsi="Calibri"/>
          <w:b/>
          <w:bCs/>
        </w:rPr>
        <w:t>2.4</w:t>
      </w:r>
      <w:r w:rsidR="005A746D" w:rsidRPr="00893C48">
        <w:rPr>
          <w:rFonts w:ascii="Calibri" w:hAnsi="Calibri"/>
          <w:b/>
          <w:bCs/>
        </w:rPr>
        <w:t xml:space="preserve">. </w:t>
      </w:r>
      <w:r w:rsidR="00893C48" w:rsidRPr="00893C48">
        <w:rPr>
          <w:rFonts w:ascii="Calibri" w:hAnsi="Calibri"/>
          <w:b/>
          <w:bCs/>
        </w:rPr>
        <w:t xml:space="preserve">   </w:t>
      </w:r>
      <w:r w:rsidR="005A746D" w:rsidRPr="00893C48">
        <w:rPr>
          <w:rFonts w:ascii="Calibri" w:hAnsi="Calibri"/>
          <w:b/>
          <w:bCs/>
        </w:rPr>
        <w:t>GODIŠNJI KALENDAR RADA</w:t>
      </w:r>
    </w:p>
    <w:p w:rsidR="00477623" w:rsidRPr="00537D12" w:rsidRDefault="00477623" w:rsidP="00537D12">
      <w:pPr>
        <w:rPr>
          <w:rFonts w:ascii="Calibri" w:hAnsi="Calibri"/>
          <w:b/>
          <w:bCs/>
        </w:rPr>
      </w:pPr>
    </w:p>
    <w:tbl>
      <w:tblPr>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7"/>
        <w:gridCol w:w="563"/>
        <w:gridCol w:w="839"/>
        <w:gridCol w:w="1335"/>
        <w:gridCol w:w="844"/>
        <w:gridCol w:w="954"/>
        <w:gridCol w:w="1038"/>
        <w:gridCol w:w="1085"/>
        <w:gridCol w:w="1403"/>
        <w:gridCol w:w="13"/>
      </w:tblGrid>
      <w:tr w:rsidR="00C227B1" w:rsidRPr="00893C48" w:rsidTr="00596632">
        <w:trPr>
          <w:cantSplit/>
          <w:trHeight w:val="480"/>
          <w:jc w:val="center"/>
        </w:trPr>
        <w:tc>
          <w:tcPr>
            <w:tcW w:w="2245" w:type="dxa"/>
            <w:vMerge w:val="restart"/>
            <w:shd w:val="clear" w:color="auto" w:fill="92D050"/>
            <w:vAlign w:val="center"/>
          </w:tcPr>
          <w:p w:rsidR="00C227B1" w:rsidRPr="00893C48" w:rsidRDefault="0048725E" w:rsidP="0048725E">
            <w:pPr>
              <w:jc w:val="center"/>
              <w:rPr>
                <w:rFonts w:ascii="Calibri" w:hAnsi="Calibri"/>
                <w:b/>
                <w:bCs/>
                <w:sz w:val="20"/>
                <w:szCs w:val="20"/>
              </w:rPr>
            </w:pPr>
            <w:r w:rsidRPr="00893C48">
              <w:rPr>
                <w:rFonts w:ascii="Calibri" w:hAnsi="Calibri"/>
                <w:b/>
                <w:bCs/>
                <w:sz w:val="20"/>
                <w:szCs w:val="20"/>
              </w:rPr>
              <w:t>POLU</w:t>
            </w:r>
            <w:r w:rsidR="00C227B1" w:rsidRPr="00893C48">
              <w:rPr>
                <w:rFonts w:ascii="Calibri" w:hAnsi="Calibri"/>
                <w:b/>
                <w:bCs/>
                <w:sz w:val="20"/>
                <w:szCs w:val="20"/>
              </w:rPr>
              <w:t>GODIŠTE</w:t>
            </w:r>
          </w:p>
        </w:tc>
        <w:tc>
          <w:tcPr>
            <w:tcW w:w="690" w:type="dxa"/>
            <w:vMerge w:val="restart"/>
            <w:shd w:val="clear" w:color="auto" w:fill="92D050"/>
            <w:vAlign w:val="center"/>
          </w:tcPr>
          <w:p w:rsidR="00C227B1" w:rsidRPr="00893C48" w:rsidRDefault="00C227B1">
            <w:pPr>
              <w:jc w:val="center"/>
              <w:rPr>
                <w:rFonts w:ascii="Calibri" w:hAnsi="Calibri"/>
                <w:b/>
                <w:bCs/>
                <w:sz w:val="22"/>
                <w:szCs w:val="22"/>
              </w:rPr>
            </w:pPr>
            <w:r w:rsidRPr="00893C48">
              <w:rPr>
                <w:rFonts w:ascii="Calibri" w:hAnsi="Calibri"/>
                <w:b/>
                <w:bCs/>
                <w:sz w:val="22"/>
                <w:szCs w:val="22"/>
              </w:rPr>
              <w:t>MJ.</w:t>
            </w:r>
          </w:p>
        </w:tc>
        <w:tc>
          <w:tcPr>
            <w:tcW w:w="1852" w:type="dxa"/>
            <w:gridSpan w:val="2"/>
            <w:shd w:val="clear" w:color="auto" w:fill="92D050"/>
            <w:vAlign w:val="center"/>
          </w:tcPr>
          <w:p w:rsidR="00C227B1" w:rsidRPr="00893C48" w:rsidRDefault="00C227B1" w:rsidP="00E872F1">
            <w:pPr>
              <w:jc w:val="center"/>
              <w:rPr>
                <w:rFonts w:ascii="Calibri" w:hAnsi="Calibri"/>
                <w:b/>
                <w:bCs/>
                <w:sz w:val="22"/>
                <w:szCs w:val="22"/>
              </w:rPr>
            </w:pPr>
            <w:r w:rsidRPr="00893C48">
              <w:rPr>
                <w:rFonts w:ascii="Calibri" w:hAnsi="Calibri"/>
                <w:b/>
                <w:bCs/>
                <w:sz w:val="22"/>
                <w:szCs w:val="22"/>
              </w:rPr>
              <w:t>Broj dana</w:t>
            </w:r>
          </w:p>
        </w:tc>
        <w:tc>
          <w:tcPr>
            <w:tcW w:w="2439" w:type="dxa"/>
            <w:gridSpan w:val="3"/>
            <w:shd w:val="clear" w:color="auto" w:fill="92D050"/>
            <w:vAlign w:val="center"/>
          </w:tcPr>
          <w:p w:rsidR="00C227B1" w:rsidRPr="00893C48" w:rsidRDefault="00C227B1">
            <w:pPr>
              <w:jc w:val="center"/>
              <w:rPr>
                <w:rFonts w:ascii="Calibri" w:hAnsi="Calibri"/>
                <w:b/>
                <w:bCs/>
                <w:sz w:val="22"/>
                <w:szCs w:val="22"/>
              </w:rPr>
            </w:pPr>
            <w:r w:rsidRPr="00893C48">
              <w:rPr>
                <w:rFonts w:ascii="Calibri" w:hAnsi="Calibri"/>
                <w:b/>
                <w:bCs/>
                <w:sz w:val="22"/>
                <w:szCs w:val="22"/>
              </w:rPr>
              <w:t>Blagdani i neradni dani</w:t>
            </w:r>
          </w:p>
          <w:p w:rsidR="00C227B1" w:rsidRPr="00893C48" w:rsidRDefault="00C227B1">
            <w:pPr>
              <w:rPr>
                <w:rFonts w:ascii="Calibri" w:hAnsi="Calibri"/>
                <w:b/>
                <w:bCs/>
                <w:sz w:val="22"/>
                <w:szCs w:val="22"/>
              </w:rPr>
            </w:pPr>
          </w:p>
        </w:tc>
        <w:tc>
          <w:tcPr>
            <w:tcW w:w="2172" w:type="dxa"/>
            <w:gridSpan w:val="3"/>
            <w:shd w:val="clear" w:color="auto" w:fill="92D050"/>
            <w:vAlign w:val="center"/>
          </w:tcPr>
          <w:p w:rsidR="00C227B1" w:rsidRPr="00893C48" w:rsidRDefault="00C227B1">
            <w:pPr>
              <w:jc w:val="center"/>
              <w:rPr>
                <w:rFonts w:ascii="Calibri" w:hAnsi="Calibri"/>
                <w:b/>
                <w:bCs/>
                <w:sz w:val="22"/>
                <w:szCs w:val="22"/>
              </w:rPr>
            </w:pPr>
            <w:r w:rsidRPr="00893C48">
              <w:rPr>
                <w:rFonts w:ascii="Calibri" w:hAnsi="Calibri"/>
                <w:b/>
                <w:bCs/>
                <w:sz w:val="22"/>
                <w:szCs w:val="22"/>
              </w:rPr>
              <w:t>Broj dana</w:t>
            </w:r>
          </w:p>
        </w:tc>
      </w:tr>
      <w:tr w:rsidR="00C227B1" w:rsidRPr="00893C48" w:rsidTr="00596632">
        <w:trPr>
          <w:cantSplit/>
          <w:trHeight w:val="340"/>
          <w:jc w:val="center"/>
        </w:trPr>
        <w:tc>
          <w:tcPr>
            <w:tcW w:w="2245" w:type="dxa"/>
            <w:vMerge/>
            <w:shd w:val="clear" w:color="auto" w:fill="92D050"/>
          </w:tcPr>
          <w:p w:rsidR="00C227B1" w:rsidRPr="00893C48" w:rsidRDefault="00C227B1">
            <w:pPr>
              <w:rPr>
                <w:rFonts w:ascii="Calibri" w:hAnsi="Calibri"/>
                <w:sz w:val="22"/>
                <w:szCs w:val="22"/>
              </w:rPr>
            </w:pPr>
          </w:p>
        </w:tc>
        <w:tc>
          <w:tcPr>
            <w:tcW w:w="690" w:type="dxa"/>
            <w:vMerge/>
            <w:shd w:val="clear" w:color="auto" w:fill="92D050"/>
          </w:tcPr>
          <w:p w:rsidR="00C227B1" w:rsidRPr="00893C48" w:rsidRDefault="00C227B1">
            <w:pPr>
              <w:rPr>
                <w:rFonts w:ascii="Calibri" w:hAnsi="Calibri"/>
                <w:sz w:val="22"/>
                <w:szCs w:val="22"/>
              </w:rPr>
            </w:pPr>
          </w:p>
        </w:tc>
        <w:tc>
          <w:tcPr>
            <w:tcW w:w="736" w:type="dxa"/>
            <w:tcBorders>
              <w:bottom w:val="single" w:sz="4" w:space="0" w:color="auto"/>
            </w:tcBorders>
            <w:shd w:val="clear" w:color="auto" w:fill="92D050"/>
          </w:tcPr>
          <w:p w:rsidR="00C227B1" w:rsidRPr="00893C48" w:rsidRDefault="00C227B1">
            <w:pPr>
              <w:rPr>
                <w:rFonts w:ascii="Calibri" w:hAnsi="Calibri"/>
                <w:sz w:val="22"/>
                <w:szCs w:val="22"/>
              </w:rPr>
            </w:pPr>
            <w:r w:rsidRPr="00893C48">
              <w:rPr>
                <w:rFonts w:ascii="Calibri" w:hAnsi="Calibri"/>
                <w:sz w:val="22"/>
                <w:szCs w:val="22"/>
              </w:rPr>
              <w:t>Radnih</w:t>
            </w:r>
          </w:p>
        </w:tc>
        <w:tc>
          <w:tcPr>
            <w:tcW w:w="1116" w:type="dxa"/>
            <w:tcBorders>
              <w:bottom w:val="single" w:sz="4" w:space="0" w:color="auto"/>
            </w:tcBorders>
            <w:shd w:val="clear" w:color="auto" w:fill="92D050"/>
          </w:tcPr>
          <w:p w:rsidR="00C227B1" w:rsidRPr="00893C48" w:rsidRDefault="00C227B1">
            <w:pPr>
              <w:rPr>
                <w:rFonts w:ascii="Calibri" w:hAnsi="Calibri"/>
                <w:sz w:val="22"/>
                <w:szCs w:val="22"/>
              </w:rPr>
            </w:pPr>
            <w:r w:rsidRPr="00893C48">
              <w:rPr>
                <w:rFonts w:ascii="Calibri" w:hAnsi="Calibri"/>
                <w:sz w:val="22"/>
                <w:szCs w:val="22"/>
              </w:rPr>
              <w:t>Nenastavnih</w:t>
            </w:r>
          </w:p>
        </w:tc>
        <w:tc>
          <w:tcPr>
            <w:tcW w:w="717" w:type="dxa"/>
            <w:tcBorders>
              <w:bottom w:val="single" w:sz="4" w:space="0" w:color="auto"/>
            </w:tcBorders>
            <w:shd w:val="clear" w:color="auto" w:fill="92D050"/>
          </w:tcPr>
          <w:p w:rsidR="00C227B1" w:rsidRPr="00893C48" w:rsidRDefault="00E872F1">
            <w:pPr>
              <w:rPr>
                <w:rFonts w:ascii="Calibri" w:hAnsi="Calibri"/>
                <w:sz w:val="22"/>
                <w:szCs w:val="22"/>
              </w:rPr>
            </w:pPr>
            <w:r w:rsidRPr="00893C48">
              <w:rPr>
                <w:rFonts w:ascii="Calibri" w:hAnsi="Calibri"/>
                <w:sz w:val="22"/>
                <w:szCs w:val="22"/>
              </w:rPr>
              <w:t>Su</w:t>
            </w:r>
            <w:r w:rsidR="00C227B1" w:rsidRPr="00893C48">
              <w:rPr>
                <w:rFonts w:ascii="Calibri" w:hAnsi="Calibri"/>
                <w:sz w:val="22"/>
                <w:szCs w:val="22"/>
              </w:rPr>
              <w:t>bota</w:t>
            </w:r>
          </w:p>
        </w:tc>
        <w:tc>
          <w:tcPr>
            <w:tcW w:w="826" w:type="dxa"/>
            <w:tcBorders>
              <w:bottom w:val="single" w:sz="4" w:space="0" w:color="auto"/>
            </w:tcBorders>
            <w:shd w:val="clear" w:color="auto" w:fill="92D050"/>
          </w:tcPr>
          <w:p w:rsidR="00C227B1" w:rsidRPr="00893C48" w:rsidRDefault="00E872F1">
            <w:pPr>
              <w:rPr>
                <w:rFonts w:ascii="Calibri" w:hAnsi="Calibri"/>
                <w:sz w:val="22"/>
                <w:szCs w:val="22"/>
              </w:rPr>
            </w:pPr>
            <w:r w:rsidRPr="00893C48">
              <w:rPr>
                <w:rFonts w:ascii="Calibri" w:hAnsi="Calibri"/>
                <w:sz w:val="22"/>
                <w:szCs w:val="22"/>
              </w:rPr>
              <w:t>Nedje</w:t>
            </w:r>
            <w:r w:rsidR="00C227B1" w:rsidRPr="00893C48">
              <w:rPr>
                <w:rFonts w:ascii="Calibri" w:hAnsi="Calibri"/>
                <w:sz w:val="22"/>
                <w:szCs w:val="22"/>
              </w:rPr>
              <w:t>lja</w:t>
            </w:r>
          </w:p>
        </w:tc>
        <w:tc>
          <w:tcPr>
            <w:tcW w:w="896" w:type="dxa"/>
            <w:tcBorders>
              <w:bottom w:val="single" w:sz="4" w:space="0" w:color="auto"/>
              <w:right w:val="nil"/>
            </w:tcBorders>
            <w:shd w:val="clear" w:color="auto" w:fill="92D050"/>
          </w:tcPr>
          <w:p w:rsidR="00C227B1" w:rsidRPr="00893C48" w:rsidRDefault="00C227B1">
            <w:pPr>
              <w:rPr>
                <w:rFonts w:ascii="Calibri" w:hAnsi="Calibri"/>
                <w:sz w:val="22"/>
                <w:szCs w:val="22"/>
              </w:rPr>
            </w:pPr>
            <w:r w:rsidRPr="00893C48">
              <w:rPr>
                <w:rFonts w:ascii="Calibri" w:hAnsi="Calibri"/>
                <w:sz w:val="22"/>
                <w:szCs w:val="22"/>
              </w:rPr>
              <w:t>Blagdana</w:t>
            </w:r>
          </w:p>
        </w:tc>
        <w:tc>
          <w:tcPr>
            <w:tcW w:w="956" w:type="dxa"/>
            <w:tcBorders>
              <w:bottom w:val="single" w:sz="4" w:space="0" w:color="auto"/>
              <w:right w:val="single" w:sz="4" w:space="0" w:color="auto"/>
            </w:tcBorders>
            <w:shd w:val="clear" w:color="auto" w:fill="92D050"/>
          </w:tcPr>
          <w:p w:rsidR="00C227B1" w:rsidRPr="00893C48" w:rsidRDefault="00E872F1">
            <w:pPr>
              <w:rPr>
                <w:rFonts w:ascii="Calibri" w:hAnsi="Calibri"/>
                <w:sz w:val="22"/>
                <w:szCs w:val="22"/>
              </w:rPr>
            </w:pPr>
            <w:r w:rsidRPr="00893C48">
              <w:rPr>
                <w:rFonts w:ascii="Calibri" w:hAnsi="Calibri"/>
                <w:sz w:val="22"/>
                <w:szCs w:val="22"/>
              </w:rPr>
              <w:t>Učeničkih</w:t>
            </w:r>
          </w:p>
          <w:p w:rsidR="00C227B1" w:rsidRPr="00893C48" w:rsidRDefault="00C227B1">
            <w:pPr>
              <w:rPr>
                <w:rFonts w:ascii="Calibri" w:hAnsi="Calibri"/>
                <w:sz w:val="22"/>
                <w:szCs w:val="22"/>
              </w:rPr>
            </w:pPr>
            <w:r w:rsidRPr="00893C48">
              <w:rPr>
                <w:rFonts w:ascii="Calibri" w:hAnsi="Calibri"/>
                <w:sz w:val="22"/>
                <w:szCs w:val="22"/>
              </w:rPr>
              <w:t>praznika</w:t>
            </w:r>
          </w:p>
        </w:tc>
        <w:tc>
          <w:tcPr>
            <w:tcW w:w="1216" w:type="dxa"/>
            <w:gridSpan w:val="2"/>
            <w:shd w:val="clear" w:color="auto" w:fill="92D050"/>
          </w:tcPr>
          <w:p w:rsidR="00C227B1" w:rsidRPr="00893C48" w:rsidRDefault="00E872F1">
            <w:pPr>
              <w:rPr>
                <w:rFonts w:ascii="Calibri" w:hAnsi="Calibri"/>
                <w:sz w:val="22"/>
                <w:szCs w:val="22"/>
              </w:rPr>
            </w:pPr>
            <w:r w:rsidRPr="00893C48">
              <w:rPr>
                <w:rFonts w:ascii="Calibri" w:hAnsi="Calibri"/>
                <w:sz w:val="22"/>
                <w:szCs w:val="22"/>
              </w:rPr>
              <w:t>Obilježavanje važnih datuma</w:t>
            </w:r>
          </w:p>
        </w:tc>
      </w:tr>
      <w:tr w:rsidR="00C227B1" w:rsidRPr="00893C48" w:rsidTr="0048725E">
        <w:trPr>
          <w:gridAfter w:val="1"/>
          <w:wAfter w:w="10" w:type="dxa"/>
          <w:cantSplit/>
          <w:jc w:val="center"/>
        </w:trPr>
        <w:tc>
          <w:tcPr>
            <w:tcW w:w="2245" w:type="dxa"/>
            <w:vMerge w:val="restart"/>
          </w:tcPr>
          <w:p w:rsidR="00C227B1" w:rsidRPr="00893C48" w:rsidRDefault="00C227B1">
            <w:pPr>
              <w:jc w:val="center"/>
              <w:rPr>
                <w:rFonts w:ascii="Calibri" w:hAnsi="Calibri"/>
                <w:b/>
                <w:bCs/>
                <w:sz w:val="22"/>
                <w:szCs w:val="22"/>
              </w:rPr>
            </w:pPr>
          </w:p>
          <w:p w:rsidR="00C227B1" w:rsidRPr="00477623" w:rsidRDefault="00C227B1" w:rsidP="00477623">
            <w:pPr>
              <w:jc w:val="center"/>
              <w:rPr>
                <w:rFonts w:ascii="Calibri" w:hAnsi="Calibri"/>
                <w:b/>
                <w:bCs/>
                <w:sz w:val="22"/>
                <w:szCs w:val="22"/>
              </w:rPr>
            </w:pPr>
            <w:r w:rsidRPr="00893C48">
              <w:rPr>
                <w:rFonts w:ascii="Calibri" w:hAnsi="Calibri"/>
                <w:b/>
                <w:bCs/>
                <w:sz w:val="22"/>
                <w:szCs w:val="22"/>
              </w:rPr>
              <w:t>I.</w:t>
            </w:r>
          </w:p>
          <w:p w:rsidR="00C227B1" w:rsidRPr="00893C48" w:rsidRDefault="00893C48">
            <w:pPr>
              <w:rPr>
                <w:rFonts w:ascii="Calibri" w:hAnsi="Calibri"/>
                <w:sz w:val="22"/>
                <w:szCs w:val="22"/>
              </w:rPr>
            </w:pPr>
            <w:r>
              <w:rPr>
                <w:rFonts w:ascii="Calibri" w:hAnsi="Calibri"/>
                <w:sz w:val="22"/>
                <w:szCs w:val="22"/>
              </w:rPr>
              <w:t xml:space="preserve">Od </w:t>
            </w:r>
            <w:r w:rsidR="005151A7">
              <w:rPr>
                <w:rFonts w:ascii="Calibri" w:hAnsi="Calibri"/>
                <w:sz w:val="22"/>
                <w:szCs w:val="22"/>
              </w:rPr>
              <w:t>9</w:t>
            </w:r>
            <w:r w:rsidR="00C227B1" w:rsidRPr="00893C48">
              <w:rPr>
                <w:rFonts w:ascii="Calibri" w:hAnsi="Calibri"/>
                <w:sz w:val="22"/>
                <w:szCs w:val="22"/>
              </w:rPr>
              <w:t>.</w:t>
            </w:r>
          </w:p>
          <w:p w:rsidR="00C227B1" w:rsidRPr="00893C48" w:rsidRDefault="00CA4DCE">
            <w:pPr>
              <w:rPr>
                <w:rFonts w:ascii="Calibri" w:hAnsi="Calibri"/>
                <w:sz w:val="22"/>
                <w:szCs w:val="22"/>
              </w:rPr>
            </w:pPr>
            <w:r w:rsidRPr="00893C48">
              <w:rPr>
                <w:rFonts w:ascii="Calibri" w:hAnsi="Calibri"/>
                <w:sz w:val="22"/>
                <w:szCs w:val="22"/>
              </w:rPr>
              <w:t xml:space="preserve">rujna </w:t>
            </w:r>
            <w:r w:rsidR="00C227B1" w:rsidRPr="00893C48">
              <w:rPr>
                <w:rFonts w:ascii="Calibri" w:hAnsi="Calibri"/>
                <w:sz w:val="22"/>
                <w:szCs w:val="22"/>
              </w:rPr>
              <w:t xml:space="preserve">do </w:t>
            </w:r>
          </w:p>
          <w:p w:rsidR="00C227B1" w:rsidRPr="00893C48" w:rsidRDefault="005151A7">
            <w:pPr>
              <w:rPr>
                <w:rFonts w:ascii="Calibri" w:hAnsi="Calibri"/>
                <w:sz w:val="22"/>
                <w:szCs w:val="22"/>
              </w:rPr>
            </w:pPr>
            <w:r>
              <w:rPr>
                <w:rFonts w:ascii="Calibri" w:hAnsi="Calibri"/>
                <w:sz w:val="22"/>
                <w:szCs w:val="22"/>
              </w:rPr>
              <w:t>20</w:t>
            </w:r>
            <w:r w:rsidR="00CA4DCE" w:rsidRPr="00893C48">
              <w:rPr>
                <w:rFonts w:ascii="Calibri" w:hAnsi="Calibri"/>
                <w:sz w:val="22"/>
                <w:szCs w:val="22"/>
              </w:rPr>
              <w:t>.</w:t>
            </w:r>
            <w:r w:rsidR="00FA5A6A" w:rsidRPr="00893C48">
              <w:rPr>
                <w:rFonts w:ascii="Calibri" w:hAnsi="Calibri"/>
                <w:sz w:val="22"/>
                <w:szCs w:val="22"/>
              </w:rPr>
              <w:t xml:space="preserve"> </w:t>
            </w:r>
            <w:r w:rsidR="00C227B1" w:rsidRPr="00893C48">
              <w:rPr>
                <w:rFonts w:ascii="Calibri" w:hAnsi="Calibri"/>
                <w:sz w:val="22"/>
                <w:szCs w:val="22"/>
              </w:rPr>
              <w:t>prosinca</w:t>
            </w:r>
          </w:p>
          <w:p w:rsidR="00C227B1" w:rsidRPr="00893C48" w:rsidRDefault="002B0082">
            <w:pPr>
              <w:rPr>
                <w:rFonts w:ascii="Calibri" w:hAnsi="Calibri"/>
                <w:sz w:val="22"/>
                <w:szCs w:val="22"/>
              </w:rPr>
            </w:pPr>
            <w:r w:rsidRPr="00893C48">
              <w:rPr>
                <w:rFonts w:ascii="Calibri" w:hAnsi="Calibri"/>
                <w:sz w:val="22"/>
                <w:szCs w:val="22"/>
              </w:rPr>
              <w:t>20</w:t>
            </w:r>
            <w:r w:rsidR="005151A7">
              <w:rPr>
                <w:rFonts w:ascii="Calibri" w:hAnsi="Calibri"/>
                <w:sz w:val="22"/>
                <w:szCs w:val="22"/>
              </w:rPr>
              <w:t>19</w:t>
            </w:r>
            <w:r w:rsidR="00C227B1" w:rsidRPr="00893C48">
              <w:rPr>
                <w:rFonts w:ascii="Calibri" w:hAnsi="Calibri"/>
                <w:sz w:val="22"/>
                <w:szCs w:val="22"/>
              </w:rPr>
              <w:t>.</w:t>
            </w:r>
            <w:r w:rsidR="005151A7">
              <w:rPr>
                <w:rFonts w:ascii="Calibri" w:hAnsi="Calibri"/>
                <w:sz w:val="22"/>
                <w:szCs w:val="22"/>
              </w:rPr>
              <w:t xml:space="preserve"> </w:t>
            </w:r>
            <w:r w:rsidR="00B118A0" w:rsidRPr="00893C48">
              <w:rPr>
                <w:rFonts w:ascii="Calibri" w:hAnsi="Calibri"/>
                <w:sz w:val="22"/>
                <w:szCs w:val="22"/>
              </w:rPr>
              <w:t>godine</w:t>
            </w:r>
          </w:p>
          <w:p w:rsidR="00C227B1" w:rsidRPr="00893C48" w:rsidRDefault="00C227B1">
            <w:pPr>
              <w:rPr>
                <w:rFonts w:ascii="Calibri" w:hAnsi="Calibri"/>
                <w:sz w:val="22"/>
                <w:szCs w:val="22"/>
              </w:rPr>
            </w:pPr>
            <w:r w:rsidRPr="00893C48">
              <w:rPr>
                <w:rFonts w:ascii="Calibri" w:hAnsi="Calibri"/>
                <w:sz w:val="22"/>
                <w:szCs w:val="22"/>
              </w:rPr>
              <w:t xml:space="preserve"> </w:t>
            </w:r>
          </w:p>
        </w:tc>
        <w:tc>
          <w:tcPr>
            <w:tcW w:w="690" w:type="dxa"/>
            <w:tcBorders>
              <w:bottom w:val="nil"/>
            </w:tcBorders>
          </w:tcPr>
          <w:p w:rsidR="00C227B1" w:rsidRPr="00893C48" w:rsidRDefault="00C227B1">
            <w:pPr>
              <w:jc w:val="center"/>
              <w:rPr>
                <w:rFonts w:ascii="Calibri" w:hAnsi="Calibri"/>
                <w:sz w:val="22"/>
                <w:szCs w:val="22"/>
              </w:rPr>
            </w:pPr>
          </w:p>
        </w:tc>
        <w:tc>
          <w:tcPr>
            <w:tcW w:w="736" w:type="dxa"/>
            <w:shd w:val="pct25" w:color="auto" w:fill="auto"/>
          </w:tcPr>
          <w:p w:rsidR="00C227B1" w:rsidRPr="00893C48" w:rsidRDefault="00C227B1">
            <w:pPr>
              <w:jc w:val="center"/>
              <w:rPr>
                <w:rFonts w:ascii="Calibri" w:hAnsi="Calibri"/>
                <w:sz w:val="22"/>
                <w:szCs w:val="22"/>
              </w:rPr>
            </w:pPr>
          </w:p>
        </w:tc>
        <w:tc>
          <w:tcPr>
            <w:tcW w:w="1116" w:type="dxa"/>
            <w:shd w:val="pct10" w:color="auto" w:fill="auto"/>
          </w:tcPr>
          <w:p w:rsidR="00C227B1" w:rsidRPr="00893C48" w:rsidRDefault="00C227B1">
            <w:pPr>
              <w:jc w:val="center"/>
              <w:rPr>
                <w:rFonts w:ascii="Calibri" w:hAnsi="Calibri"/>
                <w:sz w:val="22"/>
                <w:szCs w:val="22"/>
              </w:rPr>
            </w:pPr>
          </w:p>
        </w:tc>
        <w:tc>
          <w:tcPr>
            <w:tcW w:w="717" w:type="dxa"/>
            <w:shd w:val="pct25" w:color="auto" w:fill="auto"/>
          </w:tcPr>
          <w:p w:rsidR="00C227B1" w:rsidRPr="00893C48" w:rsidRDefault="00C227B1">
            <w:pPr>
              <w:jc w:val="center"/>
              <w:rPr>
                <w:rFonts w:ascii="Calibri" w:hAnsi="Calibri"/>
                <w:sz w:val="22"/>
                <w:szCs w:val="22"/>
              </w:rPr>
            </w:pPr>
          </w:p>
        </w:tc>
        <w:tc>
          <w:tcPr>
            <w:tcW w:w="826" w:type="dxa"/>
            <w:shd w:val="pct10" w:color="auto" w:fill="auto"/>
          </w:tcPr>
          <w:p w:rsidR="00C227B1" w:rsidRPr="00893C48" w:rsidRDefault="00C227B1">
            <w:pPr>
              <w:jc w:val="center"/>
              <w:rPr>
                <w:rFonts w:ascii="Calibri" w:hAnsi="Calibri"/>
                <w:sz w:val="22"/>
                <w:szCs w:val="22"/>
              </w:rPr>
            </w:pPr>
          </w:p>
        </w:tc>
        <w:tc>
          <w:tcPr>
            <w:tcW w:w="896" w:type="dxa"/>
            <w:shd w:val="pct25" w:color="auto" w:fill="auto"/>
          </w:tcPr>
          <w:p w:rsidR="00C227B1" w:rsidRPr="00893C48" w:rsidRDefault="00C227B1">
            <w:pPr>
              <w:jc w:val="center"/>
              <w:rPr>
                <w:rFonts w:ascii="Calibri" w:hAnsi="Calibri"/>
                <w:sz w:val="22"/>
                <w:szCs w:val="22"/>
              </w:rPr>
            </w:pPr>
          </w:p>
        </w:tc>
        <w:tc>
          <w:tcPr>
            <w:tcW w:w="956" w:type="dxa"/>
            <w:shd w:val="pct10" w:color="auto" w:fill="auto"/>
          </w:tcPr>
          <w:p w:rsidR="00C227B1" w:rsidRPr="00893C48" w:rsidRDefault="00C227B1">
            <w:pPr>
              <w:jc w:val="center"/>
              <w:rPr>
                <w:rFonts w:ascii="Calibri" w:hAnsi="Calibri"/>
                <w:sz w:val="22"/>
                <w:szCs w:val="22"/>
              </w:rPr>
            </w:pPr>
          </w:p>
        </w:tc>
        <w:tc>
          <w:tcPr>
            <w:tcW w:w="1206" w:type="dxa"/>
            <w:tcBorders>
              <w:bottom w:val="nil"/>
            </w:tcBorders>
            <w:shd w:val="pct25" w:color="auto" w:fill="auto"/>
          </w:tcPr>
          <w:p w:rsidR="00C227B1" w:rsidRPr="00893C48" w:rsidRDefault="00C227B1">
            <w:pPr>
              <w:jc w:val="center"/>
              <w:rPr>
                <w:rFonts w:ascii="Calibri" w:hAnsi="Calibri"/>
                <w:sz w:val="22"/>
                <w:szCs w:val="22"/>
              </w:rPr>
            </w:pPr>
          </w:p>
        </w:tc>
      </w:tr>
      <w:tr w:rsidR="00C227B1" w:rsidRPr="00893C48" w:rsidTr="0048725E">
        <w:trPr>
          <w:gridAfter w:val="1"/>
          <w:wAfter w:w="10" w:type="dxa"/>
          <w:cantSplit/>
          <w:jc w:val="center"/>
        </w:trPr>
        <w:tc>
          <w:tcPr>
            <w:tcW w:w="2245" w:type="dxa"/>
            <w:vMerge/>
          </w:tcPr>
          <w:p w:rsidR="00C227B1" w:rsidRPr="00893C48" w:rsidRDefault="00C227B1">
            <w:pPr>
              <w:rPr>
                <w:rFonts w:ascii="Calibri" w:hAnsi="Calibri"/>
                <w:sz w:val="22"/>
                <w:szCs w:val="22"/>
              </w:rPr>
            </w:pPr>
          </w:p>
        </w:tc>
        <w:tc>
          <w:tcPr>
            <w:tcW w:w="690" w:type="dxa"/>
            <w:tcBorders>
              <w:bottom w:val="nil"/>
            </w:tcBorders>
          </w:tcPr>
          <w:p w:rsidR="00C227B1" w:rsidRPr="00893C48" w:rsidRDefault="00C227B1" w:rsidP="0085613E">
            <w:pPr>
              <w:jc w:val="center"/>
              <w:rPr>
                <w:rFonts w:ascii="Calibri" w:hAnsi="Calibri"/>
                <w:sz w:val="22"/>
                <w:szCs w:val="22"/>
              </w:rPr>
            </w:pPr>
            <w:r w:rsidRPr="00893C48">
              <w:rPr>
                <w:rFonts w:ascii="Calibri" w:hAnsi="Calibri"/>
                <w:sz w:val="22"/>
                <w:szCs w:val="22"/>
              </w:rPr>
              <w:t>IX.</w:t>
            </w:r>
          </w:p>
        </w:tc>
        <w:tc>
          <w:tcPr>
            <w:tcW w:w="736" w:type="dxa"/>
            <w:shd w:val="pct25" w:color="auto" w:fill="auto"/>
          </w:tcPr>
          <w:p w:rsidR="00C227B1" w:rsidRPr="00893C48" w:rsidRDefault="005151A7">
            <w:pPr>
              <w:jc w:val="center"/>
              <w:rPr>
                <w:rFonts w:ascii="Calibri" w:hAnsi="Calibri"/>
                <w:sz w:val="22"/>
                <w:szCs w:val="22"/>
              </w:rPr>
            </w:pPr>
            <w:r>
              <w:rPr>
                <w:rFonts w:ascii="Calibri" w:hAnsi="Calibri"/>
                <w:sz w:val="22"/>
                <w:szCs w:val="22"/>
              </w:rPr>
              <w:t>16</w:t>
            </w:r>
          </w:p>
        </w:tc>
        <w:tc>
          <w:tcPr>
            <w:tcW w:w="1116" w:type="dxa"/>
            <w:shd w:val="pct10" w:color="auto" w:fill="auto"/>
          </w:tcPr>
          <w:p w:rsidR="00C227B1" w:rsidRPr="00893C48" w:rsidRDefault="00055834">
            <w:pPr>
              <w:jc w:val="center"/>
              <w:rPr>
                <w:rFonts w:ascii="Calibri" w:hAnsi="Calibri"/>
                <w:sz w:val="22"/>
                <w:szCs w:val="22"/>
              </w:rPr>
            </w:pPr>
            <w:r w:rsidRPr="00893C48">
              <w:rPr>
                <w:rFonts w:ascii="Calibri" w:hAnsi="Calibri"/>
                <w:sz w:val="22"/>
                <w:szCs w:val="22"/>
              </w:rPr>
              <w:t>0</w:t>
            </w:r>
          </w:p>
        </w:tc>
        <w:tc>
          <w:tcPr>
            <w:tcW w:w="717" w:type="dxa"/>
            <w:shd w:val="pct25" w:color="auto" w:fill="auto"/>
          </w:tcPr>
          <w:p w:rsidR="00C227B1" w:rsidRPr="00893C48" w:rsidRDefault="0033292D">
            <w:pPr>
              <w:jc w:val="center"/>
              <w:rPr>
                <w:rFonts w:ascii="Calibri" w:hAnsi="Calibri"/>
                <w:sz w:val="22"/>
                <w:szCs w:val="22"/>
              </w:rPr>
            </w:pPr>
            <w:r w:rsidRPr="00893C48">
              <w:rPr>
                <w:rFonts w:ascii="Calibri" w:hAnsi="Calibri"/>
                <w:sz w:val="22"/>
                <w:szCs w:val="22"/>
              </w:rPr>
              <w:t>4</w:t>
            </w:r>
          </w:p>
        </w:tc>
        <w:tc>
          <w:tcPr>
            <w:tcW w:w="826" w:type="dxa"/>
            <w:shd w:val="pct10" w:color="auto" w:fill="auto"/>
          </w:tcPr>
          <w:p w:rsidR="00C227B1" w:rsidRPr="00893C48" w:rsidRDefault="005151A7">
            <w:pPr>
              <w:jc w:val="center"/>
              <w:rPr>
                <w:rFonts w:ascii="Calibri" w:hAnsi="Calibri"/>
                <w:sz w:val="22"/>
                <w:szCs w:val="22"/>
              </w:rPr>
            </w:pPr>
            <w:r>
              <w:rPr>
                <w:rFonts w:ascii="Calibri" w:hAnsi="Calibri"/>
                <w:sz w:val="22"/>
                <w:szCs w:val="22"/>
              </w:rPr>
              <w:t>5</w:t>
            </w:r>
          </w:p>
        </w:tc>
        <w:tc>
          <w:tcPr>
            <w:tcW w:w="896" w:type="dxa"/>
            <w:shd w:val="pct25" w:color="auto" w:fill="auto"/>
          </w:tcPr>
          <w:p w:rsidR="00C227B1" w:rsidRPr="00893C48" w:rsidRDefault="00C227B1">
            <w:pPr>
              <w:jc w:val="center"/>
              <w:rPr>
                <w:rFonts w:ascii="Calibri" w:hAnsi="Calibri"/>
                <w:sz w:val="22"/>
                <w:szCs w:val="22"/>
              </w:rPr>
            </w:pPr>
            <w:r w:rsidRPr="00893C48">
              <w:rPr>
                <w:rFonts w:ascii="Calibri" w:hAnsi="Calibri"/>
                <w:sz w:val="22"/>
                <w:szCs w:val="22"/>
              </w:rPr>
              <w:t>0</w:t>
            </w:r>
          </w:p>
        </w:tc>
        <w:tc>
          <w:tcPr>
            <w:tcW w:w="956" w:type="dxa"/>
            <w:shd w:val="pct10" w:color="auto" w:fill="auto"/>
          </w:tcPr>
          <w:p w:rsidR="00C227B1" w:rsidRPr="00893C48" w:rsidRDefault="00697B14">
            <w:pPr>
              <w:jc w:val="center"/>
              <w:rPr>
                <w:rFonts w:ascii="Calibri" w:hAnsi="Calibri"/>
                <w:sz w:val="22"/>
                <w:szCs w:val="22"/>
              </w:rPr>
            </w:pPr>
            <w:r>
              <w:rPr>
                <w:rFonts w:ascii="Calibri" w:hAnsi="Calibri"/>
                <w:sz w:val="22"/>
                <w:szCs w:val="22"/>
              </w:rPr>
              <w:t>0</w:t>
            </w:r>
          </w:p>
        </w:tc>
        <w:tc>
          <w:tcPr>
            <w:tcW w:w="1206" w:type="dxa"/>
            <w:shd w:val="pct25" w:color="auto" w:fill="auto"/>
          </w:tcPr>
          <w:p w:rsidR="00C227B1" w:rsidRPr="00893C48" w:rsidRDefault="005151A7">
            <w:pPr>
              <w:jc w:val="center"/>
              <w:rPr>
                <w:rFonts w:ascii="Calibri" w:hAnsi="Calibri"/>
                <w:sz w:val="22"/>
                <w:szCs w:val="22"/>
              </w:rPr>
            </w:pPr>
            <w:r>
              <w:rPr>
                <w:rFonts w:ascii="Calibri" w:hAnsi="Calibri"/>
                <w:sz w:val="22"/>
                <w:szCs w:val="22"/>
              </w:rPr>
              <w:t>1</w:t>
            </w:r>
          </w:p>
        </w:tc>
      </w:tr>
      <w:tr w:rsidR="00C227B1" w:rsidRPr="00893C48" w:rsidTr="0048725E">
        <w:trPr>
          <w:gridAfter w:val="1"/>
          <w:wAfter w:w="10" w:type="dxa"/>
          <w:cantSplit/>
          <w:jc w:val="center"/>
        </w:trPr>
        <w:tc>
          <w:tcPr>
            <w:tcW w:w="2245" w:type="dxa"/>
            <w:vMerge/>
          </w:tcPr>
          <w:p w:rsidR="00C227B1" w:rsidRPr="00893C48" w:rsidRDefault="00C227B1">
            <w:pPr>
              <w:rPr>
                <w:rFonts w:ascii="Calibri" w:hAnsi="Calibri"/>
                <w:sz w:val="22"/>
                <w:szCs w:val="22"/>
              </w:rPr>
            </w:pPr>
          </w:p>
        </w:tc>
        <w:tc>
          <w:tcPr>
            <w:tcW w:w="690" w:type="dxa"/>
            <w:tcBorders>
              <w:bottom w:val="single" w:sz="4" w:space="0" w:color="auto"/>
            </w:tcBorders>
          </w:tcPr>
          <w:p w:rsidR="00C227B1" w:rsidRPr="00893C48" w:rsidRDefault="00C227B1" w:rsidP="0085613E">
            <w:pPr>
              <w:jc w:val="center"/>
              <w:rPr>
                <w:rFonts w:ascii="Calibri" w:hAnsi="Calibri"/>
                <w:sz w:val="22"/>
                <w:szCs w:val="22"/>
              </w:rPr>
            </w:pPr>
            <w:r w:rsidRPr="00893C48">
              <w:rPr>
                <w:rFonts w:ascii="Calibri" w:hAnsi="Calibri"/>
                <w:sz w:val="22"/>
                <w:szCs w:val="22"/>
              </w:rPr>
              <w:t>X.</w:t>
            </w:r>
          </w:p>
        </w:tc>
        <w:tc>
          <w:tcPr>
            <w:tcW w:w="736" w:type="dxa"/>
            <w:tcBorders>
              <w:bottom w:val="single" w:sz="4" w:space="0" w:color="auto"/>
            </w:tcBorders>
            <w:shd w:val="pct25" w:color="auto" w:fill="auto"/>
          </w:tcPr>
          <w:p w:rsidR="00C227B1" w:rsidRPr="00893C48" w:rsidRDefault="00963B0C" w:rsidP="00EB5EC0">
            <w:pPr>
              <w:jc w:val="center"/>
              <w:rPr>
                <w:rFonts w:ascii="Calibri" w:hAnsi="Calibri"/>
                <w:sz w:val="22"/>
                <w:szCs w:val="22"/>
              </w:rPr>
            </w:pPr>
            <w:r w:rsidRPr="00893C48">
              <w:rPr>
                <w:rFonts w:ascii="Calibri" w:hAnsi="Calibri"/>
                <w:sz w:val="22"/>
                <w:szCs w:val="22"/>
              </w:rPr>
              <w:t>2</w:t>
            </w:r>
            <w:r w:rsidR="005151A7">
              <w:rPr>
                <w:rFonts w:ascii="Calibri" w:hAnsi="Calibri"/>
                <w:sz w:val="22"/>
                <w:szCs w:val="22"/>
              </w:rPr>
              <w:t>0</w:t>
            </w:r>
          </w:p>
        </w:tc>
        <w:tc>
          <w:tcPr>
            <w:tcW w:w="1116" w:type="dxa"/>
            <w:tcBorders>
              <w:bottom w:val="single" w:sz="4" w:space="0" w:color="auto"/>
            </w:tcBorders>
            <w:shd w:val="pct10" w:color="auto" w:fill="auto"/>
          </w:tcPr>
          <w:p w:rsidR="00C227B1" w:rsidRPr="00893C48" w:rsidRDefault="00046487">
            <w:pPr>
              <w:jc w:val="center"/>
              <w:rPr>
                <w:rFonts w:ascii="Calibri" w:hAnsi="Calibri"/>
                <w:sz w:val="22"/>
                <w:szCs w:val="22"/>
              </w:rPr>
            </w:pPr>
            <w:r>
              <w:rPr>
                <w:rFonts w:ascii="Calibri" w:hAnsi="Calibri"/>
                <w:sz w:val="22"/>
                <w:szCs w:val="22"/>
              </w:rPr>
              <w:t>0</w:t>
            </w:r>
          </w:p>
        </w:tc>
        <w:tc>
          <w:tcPr>
            <w:tcW w:w="717" w:type="dxa"/>
            <w:tcBorders>
              <w:bottom w:val="single" w:sz="4" w:space="0" w:color="auto"/>
            </w:tcBorders>
            <w:shd w:val="pct25" w:color="auto" w:fill="auto"/>
          </w:tcPr>
          <w:p w:rsidR="00C227B1" w:rsidRPr="00893C48" w:rsidRDefault="001524C3">
            <w:pPr>
              <w:jc w:val="center"/>
              <w:rPr>
                <w:rFonts w:ascii="Calibri" w:hAnsi="Calibri"/>
                <w:sz w:val="22"/>
                <w:szCs w:val="22"/>
              </w:rPr>
            </w:pPr>
            <w:r w:rsidRPr="00893C48">
              <w:rPr>
                <w:rFonts w:ascii="Calibri" w:hAnsi="Calibri"/>
                <w:sz w:val="22"/>
                <w:szCs w:val="22"/>
              </w:rPr>
              <w:t>4</w:t>
            </w:r>
          </w:p>
        </w:tc>
        <w:tc>
          <w:tcPr>
            <w:tcW w:w="826" w:type="dxa"/>
            <w:tcBorders>
              <w:bottom w:val="single" w:sz="4" w:space="0" w:color="auto"/>
            </w:tcBorders>
            <w:shd w:val="pct10" w:color="auto" w:fill="auto"/>
          </w:tcPr>
          <w:p w:rsidR="00C227B1" w:rsidRPr="00893C48" w:rsidRDefault="005151A7">
            <w:pPr>
              <w:jc w:val="center"/>
              <w:rPr>
                <w:rFonts w:ascii="Calibri" w:hAnsi="Calibri"/>
                <w:sz w:val="22"/>
                <w:szCs w:val="22"/>
              </w:rPr>
            </w:pPr>
            <w:r>
              <w:rPr>
                <w:rFonts w:ascii="Calibri" w:hAnsi="Calibri"/>
                <w:sz w:val="22"/>
                <w:szCs w:val="22"/>
              </w:rPr>
              <w:t>4</w:t>
            </w:r>
          </w:p>
        </w:tc>
        <w:tc>
          <w:tcPr>
            <w:tcW w:w="896" w:type="dxa"/>
            <w:tcBorders>
              <w:bottom w:val="single" w:sz="4" w:space="0" w:color="auto"/>
            </w:tcBorders>
            <w:shd w:val="pct25" w:color="auto" w:fill="auto"/>
          </w:tcPr>
          <w:p w:rsidR="00C227B1" w:rsidRPr="00893C48" w:rsidRDefault="00C227B1">
            <w:pPr>
              <w:jc w:val="center"/>
              <w:rPr>
                <w:rFonts w:ascii="Calibri" w:hAnsi="Calibri"/>
                <w:sz w:val="22"/>
                <w:szCs w:val="22"/>
              </w:rPr>
            </w:pPr>
            <w:r w:rsidRPr="00893C48">
              <w:rPr>
                <w:rFonts w:ascii="Calibri" w:hAnsi="Calibri"/>
                <w:sz w:val="22"/>
                <w:szCs w:val="22"/>
              </w:rPr>
              <w:t>1</w:t>
            </w:r>
          </w:p>
        </w:tc>
        <w:tc>
          <w:tcPr>
            <w:tcW w:w="956" w:type="dxa"/>
            <w:tcBorders>
              <w:bottom w:val="single" w:sz="4" w:space="0" w:color="auto"/>
            </w:tcBorders>
            <w:shd w:val="pct10" w:color="auto" w:fill="auto"/>
          </w:tcPr>
          <w:p w:rsidR="00C227B1" w:rsidRPr="00893C48" w:rsidRDefault="005151A7">
            <w:pPr>
              <w:jc w:val="center"/>
              <w:rPr>
                <w:rFonts w:ascii="Calibri" w:hAnsi="Calibri"/>
                <w:sz w:val="22"/>
                <w:szCs w:val="22"/>
              </w:rPr>
            </w:pPr>
            <w:r>
              <w:rPr>
                <w:rFonts w:ascii="Calibri" w:hAnsi="Calibri"/>
                <w:sz w:val="22"/>
                <w:szCs w:val="22"/>
              </w:rPr>
              <w:t>2</w:t>
            </w:r>
          </w:p>
        </w:tc>
        <w:tc>
          <w:tcPr>
            <w:tcW w:w="1206" w:type="dxa"/>
            <w:tcBorders>
              <w:bottom w:val="single" w:sz="4" w:space="0" w:color="auto"/>
            </w:tcBorders>
            <w:shd w:val="pct25" w:color="auto" w:fill="auto"/>
          </w:tcPr>
          <w:p w:rsidR="00C227B1" w:rsidRPr="00893C48" w:rsidRDefault="005151A7">
            <w:pPr>
              <w:jc w:val="center"/>
              <w:rPr>
                <w:rFonts w:ascii="Calibri" w:hAnsi="Calibri"/>
                <w:sz w:val="22"/>
                <w:szCs w:val="22"/>
              </w:rPr>
            </w:pPr>
            <w:r>
              <w:rPr>
                <w:rFonts w:ascii="Calibri" w:hAnsi="Calibri"/>
                <w:sz w:val="22"/>
                <w:szCs w:val="22"/>
              </w:rPr>
              <w:t>9</w:t>
            </w:r>
          </w:p>
        </w:tc>
      </w:tr>
      <w:tr w:rsidR="00C227B1" w:rsidRPr="00893C48" w:rsidTr="0048725E">
        <w:trPr>
          <w:gridAfter w:val="1"/>
          <w:wAfter w:w="10" w:type="dxa"/>
          <w:cantSplit/>
          <w:trHeight w:val="360"/>
          <w:jc w:val="center"/>
        </w:trPr>
        <w:tc>
          <w:tcPr>
            <w:tcW w:w="2245" w:type="dxa"/>
            <w:vMerge/>
          </w:tcPr>
          <w:p w:rsidR="00C227B1" w:rsidRPr="00893C48" w:rsidRDefault="00C227B1">
            <w:pPr>
              <w:rPr>
                <w:rFonts w:ascii="Calibri" w:hAnsi="Calibri"/>
                <w:sz w:val="22"/>
                <w:szCs w:val="22"/>
              </w:rPr>
            </w:pPr>
          </w:p>
        </w:tc>
        <w:tc>
          <w:tcPr>
            <w:tcW w:w="690" w:type="dxa"/>
          </w:tcPr>
          <w:p w:rsidR="00C227B1" w:rsidRPr="00893C48" w:rsidRDefault="00C227B1" w:rsidP="0085613E">
            <w:pPr>
              <w:jc w:val="center"/>
              <w:rPr>
                <w:rFonts w:ascii="Calibri" w:hAnsi="Calibri"/>
                <w:sz w:val="22"/>
                <w:szCs w:val="22"/>
              </w:rPr>
            </w:pPr>
            <w:r w:rsidRPr="00893C48">
              <w:rPr>
                <w:rFonts w:ascii="Calibri" w:hAnsi="Calibri"/>
                <w:sz w:val="22"/>
                <w:szCs w:val="22"/>
              </w:rPr>
              <w:t>XI.</w:t>
            </w:r>
          </w:p>
        </w:tc>
        <w:tc>
          <w:tcPr>
            <w:tcW w:w="736" w:type="dxa"/>
            <w:shd w:val="pct25" w:color="auto" w:fill="auto"/>
          </w:tcPr>
          <w:p w:rsidR="00C227B1" w:rsidRPr="00893C48" w:rsidRDefault="005151A7" w:rsidP="00697B14">
            <w:pPr>
              <w:jc w:val="center"/>
              <w:rPr>
                <w:rFonts w:ascii="Calibri" w:hAnsi="Calibri"/>
                <w:sz w:val="22"/>
                <w:szCs w:val="22"/>
              </w:rPr>
            </w:pPr>
            <w:r>
              <w:rPr>
                <w:rFonts w:ascii="Calibri" w:hAnsi="Calibri"/>
                <w:sz w:val="22"/>
                <w:szCs w:val="22"/>
              </w:rPr>
              <w:t>19</w:t>
            </w:r>
          </w:p>
        </w:tc>
        <w:tc>
          <w:tcPr>
            <w:tcW w:w="1116" w:type="dxa"/>
            <w:shd w:val="pct10" w:color="auto" w:fill="auto"/>
          </w:tcPr>
          <w:p w:rsidR="00C227B1" w:rsidRPr="00893C48" w:rsidRDefault="00046487">
            <w:pPr>
              <w:jc w:val="center"/>
              <w:rPr>
                <w:rFonts w:ascii="Calibri" w:hAnsi="Calibri"/>
                <w:sz w:val="22"/>
                <w:szCs w:val="22"/>
              </w:rPr>
            </w:pPr>
            <w:r>
              <w:rPr>
                <w:rFonts w:ascii="Calibri" w:hAnsi="Calibri"/>
                <w:sz w:val="22"/>
                <w:szCs w:val="22"/>
              </w:rPr>
              <w:t>1</w:t>
            </w:r>
          </w:p>
        </w:tc>
        <w:tc>
          <w:tcPr>
            <w:tcW w:w="717" w:type="dxa"/>
            <w:shd w:val="pct25" w:color="auto" w:fill="auto"/>
          </w:tcPr>
          <w:p w:rsidR="00C227B1" w:rsidRPr="00893C48" w:rsidRDefault="005151A7">
            <w:pPr>
              <w:jc w:val="center"/>
              <w:rPr>
                <w:rFonts w:ascii="Calibri" w:hAnsi="Calibri"/>
                <w:sz w:val="22"/>
                <w:szCs w:val="22"/>
              </w:rPr>
            </w:pPr>
            <w:r>
              <w:rPr>
                <w:rFonts w:ascii="Calibri" w:hAnsi="Calibri"/>
                <w:sz w:val="22"/>
                <w:szCs w:val="22"/>
              </w:rPr>
              <w:t>5</w:t>
            </w:r>
          </w:p>
        </w:tc>
        <w:tc>
          <w:tcPr>
            <w:tcW w:w="826" w:type="dxa"/>
            <w:shd w:val="pct10" w:color="auto" w:fill="auto"/>
          </w:tcPr>
          <w:p w:rsidR="00C227B1" w:rsidRPr="00893C48" w:rsidRDefault="00F346CD">
            <w:pPr>
              <w:jc w:val="center"/>
              <w:rPr>
                <w:rFonts w:ascii="Calibri" w:hAnsi="Calibri"/>
                <w:sz w:val="22"/>
                <w:szCs w:val="22"/>
              </w:rPr>
            </w:pPr>
            <w:r w:rsidRPr="00893C48">
              <w:rPr>
                <w:rFonts w:ascii="Calibri" w:hAnsi="Calibri"/>
                <w:sz w:val="22"/>
                <w:szCs w:val="22"/>
              </w:rPr>
              <w:t>4</w:t>
            </w:r>
          </w:p>
        </w:tc>
        <w:tc>
          <w:tcPr>
            <w:tcW w:w="896" w:type="dxa"/>
            <w:shd w:val="pct25" w:color="auto" w:fill="auto"/>
          </w:tcPr>
          <w:p w:rsidR="00C227B1" w:rsidRPr="00893C48" w:rsidRDefault="005151A7">
            <w:pPr>
              <w:jc w:val="center"/>
              <w:rPr>
                <w:rFonts w:ascii="Calibri" w:hAnsi="Calibri"/>
                <w:sz w:val="22"/>
                <w:szCs w:val="22"/>
              </w:rPr>
            </w:pPr>
            <w:r>
              <w:rPr>
                <w:rFonts w:ascii="Calibri" w:hAnsi="Calibri"/>
                <w:sz w:val="22"/>
                <w:szCs w:val="22"/>
              </w:rPr>
              <w:t>2</w:t>
            </w:r>
          </w:p>
        </w:tc>
        <w:tc>
          <w:tcPr>
            <w:tcW w:w="956" w:type="dxa"/>
            <w:shd w:val="pct10" w:color="auto" w:fill="auto"/>
          </w:tcPr>
          <w:p w:rsidR="00C227B1" w:rsidRPr="00893C48" w:rsidRDefault="00055834">
            <w:pPr>
              <w:jc w:val="center"/>
              <w:rPr>
                <w:rFonts w:ascii="Calibri" w:hAnsi="Calibri"/>
                <w:sz w:val="22"/>
                <w:szCs w:val="22"/>
              </w:rPr>
            </w:pPr>
            <w:r w:rsidRPr="00893C48">
              <w:rPr>
                <w:rFonts w:ascii="Calibri" w:hAnsi="Calibri"/>
                <w:sz w:val="22"/>
                <w:szCs w:val="22"/>
              </w:rPr>
              <w:t>0</w:t>
            </w:r>
          </w:p>
        </w:tc>
        <w:tc>
          <w:tcPr>
            <w:tcW w:w="1206" w:type="dxa"/>
            <w:tcBorders>
              <w:bottom w:val="single" w:sz="4" w:space="0" w:color="auto"/>
            </w:tcBorders>
            <w:shd w:val="pct25" w:color="auto" w:fill="auto"/>
          </w:tcPr>
          <w:p w:rsidR="00C227B1" w:rsidRPr="00893C48" w:rsidRDefault="00E872F1">
            <w:pPr>
              <w:jc w:val="center"/>
              <w:rPr>
                <w:rFonts w:ascii="Calibri" w:hAnsi="Calibri"/>
                <w:sz w:val="22"/>
                <w:szCs w:val="22"/>
              </w:rPr>
            </w:pPr>
            <w:r w:rsidRPr="00893C48">
              <w:rPr>
                <w:rFonts w:ascii="Calibri" w:hAnsi="Calibri"/>
                <w:sz w:val="22"/>
                <w:szCs w:val="22"/>
              </w:rPr>
              <w:t>5</w:t>
            </w:r>
          </w:p>
        </w:tc>
      </w:tr>
      <w:tr w:rsidR="00C227B1" w:rsidRPr="00893C48" w:rsidTr="0048725E">
        <w:trPr>
          <w:gridAfter w:val="1"/>
          <w:wAfter w:w="10" w:type="dxa"/>
          <w:cantSplit/>
          <w:trHeight w:val="345"/>
          <w:jc w:val="center"/>
        </w:trPr>
        <w:tc>
          <w:tcPr>
            <w:tcW w:w="2245" w:type="dxa"/>
            <w:vMerge/>
          </w:tcPr>
          <w:p w:rsidR="00C227B1" w:rsidRPr="00893C48" w:rsidRDefault="00C227B1">
            <w:pPr>
              <w:rPr>
                <w:rFonts w:ascii="Calibri" w:hAnsi="Calibri"/>
                <w:sz w:val="22"/>
                <w:szCs w:val="22"/>
              </w:rPr>
            </w:pPr>
          </w:p>
        </w:tc>
        <w:tc>
          <w:tcPr>
            <w:tcW w:w="690" w:type="dxa"/>
          </w:tcPr>
          <w:p w:rsidR="00C227B1" w:rsidRPr="00893C48" w:rsidRDefault="00C227B1" w:rsidP="0085613E">
            <w:pPr>
              <w:jc w:val="center"/>
              <w:rPr>
                <w:rFonts w:ascii="Calibri" w:hAnsi="Calibri"/>
                <w:sz w:val="22"/>
                <w:szCs w:val="22"/>
              </w:rPr>
            </w:pPr>
            <w:r w:rsidRPr="00893C48">
              <w:rPr>
                <w:rFonts w:ascii="Calibri" w:hAnsi="Calibri"/>
                <w:sz w:val="22"/>
                <w:szCs w:val="22"/>
              </w:rPr>
              <w:t>XII.</w:t>
            </w:r>
          </w:p>
        </w:tc>
        <w:tc>
          <w:tcPr>
            <w:tcW w:w="736" w:type="dxa"/>
            <w:shd w:val="pct25" w:color="auto" w:fill="auto"/>
          </w:tcPr>
          <w:p w:rsidR="00C227B1" w:rsidRPr="00893C48" w:rsidRDefault="00697B14" w:rsidP="001524C3">
            <w:pPr>
              <w:jc w:val="center"/>
              <w:rPr>
                <w:rFonts w:ascii="Calibri" w:hAnsi="Calibri"/>
                <w:sz w:val="22"/>
                <w:szCs w:val="22"/>
              </w:rPr>
            </w:pPr>
            <w:r>
              <w:rPr>
                <w:rFonts w:ascii="Calibri" w:hAnsi="Calibri"/>
                <w:sz w:val="22"/>
                <w:szCs w:val="22"/>
              </w:rPr>
              <w:t>15</w:t>
            </w:r>
          </w:p>
        </w:tc>
        <w:tc>
          <w:tcPr>
            <w:tcW w:w="1116" w:type="dxa"/>
            <w:shd w:val="pct10" w:color="auto" w:fill="auto"/>
          </w:tcPr>
          <w:p w:rsidR="00C227B1" w:rsidRPr="00893C48" w:rsidRDefault="00046487">
            <w:pPr>
              <w:jc w:val="center"/>
              <w:rPr>
                <w:rFonts w:ascii="Calibri" w:hAnsi="Calibri"/>
                <w:sz w:val="22"/>
                <w:szCs w:val="22"/>
              </w:rPr>
            </w:pPr>
            <w:r>
              <w:rPr>
                <w:rFonts w:ascii="Calibri" w:hAnsi="Calibri"/>
                <w:sz w:val="22"/>
                <w:szCs w:val="22"/>
              </w:rPr>
              <w:t>0</w:t>
            </w:r>
          </w:p>
        </w:tc>
        <w:tc>
          <w:tcPr>
            <w:tcW w:w="717" w:type="dxa"/>
            <w:shd w:val="pct25" w:color="auto" w:fill="auto"/>
          </w:tcPr>
          <w:p w:rsidR="00C227B1" w:rsidRPr="00893C48" w:rsidRDefault="001524C3">
            <w:pPr>
              <w:jc w:val="center"/>
              <w:rPr>
                <w:rFonts w:ascii="Calibri" w:hAnsi="Calibri"/>
                <w:sz w:val="22"/>
                <w:szCs w:val="22"/>
              </w:rPr>
            </w:pPr>
            <w:r w:rsidRPr="00893C48">
              <w:rPr>
                <w:rFonts w:ascii="Calibri" w:hAnsi="Calibri"/>
                <w:sz w:val="22"/>
                <w:szCs w:val="22"/>
              </w:rPr>
              <w:t>4</w:t>
            </w:r>
          </w:p>
        </w:tc>
        <w:tc>
          <w:tcPr>
            <w:tcW w:w="826" w:type="dxa"/>
            <w:shd w:val="pct10" w:color="auto" w:fill="auto"/>
          </w:tcPr>
          <w:p w:rsidR="00C227B1" w:rsidRPr="00893C48" w:rsidRDefault="005151A7">
            <w:pPr>
              <w:jc w:val="center"/>
              <w:rPr>
                <w:rFonts w:ascii="Calibri" w:hAnsi="Calibri"/>
                <w:sz w:val="22"/>
                <w:szCs w:val="22"/>
              </w:rPr>
            </w:pPr>
            <w:r>
              <w:rPr>
                <w:rFonts w:ascii="Calibri" w:hAnsi="Calibri"/>
                <w:sz w:val="22"/>
                <w:szCs w:val="22"/>
              </w:rPr>
              <w:t>5</w:t>
            </w:r>
          </w:p>
        </w:tc>
        <w:tc>
          <w:tcPr>
            <w:tcW w:w="896" w:type="dxa"/>
            <w:shd w:val="pct25" w:color="auto" w:fill="auto"/>
          </w:tcPr>
          <w:p w:rsidR="00C227B1" w:rsidRPr="00893C48" w:rsidRDefault="005151A7">
            <w:pPr>
              <w:jc w:val="center"/>
              <w:rPr>
                <w:rFonts w:ascii="Calibri" w:hAnsi="Calibri"/>
                <w:sz w:val="22"/>
                <w:szCs w:val="22"/>
              </w:rPr>
            </w:pPr>
            <w:r>
              <w:rPr>
                <w:rFonts w:ascii="Calibri" w:hAnsi="Calibri"/>
                <w:sz w:val="22"/>
                <w:szCs w:val="22"/>
              </w:rPr>
              <w:t>0</w:t>
            </w:r>
          </w:p>
        </w:tc>
        <w:tc>
          <w:tcPr>
            <w:tcW w:w="956" w:type="dxa"/>
            <w:shd w:val="pct10" w:color="auto" w:fill="auto"/>
          </w:tcPr>
          <w:p w:rsidR="00C227B1" w:rsidRPr="00893C48" w:rsidRDefault="005151A7">
            <w:pPr>
              <w:jc w:val="center"/>
              <w:rPr>
                <w:rFonts w:ascii="Calibri" w:hAnsi="Calibri"/>
                <w:sz w:val="22"/>
                <w:szCs w:val="22"/>
              </w:rPr>
            </w:pPr>
            <w:r>
              <w:rPr>
                <w:rFonts w:ascii="Calibri" w:hAnsi="Calibri"/>
                <w:sz w:val="22"/>
                <w:szCs w:val="22"/>
              </w:rPr>
              <w:t>7</w:t>
            </w:r>
          </w:p>
        </w:tc>
        <w:tc>
          <w:tcPr>
            <w:tcW w:w="1206" w:type="dxa"/>
            <w:tcBorders>
              <w:bottom w:val="single" w:sz="4" w:space="0" w:color="auto"/>
            </w:tcBorders>
            <w:shd w:val="pct25" w:color="auto" w:fill="auto"/>
          </w:tcPr>
          <w:p w:rsidR="00C227B1" w:rsidRPr="00893C48" w:rsidRDefault="005151A7">
            <w:pPr>
              <w:jc w:val="center"/>
              <w:rPr>
                <w:rFonts w:ascii="Calibri" w:hAnsi="Calibri"/>
                <w:sz w:val="22"/>
                <w:szCs w:val="22"/>
              </w:rPr>
            </w:pPr>
            <w:r>
              <w:rPr>
                <w:rFonts w:ascii="Calibri" w:hAnsi="Calibri"/>
                <w:sz w:val="22"/>
                <w:szCs w:val="22"/>
              </w:rPr>
              <w:t>5</w:t>
            </w:r>
          </w:p>
        </w:tc>
      </w:tr>
      <w:tr w:rsidR="00C227B1" w:rsidRPr="00893C48" w:rsidTr="00477623">
        <w:trPr>
          <w:gridAfter w:val="1"/>
          <w:wAfter w:w="10" w:type="dxa"/>
          <w:cantSplit/>
          <w:trHeight w:val="235"/>
          <w:jc w:val="center"/>
        </w:trPr>
        <w:tc>
          <w:tcPr>
            <w:tcW w:w="2245" w:type="dxa"/>
            <w:vMerge/>
            <w:tcBorders>
              <w:bottom w:val="single" w:sz="4" w:space="0" w:color="auto"/>
            </w:tcBorders>
          </w:tcPr>
          <w:p w:rsidR="00C227B1" w:rsidRPr="00893C48" w:rsidRDefault="00C227B1">
            <w:pPr>
              <w:rPr>
                <w:rFonts w:ascii="Calibri" w:hAnsi="Calibri"/>
                <w:sz w:val="22"/>
                <w:szCs w:val="22"/>
              </w:rPr>
            </w:pPr>
          </w:p>
        </w:tc>
        <w:tc>
          <w:tcPr>
            <w:tcW w:w="690" w:type="dxa"/>
            <w:tcBorders>
              <w:bottom w:val="single" w:sz="4" w:space="0" w:color="auto"/>
            </w:tcBorders>
          </w:tcPr>
          <w:p w:rsidR="00C227B1" w:rsidRPr="00893C48" w:rsidRDefault="00C227B1" w:rsidP="00F72807">
            <w:pPr>
              <w:jc w:val="center"/>
              <w:rPr>
                <w:rFonts w:ascii="Calibri" w:hAnsi="Calibri"/>
                <w:sz w:val="22"/>
                <w:szCs w:val="22"/>
              </w:rPr>
            </w:pPr>
          </w:p>
        </w:tc>
        <w:tc>
          <w:tcPr>
            <w:tcW w:w="736" w:type="dxa"/>
            <w:tcBorders>
              <w:bottom w:val="single" w:sz="4" w:space="0" w:color="auto"/>
            </w:tcBorders>
            <w:shd w:val="pct25" w:color="auto" w:fill="auto"/>
          </w:tcPr>
          <w:p w:rsidR="00C227B1" w:rsidRPr="00893C48" w:rsidRDefault="00C227B1">
            <w:pPr>
              <w:jc w:val="center"/>
              <w:rPr>
                <w:rFonts w:ascii="Calibri" w:hAnsi="Calibri"/>
                <w:sz w:val="22"/>
                <w:szCs w:val="22"/>
              </w:rPr>
            </w:pPr>
          </w:p>
        </w:tc>
        <w:tc>
          <w:tcPr>
            <w:tcW w:w="1116" w:type="dxa"/>
            <w:tcBorders>
              <w:bottom w:val="single" w:sz="4" w:space="0" w:color="auto"/>
            </w:tcBorders>
            <w:shd w:val="pct10" w:color="auto" w:fill="auto"/>
          </w:tcPr>
          <w:p w:rsidR="00C227B1" w:rsidRPr="00893C48" w:rsidRDefault="00C227B1">
            <w:pPr>
              <w:jc w:val="center"/>
              <w:rPr>
                <w:rFonts w:ascii="Calibri" w:hAnsi="Calibri"/>
                <w:sz w:val="22"/>
                <w:szCs w:val="22"/>
              </w:rPr>
            </w:pPr>
          </w:p>
        </w:tc>
        <w:tc>
          <w:tcPr>
            <w:tcW w:w="717" w:type="dxa"/>
            <w:tcBorders>
              <w:bottom w:val="single" w:sz="4" w:space="0" w:color="auto"/>
            </w:tcBorders>
            <w:shd w:val="pct25" w:color="auto" w:fill="auto"/>
          </w:tcPr>
          <w:p w:rsidR="00C227B1" w:rsidRPr="00893C48" w:rsidRDefault="00C227B1">
            <w:pPr>
              <w:jc w:val="center"/>
              <w:rPr>
                <w:rFonts w:ascii="Calibri" w:hAnsi="Calibri"/>
                <w:sz w:val="22"/>
                <w:szCs w:val="22"/>
              </w:rPr>
            </w:pPr>
          </w:p>
        </w:tc>
        <w:tc>
          <w:tcPr>
            <w:tcW w:w="826" w:type="dxa"/>
            <w:tcBorders>
              <w:bottom w:val="single" w:sz="4" w:space="0" w:color="auto"/>
            </w:tcBorders>
            <w:shd w:val="pct10" w:color="auto" w:fill="auto"/>
          </w:tcPr>
          <w:p w:rsidR="00C227B1" w:rsidRPr="00893C48" w:rsidRDefault="00C227B1">
            <w:pPr>
              <w:jc w:val="center"/>
              <w:rPr>
                <w:rFonts w:ascii="Calibri" w:hAnsi="Calibri"/>
                <w:sz w:val="22"/>
                <w:szCs w:val="22"/>
              </w:rPr>
            </w:pPr>
          </w:p>
        </w:tc>
        <w:tc>
          <w:tcPr>
            <w:tcW w:w="896" w:type="dxa"/>
            <w:tcBorders>
              <w:bottom w:val="single" w:sz="4" w:space="0" w:color="auto"/>
            </w:tcBorders>
            <w:shd w:val="pct25" w:color="auto" w:fill="auto"/>
          </w:tcPr>
          <w:p w:rsidR="00C227B1" w:rsidRPr="00893C48" w:rsidRDefault="00C227B1">
            <w:pPr>
              <w:jc w:val="center"/>
              <w:rPr>
                <w:rFonts w:ascii="Calibri" w:hAnsi="Calibri"/>
                <w:sz w:val="22"/>
                <w:szCs w:val="22"/>
              </w:rPr>
            </w:pPr>
          </w:p>
        </w:tc>
        <w:tc>
          <w:tcPr>
            <w:tcW w:w="956" w:type="dxa"/>
            <w:tcBorders>
              <w:bottom w:val="single" w:sz="4" w:space="0" w:color="auto"/>
            </w:tcBorders>
            <w:shd w:val="pct10" w:color="auto" w:fill="auto"/>
          </w:tcPr>
          <w:p w:rsidR="00C227B1" w:rsidRPr="00893C48" w:rsidRDefault="00C227B1">
            <w:pPr>
              <w:jc w:val="center"/>
              <w:rPr>
                <w:rFonts w:ascii="Calibri" w:hAnsi="Calibri"/>
                <w:sz w:val="22"/>
                <w:szCs w:val="22"/>
              </w:rPr>
            </w:pPr>
          </w:p>
        </w:tc>
        <w:tc>
          <w:tcPr>
            <w:tcW w:w="1206" w:type="dxa"/>
            <w:tcBorders>
              <w:bottom w:val="single" w:sz="4" w:space="0" w:color="auto"/>
            </w:tcBorders>
            <w:shd w:val="pct25" w:color="auto" w:fill="auto"/>
          </w:tcPr>
          <w:p w:rsidR="00C227B1" w:rsidRPr="00893C48" w:rsidRDefault="00C227B1">
            <w:pPr>
              <w:jc w:val="center"/>
              <w:rPr>
                <w:rFonts w:ascii="Calibri" w:hAnsi="Calibri"/>
                <w:sz w:val="22"/>
                <w:szCs w:val="22"/>
              </w:rPr>
            </w:pPr>
          </w:p>
        </w:tc>
      </w:tr>
      <w:tr w:rsidR="00C227B1" w:rsidRPr="00893C48" w:rsidTr="00893C48">
        <w:trPr>
          <w:gridAfter w:val="1"/>
          <w:wAfter w:w="10" w:type="dxa"/>
          <w:cantSplit/>
          <w:jc w:val="center"/>
        </w:trPr>
        <w:tc>
          <w:tcPr>
            <w:tcW w:w="2245" w:type="dxa"/>
            <w:tcBorders>
              <w:top w:val="single" w:sz="4" w:space="0" w:color="auto"/>
              <w:bottom w:val="single" w:sz="4" w:space="0" w:color="auto"/>
            </w:tcBorders>
            <w:shd w:val="clear" w:color="auto" w:fill="81B36D"/>
          </w:tcPr>
          <w:p w:rsidR="00C227B1" w:rsidRPr="00893C48" w:rsidRDefault="00C227B1">
            <w:pPr>
              <w:jc w:val="center"/>
              <w:rPr>
                <w:rFonts w:ascii="Calibri" w:hAnsi="Calibri"/>
                <w:b/>
                <w:bCs/>
                <w:sz w:val="22"/>
                <w:szCs w:val="22"/>
              </w:rPr>
            </w:pPr>
            <w:r w:rsidRPr="00893C48">
              <w:rPr>
                <w:rFonts w:ascii="Calibri" w:hAnsi="Calibri"/>
                <w:b/>
                <w:bCs/>
                <w:sz w:val="22"/>
                <w:szCs w:val="22"/>
              </w:rPr>
              <w:t xml:space="preserve">Ukupno </w:t>
            </w:r>
          </w:p>
          <w:p w:rsidR="00C227B1" w:rsidRPr="00893C48" w:rsidRDefault="00C227B1">
            <w:pPr>
              <w:jc w:val="center"/>
              <w:rPr>
                <w:rFonts w:ascii="Calibri" w:hAnsi="Calibri"/>
                <w:sz w:val="22"/>
                <w:szCs w:val="22"/>
              </w:rPr>
            </w:pPr>
            <w:r w:rsidRPr="00893C48">
              <w:rPr>
                <w:rFonts w:ascii="Calibri" w:hAnsi="Calibri"/>
                <w:b/>
                <w:bCs/>
                <w:sz w:val="22"/>
                <w:szCs w:val="22"/>
              </w:rPr>
              <w:t>IX.- XII.</w:t>
            </w:r>
          </w:p>
        </w:tc>
        <w:tc>
          <w:tcPr>
            <w:tcW w:w="690" w:type="dxa"/>
            <w:shd w:val="clear" w:color="auto" w:fill="81B36D"/>
          </w:tcPr>
          <w:p w:rsidR="00C227B1" w:rsidRPr="00893C48" w:rsidRDefault="00C227B1">
            <w:pPr>
              <w:jc w:val="center"/>
              <w:rPr>
                <w:rFonts w:ascii="Calibri" w:hAnsi="Calibri"/>
                <w:sz w:val="22"/>
                <w:szCs w:val="22"/>
              </w:rPr>
            </w:pPr>
          </w:p>
        </w:tc>
        <w:tc>
          <w:tcPr>
            <w:tcW w:w="736" w:type="dxa"/>
            <w:shd w:val="clear" w:color="auto" w:fill="81B36D"/>
            <w:vAlign w:val="center"/>
          </w:tcPr>
          <w:p w:rsidR="00C227B1" w:rsidRPr="00893C48" w:rsidRDefault="00FD327B" w:rsidP="003D6756">
            <w:pPr>
              <w:jc w:val="center"/>
              <w:rPr>
                <w:rFonts w:ascii="Calibri" w:hAnsi="Calibri"/>
                <w:b/>
                <w:bCs/>
                <w:sz w:val="22"/>
                <w:szCs w:val="22"/>
              </w:rPr>
            </w:pPr>
            <w:r>
              <w:rPr>
                <w:rFonts w:ascii="Calibri" w:hAnsi="Calibri"/>
                <w:b/>
                <w:bCs/>
                <w:sz w:val="22"/>
                <w:szCs w:val="22"/>
              </w:rPr>
              <w:t>70</w:t>
            </w:r>
          </w:p>
        </w:tc>
        <w:tc>
          <w:tcPr>
            <w:tcW w:w="1116" w:type="dxa"/>
            <w:shd w:val="clear" w:color="auto" w:fill="81B36D"/>
            <w:vAlign w:val="center"/>
          </w:tcPr>
          <w:p w:rsidR="00C227B1" w:rsidRPr="00893C48" w:rsidRDefault="00046487">
            <w:pPr>
              <w:jc w:val="center"/>
              <w:rPr>
                <w:rFonts w:ascii="Calibri" w:hAnsi="Calibri"/>
                <w:b/>
                <w:bCs/>
                <w:sz w:val="22"/>
                <w:szCs w:val="22"/>
              </w:rPr>
            </w:pPr>
            <w:r>
              <w:rPr>
                <w:rFonts w:ascii="Calibri" w:hAnsi="Calibri"/>
                <w:b/>
                <w:bCs/>
                <w:sz w:val="22"/>
                <w:szCs w:val="22"/>
              </w:rPr>
              <w:t>1</w:t>
            </w:r>
          </w:p>
        </w:tc>
        <w:tc>
          <w:tcPr>
            <w:tcW w:w="717" w:type="dxa"/>
            <w:shd w:val="clear" w:color="auto" w:fill="81B36D"/>
            <w:vAlign w:val="center"/>
          </w:tcPr>
          <w:p w:rsidR="00C227B1" w:rsidRPr="00893C48" w:rsidRDefault="00046487" w:rsidP="001524C3">
            <w:pPr>
              <w:jc w:val="center"/>
              <w:rPr>
                <w:rFonts w:ascii="Calibri" w:hAnsi="Calibri"/>
                <w:b/>
                <w:bCs/>
                <w:sz w:val="22"/>
                <w:szCs w:val="22"/>
              </w:rPr>
            </w:pPr>
            <w:r>
              <w:rPr>
                <w:rFonts w:ascii="Calibri" w:hAnsi="Calibri"/>
                <w:b/>
                <w:bCs/>
                <w:sz w:val="22"/>
                <w:szCs w:val="22"/>
              </w:rPr>
              <w:t>17</w:t>
            </w:r>
          </w:p>
        </w:tc>
        <w:tc>
          <w:tcPr>
            <w:tcW w:w="826" w:type="dxa"/>
            <w:shd w:val="clear" w:color="auto" w:fill="81B36D"/>
            <w:vAlign w:val="center"/>
          </w:tcPr>
          <w:p w:rsidR="00C227B1" w:rsidRPr="00893C48" w:rsidRDefault="00C227B1" w:rsidP="00D23B84">
            <w:pPr>
              <w:jc w:val="center"/>
              <w:rPr>
                <w:rFonts w:ascii="Calibri" w:hAnsi="Calibri"/>
                <w:b/>
                <w:bCs/>
                <w:sz w:val="22"/>
                <w:szCs w:val="22"/>
              </w:rPr>
            </w:pPr>
            <w:r w:rsidRPr="00893C48">
              <w:rPr>
                <w:rFonts w:ascii="Calibri" w:hAnsi="Calibri"/>
                <w:b/>
                <w:bCs/>
                <w:sz w:val="22"/>
                <w:szCs w:val="22"/>
              </w:rPr>
              <w:t>1</w:t>
            </w:r>
            <w:r w:rsidR="00046487">
              <w:rPr>
                <w:rFonts w:ascii="Calibri" w:hAnsi="Calibri"/>
                <w:b/>
                <w:bCs/>
                <w:sz w:val="22"/>
                <w:szCs w:val="22"/>
              </w:rPr>
              <w:t>8</w:t>
            </w:r>
          </w:p>
        </w:tc>
        <w:tc>
          <w:tcPr>
            <w:tcW w:w="896" w:type="dxa"/>
            <w:shd w:val="clear" w:color="auto" w:fill="81B36D"/>
            <w:vAlign w:val="center"/>
          </w:tcPr>
          <w:p w:rsidR="00C227B1" w:rsidRPr="00893C48" w:rsidRDefault="00046487">
            <w:pPr>
              <w:jc w:val="center"/>
              <w:rPr>
                <w:rFonts w:ascii="Calibri" w:hAnsi="Calibri"/>
                <w:b/>
                <w:bCs/>
                <w:sz w:val="22"/>
                <w:szCs w:val="22"/>
              </w:rPr>
            </w:pPr>
            <w:r>
              <w:rPr>
                <w:rFonts w:ascii="Calibri" w:hAnsi="Calibri"/>
                <w:b/>
                <w:bCs/>
                <w:sz w:val="22"/>
                <w:szCs w:val="22"/>
              </w:rPr>
              <w:t>3</w:t>
            </w:r>
          </w:p>
        </w:tc>
        <w:tc>
          <w:tcPr>
            <w:tcW w:w="956" w:type="dxa"/>
            <w:shd w:val="clear" w:color="auto" w:fill="81B36D"/>
            <w:vAlign w:val="center"/>
          </w:tcPr>
          <w:p w:rsidR="00C227B1" w:rsidRPr="00893C48" w:rsidRDefault="00046487">
            <w:pPr>
              <w:jc w:val="center"/>
              <w:rPr>
                <w:rFonts w:ascii="Calibri" w:hAnsi="Calibri"/>
                <w:b/>
                <w:bCs/>
                <w:sz w:val="22"/>
                <w:szCs w:val="22"/>
              </w:rPr>
            </w:pPr>
            <w:r>
              <w:rPr>
                <w:rFonts w:ascii="Calibri" w:hAnsi="Calibri"/>
                <w:b/>
                <w:bCs/>
                <w:sz w:val="22"/>
                <w:szCs w:val="22"/>
              </w:rPr>
              <w:t>9</w:t>
            </w:r>
          </w:p>
        </w:tc>
        <w:tc>
          <w:tcPr>
            <w:tcW w:w="1206" w:type="dxa"/>
            <w:tcBorders>
              <w:bottom w:val="single" w:sz="4" w:space="0" w:color="auto"/>
            </w:tcBorders>
            <w:shd w:val="clear" w:color="auto" w:fill="81B36D"/>
            <w:vAlign w:val="center"/>
          </w:tcPr>
          <w:p w:rsidR="00C227B1" w:rsidRPr="00893C48" w:rsidRDefault="00CA4DCE">
            <w:pPr>
              <w:jc w:val="center"/>
              <w:rPr>
                <w:rFonts w:ascii="Calibri" w:hAnsi="Calibri"/>
                <w:b/>
                <w:bCs/>
                <w:sz w:val="22"/>
                <w:szCs w:val="22"/>
              </w:rPr>
            </w:pPr>
            <w:r w:rsidRPr="00893C48">
              <w:rPr>
                <w:rFonts w:ascii="Calibri" w:hAnsi="Calibri"/>
                <w:b/>
                <w:bCs/>
                <w:sz w:val="22"/>
                <w:szCs w:val="22"/>
              </w:rPr>
              <w:t>2</w:t>
            </w:r>
            <w:r w:rsidR="00046487">
              <w:rPr>
                <w:rFonts w:ascii="Calibri" w:hAnsi="Calibri"/>
                <w:b/>
                <w:bCs/>
                <w:sz w:val="22"/>
                <w:szCs w:val="22"/>
              </w:rPr>
              <w:t>0</w:t>
            </w:r>
          </w:p>
        </w:tc>
      </w:tr>
      <w:tr w:rsidR="00C227B1" w:rsidRPr="00893C48" w:rsidTr="0048725E">
        <w:trPr>
          <w:gridAfter w:val="1"/>
          <w:wAfter w:w="10" w:type="dxa"/>
          <w:cantSplit/>
          <w:jc w:val="center"/>
        </w:trPr>
        <w:tc>
          <w:tcPr>
            <w:tcW w:w="2245" w:type="dxa"/>
            <w:vMerge w:val="restart"/>
          </w:tcPr>
          <w:p w:rsidR="00C227B1" w:rsidRPr="00893C48" w:rsidRDefault="00C227B1">
            <w:pPr>
              <w:jc w:val="center"/>
              <w:rPr>
                <w:rFonts w:ascii="Calibri" w:hAnsi="Calibri"/>
                <w:b/>
                <w:sz w:val="22"/>
                <w:szCs w:val="22"/>
              </w:rPr>
            </w:pPr>
          </w:p>
          <w:p w:rsidR="00C227B1" w:rsidRPr="00893C48" w:rsidRDefault="00C227B1">
            <w:pPr>
              <w:jc w:val="center"/>
              <w:rPr>
                <w:rFonts w:ascii="Calibri" w:hAnsi="Calibri"/>
                <w:b/>
                <w:sz w:val="22"/>
                <w:szCs w:val="22"/>
              </w:rPr>
            </w:pPr>
            <w:r w:rsidRPr="00893C48">
              <w:rPr>
                <w:rFonts w:ascii="Calibri" w:hAnsi="Calibri"/>
                <w:b/>
                <w:sz w:val="22"/>
                <w:szCs w:val="22"/>
              </w:rPr>
              <w:t>II.</w:t>
            </w:r>
          </w:p>
          <w:p w:rsidR="00C227B1" w:rsidRPr="00893C48" w:rsidRDefault="00C227B1">
            <w:pPr>
              <w:jc w:val="center"/>
              <w:rPr>
                <w:rFonts w:ascii="Calibri" w:hAnsi="Calibri"/>
                <w:sz w:val="22"/>
                <w:szCs w:val="22"/>
              </w:rPr>
            </w:pPr>
          </w:p>
          <w:p w:rsidR="00C227B1" w:rsidRPr="00893C48" w:rsidRDefault="005151A7" w:rsidP="005151A7">
            <w:pPr>
              <w:jc w:val="center"/>
              <w:rPr>
                <w:rFonts w:ascii="Calibri" w:hAnsi="Calibri"/>
                <w:sz w:val="22"/>
                <w:szCs w:val="22"/>
              </w:rPr>
            </w:pPr>
            <w:r>
              <w:rPr>
                <w:rFonts w:ascii="Calibri" w:hAnsi="Calibri"/>
                <w:sz w:val="22"/>
                <w:szCs w:val="22"/>
              </w:rPr>
              <w:t>Od 7</w:t>
            </w:r>
            <w:r w:rsidR="00C227B1" w:rsidRPr="00893C48">
              <w:rPr>
                <w:rFonts w:ascii="Calibri" w:hAnsi="Calibri"/>
                <w:sz w:val="22"/>
                <w:szCs w:val="22"/>
              </w:rPr>
              <w:t>.siječnja do</w:t>
            </w:r>
            <w:r w:rsidR="00180941" w:rsidRPr="00893C48">
              <w:rPr>
                <w:rFonts w:ascii="Calibri" w:hAnsi="Calibri"/>
                <w:sz w:val="22"/>
                <w:szCs w:val="22"/>
              </w:rPr>
              <w:t xml:space="preserve"> 1</w:t>
            </w:r>
            <w:r>
              <w:rPr>
                <w:rFonts w:ascii="Calibri" w:hAnsi="Calibri"/>
                <w:sz w:val="22"/>
                <w:szCs w:val="22"/>
              </w:rPr>
              <w:t>7</w:t>
            </w:r>
            <w:r w:rsidR="00C227B1" w:rsidRPr="00893C48">
              <w:rPr>
                <w:rFonts w:ascii="Calibri" w:hAnsi="Calibri"/>
                <w:sz w:val="22"/>
                <w:szCs w:val="22"/>
              </w:rPr>
              <w:t>.</w:t>
            </w:r>
            <w:r w:rsidR="001524C3" w:rsidRPr="00893C48">
              <w:rPr>
                <w:rFonts w:ascii="Calibri" w:hAnsi="Calibri"/>
                <w:sz w:val="22"/>
                <w:szCs w:val="22"/>
              </w:rPr>
              <w:t xml:space="preserve"> </w:t>
            </w:r>
            <w:r w:rsidR="00C227B1" w:rsidRPr="00893C48">
              <w:rPr>
                <w:rFonts w:ascii="Calibri" w:hAnsi="Calibri"/>
                <w:sz w:val="22"/>
                <w:szCs w:val="22"/>
              </w:rPr>
              <w:t>lipnja</w:t>
            </w:r>
            <w:r>
              <w:rPr>
                <w:rFonts w:ascii="Calibri" w:hAnsi="Calibri"/>
                <w:sz w:val="22"/>
                <w:szCs w:val="22"/>
              </w:rPr>
              <w:t xml:space="preserve"> 2020</w:t>
            </w:r>
            <w:r w:rsidR="00C227B1" w:rsidRPr="00893C48">
              <w:rPr>
                <w:rFonts w:ascii="Calibri" w:hAnsi="Calibri"/>
                <w:sz w:val="22"/>
                <w:szCs w:val="22"/>
              </w:rPr>
              <w:t>.</w:t>
            </w:r>
            <w:r w:rsidR="00B118A0" w:rsidRPr="00893C48">
              <w:rPr>
                <w:rFonts w:ascii="Calibri" w:hAnsi="Calibri"/>
                <w:sz w:val="22"/>
                <w:szCs w:val="22"/>
              </w:rPr>
              <w:t>godine</w:t>
            </w:r>
            <w:r w:rsidR="00C227B1" w:rsidRPr="00893C48">
              <w:rPr>
                <w:rFonts w:ascii="Calibri" w:hAnsi="Calibri"/>
                <w:sz w:val="22"/>
                <w:szCs w:val="22"/>
              </w:rPr>
              <w:t xml:space="preserve"> </w:t>
            </w:r>
          </w:p>
        </w:tc>
        <w:tc>
          <w:tcPr>
            <w:tcW w:w="690" w:type="dxa"/>
          </w:tcPr>
          <w:p w:rsidR="00C227B1" w:rsidRPr="00893C48" w:rsidRDefault="00C227B1">
            <w:pPr>
              <w:jc w:val="center"/>
              <w:rPr>
                <w:rFonts w:ascii="Calibri" w:hAnsi="Calibri"/>
                <w:sz w:val="22"/>
                <w:szCs w:val="22"/>
              </w:rPr>
            </w:pPr>
          </w:p>
        </w:tc>
        <w:tc>
          <w:tcPr>
            <w:tcW w:w="736" w:type="dxa"/>
            <w:shd w:val="pct25" w:color="auto" w:fill="auto"/>
          </w:tcPr>
          <w:p w:rsidR="00C227B1" w:rsidRPr="00893C48" w:rsidRDefault="00C227B1">
            <w:pPr>
              <w:jc w:val="center"/>
              <w:rPr>
                <w:rFonts w:ascii="Calibri" w:hAnsi="Calibri"/>
                <w:sz w:val="22"/>
                <w:szCs w:val="22"/>
              </w:rPr>
            </w:pPr>
          </w:p>
        </w:tc>
        <w:tc>
          <w:tcPr>
            <w:tcW w:w="1116" w:type="dxa"/>
            <w:shd w:val="pct10" w:color="auto" w:fill="auto"/>
          </w:tcPr>
          <w:p w:rsidR="00C227B1" w:rsidRPr="00893C48" w:rsidRDefault="00C227B1">
            <w:pPr>
              <w:jc w:val="center"/>
              <w:rPr>
                <w:rFonts w:ascii="Calibri" w:hAnsi="Calibri"/>
                <w:sz w:val="22"/>
                <w:szCs w:val="22"/>
              </w:rPr>
            </w:pPr>
          </w:p>
        </w:tc>
        <w:tc>
          <w:tcPr>
            <w:tcW w:w="717" w:type="dxa"/>
            <w:shd w:val="pct25" w:color="auto" w:fill="auto"/>
          </w:tcPr>
          <w:p w:rsidR="00C227B1" w:rsidRPr="00893C48" w:rsidRDefault="00C227B1">
            <w:pPr>
              <w:jc w:val="center"/>
              <w:rPr>
                <w:rFonts w:ascii="Calibri" w:hAnsi="Calibri"/>
                <w:sz w:val="22"/>
                <w:szCs w:val="22"/>
              </w:rPr>
            </w:pPr>
          </w:p>
        </w:tc>
        <w:tc>
          <w:tcPr>
            <w:tcW w:w="826" w:type="dxa"/>
            <w:shd w:val="pct10" w:color="auto" w:fill="auto"/>
          </w:tcPr>
          <w:p w:rsidR="00C227B1" w:rsidRPr="00893C48" w:rsidRDefault="00C227B1">
            <w:pPr>
              <w:jc w:val="center"/>
              <w:rPr>
                <w:rFonts w:ascii="Calibri" w:hAnsi="Calibri"/>
                <w:sz w:val="22"/>
                <w:szCs w:val="22"/>
              </w:rPr>
            </w:pPr>
          </w:p>
        </w:tc>
        <w:tc>
          <w:tcPr>
            <w:tcW w:w="896" w:type="dxa"/>
            <w:shd w:val="pct25" w:color="auto" w:fill="auto"/>
          </w:tcPr>
          <w:p w:rsidR="00C227B1" w:rsidRPr="00893C48" w:rsidRDefault="00C227B1">
            <w:pPr>
              <w:jc w:val="center"/>
              <w:rPr>
                <w:rFonts w:ascii="Calibri" w:hAnsi="Calibri"/>
                <w:sz w:val="22"/>
                <w:szCs w:val="22"/>
              </w:rPr>
            </w:pPr>
          </w:p>
        </w:tc>
        <w:tc>
          <w:tcPr>
            <w:tcW w:w="956" w:type="dxa"/>
            <w:shd w:val="pct10" w:color="auto" w:fill="auto"/>
          </w:tcPr>
          <w:p w:rsidR="00C227B1" w:rsidRPr="00893C48" w:rsidRDefault="00C227B1">
            <w:pPr>
              <w:jc w:val="center"/>
              <w:rPr>
                <w:rFonts w:ascii="Calibri" w:hAnsi="Calibri"/>
                <w:sz w:val="22"/>
                <w:szCs w:val="22"/>
              </w:rPr>
            </w:pPr>
          </w:p>
        </w:tc>
        <w:tc>
          <w:tcPr>
            <w:tcW w:w="1206" w:type="dxa"/>
            <w:shd w:val="pct25" w:color="auto" w:fill="auto"/>
          </w:tcPr>
          <w:p w:rsidR="00C227B1" w:rsidRPr="00893C48" w:rsidRDefault="00C227B1">
            <w:pPr>
              <w:jc w:val="center"/>
              <w:rPr>
                <w:rFonts w:ascii="Calibri" w:hAnsi="Calibri"/>
                <w:sz w:val="22"/>
                <w:szCs w:val="22"/>
              </w:rPr>
            </w:pPr>
          </w:p>
        </w:tc>
      </w:tr>
      <w:tr w:rsidR="00C227B1" w:rsidRPr="00893C48" w:rsidTr="0048725E">
        <w:trPr>
          <w:gridAfter w:val="1"/>
          <w:wAfter w:w="10" w:type="dxa"/>
          <w:cantSplit/>
          <w:trHeight w:val="460"/>
          <w:jc w:val="center"/>
        </w:trPr>
        <w:tc>
          <w:tcPr>
            <w:tcW w:w="2245" w:type="dxa"/>
            <w:vMerge/>
          </w:tcPr>
          <w:p w:rsidR="00C227B1" w:rsidRPr="00893C48" w:rsidRDefault="00C227B1">
            <w:pPr>
              <w:jc w:val="center"/>
              <w:rPr>
                <w:rFonts w:ascii="Calibri" w:hAnsi="Calibri"/>
                <w:sz w:val="22"/>
                <w:szCs w:val="22"/>
              </w:rPr>
            </w:pPr>
          </w:p>
        </w:tc>
        <w:tc>
          <w:tcPr>
            <w:tcW w:w="690" w:type="dxa"/>
          </w:tcPr>
          <w:p w:rsidR="00C227B1" w:rsidRPr="00893C48" w:rsidRDefault="00C227B1" w:rsidP="0085613E">
            <w:pPr>
              <w:jc w:val="center"/>
              <w:rPr>
                <w:rFonts w:ascii="Calibri" w:hAnsi="Calibri"/>
                <w:sz w:val="22"/>
                <w:szCs w:val="22"/>
              </w:rPr>
            </w:pPr>
            <w:r w:rsidRPr="00893C48">
              <w:rPr>
                <w:rFonts w:ascii="Calibri" w:hAnsi="Calibri"/>
                <w:sz w:val="22"/>
                <w:szCs w:val="22"/>
              </w:rPr>
              <w:t>I.</w:t>
            </w:r>
          </w:p>
        </w:tc>
        <w:tc>
          <w:tcPr>
            <w:tcW w:w="736" w:type="dxa"/>
            <w:shd w:val="pct25" w:color="auto" w:fill="auto"/>
          </w:tcPr>
          <w:p w:rsidR="00C227B1" w:rsidRPr="00893C48" w:rsidRDefault="00B118A0" w:rsidP="00697B14">
            <w:pPr>
              <w:jc w:val="center"/>
              <w:rPr>
                <w:rFonts w:ascii="Calibri" w:hAnsi="Calibri"/>
                <w:sz w:val="22"/>
                <w:szCs w:val="22"/>
              </w:rPr>
            </w:pPr>
            <w:r w:rsidRPr="00893C48">
              <w:rPr>
                <w:rFonts w:ascii="Calibri" w:hAnsi="Calibri"/>
                <w:sz w:val="22"/>
                <w:szCs w:val="22"/>
              </w:rPr>
              <w:t>1</w:t>
            </w:r>
            <w:r w:rsidR="005151A7">
              <w:rPr>
                <w:rFonts w:ascii="Calibri" w:hAnsi="Calibri"/>
                <w:sz w:val="22"/>
                <w:szCs w:val="22"/>
              </w:rPr>
              <w:t>9</w:t>
            </w:r>
          </w:p>
        </w:tc>
        <w:tc>
          <w:tcPr>
            <w:tcW w:w="1116" w:type="dxa"/>
            <w:shd w:val="pct10" w:color="auto" w:fill="auto"/>
          </w:tcPr>
          <w:p w:rsidR="00C227B1" w:rsidRPr="00893C48" w:rsidRDefault="00046487">
            <w:pPr>
              <w:jc w:val="center"/>
              <w:rPr>
                <w:rFonts w:ascii="Calibri" w:hAnsi="Calibri"/>
                <w:sz w:val="22"/>
                <w:szCs w:val="22"/>
              </w:rPr>
            </w:pPr>
            <w:r>
              <w:rPr>
                <w:rFonts w:ascii="Calibri" w:hAnsi="Calibri"/>
                <w:sz w:val="22"/>
                <w:szCs w:val="22"/>
              </w:rPr>
              <w:t>0</w:t>
            </w:r>
          </w:p>
        </w:tc>
        <w:tc>
          <w:tcPr>
            <w:tcW w:w="717" w:type="dxa"/>
            <w:shd w:val="pct25" w:color="auto" w:fill="auto"/>
          </w:tcPr>
          <w:p w:rsidR="00C227B1" w:rsidRPr="00893C48" w:rsidRDefault="007F37F0">
            <w:pPr>
              <w:jc w:val="center"/>
              <w:rPr>
                <w:rFonts w:ascii="Calibri" w:hAnsi="Calibri"/>
                <w:sz w:val="22"/>
                <w:szCs w:val="22"/>
              </w:rPr>
            </w:pPr>
            <w:r w:rsidRPr="00893C48">
              <w:rPr>
                <w:rFonts w:ascii="Calibri" w:hAnsi="Calibri"/>
                <w:sz w:val="22"/>
                <w:szCs w:val="22"/>
              </w:rPr>
              <w:t>4</w:t>
            </w:r>
          </w:p>
        </w:tc>
        <w:tc>
          <w:tcPr>
            <w:tcW w:w="826" w:type="dxa"/>
            <w:shd w:val="pct10" w:color="auto" w:fill="auto"/>
          </w:tcPr>
          <w:p w:rsidR="00C227B1" w:rsidRPr="00893C48" w:rsidRDefault="001524C3">
            <w:pPr>
              <w:jc w:val="center"/>
              <w:rPr>
                <w:rFonts w:ascii="Calibri" w:hAnsi="Calibri"/>
                <w:sz w:val="22"/>
                <w:szCs w:val="22"/>
              </w:rPr>
            </w:pPr>
            <w:r w:rsidRPr="00893C48">
              <w:rPr>
                <w:rFonts w:ascii="Calibri" w:hAnsi="Calibri"/>
                <w:sz w:val="22"/>
                <w:szCs w:val="22"/>
              </w:rPr>
              <w:t>4</w:t>
            </w:r>
          </w:p>
        </w:tc>
        <w:tc>
          <w:tcPr>
            <w:tcW w:w="896" w:type="dxa"/>
            <w:shd w:val="pct25" w:color="auto" w:fill="auto"/>
          </w:tcPr>
          <w:p w:rsidR="00C227B1" w:rsidRPr="00893C48" w:rsidRDefault="00C227B1">
            <w:pPr>
              <w:jc w:val="center"/>
              <w:rPr>
                <w:rFonts w:ascii="Calibri" w:hAnsi="Calibri"/>
                <w:sz w:val="22"/>
                <w:szCs w:val="22"/>
              </w:rPr>
            </w:pPr>
            <w:r w:rsidRPr="00893C48">
              <w:rPr>
                <w:rFonts w:ascii="Calibri" w:hAnsi="Calibri"/>
                <w:sz w:val="22"/>
                <w:szCs w:val="22"/>
              </w:rPr>
              <w:t>2</w:t>
            </w:r>
          </w:p>
        </w:tc>
        <w:tc>
          <w:tcPr>
            <w:tcW w:w="956" w:type="dxa"/>
            <w:shd w:val="pct10" w:color="auto" w:fill="auto"/>
          </w:tcPr>
          <w:p w:rsidR="00C227B1" w:rsidRPr="00893C48" w:rsidRDefault="005151A7">
            <w:pPr>
              <w:jc w:val="center"/>
              <w:rPr>
                <w:rFonts w:ascii="Calibri" w:hAnsi="Calibri"/>
                <w:sz w:val="22"/>
                <w:szCs w:val="22"/>
              </w:rPr>
            </w:pPr>
            <w:r>
              <w:rPr>
                <w:rFonts w:ascii="Calibri" w:hAnsi="Calibri"/>
                <w:sz w:val="22"/>
                <w:szCs w:val="22"/>
              </w:rPr>
              <w:t>4</w:t>
            </w:r>
          </w:p>
        </w:tc>
        <w:tc>
          <w:tcPr>
            <w:tcW w:w="1206" w:type="dxa"/>
            <w:shd w:val="pct25" w:color="auto" w:fill="auto"/>
          </w:tcPr>
          <w:p w:rsidR="00C227B1" w:rsidRPr="00893C48" w:rsidRDefault="00B118A0">
            <w:pPr>
              <w:jc w:val="center"/>
              <w:rPr>
                <w:rFonts w:ascii="Calibri" w:hAnsi="Calibri"/>
                <w:sz w:val="22"/>
                <w:szCs w:val="22"/>
              </w:rPr>
            </w:pPr>
            <w:r w:rsidRPr="00893C48">
              <w:rPr>
                <w:rFonts w:ascii="Calibri" w:hAnsi="Calibri"/>
                <w:sz w:val="22"/>
                <w:szCs w:val="22"/>
              </w:rPr>
              <w:t>3</w:t>
            </w:r>
          </w:p>
        </w:tc>
      </w:tr>
      <w:tr w:rsidR="00C227B1" w:rsidRPr="00893C48" w:rsidTr="0048725E">
        <w:trPr>
          <w:gridAfter w:val="1"/>
          <w:wAfter w:w="10" w:type="dxa"/>
          <w:cantSplit/>
          <w:jc w:val="center"/>
        </w:trPr>
        <w:tc>
          <w:tcPr>
            <w:tcW w:w="2245" w:type="dxa"/>
            <w:vMerge/>
          </w:tcPr>
          <w:p w:rsidR="00C227B1" w:rsidRPr="00893C48" w:rsidRDefault="00C227B1">
            <w:pPr>
              <w:jc w:val="center"/>
              <w:rPr>
                <w:rFonts w:ascii="Calibri" w:hAnsi="Calibri"/>
                <w:sz w:val="22"/>
                <w:szCs w:val="22"/>
              </w:rPr>
            </w:pPr>
          </w:p>
        </w:tc>
        <w:tc>
          <w:tcPr>
            <w:tcW w:w="690" w:type="dxa"/>
          </w:tcPr>
          <w:p w:rsidR="00C227B1" w:rsidRPr="00893C48" w:rsidRDefault="00C227B1" w:rsidP="0085613E">
            <w:pPr>
              <w:jc w:val="center"/>
              <w:rPr>
                <w:rFonts w:ascii="Calibri" w:hAnsi="Calibri"/>
                <w:sz w:val="22"/>
                <w:szCs w:val="22"/>
              </w:rPr>
            </w:pPr>
            <w:r w:rsidRPr="00893C48">
              <w:rPr>
                <w:rFonts w:ascii="Calibri" w:hAnsi="Calibri"/>
                <w:sz w:val="22"/>
                <w:szCs w:val="22"/>
              </w:rPr>
              <w:t>II.</w:t>
            </w:r>
          </w:p>
        </w:tc>
        <w:tc>
          <w:tcPr>
            <w:tcW w:w="736" w:type="dxa"/>
            <w:shd w:val="pct25" w:color="auto" w:fill="auto"/>
          </w:tcPr>
          <w:p w:rsidR="00C227B1" w:rsidRPr="00893C48" w:rsidRDefault="005151A7">
            <w:pPr>
              <w:jc w:val="center"/>
              <w:rPr>
                <w:rFonts w:ascii="Calibri" w:hAnsi="Calibri"/>
                <w:sz w:val="22"/>
                <w:szCs w:val="22"/>
              </w:rPr>
            </w:pPr>
            <w:r>
              <w:rPr>
                <w:rFonts w:ascii="Calibri" w:hAnsi="Calibri"/>
                <w:sz w:val="22"/>
                <w:szCs w:val="22"/>
              </w:rPr>
              <w:t>15</w:t>
            </w:r>
          </w:p>
        </w:tc>
        <w:tc>
          <w:tcPr>
            <w:tcW w:w="1116" w:type="dxa"/>
            <w:shd w:val="pct10" w:color="auto" w:fill="auto"/>
          </w:tcPr>
          <w:p w:rsidR="00C227B1" w:rsidRPr="00893C48" w:rsidRDefault="00046487">
            <w:pPr>
              <w:jc w:val="center"/>
              <w:rPr>
                <w:rFonts w:ascii="Calibri" w:hAnsi="Calibri"/>
                <w:sz w:val="22"/>
                <w:szCs w:val="22"/>
              </w:rPr>
            </w:pPr>
            <w:r>
              <w:rPr>
                <w:rFonts w:ascii="Calibri" w:hAnsi="Calibri"/>
                <w:sz w:val="22"/>
                <w:szCs w:val="22"/>
              </w:rPr>
              <w:t>0</w:t>
            </w:r>
          </w:p>
        </w:tc>
        <w:tc>
          <w:tcPr>
            <w:tcW w:w="717" w:type="dxa"/>
            <w:shd w:val="pct25" w:color="auto" w:fill="auto"/>
          </w:tcPr>
          <w:p w:rsidR="00C227B1" w:rsidRPr="00893C48" w:rsidRDefault="005151A7">
            <w:pPr>
              <w:jc w:val="center"/>
              <w:rPr>
                <w:rFonts w:ascii="Calibri" w:hAnsi="Calibri"/>
                <w:sz w:val="22"/>
                <w:szCs w:val="22"/>
              </w:rPr>
            </w:pPr>
            <w:r>
              <w:rPr>
                <w:rFonts w:ascii="Calibri" w:hAnsi="Calibri"/>
                <w:sz w:val="22"/>
                <w:szCs w:val="22"/>
              </w:rPr>
              <w:t>5</w:t>
            </w:r>
          </w:p>
        </w:tc>
        <w:tc>
          <w:tcPr>
            <w:tcW w:w="826" w:type="dxa"/>
            <w:shd w:val="pct10" w:color="auto" w:fill="auto"/>
          </w:tcPr>
          <w:p w:rsidR="00C227B1" w:rsidRPr="00893C48" w:rsidRDefault="005151A7">
            <w:pPr>
              <w:jc w:val="center"/>
              <w:rPr>
                <w:rFonts w:ascii="Calibri" w:hAnsi="Calibri"/>
                <w:sz w:val="22"/>
                <w:szCs w:val="22"/>
              </w:rPr>
            </w:pPr>
            <w:r>
              <w:rPr>
                <w:rFonts w:ascii="Calibri" w:hAnsi="Calibri"/>
                <w:sz w:val="22"/>
                <w:szCs w:val="22"/>
              </w:rPr>
              <w:t>4</w:t>
            </w:r>
          </w:p>
        </w:tc>
        <w:tc>
          <w:tcPr>
            <w:tcW w:w="896" w:type="dxa"/>
            <w:shd w:val="pct25" w:color="auto" w:fill="auto"/>
          </w:tcPr>
          <w:p w:rsidR="00C227B1" w:rsidRPr="00893C48" w:rsidRDefault="00055834">
            <w:pPr>
              <w:jc w:val="center"/>
              <w:rPr>
                <w:rFonts w:ascii="Calibri" w:hAnsi="Calibri"/>
                <w:sz w:val="22"/>
                <w:szCs w:val="22"/>
              </w:rPr>
            </w:pPr>
            <w:r w:rsidRPr="00893C48">
              <w:rPr>
                <w:rFonts w:ascii="Calibri" w:hAnsi="Calibri"/>
                <w:sz w:val="22"/>
                <w:szCs w:val="22"/>
              </w:rPr>
              <w:t>0</w:t>
            </w:r>
          </w:p>
        </w:tc>
        <w:tc>
          <w:tcPr>
            <w:tcW w:w="956" w:type="dxa"/>
            <w:shd w:val="pct10" w:color="auto" w:fill="auto"/>
          </w:tcPr>
          <w:p w:rsidR="00C227B1" w:rsidRPr="00893C48" w:rsidRDefault="005151A7">
            <w:pPr>
              <w:jc w:val="center"/>
              <w:rPr>
                <w:rFonts w:ascii="Calibri" w:hAnsi="Calibri"/>
                <w:sz w:val="22"/>
                <w:szCs w:val="22"/>
              </w:rPr>
            </w:pPr>
            <w:r>
              <w:rPr>
                <w:rFonts w:ascii="Calibri" w:hAnsi="Calibri"/>
                <w:sz w:val="22"/>
                <w:szCs w:val="22"/>
              </w:rPr>
              <w:t>5</w:t>
            </w:r>
          </w:p>
        </w:tc>
        <w:tc>
          <w:tcPr>
            <w:tcW w:w="1206" w:type="dxa"/>
            <w:shd w:val="pct25" w:color="auto" w:fill="auto"/>
          </w:tcPr>
          <w:p w:rsidR="00C227B1" w:rsidRPr="00893C48" w:rsidRDefault="00B118A0">
            <w:pPr>
              <w:jc w:val="center"/>
              <w:rPr>
                <w:rFonts w:ascii="Calibri" w:hAnsi="Calibri"/>
                <w:sz w:val="22"/>
                <w:szCs w:val="22"/>
              </w:rPr>
            </w:pPr>
            <w:r w:rsidRPr="00893C48">
              <w:rPr>
                <w:rFonts w:ascii="Calibri" w:hAnsi="Calibri"/>
                <w:sz w:val="22"/>
                <w:szCs w:val="22"/>
              </w:rPr>
              <w:t>4</w:t>
            </w:r>
          </w:p>
        </w:tc>
      </w:tr>
      <w:tr w:rsidR="00C227B1" w:rsidRPr="00893C48" w:rsidTr="0048725E">
        <w:trPr>
          <w:gridAfter w:val="1"/>
          <w:wAfter w:w="10" w:type="dxa"/>
          <w:cantSplit/>
          <w:jc w:val="center"/>
        </w:trPr>
        <w:tc>
          <w:tcPr>
            <w:tcW w:w="2245" w:type="dxa"/>
            <w:vMerge/>
          </w:tcPr>
          <w:p w:rsidR="00C227B1" w:rsidRPr="00893C48" w:rsidRDefault="00C227B1">
            <w:pPr>
              <w:jc w:val="center"/>
              <w:rPr>
                <w:rFonts w:ascii="Calibri" w:hAnsi="Calibri"/>
                <w:sz w:val="22"/>
                <w:szCs w:val="22"/>
              </w:rPr>
            </w:pPr>
          </w:p>
        </w:tc>
        <w:tc>
          <w:tcPr>
            <w:tcW w:w="690" w:type="dxa"/>
            <w:tcBorders>
              <w:bottom w:val="single" w:sz="4" w:space="0" w:color="auto"/>
            </w:tcBorders>
          </w:tcPr>
          <w:p w:rsidR="00C227B1" w:rsidRPr="00893C48" w:rsidRDefault="00C227B1" w:rsidP="0085613E">
            <w:pPr>
              <w:jc w:val="center"/>
              <w:rPr>
                <w:rFonts w:ascii="Calibri" w:hAnsi="Calibri"/>
                <w:sz w:val="22"/>
                <w:szCs w:val="22"/>
              </w:rPr>
            </w:pPr>
            <w:r w:rsidRPr="00893C48">
              <w:rPr>
                <w:rFonts w:ascii="Calibri" w:hAnsi="Calibri"/>
                <w:sz w:val="22"/>
                <w:szCs w:val="22"/>
              </w:rPr>
              <w:t>III.</w:t>
            </w:r>
          </w:p>
        </w:tc>
        <w:tc>
          <w:tcPr>
            <w:tcW w:w="736" w:type="dxa"/>
            <w:tcBorders>
              <w:bottom w:val="single" w:sz="4" w:space="0" w:color="auto"/>
            </w:tcBorders>
            <w:shd w:val="pct25" w:color="auto" w:fill="auto"/>
          </w:tcPr>
          <w:p w:rsidR="00C227B1" w:rsidRPr="00893C48" w:rsidRDefault="005151A7">
            <w:pPr>
              <w:jc w:val="center"/>
              <w:rPr>
                <w:rFonts w:ascii="Calibri" w:hAnsi="Calibri"/>
                <w:sz w:val="22"/>
                <w:szCs w:val="22"/>
              </w:rPr>
            </w:pPr>
            <w:r>
              <w:rPr>
                <w:rFonts w:ascii="Calibri" w:hAnsi="Calibri"/>
                <w:sz w:val="22"/>
                <w:szCs w:val="22"/>
              </w:rPr>
              <w:t>22</w:t>
            </w:r>
          </w:p>
        </w:tc>
        <w:tc>
          <w:tcPr>
            <w:tcW w:w="1116" w:type="dxa"/>
            <w:tcBorders>
              <w:bottom w:val="single" w:sz="4" w:space="0" w:color="auto"/>
            </w:tcBorders>
            <w:shd w:val="pct10" w:color="auto" w:fill="auto"/>
          </w:tcPr>
          <w:p w:rsidR="00C227B1" w:rsidRPr="00893C48" w:rsidRDefault="00055834">
            <w:pPr>
              <w:jc w:val="center"/>
              <w:rPr>
                <w:rFonts w:ascii="Calibri" w:hAnsi="Calibri"/>
                <w:sz w:val="22"/>
                <w:szCs w:val="22"/>
              </w:rPr>
            </w:pPr>
            <w:r w:rsidRPr="00893C48">
              <w:rPr>
                <w:rFonts w:ascii="Calibri" w:hAnsi="Calibri"/>
                <w:sz w:val="22"/>
                <w:szCs w:val="22"/>
              </w:rPr>
              <w:t>0</w:t>
            </w:r>
          </w:p>
        </w:tc>
        <w:tc>
          <w:tcPr>
            <w:tcW w:w="717" w:type="dxa"/>
            <w:tcBorders>
              <w:bottom w:val="single" w:sz="4" w:space="0" w:color="auto"/>
            </w:tcBorders>
            <w:shd w:val="pct25" w:color="auto" w:fill="auto"/>
          </w:tcPr>
          <w:p w:rsidR="00C227B1" w:rsidRPr="00893C48" w:rsidRDefault="005151A7">
            <w:pPr>
              <w:jc w:val="center"/>
              <w:rPr>
                <w:rFonts w:ascii="Calibri" w:hAnsi="Calibri"/>
                <w:sz w:val="22"/>
                <w:szCs w:val="22"/>
              </w:rPr>
            </w:pPr>
            <w:r>
              <w:rPr>
                <w:rFonts w:ascii="Calibri" w:hAnsi="Calibri"/>
                <w:sz w:val="22"/>
                <w:szCs w:val="22"/>
              </w:rPr>
              <w:t>4</w:t>
            </w:r>
          </w:p>
        </w:tc>
        <w:tc>
          <w:tcPr>
            <w:tcW w:w="826" w:type="dxa"/>
            <w:tcBorders>
              <w:bottom w:val="single" w:sz="4" w:space="0" w:color="auto"/>
            </w:tcBorders>
            <w:shd w:val="pct10" w:color="auto" w:fill="auto"/>
          </w:tcPr>
          <w:p w:rsidR="00C227B1" w:rsidRPr="00893C48" w:rsidRDefault="00697B14">
            <w:pPr>
              <w:jc w:val="center"/>
              <w:rPr>
                <w:rFonts w:ascii="Calibri" w:hAnsi="Calibri"/>
                <w:sz w:val="22"/>
                <w:szCs w:val="22"/>
              </w:rPr>
            </w:pPr>
            <w:r>
              <w:rPr>
                <w:rFonts w:ascii="Calibri" w:hAnsi="Calibri"/>
                <w:sz w:val="22"/>
                <w:szCs w:val="22"/>
              </w:rPr>
              <w:t>5</w:t>
            </w:r>
          </w:p>
        </w:tc>
        <w:tc>
          <w:tcPr>
            <w:tcW w:w="896" w:type="dxa"/>
            <w:tcBorders>
              <w:bottom w:val="single" w:sz="4" w:space="0" w:color="auto"/>
            </w:tcBorders>
            <w:shd w:val="pct25" w:color="auto" w:fill="auto"/>
          </w:tcPr>
          <w:p w:rsidR="00C227B1" w:rsidRPr="00893C48" w:rsidRDefault="00710F70">
            <w:pPr>
              <w:jc w:val="center"/>
              <w:rPr>
                <w:rFonts w:ascii="Calibri" w:hAnsi="Calibri"/>
                <w:sz w:val="22"/>
                <w:szCs w:val="22"/>
              </w:rPr>
            </w:pPr>
            <w:r w:rsidRPr="00893C48">
              <w:rPr>
                <w:rFonts w:ascii="Calibri" w:hAnsi="Calibri"/>
                <w:sz w:val="22"/>
                <w:szCs w:val="22"/>
              </w:rPr>
              <w:t>0</w:t>
            </w:r>
          </w:p>
        </w:tc>
        <w:tc>
          <w:tcPr>
            <w:tcW w:w="956" w:type="dxa"/>
            <w:tcBorders>
              <w:bottom w:val="single" w:sz="4" w:space="0" w:color="auto"/>
            </w:tcBorders>
            <w:shd w:val="pct10" w:color="auto" w:fill="auto"/>
          </w:tcPr>
          <w:p w:rsidR="00C227B1" w:rsidRPr="00893C48" w:rsidRDefault="00697B14">
            <w:pPr>
              <w:jc w:val="center"/>
              <w:rPr>
                <w:rFonts w:ascii="Calibri" w:hAnsi="Calibri"/>
                <w:sz w:val="22"/>
                <w:szCs w:val="22"/>
              </w:rPr>
            </w:pPr>
            <w:r>
              <w:rPr>
                <w:rFonts w:ascii="Calibri" w:hAnsi="Calibri"/>
                <w:sz w:val="22"/>
                <w:szCs w:val="22"/>
              </w:rPr>
              <w:t>0</w:t>
            </w:r>
          </w:p>
        </w:tc>
        <w:tc>
          <w:tcPr>
            <w:tcW w:w="1206" w:type="dxa"/>
            <w:tcBorders>
              <w:bottom w:val="single" w:sz="4" w:space="0" w:color="auto"/>
            </w:tcBorders>
            <w:shd w:val="pct25" w:color="auto" w:fill="auto"/>
          </w:tcPr>
          <w:p w:rsidR="00C227B1" w:rsidRPr="00893C48" w:rsidRDefault="00EE091E">
            <w:pPr>
              <w:jc w:val="center"/>
              <w:rPr>
                <w:rFonts w:ascii="Calibri" w:hAnsi="Calibri"/>
                <w:sz w:val="22"/>
                <w:szCs w:val="22"/>
              </w:rPr>
            </w:pPr>
            <w:r w:rsidRPr="00893C48">
              <w:rPr>
                <w:rFonts w:ascii="Calibri" w:hAnsi="Calibri"/>
                <w:sz w:val="22"/>
                <w:szCs w:val="22"/>
              </w:rPr>
              <w:t>4</w:t>
            </w:r>
          </w:p>
        </w:tc>
      </w:tr>
      <w:tr w:rsidR="00C227B1" w:rsidRPr="00893C48" w:rsidTr="0048725E">
        <w:trPr>
          <w:gridAfter w:val="1"/>
          <w:wAfter w:w="10" w:type="dxa"/>
          <w:cantSplit/>
          <w:jc w:val="center"/>
        </w:trPr>
        <w:tc>
          <w:tcPr>
            <w:tcW w:w="2245" w:type="dxa"/>
            <w:vMerge/>
          </w:tcPr>
          <w:p w:rsidR="00C227B1" w:rsidRPr="00893C48" w:rsidRDefault="00C227B1">
            <w:pPr>
              <w:jc w:val="center"/>
              <w:rPr>
                <w:rFonts w:ascii="Calibri" w:hAnsi="Calibri"/>
                <w:sz w:val="22"/>
                <w:szCs w:val="22"/>
              </w:rPr>
            </w:pPr>
          </w:p>
        </w:tc>
        <w:tc>
          <w:tcPr>
            <w:tcW w:w="690" w:type="dxa"/>
            <w:tcBorders>
              <w:bottom w:val="single" w:sz="4" w:space="0" w:color="auto"/>
            </w:tcBorders>
          </w:tcPr>
          <w:p w:rsidR="00C227B1" w:rsidRPr="00893C48" w:rsidRDefault="00C227B1" w:rsidP="0085613E">
            <w:pPr>
              <w:jc w:val="center"/>
              <w:rPr>
                <w:rFonts w:ascii="Calibri" w:hAnsi="Calibri"/>
                <w:sz w:val="22"/>
                <w:szCs w:val="22"/>
              </w:rPr>
            </w:pPr>
            <w:r w:rsidRPr="00893C48">
              <w:rPr>
                <w:rFonts w:ascii="Calibri" w:hAnsi="Calibri"/>
                <w:sz w:val="22"/>
                <w:szCs w:val="22"/>
              </w:rPr>
              <w:t>IV.</w:t>
            </w:r>
          </w:p>
        </w:tc>
        <w:tc>
          <w:tcPr>
            <w:tcW w:w="736" w:type="dxa"/>
            <w:tcBorders>
              <w:bottom w:val="single" w:sz="4" w:space="0" w:color="auto"/>
            </w:tcBorders>
            <w:shd w:val="pct25" w:color="auto" w:fill="auto"/>
          </w:tcPr>
          <w:p w:rsidR="00C227B1" w:rsidRPr="00893C48" w:rsidRDefault="00CA4A75" w:rsidP="001524C3">
            <w:pPr>
              <w:jc w:val="center"/>
              <w:rPr>
                <w:rFonts w:ascii="Calibri" w:hAnsi="Calibri"/>
                <w:sz w:val="22"/>
                <w:szCs w:val="22"/>
              </w:rPr>
            </w:pPr>
            <w:r w:rsidRPr="00893C48">
              <w:rPr>
                <w:rFonts w:ascii="Calibri" w:hAnsi="Calibri"/>
                <w:sz w:val="22"/>
                <w:szCs w:val="22"/>
              </w:rPr>
              <w:t>1</w:t>
            </w:r>
            <w:r w:rsidR="005151A7">
              <w:rPr>
                <w:rFonts w:ascii="Calibri" w:hAnsi="Calibri"/>
                <w:sz w:val="22"/>
                <w:szCs w:val="22"/>
              </w:rPr>
              <w:t>9</w:t>
            </w:r>
          </w:p>
        </w:tc>
        <w:tc>
          <w:tcPr>
            <w:tcW w:w="1116" w:type="dxa"/>
            <w:tcBorders>
              <w:bottom w:val="single" w:sz="4" w:space="0" w:color="auto"/>
            </w:tcBorders>
            <w:shd w:val="pct10" w:color="auto" w:fill="auto"/>
          </w:tcPr>
          <w:p w:rsidR="00C227B1" w:rsidRPr="00893C48" w:rsidRDefault="00046487">
            <w:pPr>
              <w:jc w:val="center"/>
              <w:rPr>
                <w:rFonts w:ascii="Calibri" w:hAnsi="Calibri"/>
                <w:sz w:val="22"/>
                <w:szCs w:val="22"/>
              </w:rPr>
            </w:pPr>
            <w:r>
              <w:rPr>
                <w:rFonts w:ascii="Calibri" w:hAnsi="Calibri"/>
                <w:sz w:val="22"/>
                <w:szCs w:val="22"/>
              </w:rPr>
              <w:t>0</w:t>
            </w:r>
          </w:p>
        </w:tc>
        <w:tc>
          <w:tcPr>
            <w:tcW w:w="717" w:type="dxa"/>
            <w:tcBorders>
              <w:bottom w:val="single" w:sz="4" w:space="0" w:color="auto"/>
            </w:tcBorders>
            <w:shd w:val="pct25" w:color="auto" w:fill="auto"/>
          </w:tcPr>
          <w:p w:rsidR="00C227B1" w:rsidRPr="00893C48" w:rsidRDefault="001524C3">
            <w:pPr>
              <w:jc w:val="center"/>
              <w:rPr>
                <w:rFonts w:ascii="Calibri" w:hAnsi="Calibri"/>
                <w:sz w:val="22"/>
                <w:szCs w:val="22"/>
              </w:rPr>
            </w:pPr>
            <w:r w:rsidRPr="00893C48">
              <w:rPr>
                <w:rFonts w:ascii="Calibri" w:hAnsi="Calibri"/>
                <w:sz w:val="22"/>
                <w:szCs w:val="22"/>
              </w:rPr>
              <w:t>4</w:t>
            </w:r>
          </w:p>
        </w:tc>
        <w:tc>
          <w:tcPr>
            <w:tcW w:w="826" w:type="dxa"/>
            <w:tcBorders>
              <w:bottom w:val="single" w:sz="4" w:space="0" w:color="auto"/>
            </w:tcBorders>
            <w:shd w:val="pct10" w:color="auto" w:fill="auto"/>
          </w:tcPr>
          <w:p w:rsidR="00C227B1" w:rsidRPr="00893C48" w:rsidRDefault="00697B14">
            <w:pPr>
              <w:jc w:val="center"/>
              <w:rPr>
                <w:rFonts w:ascii="Calibri" w:hAnsi="Calibri"/>
                <w:sz w:val="22"/>
                <w:szCs w:val="22"/>
              </w:rPr>
            </w:pPr>
            <w:r>
              <w:rPr>
                <w:rFonts w:ascii="Calibri" w:hAnsi="Calibri"/>
                <w:sz w:val="22"/>
                <w:szCs w:val="22"/>
              </w:rPr>
              <w:t>4</w:t>
            </w:r>
          </w:p>
        </w:tc>
        <w:tc>
          <w:tcPr>
            <w:tcW w:w="896" w:type="dxa"/>
            <w:tcBorders>
              <w:bottom w:val="single" w:sz="4" w:space="0" w:color="auto"/>
            </w:tcBorders>
            <w:shd w:val="pct25" w:color="auto" w:fill="auto"/>
          </w:tcPr>
          <w:p w:rsidR="00C227B1" w:rsidRPr="00893C48" w:rsidRDefault="00CA4A75">
            <w:pPr>
              <w:jc w:val="center"/>
              <w:rPr>
                <w:rFonts w:ascii="Calibri" w:hAnsi="Calibri"/>
                <w:sz w:val="22"/>
                <w:szCs w:val="22"/>
              </w:rPr>
            </w:pPr>
            <w:r w:rsidRPr="00893C48">
              <w:rPr>
                <w:rFonts w:ascii="Calibri" w:hAnsi="Calibri"/>
                <w:sz w:val="22"/>
                <w:szCs w:val="22"/>
              </w:rPr>
              <w:t>2</w:t>
            </w:r>
          </w:p>
        </w:tc>
        <w:tc>
          <w:tcPr>
            <w:tcW w:w="956" w:type="dxa"/>
            <w:tcBorders>
              <w:bottom w:val="single" w:sz="4" w:space="0" w:color="auto"/>
            </w:tcBorders>
            <w:shd w:val="pct10" w:color="auto" w:fill="auto"/>
          </w:tcPr>
          <w:p w:rsidR="00C227B1" w:rsidRPr="00893C48" w:rsidRDefault="005151A7">
            <w:pPr>
              <w:jc w:val="center"/>
              <w:rPr>
                <w:rFonts w:ascii="Calibri" w:hAnsi="Calibri"/>
                <w:sz w:val="22"/>
                <w:szCs w:val="22"/>
              </w:rPr>
            </w:pPr>
            <w:r>
              <w:rPr>
                <w:rFonts w:ascii="Calibri" w:hAnsi="Calibri"/>
                <w:sz w:val="22"/>
                <w:szCs w:val="22"/>
              </w:rPr>
              <w:t>3</w:t>
            </w:r>
          </w:p>
        </w:tc>
        <w:tc>
          <w:tcPr>
            <w:tcW w:w="1206" w:type="dxa"/>
            <w:tcBorders>
              <w:bottom w:val="single" w:sz="4" w:space="0" w:color="auto"/>
            </w:tcBorders>
            <w:shd w:val="pct25" w:color="auto" w:fill="auto"/>
          </w:tcPr>
          <w:p w:rsidR="00C227B1" w:rsidRPr="00893C48" w:rsidRDefault="001524C3">
            <w:pPr>
              <w:jc w:val="center"/>
              <w:rPr>
                <w:rFonts w:ascii="Calibri" w:hAnsi="Calibri"/>
                <w:sz w:val="22"/>
                <w:szCs w:val="22"/>
              </w:rPr>
            </w:pPr>
            <w:r w:rsidRPr="00893C48">
              <w:rPr>
                <w:rFonts w:ascii="Calibri" w:hAnsi="Calibri"/>
                <w:sz w:val="22"/>
                <w:szCs w:val="22"/>
              </w:rPr>
              <w:t>5</w:t>
            </w:r>
          </w:p>
        </w:tc>
      </w:tr>
      <w:tr w:rsidR="00C227B1" w:rsidRPr="00893C48" w:rsidTr="0048725E">
        <w:trPr>
          <w:gridAfter w:val="1"/>
          <w:wAfter w:w="10" w:type="dxa"/>
          <w:cantSplit/>
          <w:jc w:val="center"/>
        </w:trPr>
        <w:tc>
          <w:tcPr>
            <w:tcW w:w="2245" w:type="dxa"/>
            <w:vMerge/>
          </w:tcPr>
          <w:p w:rsidR="00C227B1" w:rsidRPr="00893C48" w:rsidRDefault="00C227B1">
            <w:pPr>
              <w:jc w:val="center"/>
              <w:rPr>
                <w:rFonts w:ascii="Calibri" w:hAnsi="Calibri"/>
                <w:sz w:val="22"/>
                <w:szCs w:val="22"/>
              </w:rPr>
            </w:pPr>
          </w:p>
        </w:tc>
        <w:tc>
          <w:tcPr>
            <w:tcW w:w="690" w:type="dxa"/>
            <w:tcBorders>
              <w:top w:val="single" w:sz="4" w:space="0" w:color="auto"/>
              <w:bottom w:val="single" w:sz="4" w:space="0" w:color="auto"/>
            </w:tcBorders>
          </w:tcPr>
          <w:p w:rsidR="00C227B1" w:rsidRPr="00893C48" w:rsidRDefault="00C227B1" w:rsidP="0085613E">
            <w:pPr>
              <w:jc w:val="center"/>
              <w:rPr>
                <w:rFonts w:ascii="Calibri" w:hAnsi="Calibri"/>
                <w:sz w:val="22"/>
                <w:szCs w:val="22"/>
              </w:rPr>
            </w:pPr>
            <w:r w:rsidRPr="00893C48">
              <w:rPr>
                <w:rFonts w:ascii="Calibri" w:hAnsi="Calibri"/>
                <w:sz w:val="22"/>
                <w:szCs w:val="22"/>
              </w:rPr>
              <w:t>V.</w:t>
            </w:r>
          </w:p>
        </w:tc>
        <w:tc>
          <w:tcPr>
            <w:tcW w:w="736" w:type="dxa"/>
            <w:tcBorders>
              <w:top w:val="single" w:sz="4" w:space="0" w:color="auto"/>
              <w:bottom w:val="single" w:sz="4" w:space="0" w:color="auto"/>
            </w:tcBorders>
            <w:shd w:val="pct25" w:color="auto" w:fill="auto"/>
          </w:tcPr>
          <w:p w:rsidR="00C227B1" w:rsidRPr="00893C48" w:rsidRDefault="00EE091E">
            <w:pPr>
              <w:jc w:val="center"/>
              <w:rPr>
                <w:rFonts w:ascii="Calibri" w:hAnsi="Calibri"/>
                <w:sz w:val="22"/>
                <w:szCs w:val="22"/>
              </w:rPr>
            </w:pPr>
            <w:r w:rsidRPr="00893C48">
              <w:rPr>
                <w:rFonts w:ascii="Calibri" w:hAnsi="Calibri"/>
                <w:sz w:val="22"/>
                <w:szCs w:val="22"/>
              </w:rPr>
              <w:t>2</w:t>
            </w:r>
            <w:r w:rsidR="005151A7">
              <w:rPr>
                <w:rFonts w:ascii="Calibri" w:hAnsi="Calibri"/>
                <w:sz w:val="22"/>
                <w:szCs w:val="22"/>
              </w:rPr>
              <w:t>0</w:t>
            </w:r>
          </w:p>
        </w:tc>
        <w:tc>
          <w:tcPr>
            <w:tcW w:w="1116" w:type="dxa"/>
            <w:tcBorders>
              <w:top w:val="single" w:sz="4" w:space="0" w:color="auto"/>
              <w:bottom w:val="single" w:sz="4" w:space="0" w:color="auto"/>
            </w:tcBorders>
            <w:shd w:val="pct10" w:color="auto" w:fill="auto"/>
          </w:tcPr>
          <w:p w:rsidR="00C227B1" w:rsidRPr="00893C48" w:rsidRDefault="00046487">
            <w:pPr>
              <w:jc w:val="center"/>
              <w:rPr>
                <w:rFonts w:ascii="Calibri" w:hAnsi="Calibri"/>
                <w:sz w:val="22"/>
                <w:szCs w:val="22"/>
              </w:rPr>
            </w:pPr>
            <w:r>
              <w:rPr>
                <w:rFonts w:ascii="Calibri" w:hAnsi="Calibri"/>
                <w:sz w:val="22"/>
                <w:szCs w:val="22"/>
              </w:rPr>
              <w:t>0</w:t>
            </w:r>
          </w:p>
        </w:tc>
        <w:tc>
          <w:tcPr>
            <w:tcW w:w="717" w:type="dxa"/>
            <w:tcBorders>
              <w:top w:val="single" w:sz="4" w:space="0" w:color="auto"/>
              <w:bottom w:val="single" w:sz="4" w:space="0" w:color="auto"/>
            </w:tcBorders>
            <w:shd w:val="pct25" w:color="auto" w:fill="auto"/>
          </w:tcPr>
          <w:p w:rsidR="00C227B1" w:rsidRPr="00893C48" w:rsidRDefault="005151A7">
            <w:pPr>
              <w:jc w:val="center"/>
              <w:rPr>
                <w:rFonts w:ascii="Calibri" w:hAnsi="Calibri"/>
                <w:sz w:val="22"/>
                <w:szCs w:val="22"/>
              </w:rPr>
            </w:pPr>
            <w:r>
              <w:rPr>
                <w:rFonts w:ascii="Calibri" w:hAnsi="Calibri"/>
                <w:sz w:val="22"/>
                <w:szCs w:val="22"/>
              </w:rPr>
              <w:t>5</w:t>
            </w:r>
          </w:p>
        </w:tc>
        <w:tc>
          <w:tcPr>
            <w:tcW w:w="826" w:type="dxa"/>
            <w:tcBorders>
              <w:top w:val="single" w:sz="4" w:space="0" w:color="auto"/>
              <w:bottom w:val="single" w:sz="4" w:space="0" w:color="auto"/>
            </w:tcBorders>
            <w:shd w:val="pct10" w:color="auto" w:fill="auto"/>
          </w:tcPr>
          <w:p w:rsidR="00C227B1" w:rsidRPr="00893C48" w:rsidRDefault="005151A7" w:rsidP="005151A7">
            <w:pPr>
              <w:jc w:val="center"/>
              <w:rPr>
                <w:rFonts w:ascii="Calibri" w:hAnsi="Calibri"/>
                <w:sz w:val="22"/>
                <w:szCs w:val="22"/>
              </w:rPr>
            </w:pPr>
            <w:r>
              <w:rPr>
                <w:rFonts w:ascii="Calibri" w:hAnsi="Calibri"/>
                <w:sz w:val="22"/>
                <w:szCs w:val="22"/>
              </w:rPr>
              <w:t>5</w:t>
            </w:r>
          </w:p>
        </w:tc>
        <w:tc>
          <w:tcPr>
            <w:tcW w:w="896" w:type="dxa"/>
            <w:tcBorders>
              <w:top w:val="single" w:sz="4" w:space="0" w:color="auto"/>
              <w:bottom w:val="single" w:sz="4" w:space="0" w:color="auto"/>
            </w:tcBorders>
            <w:shd w:val="pct25" w:color="auto" w:fill="auto"/>
          </w:tcPr>
          <w:p w:rsidR="00C227B1" w:rsidRPr="00893C48" w:rsidRDefault="00AD08A4">
            <w:pPr>
              <w:jc w:val="center"/>
              <w:rPr>
                <w:rFonts w:ascii="Calibri" w:hAnsi="Calibri"/>
                <w:sz w:val="22"/>
                <w:szCs w:val="22"/>
              </w:rPr>
            </w:pPr>
            <w:r>
              <w:rPr>
                <w:rFonts w:ascii="Calibri" w:hAnsi="Calibri"/>
                <w:sz w:val="22"/>
                <w:szCs w:val="22"/>
              </w:rPr>
              <w:t>1</w:t>
            </w:r>
          </w:p>
        </w:tc>
        <w:tc>
          <w:tcPr>
            <w:tcW w:w="956" w:type="dxa"/>
            <w:tcBorders>
              <w:top w:val="single" w:sz="4" w:space="0" w:color="auto"/>
              <w:bottom w:val="single" w:sz="4" w:space="0" w:color="auto"/>
            </w:tcBorders>
            <w:shd w:val="pct10" w:color="auto" w:fill="auto"/>
          </w:tcPr>
          <w:p w:rsidR="00C227B1" w:rsidRPr="00893C48" w:rsidRDefault="00EE091E">
            <w:pPr>
              <w:jc w:val="center"/>
              <w:rPr>
                <w:rFonts w:ascii="Calibri" w:hAnsi="Calibri"/>
                <w:sz w:val="22"/>
                <w:szCs w:val="22"/>
              </w:rPr>
            </w:pPr>
            <w:r w:rsidRPr="00893C48">
              <w:rPr>
                <w:rFonts w:ascii="Calibri" w:hAnsi="Calibri"/>
                <w:sz w:val="22"/>
                <w:szCs w:val="22"/>
              </w:rPr>
              <w:t>0</w:t>
            </w:r>
          </w:p>
        </w:tc>
        <w:tc>
          <w:tcPr>
            <w:tcW w:w="1206" w:type="dxa"/>
            <w:tcBorders>
              <w:top w:val="single" w:sz="4" w:space="0" w:color="auto"/>
              <w:bottom w:val="single" w:sz="4" w:space="0" w:color="auto"/>
            </w:tcBorders>
            <w:shd w:val="pct25" w:color="auto" w:fill="auto"/>
          </w:tcPr>
          <w:p w:rsidR="00C227B1" w:rsidRPr="00893C48" w:rsidRDefault="001524C3">
            <w:pPr>
              <w:jc w:val="center"/>
              <w:rPr>
                <w:rFonts w:ascii="Calibri" w:hAnsi="Calibri"/>
                <w:sz w:val="22"/>
                <w:szCs w:val="22"/>
              </w:rPr>
            </w:pPr>
            <w:r w:rsidRPr="00893C48">
              <w:rPr>
                <w:rFonts w:ascii="Calibri" w:hAnsi="Calibri"/>
                <w:sz w:val="22"/>
                <w:szCs w:val="22"/>
              </w:rPr>
              <w:t>3</w:t>
            </w:r>
          </w:p>
        </w:tc>
      </w:tr>
      <w:tr w:rsidR="00C227B1" w:rsidRPr="00893C48" w:rsidTr="0048725E">
        <w:trPr>
          <w:gridAfter w:val="1"/>
          <w:wAfter w:w="10" w:type="dxa"/>
          <w:cantSplit/>
          <w:jc w:val="center"/>
        </w:trPr>
        <w:tc>
          <w:tcPr>
            <w:tcW w:w="2245" w:type="dxa"/>
            <w:vMerge/>
          </w:tcPr>
          <w:p w:rsidR="00C227B1" w:rsidRPr="00893C48" w:rsidRDefault="00C227B1">
            <w:pPr>
              <w:jc w:val="center"/>
              <w:rPr>
                <w:rFonts w:ascii="Calibri" w:hAnsi="Calibri"/>
                <w:sz w:val="22"/>
                <w:szCs w:val="22"/>
                <w:highlight w:val="lightGray"/>
              </w:rPr>
            </w:pPr>
          </w:p>
        </w:tc>
        <w:tc>
          <w:tcPr>
            <w:tcW w:w="690" w:type="dxa"/>
            <w:tcBorders>
              <w:top w:val="single" w:sz="4" w:space="0" w:color="auto"/>
              <w:bottom w:val="single" w:sz="4" w:space="0" w:color="auto"/>
            </w:tcBorders>
          </w:tcPr>
          <w:p w:rsidR="00C227B1" w:rsidRPr="00893C48" w:rsidRDefault="00C227B1" w:rsidP="0085613E">
            <w:pPr>
              <w:jc w:val="center"/>
              <w:rPr>
                <w:rFonts w:ascii="Calibri" w:hAnsi="Calibri"/>
                <w:sz w:val="22"/>
                <w:szCs w:val="22"/>
                <w:highlight w:val="lightGray"/>
              </w:rPr>
            </w:pPr>
            <w:r w:rsidRPr="00893C48">
              <w:rPr>
                <w:rFonts w:ascii="Calibri" w:hAnsi="Calibri"/>
                <w:sz w:val="22"/>
                <w:szCs w:val="22"/>
              </w:rPr>
              <w:t>VI.</w:t>
            </w:r>
          </w:p>
        </w:tc>
        <w:tc>
          <w:tcPr>
            <w:tcW w:w="736" w:type="dxa"/>
            <w:tcBorders>
              <w:top w:val="single" w:sz="4" w:space="0" w:color="auto"/>
              <w:bottom w:val="single" w:sz="4" w:space="0" w:color="auto"/>
              <w:right w:val="single" w:sz="6" w:space="0" w:color="auto"/>
            </w:tcBorders>
            <w:shd w:val="pct25" w:color="auto" w:fill="auto"/>
          </w:tcPr>
          <w:p w:rsidR="00C227B1" w:rsidRPr="00893C48" w:rsidRDefault="001524C3" w:rsidP="00AD08A4">
            <w:pPr>
              <w:jc w:val="center"/>
              <w:rPr>
                <w:rFonts w:ascii="Calibri" w:hAnsi="Calibri"/>
                <w:sz w:val="22"/>
                <w:szCs w:val="22"/>
              </w:rPr>
            </w:pPr>
            <w:r w:rsidRPr="00893C48">
              <w:rPr>
                <w:rFonts w:ascii="Calibri" w:hAnsi="Calibri"/>
                <w:sz w:val="22"/>
                <w:szCs w:val="22"/>
              </w:rPr>
              <w:t>1</w:t>
            </w:r>
            <w:r w:rsidR="00FD327B">
              <w:rPr>
                <w:rFonts w:ascii="Calibri" w:hAnsi="Calibri"/>
                <w:sz w:val="22"/>
                <w:szCs w:val="22"/>
              </w:rPr>
              <w:t>3</w:t>
            </w:r>
          </w:p>
        </w:tc>
        <w:tc>
          <w:tcPr>
            <w:tcW w:w="1116" w:type="dxa"/>
            <w:tcBorders>
              <w:top w:val="single" w:sz="4" w:space="0" w:color="auto"/>
              <w:left w:val="single" w:sz="6" w:space="0" w:color="auto"/>
              <w:bottom w:val="single" w:sz="4" w:space="0" w:color="auto"/>
              <w:right w:val="single" w:sz="6" w:space="0" w:color="auto"/>
            </w:tcBorders>
            <w:shd w:val="pct10" w:color="auto" w:fill="auto"/>
          </w:tcPr>
          <w:p w:rsidR="00C227B1" w:rsidRPr="00893C48" w:rsidRDefault="00046487">
            <w:pPr>
              <w:jc w:val="center"/>
              <w:rPr>
                <w:rFonts w:ascii="Calibri" w:hAnsi="Calibri"/>
                <w:sz w:val="22"/>
                <w:szCs w:val="22"/>
              </w:rPr>
            </w:pPr>
            <w:r>
              <w:rPr>
                <w:rFonts w:ascii="Calibri" w:hAnsi="Calibri"/>
                <w:sz w:val="22"/>
                <w:szCs w:val="22"/>
              </w:rPr>
              <w:t>1</w:t>
            </w:r>
          </w:p>
        </w:tc>
        <w:tc>
          <w:tcPr>
            <w:tcW w:w="717" w:type="dxa"/>
            <w:tcBorders>
              <w:top w:val="single" w:sz="4" w:space="0" w:color="auto"/>
              <w:left w:val="single" w:sz="6" w:space="0" w:color="auto"/>
              <w:bottom w:val="single" w:sz="4" w:space="0" w:color="auto"/>
              <w:right w:val="single" w:sz="6" w:space="0" w:color="auto"/>
            </w:tcBorders>
            <w:shd w:val="pct25" w:color="auto" w:fill="auto"/>
          </w:tcPr>
          <w:p w:rsidR="00C227B1" w:rsidRPr="00893C48" w:rsidRDefault="00FD327B">
            <w:pPr>
              <w:jc w:val="center"/>
              <w:rPr>
                <w:rFonts w:ascii="Calibri" w:hAnsi="Calibri"/>
                <w:sz w:val="22"/>
                <w:szCs w:val="22"/>
              </w:rPr>
            </w:pPr>
            <w:r>
              <w:rPr>
                <w:rFonts w:ascii="Calibri" w:hAnsi="Calibri"/>
                <w:sz w:val="22"/>
                <w:szCs w:val="22"/>
              </w:rPr>
              <w:t>4</w:t>
            </w:r>
          </w:p>
        </w:tc>
        <w:tc>
          <w:tcPr>
            <w:tcW w:w="826" w:type="dxa"/>
            <w:tcBorders>
              <w:top w:val="single" w:sz="4" w:space="0" w:color="auto"/>
              <w:left w:val="single" w:sz="6" w:space="0" w:color="auto"/>
              <w:bottom w:val="single" w:sz="4" w:space="0" w:color="auto"/>
              <w:right w:val="single" w:sz="6" w:space="0" w:color="auto"/>
            </w:tcBorders>
            <w:shd w:val="pct10" w:color="auto" w:fill="auto"/>
          </w:tcPr>
          <w:p w:rsidR="00C227B1" w:rsidRPr="00893C48" w:rsidRDefault="00FD327B">
            <w:pPr>
              <w:jc w:val="center"/>
              <w:rPr>
                <w:rFonts w:ascii="Calibri" w:hAnsi="Calibri"/>
                <w:sz w:val="22"/>
                <w:szCs w:val="22"/>
              </w:rPr>
            </w:pPr>
            <w:r>
              <w:rPr>
                <w:rFonts w:ascii="Calibri" w:hAnsi="Calibri"/>
                <w:sz w:val="22"/>
                <w:szCs w:val="22"/>
              </w:rPr>
              <w:t>4</w:t>
            </w:r>
          </w:p>
        </w:tc>
        <w:tc>
          <w:tcPr>
            <w:tcW w:w="896" w:type="dxa"/>
            <w:tcBorders>
              <w:top w:val="single" w:sz="4" w:space="0" w:color="auto"/>
              <w:left w:val="single" w:sz="6" w:space="0" w:color="auto"/>
              <w:bottom w:val="single" w:sz="4" w:space="0" w:color="auto"/>
              <w:right w:val="single" w:sz="6" w:space="0" w:color="auto"/>
            </w:tcBorders>
            <w:shd w:val="pct25" w:color="auto" w:fill="auto"/>
          </w:tcPr>
          <w:p w:rsidR="00C227B1" w:rsidRPr="00893C48" w:rsidRDefault="00FD327B">
            <w:pPr>
              <w:jc w:val="center"/>
              <w:rPr>
                <w:rFonts w:ascii="Calibri" w:hAnsi="Calibri"/>
                <w:sz w:val="22"/>
                <w:szCs w:val="22"/>
              </w:rPr>
            </w:pPr>
            <w:r>
              <w:rPr>
                <w:rFonts w:ascii="Calibri" w:hAnsi="Calibri"/>
                <w:sz w:val="22"/>
                <w:szCs w:val="22"/>
              </w:rPr>
              <w:t>3</w:t>
            </w:r>
          </w:p>
        </w:tc>
        <w:tc>
          <w:tcPr>
            <w:tcW w:w="956" w:type="dxa"/>
            <w:tcBorders>
              <w:top w:val="single" w:sz="4" w:space="0" w:color="auto"/>
              <w:left w:val="single" w:sz="6" w:space="0" w:color="auto"/>
              <w:bottom w:val="single" w:sz="4" w:space="0" w:color="auto"/>
              <w:right w:val="single" w:sz="6" w:space="0" w:color="auto"/>
            </w:tcBorders>
            <w:shd w:val="pct10" w:color="auto" w:fill="auto"/>
          </w:tcPr>
          <w:p w:rsidR="00C227B1" w:rsidRPr="00893C48" w:rsidRDefault="00FD327B">
            <w:pPr>
              <w:jc w:val="center"/>
              <w:rPr>
                <w:rFonts w:ascii="Calibri" w:hAnsi="Calibri"/>
                <w:sz w:val="22"/>
                <w:szCs w:val="22"/>
              </w:rPr>
            </w:pPr>
            <w:r>
              <w:rPr>
                <w:rFonts w:ascii="Calibri" w:hAnsi="Calibri"/>
                <w:sz w:val="22"/>
                <w:szCs w:val="22"/>
              </w:rPr>
              <w:t>9</w:t>
            </w:r>
          </w:p>
        </w:tc>
        <w:tc>
          <w:tcPr>
            <w:tcW w:w="1206" w:type="dxa"/>
            <w:tcBorders>
              <w:top w:val="single" w:sz="4" w:space="0" w:color="auto"/>
              <w:left w:val="single" w:sz="6" w:space="0" w:color="auto"/>
              <w:bottom w:val="single" w:sz="4" w:space="0" w:color="auto"/>
            </w:tcBorders>
            <w:shd w:val="pct25" w:color="auto" w:fill="auto"/>
          </w:tcPr>
          <w:p w:rsidR="00C227B1" w:rsidRPr="00893C48" w:rsidRDefault="00180941">
            <w:pPr>
              <w:jc w:val="center"/>
              <w:rPr>
                <w:rFonts w:ascii="Calibri" w:hAnsi="Calibri"/>
                <w:sz w:val="22"/>
                <w:szCs w:val="22"/>
              </w:rPr>
            </w:pPr>
            <w:r w:rsidRPr="00893C48">
              <w:rPr>
                <w:rFonts w:ascii="Calibri" w:hAnsi="Calibri"/>
                <w:sz w:val="22"/>
                <w:szCs w:val="22"/>
              </w:rPr>
              <w:t>5</w:t>
            </w:r>
          </w:p>
        </w:tc>
      </w:tr>
      <w:tr w:rsidR="00C227B1" w:rsidRPr="00893C48" w:rsidTr="00893C48">
        <w:trPr>
          <w:gridAfter w:val="1"/>
          <w:wAfter w:w="10" w:type="dxa"/>
          <w:cantSplit/>
          <w:jc w:val="center"/>
        </w:trPr>
        <w:tc>
          <w:tcPr>
            <w:tcW w:w="2245" w:type="dxa"/>
            <w:vMerge/>
            <w:tcBorders>
              <w:bottom w:val="single" w:sz="4" w:space="0" w:color="auto"/>
            </w:tcBorders>
          </w:tcPr>
          <w:p w:rsidR="00C227B1" w:rsidRPr="00893C48" w:rsidRDefault="00C227B1">
            <w:pPr>
              <w:jc w:val="center"/>
              <w:rPr>
                <w:rFonts w:ascii="Calibri" w:hAnsi="Calibri"/>
                <w:sz w:val="22"/>
                <w:szCs w:val="22"/>
              </w:rPr>
            </w:pPr>
          </w:p>
        </w:tc>
        <w:tc>
          <w:tcPr>
            <w:tcW w:w="690" w:type="dxa"/>
            <w:tcBorders>
              <w:top w:val="single" w:sz="4" w:space="0" w:color="auto"/>
              <w:bottom w:val="single" w:sz="4" w:space="0" w:color="auto"/>
            </w:tcBorders>
          </w:tcPr>
          <w:p w:rsidR="00C227B1" w:rsidRPr="00893C48" w:rsidRDefault="00C227B1">
            <w:pPr>
              <w:jc w:val="center"/>
              <w:rPr>
                <w:rFonts w:ascii="Calibri" w:hAnsi="Calibri"/>
                <w:sz w:val="22"/>
                <w:szCs w:val="22"/>
              </w:rPr>
            </w:pPr>
          </w:p>
        </w:tc>
        <w:tc>
          <w:tcPr>
            <w:tcW w:w="736" w:type="dxa"/>
            <w:tcBorders>
              <w:top w:val="single" w:sz="4" w:space="0" w:color="auto"/>
              <w:bottom w:val="single" w:sz="4" w:space="0" w:color="auto"/>
            </w:tcBorders>
            <w:shd w:val="pct25" w:color="auto" w:fill="auto"/>
          </w:tcPr>
          <w:p w:rsidR="00C227B1" w:rsidRPr="00893C48" w:rsidRDefault="00C227B1">
            <w:pPr>
              <w:jc w:val="center"/>
              <w:rPr>
                <w:rFonts w:ascii="Calibri" w:hAnsi="Calibri"/>
                <w:sz w:val="22"/>
                <w:szCs w:val="22"/>
              </w:rPr>
            </w:pPr>
          </w:p>
        </w:tc>
        <w:tc>
          <w:tcPr>
            <w:tcW w:w="1116" w:type="dxa"/>
            <w:tcBorders>
              <w:top w:val="single" w:sz="4" w:space="0" w:color="auto"/>
              <w:bottom w:val="single" w:sz="4" w:space="0" w:color="auto"/>
            </w:tcBorders>
            <w:shd w:val="pct10" w:color="auto" w:fill="auto"/>
          </w:tcPr>
          <w:p w:rsidR="00C227B1" w:rsidRPr="00893C48" w:rsidRDefault="00C227B1">
            <w:pPr>
              <w:jc w:val="center"/>
              <w:rPr>
                <w:rFonts w:ascii="Calibri" w:hAnsi="Calibri"/>
                <w:sz w:val="22"/>
                <w:szCs w:val="22"/>
              </w:rPr>
            </w:pPr>
          </w:p>
        </w:tc>
        <w:tc>
          <w:tcPr>
            <w:tcW w:w="717" w:type="dxa"/>
            <w:tcBorders>
              <w:top w:val="single" w:sz="4" w:space="0" w:color="auto"/>
              <w:bottom w:val="single" w:sz="4" w:space="0" w:color="auto"/>
            </w:tcBorders>
            <w:shd w:val="pct25" w:color="auto" w:fill="auto"/>
          </w:tcPr>
          <w:p w:rsidR="00C227B1" w:rsidRPr="00893C48" w:rsidRDefault="00C227B1">
            <w:pPr>
              <w:jc w:val="center"/>
              <w:rPr>
                <w:rFonts w:ascii="Calibri" w:hAnsi="Calibri"/>
                <w:sz w:val="22"/>
                <w:szCs w:val="22"/>
              </w:rPr>
            </w:pPr>
          </w:p>
        </w:tc>
        <w:tc>
          <w:tcPr>
            <w:tcW w:w="826" w:type="dxa"/>
            <w:tcBorders>
              <w:top w:val="single" w:sz="4" w:space="0" w:color="auto"/>
              <w:bottom w:val="single" w:sz="4" w:space="0" w:color="auto"/>
            </w:tcBorders>
            <w:shd w:val="pct10" w:color="auto" w:fill="auto"/>
          </w:tcPr>
          <w:p w:rsidR="00C227B1" w:rsidRPr="00893C48" w:rsidRDefault="00C227B1">
            <w:pPr>
              <w:jc w:val="center"/>
              <w:rPr>
                <w:rFonts w:ascii="Calibri" w:hAnsi="Calibri"/>
                <w:sz w:val="22"/>
                <w:szCs w:val="22"/>
              </w:rPr>
            </w:pPr>
          </w:p>
        </w:tc>
        <w:tc>
          <w:tcPr>
            <w:tcW w:w="896" w:type="dxa"/>
            <w:tcBorders>
              <w:top w:val="single" w:sz="4" w:space="0" w:color="auto"/>
              <w:bottom w:val="single" w:sz="4" w:space="0" w:color="auto"/>
            </w:tcBorders>
            <w:shd w:val="pct25" w:color="auto" w:fill="auto"/>
          </w:tcPr>
          <w:p w:rsidR="00C227B1" w:rsidRPr="00893C48" w:rsidRDefault="00C227B1">
            <w:pPr>
              <w:jc w:val="center"/>
              <w:rPr>
                <w:rFonts w:ascii="Calibri" w:hAnsi="Calibri"/>
                <w:sz w:val="22"/>
                <w:szCs w:val="22"/>
              </w:rPr>
            </w:pPr>
          </w:p>
        </w:tc>
        <w:tc>
          <w:tcPr>
            <w:tcW w:w="956" w:type="dxa"/>
            <w:tcBorders>
              <w:top w:val="single" w:sz="4" w:space="0" w:color="auto"/>
              <w:bottom w:val="single" w:sz="4" w:space="0" w:color="auto"/>
            </w:tcBorders>
            <w:shd w:val="pct10" w:color="auto" w:fill="auto"/>
          </w:tcPr>
          <w:p w:rsidR="00C227B1" w:rsidRPr="00893C48" w:rsidRDefault="00C227B1">
            <w:pPr>
              <w:jc w:val="center"/>
              <w:rPr>
                <w:rFonts w:ascii="Calibri" w:hAnsi="Calibri"/>
                <w:sz w:val="22"/>
                <w:szCs w:val="22"/>
              </w:rPr>
            </w:pPr>
          </w:p>
        </w:tc>
        <w:tc>
          <w:tcPr>
            <w:tcW w:w="1206" w:type="dxa"/>
            <w:tcBorders>
              <w:top w:val="single" w:sz="4" w:space="0" w:color="auto"/>
              <w:bottom w:val="single" w:sz="4" w:space="0" w:color="auto"/>
            </w:tcBorders>
            <w:shd w:val="pct25" w:color="auto" w:fill="auto"/>
          </w:tcPr>
          <w:p w:rsidR="00C227B1" w:rsidRPr="00893C48" w:rsidRDefault="00C227B1">
            <w:pPr>
              <w:jc w:val="center"/>
              <w:rPr>
                <w:rFonts w:ascii="Calibri" w:hAnsi="Calibri"/>
                <w:sz w:val="22"/>
                <w:szCs w:val="22"/>
              </w:rPr>
            </w:pPr>
          </w:p>
        </w:tc>
      </w:tr>
      <w:tr w:rsidR="00C227B1" w:rsidRPr="00893C48" w:rsidTr="00893C48">
        <w:trPr>
          <w:gridAfter w:val="1"/>
          <w:wAfter w:w="10" w:type="dxa"/>
          <w:cantSplit/>
          <w:jc w:val="center"/>
        </w:trPr>
        <w:tc>
          <w:tcPr>
            <w:tcW w:w="2245" w:type="dxa"/>
            <w:tcBorders>
              <w:top w:val="single" w:sz="4" w:space="0" w:color="auto"/>
              <w:bottom w:val="single" w:sz="4" w:space="0" w:color="auto"/>
            </w:tcBorders>
            <w:shd w:val="clear" w:color="auto" w:fill="81B36D"/>
          </w:tcPr>
          <w:p w:rsidR="00C227B1" w:rsidRPr="00893C48" w:rsidRDefault="00C227B1">
            <w:pPr>
              <w:jc w:val="center"/>
              <w:rPr>
                <w:rFonts w:ascii="Calibri" w:hAnsi="Calibri"/>
                <w:b/>
                <w:bCs/>
                <w:sz w:val="22"/>
                <w:szCs w:val="22"/>
              </w:rPr>
            </w:pPr>
            <w:r w:rsidRPr="00893C48">
              <w:rPr>
                <w:rFonts w:ascii="Calibri" w:hAnsi="Calibri"/>
                <w:b/>
                <w:bCs/>
                <w:sz w:val="22"/>
                <w:szCs w:val="22"/>
              </w:rPr>
              <w:t xml:space="preserve">Ukupno </w:t>
            </w:r>
          </w:p>
          <w:p w:rsidR="00C227B1" w:rsidRPr="00893C48" w:rsidRDefault="00C227B1">
            <w:pPr>
              <w:jc w:val="center"/>
              <w:rPr>
                <w:rFonts w:ascii="Calibri" w:hAnsi="Calibri"/>
                <w:b/>
                <w:bCs/>
                <w:sz w:val="22"/>
                <w:szCs w:val="22"/>
              </w:rPr>
            </w:pPr>
            <w:r w:rsidRPr="00893C48">
              <w:rPr>
                <w:rFonts w:ascii="Calibri" w:hAnsi="Calibri"/>
                <w:b/>
                <w:bCs/>
                <w:sz w:val="22"/>
                <w:szCs w:val="22"/>
              </w:rPr>
              <w:t>I.-VI.</w:t>
            </w:r>
          </w:p>
        </w:tc>
        <w:tc>
          <w:tcPr>
            <w:tcW w:w="690" w:type="dxa"/>
            <w:tcBorders>
              <w:top w:val="single" w:sz="4" w:space="0" w:color="auto"/>
              <w:bottom w:val="single" w:sz="4" w:space="0" w:color="auto"/>
            </w:tcBorders>
            <w:shd w:val="clear" w:color="auto" w:fill="81B36D"/>
          </w:tcPr>
          <w:p w:rsidR="00C227B1" w:rsidRPr="00893C48" w:rsidRDefault="00C227B1">
            <w:pPr>
              <w:jc w:val="center"/>
              <w:rPr>
                <w:rFonts w:ascii="Calibri" w:hAnsi="Calibri"/>
                <w:b/>
                <w:bCs/>
                <w:sz w:val="22"/>
                <w:szCs w:val="22"/>
              </w:rPr>
            </w:pPr>
          </w:p>
        </w:tc>
        <w:tc>
          <w:tcPr>
            <w:tcW w:w="736" w:type="dxa"/>
            <w:tcBorders>
              <w:top w:val="single" w:sz="4" w:space="0" w:color="auto"/>
              <w:bottom w:val="single" w:sz="4" w:space="0" w:color="auto"/>
            </w:tcBorders>
            <w:shd w:val="clear" w:color="auto" w:fill="81B36D"/>
            <w:vAlign w:val="center"/>
          </w:tcPr>
          <w:p w:rsidR="00C227B1" w:rsidRPr="00893C48" w:rsidRDefault="00FD327B" w:rsidP="00D23B84">
            <w:pPr>
              <w:jc w:val="center"/>
              <w:rPr>
                <w:rFonts w:ascii="Calibri" w:hAnsi="Calibri"/>
                <w:b/>
                <w:bCs/>
                <w:sz w:val="22"/>
                <w:szCs w:val="22"/>
              </w:rPr>
            </w:pPr>
            <w:r>
              <w:rPr>
                <w:rFonts w:ascii="Calibri" w:hAnsi="Calibri"/>
                <w:b/>
                <w:bCs/>
                <w:sz w:val="22"/>
                <w:szCs w:val="22"/>
              </w:rPr>
              <w:t>108</w:t>
            </w:r>
          </w:p>
        </w:tc>
        <w:tc>
          <w:tcPr>
            <w:tcW w:w="1116" w:type="dxa"/>
            <w:tcBorders>
              <w:top w:val="single" w:sz="4" w:space="0" w:color="auto"/>
              <w:bottom w:val="single" w:sz="4" w:space="0" w:color="auto"/>
            </w:tcBorders>
            <w:shd w:val="clear" w:color="auto" w:fill="81B36D"/>
            <w:vAlign w:val="center"/>
          </w:tcPr>
          <w:p w:rsidR="00C227B1" w:rsidRPr="00893C48" w:rsidRDefault="00046487">
            <w:pPr>
              <w:jc w:val="center"/>
              <w:rPr>
                <w:rFonts w:ascii="Calibri" w:hAnsi="Calibri"/>
                <w:b/>
                <w:bCs/>
                <w:sz w:val="22"/>
                <w:szCs w:val="22"/>
              </w:rPr>
            </w:pPr>
            <w:r>
              <w:rPr>
                <w:rFonts w:ascii="Calibri" w:hAnsi="Calibri"/>
                <w:b/>
                <w:bCs/>
                <w:sz w:val="22"/>
                <w:szCs w:val="22"/>
              </w:rPr>
              <w:t>1</w:t>
            </w:r>
          </w:p>
        </w:tc>
        <w:tc>
          <w:tcPr>
            <w:tcW w:w="717" w:type="dxa"/>
            <w:tcBorders>
              <w:top w:val="single" w:sz="4" w:space="0" w:color="auto"/>
              <w:bottom w:val="single" w:sz="4" w:space="0" w:color="auto"/>
            </w:tcBorders>
            <w:shd w:val="clear" w:color="auto" w:fill="81B36D"/>
            <w:vAlign w:val="center"/>
          </w:tcPr>
          <w:p w:rsidR="00C227B1" w:rsidRPr="00893C48" w:rsidRDefault="00046487" w:rsidP="00374532">
            <w:pPr>
              <w:jc w:val="center"/>
              <w:rPr>
                <w:rFonts w:ascii="Calibri" w:hAnsi="Calibri"/>
                <w:b/>
                <w:bCs/>
                <w:sz w:val="22"/>
                <w:szCs w:val="22"/>
              </w:rPr>
            </w:pPr>
            <w:r>
              <w:rPr>
                <w:rFonts w:ascii="Calibri" w:hAnsi="Calibri"/>
                <w:b/>
                <w:bCs/>
                <w:sz w:val="22"/>
                <w:szCs w:val="22"/>
              </w:rPr>
              <w:t>26</w:t>
            </w:r>
          </w:p>
        </w:tc>
        <w:tc>
          <w:tcPr>
            <w:tcW w:w="826" w:type="dxa"/>
            <w:tcBorders>
              <w:top w:val="single" w:sz="4" w:space="0" w:color="auto"/>
              <w:bottom w:val="single" w:sz="4" w:space="0" w:color="auto"/>
            </w:tcBorders>
            <w:shd w:val="clear" w:color="auto" w:fill="81B36D"/>
            <w:vAlign w:val="center"/>
          </w:tcPr>
          <w:p w:rsidR="00C227B1" w:rsidRPr="00893C48" w:rsidRDefault="00D348E7" w:rsidP="00D23B84">
            <w:pPr>
              <w:jc w:val="center"/>
              <w:rPr>
                <w:rFonts w:ascii="Calibri" w:hAnsi="Calibri"/>
                <w:b/>
                <w:bCs/>
                <w:sz w:val="22"/>
                <w:szCs w:val="22"/>
              </w:rPr>
            </w:pPr>
            <w:r w:rsidRPr="00893C48">
              <w:rPr>
                <w:rFonts w:ascii="Calibri" w:hAnsi="Calibri"/>
                <w:b/>
                <w:bCs/>
                <w:sz w:val="22"/>
                <w:szCs w:val="22"/>
              </w:rPr>
              <w:t>2</w:t>
            </w:r>
            <w:r w:rsidR="00D23B84">
              <w:rPr>
                <w:rFonts w:ascii="Calibri" w:hAnsi="Calibri"/>
                <w:b/>
                <w:bCs/>
                <w:sz w:val="22"/>
                <w:szCs w:val="22"/>
              </w:rPr>
              <w:t>6</w:t>
            </w:r>
          </w:p>
        </w:tc>
        <w:tc>
          <w:tcPr>
            <w:tcW w:w="896" w:type="dxa"/>
            <w:tcBorders>
              <w:top w:val="single" w:sz="4" w:space="0" w:color="auto"/>
              <w:bottom w:val="single" w:sz="4" w:space="0" w:color="auto"/>
            </w:tcBorders>
            <w:shd w:val="clear" w:color="auto" w:fill="81B36D"/>
            <w:vAlign w:val="center"/>
          </w:tcPr>
          <w:p w:rsidR="00C227B1" w:rsidRPr="00893C48" w:rsidRDefault="00046487">
            <w:pPr>
              <w:jc w:val="center"/>
              <w:rPr>
                <w:rFonts w:ascii="Calibri" w:hAnsi="Calibri"/>
                <w:b/>
                <w:bCs/>
                <w:sz w:val="22"/>
                <w:szCs w:val="22"/>
              </w:rPr>
            </w:pPr>
            <w:r>
              <w:rPr>
                <w:rFonts w:ascii="Calibri" w:hAnsi="Calibri"/>
                <w:b/>
                <w:bCs/>
                <w:sz w:val="22"/>
                <w:szCs w:val="22"/>
              </w:rPr>
              <w:t>8</w:t>
            </w:r>
          </w:p>
        </w:tc>
        <w:tc>
          <w:tcPr>
            <w:tcW w:w="956" w:type="dxa"/>
            <w:tcBorders>
              <w:top w:val="single" w:sz="4" w:space="0" w:color="auto"/>
              <w:bottom w:val="single" w:sz="4" w:space="0" w:color="auto"/>
            </w:tcBorders>
            <w:shd w:val="clear" w:color="auto" w:fill="81B36D"/>
            <w:vAlign w:val="center"/>
          </w:tcPr>
          <w:p w:rsidR="00C227B1" w:rsidRPr="00893C48" w:rsidRDefault="007A3D4F" w:rsidP="00D23B84">
            <w:pPr>
              <w:jc w:val="center"/>
              <w:rPr>
                <w:rFonts w:ascii="Calibri" w:hAnsi="Calibri"/>
                <w:b/>
                <w:bCs/>
                <w:sz w:val="22"/>
                <w:szCs w:val="22"/>
              </w:rPr>
            </w:pPr>
            <w:r w:rsidRPr="00893C48">
              <w:rPr>
                <w:rFonts w:ascii="Calibri" w:hAnsi="Calibri"/>
                <w:b/>
                <w:bCs/>
                <w:sz w:val="22"/>
                <w:szCs w:val="22"/>
              </w:rPr>
              <w:t>2</w:t>
            </w:r>
            <w:r w:rsidR="00046487">
              <w:rPr>
                <w:rFonts w:ascii="Calibri" w:hAnsi="Calibri"/>
                <w:b/>
                <w:bCs/>
                <w:sz w:val="22"/>
                <w:szCs w:val="22"/>
              </w:rPr>
              <w:t>1</w:t>
            </w:r>
          </w:p>
        </w:tc>
        <w:tc>
          <w:tcPr>
            <w:tcW w:w="1206" w:type="dxa"/>
            <w:tcBorders>
              <w:top w:val="single" w:sz="4" w:space="0" w:color="auto"/>
              <w:bottom w:val="single" w:sz="4" w:space="0" w:color="auto"/>
            </w:tcBorders>
            <w:shd w:val="clear" w:color="auto" w:fill="81B36D"/>
            <w:vAlign w:val="center"/>
          </w:tcPr>
          <w:p w:rsidR="00C227B1" w:rsidRPr="00893C48" w:rsidRDefault="00374532">
            <w:pPr>
              <w:jc w:val="center"/>
              <w:rPr>
                <w:rFonts w:ascii="Calibri" w:hAnsi="Calibri"/>
                <w:b/>
                <w:bCs/>
                <w:sz w:val="22"/>
                <w:szCs w:val="22"/>
              </w:rPr>
            </w:pPr>
            <w:r w:rsidRPr="00893C48">
              <w:rPr>
                <w:rFonts w:ascii="Calibri" w:hAnsi="Calibri"/>
                <w:b/>
                <w:bCs/>
                <w:sz w:val="22"/>
                <w:szCs w:val="22"/>
              </w:rPr>
              <w:t>24</w:t>
            </w:r>
          </w:p>
        </w:tc>
      </w:tr>
      <w:tr w:rsidR="00C227B1" w:rsidRPr="00893C48" w:rsidTr="0048725E">
        <w:trPr>
          <w:gridAfter w:val="1"/>
          <w:wAfter w:w="10" w:type="dxa"/>
          <w:cantSplit/>
          <w:jc w:val="center"/>
        </w:trPr>
        <w:tc>
          <w:tcPr>
            <w:tcW w:w="2245" w:type="dxa"/>
            <w:tcBorders>
              <w:top w:val="single" w:sz="4" w:space="0" w:color="auto"/>
              <w:bottom w:val="single" w:sz="4" w:space="0" w:color="auto"/>
            </w:tcBorders>
          </w:tcPr>
          <w:p w:rsidR="00C227B1" w:rsidRPr="00893C48" w:rsidRDefault="00C227B1">
            <w:pPr>
              <w:jc w:val="center"/>
              <w:rPr>
                <w:rFonts w:ascii="Calibri" w:hAnsi="Calibri"/>
                <w:sz w:val="22"/>
                <w:szCs w:val="22"/>
                <w:highlight w:val="lightGray"/>
              </w:rPr>
            </w:pPr>
          </w:p>
        </w:tc>
        <w:tc>
          <w:tcPr>
            <w:tcW w:w="690" w:type="dxa"/>
            <w:tcBorders>
              <w:top w:val="single" w:sz="4" w:space="0" w:color="auto"/>
              <w:bottom w:val="single" w:sz="4" w:space="0" w:color="auto"/>
            </w:tcBorders>
          </w:tcPr>
          <w:p w:rsidR="00C227B1" w:rsidRPr="00893C48" w:rsidRDefault="00C227B1">
            <w:pPr>
              <w:jc w:val="center"/>
              <w:rPr>
                <w:rFonts w:ascii="Calibri" w:hAnsi="Calibri"/>
                <w:sz w:val="22"/>
                <w:szCs w:val="22"/>
                <w:highlight w:val="lightGray"/>
              </w:rPr>
            </w:pPr>
            <w:r w:rsidRPr="00893C48">
              <w:rPr>
                <w:rFonts w:ascii="Calibri" w:hAnsi="Calibri"/>
                <w:sz w:val="22"/>
                <w:szCs w:val="22"/>
              </w:rPr>
              <w:t>VII.</w:t>
            </w:r>
          </w:p>
        </w:tc>
        <w:tc>
          <w:tcPr>
            <w:tcW w:w="736" w:type="dxa"/>
            <w:tcBorders>
              <w:top w:val="single" w:sz="4" w:space="0" w:color="auto"/>
              <w:bottom w:val="single" w:sz="4" w:space="0" w:color="auto"/>
            </w:tcBorders>
            <w:shd w:val="pct25" w:color="auto" w:fill="auto"/>
          </w:tcPr>
          <w:p w:rsidR="00C227B1" w:rsidRPr="00893C48" w:rsidRDefault="009202FB">
            <w:pPr>
              <w:jc w:val="center"/>
              <w:rPr>
                <w:rFonts w:ascii="Calibri" w:hAnsi="Calibri"/>
                <w:sz w:val="22"/>
                <w:szCs w:val="22"/>
              </w:rPr>
            </w:pPr>
            <w:r>
              <w:rPr>
                <w:rFonts w:ascii="Calibri" w:hAnsi="Calibri"/>
                <w:sz w:val="22"/>
                <w:szCs w:val="22"/>
              </w:rPr>
              <w:t>0</w:t>
            </w:r>
          </w:p>
        </w:tc>
        <w:tc>
          <w:tcPr>
            <w:tcW w:w="1116" w:type="dxa"/>
            <w:tcBorders>
              <w:top w:val="single" w:sz="4" w:space="0" w:color="auto"/>
              <w:bottom w:val="single" w:sz="4" w:space="0" w:color="auto"/>
            </w:tcBorders>
            <w:shd w:val="pct10" w:color="auto" w:fill="auto"/>
          </w:tcPr>
          <w:p w:rsidR="00C227B1" w:rsidRPr="00893C48" w:rsidRDefault="00180941">
            <w:pPr>
              <w:jc w:val="center"/>
              <w:rPr>
                <w:rFonts w:ascii="Calibri" w:hAnsi="Calibri"/>
                <w:sz w:val="22"/>
                <w:szCs w:val="22"/>
              </w:rPr>
            </w:pPr>
            <w:r w:rsidRPr="00893C48">
              <w:rPr>
                <w:rFonts w:ascii="Calibri" w:hAnsi="Calibri"/>
                <w:sz w:val="22"/>
                <w:szCs w:val="22"/>
              </w:rPr>
              <w:t>0</w:t>
            </w:r>
          </w:p>
        </w:tc>
        <w:tc>
          <w:tcPr>
            <w:tcW w:w="717" w:type="dxa"/>
            <w:tcBorders>
              <w:top w:val="single" w:sz="4" w:space="0" w:color="auto"/>
              <w:bottom w:val="single" w:sz="4" w:space="0" w:color="auto"/>
            </w:tcBorders>
            <w:shd w:val="pct25" w:color="auto" w:fill="auto"/>
          </w:tcPr>
          <w:p w:rsidR="00C227B1" w:rsidRPr="00893C48" w:rsidRDefault="00374532">
            <w:pPr>
              <w:jc w:val="center"/>
              <w:rPr>
                <w:rFonts w:ascii="Calibri" w:hAnsi="Calibri"/>
                <w:sz w:val="22"/>
                <w:szCs w:val="22"/>
              </w:rPr>
            </w:pPr>
            <w:r w:rsidRPr="00893C48">
              <w:rPr>
                <w:rFonts w:ascii="Calibri" w:hAnsi="Calibri"/>
                <w:sz w:val="22"/>
                <w:szCs w:val="22"/>
              </w:rPr>
              <w:t>4</w:t>
            </w:r>
          </w:p>
        </w:tc>
        <w:tc>
          <w:tcPr>
            <w:tcW w:w="826" w:type="dxa"/>
            <w:tcBorders>
              <w:top w:val="single" w:sz="4" w:space="0" w:color="auto"/>
              <w:bottom w:val="single" w:sz="4" w:space="0" w:color="auto"/>
            </w:tcBorders>
            <w:shd w:val="pct10" w:color="auto" w:fill="auto"/>
          </w:tcPr>
          <w:p w:rsidR="00C227B1" w:rsidRPr="00893C48" w:rsidRDefault="009202FB">
            <w:pPr>
              <w:jc w:val="center"/>
              <w:rPr>
                <w:rFonts w:ascii="Calibri" w:hAnsi="Calibri"/>
                <w:sz w:val="22"/>
                <w:szCs w:val="22"/>
              </w:rPr>
            </w:pPr>
            <w:r>
              <w:rPr>
                <w:rFonts w:ascii="Calibri" w:hAnsi="Calibri"/>
                <w:sz w:val="22"/>
                <w:szCs w:val="22"/>
              </w:rPr>
              <w:t>4</w:t>
            </w:r>
          </w:p>
        </w:tc>
        <w:tc>
          <w:tcPr>
            <w:tcW w:w="896" w:type="dxa"/>
            <w:tcBorders>
              <w:top w:val="single" w:sz="4" w:space="0" w:color="auto"/>
              <w:bottom w:val="single" w:sz="4" w:space="0" w:color="auto"/>
            </w:tcBorders>
            <w:shd w:val="pct25" w:color="auto" w:fill="auto"/>
          </w:tcPr>
          <w:p w:rsidR="00C227B1" w:rsidRPr="00893C48" w:rsidRDefault="00180941">
            <w:pPr>
              <w:jc w:val="center"/>
              <w:rPr>
                <w:rFonts w:ascii="Calibri" w:hAnsi="Calibri"/>
                <w:sz w:val="22"/>
                <w:szCs w:val="22"/>
              </w:rPr>
            </w:pPr>
            <w:r w:rsidRPr="00893C48">
              <w:rPr>
                <w:rFonts w:ascii="Calibri" w:hAnsi="Calibri"/>
                <w:sz w:val="22"/>
                <w:szCs w:val="22"/>
              </w:rPr>
              <w:t>0</w:t>
            </w:r>
          </w:p>
        </w:tc>
        <w:tc>
          <w:tcPr>
            <w:tcW w:w="956" w:type="dxa"/>
            <w:tcBorders>
              <w:top w:val="single" w:sz="4" w:space="0" w:color="auto"/>
              <w:bottom w:val="single" w:sz="4" w:space="0" w:color="auto"/>
            </w:tcBorders>
            <w:shd w:val="pct10" w:color="auto" w:fill="auto"/>
          </w:tcPr>
          <w:p w:rsidR="00C227B1" w:rsidRPr="00893C48" w:rsidRDefault="003C1E44" w:rsidP="009202FB">
            <w:pPr>
              <w:jc w:val="center"/>
              <w:rPr>
                <w:rFonts w:ascii="Calibri" w:hAnsi="Calibri"/>
                <w:sz w:val="22"/>
                <w:szCs w:val="22"/>
              </w:rPr>
            </w:pPr>
            <w:r w:rsidRPr="00893C48">
              <w:rPr>
                <w:rFonts w:ascii="Calibri" w:hAnsi="Calibri"/>
                <w:sz w:val="22"/>
                <w:szCs w:val="22"/>
              </w:rPr>
              <w:t>2</w:t>
            </w:r>
            <w:r w:rsidR="009202FB">
              <w:rPr>
                <w:rFonts w:ascii="Calibri" w:hAnsi="Calibri"/>
                <w:sz w:val="22"/>
                <w:szCs w:val="22"/>
              </w:rPr>
              <w:t>3</w:t>
            </w:r>
          </w:p>
        </w:tc>
        <w:tc>
          <w:tcPr>
            <w:tcW w:w="1206" w:type="dxa"/>
            <w:tcBorders>
              <w:top w:val="single" w:sz="4" w:space="0" w:color="auto"/>
              <w:bottom w:val="single" w:sz="4" w:space="0" w:color="auto"/>
            </w:tcBorders>
            <w:shd w:val="pct25" w:color="auto" w:fill="auto"/>
          </w:tcPr>
          <w:p w:rsidR="00C227B1" w:rsidRPr="00893C48" w:rsidRDefault="00044291">
            <w:pPr>
              <w:jc w:val="center"/>
              <w:rPr>
                <w:rFonts w:ascii="Calibri" w:hAnsi="Calibri"/>
                <w:sz w:val="22"/>
                <w:szCs w:val="22"/>
              </w:rPr>
            </w:pPr>
            <w:r w:rsidRPr="00893C48">
              <w:rPr>
                <w:rFonts w:ascii="Calibri" w:hAnsi="Calibri"/>
                <w:sz w:val="22"/>
                <w:szCs w:val="22"/>
              </w:rPr>
              <w:t>0</w:t>
            </w:r>
          </w:p>
        </w:tc>
      </w:tr>
      <w:tr w:rsidR="00C227B1" w:rsidRPr="00893C48" w:rsidTr="0048725E">
        <w:trPr>
          <w:gridAfter w:val="1"/>
          <w:wAfter w:w="10" w:type="dxa"/>
          <w:cantSplit/>
          <w:jc w:val="center"/>
        </w:trPr>
        <w:tc>
          <w:tcPr>
            <w:tcW w:w="2245" w:type="dxa"/>
            <w:tcBorders>
              <w:top w:val="single" w:sz="4" w:space="0" w:color="auto"/>
              <w:bottom w:val="single" w:sz="4" w:space="0" w:color="auto"/>
            </w:tcBorders>
          </w:tcPr>
          <w:p w:rsidR="00C227B1" w:rsidRPr="00893C48" w:rsidRDefault="00C227B1">
            <w:pPr>
              <w:jc w:val="center"/>
              <w:rPr>
                <w:rFonts w:ascii="Calibri" w:hAnsi="Calibri"/>
                <w:sz w:val="22"/>
                <w:szCs w:val="22"/>
              </w:rPr>
            </w:pPr>
          </w:p>
        </w:tc>
        <w:tc>
          <w:tcPr>
            <w:tcW w:w="690" w:type="dxa"/>
            <w:tcBorders>
              <w:top w:val="single" w:sz="4" w:space="0" w:color="auto"/>
              <w:bottom w:val="single" w:sz="4" w:space="0" w:color="auto"/>
            </w:tcBorders>
            <w:vAlign w:val="center"/>
          </w:tcPr>
          <w:p w:rsidR="00C227B1" w:rsidRPr="00893C48" w:rsidRDefault="00C227B1">
            <w:pPr>
              <w:jc w:val="center"/>
              <w:rPr>
                <w:rFonts w:ascii="Calibri" w:hAnsi="Calibri"/>
                <w:sz w:val="22"/>
                <w:szCs w:val="22"/>
              </w:rPr>
            </w:pPr>
            <w:r w:rsidRPr="00893C48">
              <w:rPr>
                <w:rFonts w:ascii="Calibri" w:hAnsi="Calibri"/>
                <w:sz w:val="22"/>
                <w:szCs w:val="22"/>
              </w:rPr>
              <w:t>VIII</w:t>
            </w:r>
            <w:r w:rsidR="007A3D4F" w:rsidRPr="00893C48">
              <w:rPr>
                <w:rFonts w:ascii="Calibri" w:hAnsi="Calibri"/>
                <w:sz w:val="22"/>
                <w:szCs w:val="22"/>
              </w:rPr>
              <w:t>.</w:t>
            </w:r>
          </w:p>
          <w:p w:rsidR="00C227B1" w:rsidRPr="00893C48" w:rsidRDefault="00C227B1">
            <w:pPr>
              <w:jc w:val="center"/>
              <w:rPr>
                <w:rFonts w:ascii="Calibri" w:hAnsi="Calibri"/>
                <w:sz w:val="22"/>
                <w:szCs w:val="22"/>
              </w:rPr>
            </w:pPr>
          </w:p>
        </w:tc>
        <w:tc>
          <w:tcPr>
            <w:tcW w:w="736" w:type="dxa"/>
            <w:tcBorders>
              <w:top w:val="single" w:sz="4" w:space="0" w:color="auto"/>
              <w:bottom w:val="single" w:sz="4" w:space="0" w:color="auto"/>
            </w:tcBorders>
            <w:shd w:val="pct25" w:color="auto" w:fill="auto"/>
          </w:tcPr>
          <w:p w:rsidR="00C227B1" w:rsidRPr="00893C48" w:rsidRDefault="00044291">
            <w:pPr>
              <w:jc w:val="center"/>
              <w:rPr>
                <w:rFonts w:ascii="Calibri" w:hAnsi="Calibri"/>
                <w:sz w:val="22"/>
                <w:szCs w:val="22"/>
              </w:rPr>
            </w:pPr>
            <w:r w:rsidRPr="00893C48">
              <w:rPr>
                <w:rFonts w:ascii="Calibri" w:hAnsi="Calibri"/>
                <w:sz w:val="22"/>
                <w:szCs w:val="22"/>
              </w:rPr>
              <w:t>0</w:t>
            </w:r>
          </w:p>
        </w:tc>
        <w:tc>
          <w:tcPr>
            <w:tcW w:w="1116" w:type="dxa"/>
            <w:tcBorders>
              <w:top w:val="single" w:sz="4" w:space="0" w:color="auto"/>
              <w:bottom w:val="single" w:sz="4" w:space="0" w:color="auto"/>
            </w:tcBorders>
            <w:shd w:val="pct10" w:color="auto" w:fill="auto"/>
          </w:tcPr>
          <w:p w:rsidR="00C227B1" w:rsidRPr="00893C48" w:rsidRDefault="00044291">
            <w:pPr>
              <w:jc w:val="center"/>
              <w:rPr>
                <w:rFonts w:ascii="Calibri" w:hAnsi="Calibri"/>
                <w:sz w:val="22"/>
                <w:szCs w:val="22"/>
              </w:rPr>
            </w:pPr>
            <w:r w:rsidRPr="00893C48">
              <w:rPr>
                <w:rFonts w:ascii="Calibri" w:hAnsi="Calibri"/>
                <w:sz w:val="22"/>
                <w:szCs w:val="22"/>
              </w:rPr>
              <w:t>0</w:t>
            </w:r>
          </w:p>
        </w:tc>
        <w:tc>
          <w:tcPr>
            <w:tcW w:w="717" w:type="dxa"/>
            <w:tcBorders>
              <w:top w:val="single" w:sz="4" w:space="0" w:color="auto"/>
              <w:bottom w:val="single" w:sz="4" w:space="0" w:color="auto"/>
            </w:tcBorders>
            <w:shd w:val="pct25" w:color="auto" w:fill="auto"/>
          </w:tcPr>
          <w:p w:rsidR="00C227B1" w:rsidRPr="00893C48" w:rsidRDefault="009202FB">
            <w:pPr>
              <w:jc w:val="center"/>
              <w:rPr>
                <w:rFonts w:ascii="Calibri" w:hAnsi="Calibri"/>
                <w:sz w:val="22"/>
                <w:szCs w:val="22"/>
              </w:rPr>
            </w:pPr>
            <w:r>
              <w:rPr>
                <w:rFonts w:ascii="Calibri" w:hAnsi="Calibri"/>
                <w:sz w:val="22"/>
                <w:szCs w:val="22"/>
              </w:rPr>
              <w:t>5</w:t>
            </w:r>
          </w:p>
        </w:tc>
        <w:tc>
          <w:tcPr>
            <w:tcW w:w="826" w:type="dxa"/>
            <w:tcBorders>
              <w:top w:val="single" w:sz="4" w:space="0" w:color="auto"/>
              <w:bottom w:val="single" w:sz="4" w:space="0" w:color="auto"/>
            </w:tcBorders>
            <w:shd w:val="pct10" w:color="auto" w:fill="auto"/>
          </w:tcPr>
          <w:p w:rsidR="00C227B1" w:rsidRPr="00893C48" w:rsidRDefault="00FD327B">
            <w:pPr>
              <w:jc w:val="center"/>
              <w:rPr>
                <w:rFonts w:ascii="Calibri" w:hAnsi="Calibri"/>
                <w:sz w:val="22"/>
                <w:szCs w:val="22"/>
              </w:rPr>
            </w:pPr>
            <w:r>
              <w:rPr>
                <w:rFonts w:ascii="Calibri" w:hAnsi="Calibri"/>
                <w:sz w:val="22"/>
                <w:szCs w:val="22"/>
              </w:rPr>
              <w:t>5</w:t>
            </w:r>
          </w:p>
        </w:tc>
        <w:tc>
          <w:tcPr>
            <w:tcW w:w="896" w:type="dxa"/>
            <w:tcBorders>
              <w:top w:val="single" w:sz="4" w:space="0" w:color="auto"/>
              <w:bottom w:val="single" w:sz="4" w:space="0" w:color="auto"/>
            </w:tcBorders>
            <w:shd w:val="pct25" w:color="auto" w:fill="auto"/>
          </w:tcPr>
          <w:p w:rsidR="00C227B1" w:rsidRPr="00893C48" w:rsidRDefault="00C227B1">
            <w:pPr>
              <w:jc w:val="center"/>
              <w:rPr>
                <w:rFonts w:ascii="Calibri" w:hAnsi="Calibri"/>
                <w:sz w:val="22"/>
                <w:szCs w:val="22"/>
              </w:rPr>
            </w:pPr>
            <w:r w:rsidRPr="00893C48">
              <w:rPr>
                <w:rFonts w:ascii="Calibri" w:hAnsi="Calibri"/>
                <w:sz w:val="22"/>
                <w:szCs w:val="22"/>
              </w:rPr>
              <w:t>2</w:t>
            </w:r>
          </w:p>
        </w:tc>
        <w:tc>
          <w:tcPr>
            <w:tcW w:w="956" w:type="dxa"/>
            <w:tcBorders>
              <w:top w:val="single" w:sz="4" w:space="0" w:color="auto"/>
              <w:bottom w:val="single" w:sz="4" w:space="0" w:color="auto"/>
            </w:tcBorders>
            <w:shd w:val="pct10" w:color="auto" w:fill="auto"/>
          </w:tcPr>
          <w:p w:rsidR="00C227B1" w:rsidRPr="00893C48" w:rsidRDefault="002A3468">
            <w:pPr>
              <w:jc w:val="center"/>
              <w:rPr>
                <w:rFonts w:ascii="Calibri" w:hAnsi="Calibri"/>
                <w:sz w:val="22"/>
                <w:szCs w:val="22"/>
              </w:rPr>
            </w:pPr>
            <w:r w:rsidRPr="00893C48">
              <w:rPr>
                <w:rFonts w:ascii="Calibri" w:hAnsi="Calibri"/>
                <w:sz w:val="22"/>
                <w:szCs w:val="22"/>
              </w:rPr>
              <w:t>2</w:t>
            </w:r>
            <w:r w:rsidR="009202FB">
              <w:rPr>
                <w:rFonts w:ascii="Calibri" w:hAnsi="Calibri"/>
                <w:sz w:val="22"/>
                <w:szCs w:val="22"/>
              </w:rPr>
              <w:t>0</w:t>
            </w:r>
          </w:p>
        </w:tc>
        <w:tc>
          <w:tcPr>
            <w:tcW w:w="1206" w:type="dxa"/>
            <w:tcBorders>
              <w:top w:val="single" w:sz="4" w:space="0" w:color="auto"/>
              <w:bottom w:val="nil"/>
            </w:tcBorders>
            <w:shd w:val="pct25" w:color="auto" w:fill="auto"/>
          </w:tcPr>
          <w:p w:rsidR="00C227B1" w:rsidRPr="00893C48" w:rsidRDefault="00044291">
            <w:pPr>
              <w:jc w:val="center"/>
              <w:rPr>
                <w:rFonts w:ascii="Calibri" w:hAnsi="Calibri"/>
                <w:sz w:val="22"/>
                <w:szCs w:val="22"/>
              </w:rPr>
            </w:pPr>
            <w:r w:rsidRPr="00893C48">
              <w:rPr>
                <w:rFonts w:ascii="Calibri" w:hAnsi="Calibri"/>
                <w:sz w:val="22"/>
                <w:szCs w:val="22"/>
              </w:rPr>
              <w:t>0</w:t>
            </w:r>
          </w:p>
        </w:tc>
      </w:tr>
      <w:tr w:rsidR="00C227B1" w:rsidRPr="00893C48" w:rsidTr="00893C48">
        <w:trPr>
          <w:gridAfter w:val="1"/>
          <w:wAfter w:w="10" w:type="dxa"/>
          <w:cantSplit/>
          <w:jc w:val="center"/>
        </w:trPr>
        <w:tc>
          <w:tcPr>
            <w:tcW w:w="2245" w:type="dxa"/>
            <w:tcBorders>
              <w:top w:val="single" w:sz="4" w:space="0" w:color="auto"/>
              <w:bottom w:val="single" w:sz="4" w:space="0" w:color="auto"/>
            </w:tcBorders>
            <w:shd w:val="clear" w:color="auto" w:fill="81B36D"/>
          </w:tcPr>
          <w:p w:rsidR="00C227B1" w:rsidRPr="00893C48" w:rsidRDefault="00C227B1">
            <w:pPr>
              <w:jc w:val="center"/>
              <w:rPr>
                <w:rFonts w:ascii="Calibri" w:hAnsi="Calibri"/>
                <w:b/>
                <w:bCs/>
                <w:sz w:val="22"/>
                <w:szCs w:val="22"/>
              </w:rPr>
            </w:pPr>
            <w:r w:rsidRPr="00893C48">
              <w:rPr>
                <w:rFonts w:ascii="Calibri" w:hAnsi="Calibri"/>
                <w:b/>
                <w:bCs/>
                <w:sz w:val="22"/>
                <w:szCs w:val="22"/>
              </w:rPr>
              <w:t xml:space="preserve">Ukupno </w:t>
            </w:r>
          </w:p>
          <w:p w:rsidR="00C227B1" w:rsidRPr="00893C48" w:rsidRDefault="00C227B1">
            <w:pPr>
              <w:jc w:val="center"/>
              <w:rPr>
                <w:rFonts w:ascii="Calibri" w:hAnsi="Calibri"/>
                <w:b/>
                <w:bCs/>
                <w:sz w:val="22"/>
                <w:szCs w:val="22"/>
              </w:rPr>
            </w:pPr>
            <w:r w:rsidRPr="00893C48">
              <w:rPr>
                <w:rFonts w:ascii="Calibri" w:hAnsi="Calibri"/>
                <w:b/>
                <w:bCs/>
                <w:sz w:val="22"/>
                <w:szCs w:val="22"/>
              </w:rPr>
              <w:t>VII.-VIII.</w:t>
            </w:r>
          </w:p>
        </w:tc>
        <w:tc>
          <w:tcPr>
            <w:tcW w:w="690" w:type="dxa"/>
            <w:tcBorders>
              <w:top w:val="single" w:sz="4" w:space="0" w:color="auto"/>
              <w:bottom w:val="single" w:sz="4" w:space="0" w:color="auto"/>
            </w:tcBorders>
            <w:shd w:val="clear" w:color="auto" w:fill="81B36D"/>
          </w:tcPr>
          <w:p w:rsidR="00C227B1" w:rsidRPr="00893C48" w:rsidRDefault="00C227B1">
            <w:pPr>
              <w:jc w:val="center"/>
              <w:rPr>
                <w:rFonts w:ascii="Calibri" w:hAnsi="Calibri"/>
                <w:b/>
                <w:bCs/>
                <w:sz w:val="22"/>
                <w:szCs w:val="22"/>
              </w:rPr>
            </w:pPr>
          </w:p>
        </w:tc>
        <w:tc>
          <w:tcPr>
            <w:tcW w:w="736" w:type="dxa"/>
            <w:tcBorders>
              <w:top w:val="single" w:sz="4" w:space="0" w:color="auto"/>
              <w:bottom w:val="single" w:sz="4" w:space="0" w:color="auto"/>
            </w:tcBorders>
            <w:shd w:val="clear" w:color="auto" w:fill="81B36D"/>
            <w:vAlign w:val="center"/>
          </w:tcPr>
          <w:p w:rsidR="00C227B1" w:rsidRPr="00893C48" w:rsidRDefault="00C227B1">
            <w:pPr>
              <w:jc w:val="center"/>
              <w:rPr>
                <w:rFonts w:ascii="Calibri" w:hAnsi="Calibri"/>
                <w:b/>
                <w:bCs/>
                <w:sz w:val="22"/>
                <w:szCs w:val="22"/>
              </w:rPr>
            </w:pPr>
            <w:r w:rsidRPr="00893C48">
              <w:rPr>
                <w:rFonts w:ascii="Calibri" w:hAnsi="Calibri"/>
                <w:b/>
                <w:bCs/>
                <w:sz w:val="22"/>
                <w:szCs w:val="22"/>
              </w:rPr>
              <w:t>0</w:t>
            </w:r>
          </w:p>
        </w:tc>
        <w:tc>
          <w:tcPr>
            <w:tcW w:w="1116" w:type="dxa"/>
            <w:tcBorders>
              <w:top w:val="single" w:sz="4" w:space="0" w:color="auto"/>
              <w:bottom w:val="single" w:sz="4" w:space="0" w:color="auto"/>
            </w:tcBorders>
            <w:shd w:val="clear" w:color="auto" w:fill="81B36D"/>
            <w:vAlign w:val="center"/>
          </w:tcPr>
          <w:p w:rsidR="00C227B1" w:rsidRPr="00893C48" w:rsidRDefault="00C227B1">
            <w:pPr>
              <w:jc w:val="center"/>
              <w:rPr>
                <w:rFonts w:ascii="Calibri" w:hAnsi="Calibri"/>
                <w:b/>
                <w:bCs/>
                <w:sz w:val="22"/>
                <w:szCs w:val="22"/>
              </w:rPr>
            </w:pPr>
            <w:r w:rsidRPr="00893C48">
              <w:rPr>
                <w:rFonts w:ascii="Calibri" w:hAnsi="Calibri"/>
                <w:b/>
                <w:bCs/>
                <w:sz w:val="22"/>
                <w:szCs w:val="22"/>
              </w:rPr>
              <w:t>0</w:t>
            </w:r>
          </w:p>
        </w:tc>
        <w:tc>
          <w:tcPr>
            <w:tcW w:w="717" w:type="dxa"/>
            <w:tcBorders>
              <w:top w:val="single" w:sz="4" w:space="0" w:color="auto"/>
              <w:bottom w:val="single" w:sz="4" w:space="0" w:color="auto"/>
            </w:tcBorders>
            <w:shd w:val="clear" w:color="auto" w:fill="81B36D"/>
            <w:vAlign w:val="center"/>
          </w:tcPr>
          <w:p w:rsidR="00C227B1" w:rsidRPr="00893C48" w:rsidRDefault="00046487">
            <w:pPr>
              <w:jc w:val="center"/>
              <w:rPr>
                <w:rFonts w:ascii="Calibri" w:hAnsi="Calibri"/>
                <w:b/>
                <w:bCs/>
                <w:sz w:val="22"/>
                <w:szCs w:val="22"/>
              </w:rPr>
            </w:pPr>
            <w:r>
              <w:rPr>
                <w:rFonts w:ascii="Calibri" w:hAnsi="Calibri"/>
                <w:b/>
                <w:bCs/>
                <w:sz w:val="22"/>
                <w:szCs w:val="22"/>
              </w:rPr>
              <w:t>9</w:t>
            </w:r>
          </w:p>
        </w:tc>
        <w:tc>
          <w:tcPr>
            <w:tcW w:w="826" w:type="dxa"/>
            <w:tcBorders>
              <w:top w:val="single" w:sz="4" w:space="0" w:color="auto"/>
              <w:bottom w:val="single" w:sz="4" w:space="0" w:color="auto"/>
            </w:tcBorders>
            <w:shd w:val="clear" w:color="auto" w:fill="81B36D"/>
            <w:vAlign w:val="center"/>
          </w:tcPr>
          <w:p w:rsidR="00C227B1" w:rsidRPr="00893C48" w:rsidRDefault="00664A4A">
            <w:pPr>
              <w:jc w:val="center"/>
              <w:rPr>
                <w:rFonts w:ascii="Calibri" w:hAnsi="Calibri"/>
                <w:b/>
                <w:bCs/>
                <w:sz w:val="22"/>
                <w:szCs w:val="22"/>
              </w:rPr>
            </w:pPr>
            <w:r w:rsidRPr="00893C48">
              <w:rPr>
                <w:rFonts w:ascii="Calibri" w:hAnsi="Calibri"/>
                <w:b/>
                <w:bCs/>
                <w:sz w:val="22"/>
                <w:szCs w:val="22"/>
              </w:rPr>
              <w:t>9</w:t>
            </w:r>
          </w:p>
        </w:tc>
        <w:tc>
          <w:tcPr>
            <w:tcW w:w="896" w:type="dxa"/>
            <w:tcBorders>
              <w:top w:val="single" w:sz="4" w:space="0" w:color="auto"/>
              <w:bottom w:val="single" w:sz="4" w:space="0" w:color="auto"/>
            </w:tcBorders>
            <w:shd w:val="clear" w:color="auto" w:fill="81B36D"/>
            <w:vAlign w:val="center"/>
          </w:tcPr>
          <w:p w:rsidR="00C227B1" w:rsidRPr="00893C48" w:rsidRDefault="00C227B1">
            <w:pPr>
              <w:jc w:val="center"/>
              <w:rPr>
                <w:rFonts w:ascii="Calibri" w:hAnsi="Calibri"/>
                <w:b/>
                <w:bCs/>
                <w:sz w:val="22"/>
                <w:szCs w:val="22"/>
              </w:rPr>
            </w:pPr>
            <w:r w:rsidRPr="00893C48">
              <w:rPr>
                <w:rFonts w:ascii="Calibri" w:hAnsi="Calibri"/>
                <w:b/>
                <w:bCs/>
                <w:sz w:val="22"/>
                <w:szCs w:val="22"/>
              </w:rPr>
              <w:t>2</w:t>
            </w:r>
          </w:p>
        </w:tc>
        <w:tc>
          <w:tcPr>
            <w:tcW w:w="956" w:type="dxa"/>
            <w:tcBorders>
              <w:top w:val="single" w:sz="4" w:space="0" w:color="auto"/>
              <w:bottom w:val="single" w:sz="4" w:space="0" w:color="auto"/>
            </w:tcBorders>
            <w:shd w:val="clear" w:color="auto" w:fill="81B36D"/>
            <w:vAlign w:val="center"/>
          </w:tcPr>
          <w:p w:rsidR="00C227B1" w:rsidRPr="00893C48" w:rsidRDefault="003C1E44" w:rsidP="008D654F">
            <w:pPr>
              <w:jc w:val="center"/>
              <w:rPr>
                <w:rFonts w:ascii="Calibri" w:hAnsi="Calibri"/>
                <w:b/>
                <w:bCs/>
                <w:sz w:val="22"/>
                <w:szCs w:val="22"/>
              </w:rPr>
            </w:pPr>
            <w:r w:rsidRPr="00893C48">
              <w:rPr>
                <w:rFonts w:ascii="Calibri" w:hAnsi="Calibri"/>
                <w:b/>
                <w:bCs/>
                <w:sz w:val="22"/>
                <w:szCs w:val="22"/>
              </w:rPr>
              <w:t>4</w:t>
            </w:r>
            <w:r w:rsidR="00046487">
              <w:rPr>
                <w:rFonts w:ascii="Calibri" w:hAnsi="Calibri"/>
                <w:b/>
                <w:bCs/>
                <w:sz w:val="22"/>
                <w:szCs w:val="22"/>
              </w:rPr>
              <w:t>3</w:t>
            </w:r>
          </w:p>
        </w:tc>
        <w:tc>
          <w:tcPr>
            <w:tcW w:w="1206" w:type="dxa"/>
            <w:tcBorders>
              <w:top w:val="single" w:sz="4" w:space="0" w:color="auto"/>
              <w:bottom w:val="single" w:sz="4" w:space="0" w:color="auto"/>
            </w:tcBorders>
            <w:shd w:val="clear" w:color="auto" w:fill="81B36D"/>
            <w:vAlign w:val="center"/>
          </w:tcPr>
          <w:p w:rsidR="00C227B1" w:rsidRPr="00893C48" w:rsidRDefault="00C227B1">
            <w:pPr>
              <w:jc w:val="center"/>
              <w:rPr>
                <w:rFonts w:ascii="Calibri" w:hAnsi="Calibri"/>
                <w:b/>
                <w:bCs/>
                <w:sz w:val="22"/>
                <w:szCs w:val="22"/>
              </w:rPr>
            </w:pPr>
            <w:r w:rsidRPr="00893C48">
              <w:rPr>
                <w:rFonts w:ascii="Calibri" w:hAnsi="Calibri"/>
                <w:b/>
                <w:bCs/>
                <w:sz w:val="22"/>
                <w:szCs w:val="22"/>
              </w:rPr>
              <w:t>0</w:t>
            </w:r>
          </w:p>
        </w:tc>
      </w:tr>
      <w:tr w:rsidR="00C227B1" w:rsidRPr="00893C48" w:rsidTr="00893C48">
        <w:trPr>
          <w:gridAfter w:val="1"/>
          <w:wAfter w:w="10" w:type="dxa"/>
          <w:cantSplit/>
          <w:jc w:val="center"/>
        </w:trPr>
        <w:tc>
          <w:tcPr>
            <w:tcW w:w="2245" w:type="dxa"/>
            <w:tcBorders>
              <w:top w:val="single" w:sz="4" w:space="0" w:color="auto"/>
              <w:bottom w:val="single" w:sz="4" w:space="0" w:color="auto"/>
            </w:tcBorders>
            <w:shd w:val="clear" w:color="auto" w:fill="81B36D"/>
          </w:tcPr>
          <w:p w:rsidR="00C227B1" w:rsidRPr="00CD62DE" w:rsidRDefault="00C227B1">
            <w:pPr>
              <w:jc w:val="center"/>
              <w:rPr>
                <w:rFonts w:ascii="Calibri" w:hAnsi="Calibri"/>
                <w:b/>
                <w:bCs/>
                <w:sz w:val="20"/>
                <w:szCs w:val="20"/>
              </w:rPr>
            </w:pPr>
            <w:r w:rsidRPr="00CD62DE">
              <w:rPr>
                <w:rFonts w:ascii="Calibri" w:hAnsi="Calibri"/>
                <w:b/>
                <w:bCs/>
                <w:sz w:val="20"/>
                <w:szCs w:val="20"/>
              </w:rPr>
              <w:t>Sveukupno</w:t>
            </w:r>
          </w:p>
          <w:p w:rsidR="00C227B1" w:rsidRPr="00CD62DE" w:rsidRDefault="00893C48">
            <w:pPr>
              <w:jc w:val="center"/>
              <w:rPr>
                <w:rFonts w:ascii="Calibri" w:hAnsi="Calibri"/>
                <w:b/>
                <w:bCs/>
                <w:sz w:val="20"/>
                <w:szCs w:val="20"/>
              </w:rPr>
            </w:pPr>
            <w:r w:rsidRPr="00CD62DE">
              <w:rPr>
                <w:rFonts w:ascii="Calibri" w:hAnsi="Calibri"/>
                <w:b/>
                <w:bCs/>
                <w:sz w:val="20"/>
                <w:szCs w:val="20"/>
              </w:rPr>
              <w:t xml:space="preserve">rujan </w:t>
            </w:r>
            <w:r w:rsidR="00C75A0C" w:rsidRPr="00CD62DE">
              <w:rPr>
                <w:rFonts w:ascii="Calibri" w:hAnsi="Calibri"/>
                <w:b/>
                <w:bCs/>
                <w:sz w:val="20"/>
                <w:szCs w:val="20"/>
              </w:rPr>
              <w:t>20</w:t>
            </w:r>
            <w:r w:rsidR="00CE63A3" w:rsidRPr="00CD62DE">
              <w:rPr>
                <w:rFonts w:ascii="Calibri" w:hAnsi="Calibri"/>
                <w:b/>
                <w:bCs/>
                <w:sz w:val="20"/>
                <w:szCs w:val="20"/>
              </w:rPr>
              <w:t>1</w:t>
            </w:r>
            <w:r w:rsidR="00D23B84" w:rsidRPr="00CD62DE">
              <w:rPr>
                <w:rFonts w:ascii="Calibri" w:hAnsi="Calibri"/>
                <w:b/>
                <w:bCs/>
                <w:sz w:val="20"/>
                <w:szCs w:val="20"/>
              </w:rPr>
              <w:t>8.</w:t>
            </w:r>
            <w:r w:rsidR="00C227B1" w:rsidRPr="00CD62DE">
              <w:rPr>
                <w:rFonts w:ascii="Calibri" w:hAnsi="Calibri"/>
                <w:b/>
                <w:bCs/>
                <w:sz w:val="20"/>
                <w:szCs w:val="20"/>
              </w:rPr>
              <w:t>-</w:t>
            </w:r>
          </w:p>
          <w:p w:rsidR="00C227B1" w:rsidRPr="00893C48" w:rsidRDefault="00893C48" w:rsidP="00D23B84">
            <w:pPr>
              <w:jc w:val="center"/>
              <w:rPr>
                <w:rFonts w:ascii="Calibri" w:hAnsi="Calibri"/>
                <w:b/>
                <w:bCs/>
                <w:sz w:val="22"/>
                <w:szCs w:val="22"/>
              </w:rPr>
            </w:pPr>
            <w:r w:rsidRPr="00CD62DE">
              <w:rPr>
                <w:rFonts w:ascii="Calibri" w:hAnsi="Calibri"/>
                <w:b/>
                <w:bCs/>
                <w:sz w:val="20"/>
                <w:szCs w:val="20"/>
              </w:rPr>
              <w:t>kolovoz</w:t>
            </w:r>
            <w:r w:rsidR="00C227B1" w:rsidRPr="00CD62DE">
              <w:rPr>
                <w:rFonts w:ascii="Calibri" w:hAnsi="Calibri"/>
                <w:b/>
                <w:bCs/>
                <w:sz w:val="20"/>
                <w:szCs w:val="20"/>
              </w:rPr>
              <w:t xml:space="preserve"> 20</w:t>
            </w:r>
            <w:r w:rsidR="00562808" w:rsidRPr="00CD62DE">
              <w:rPr>
                <w:rFonts w:ascii="Calibri" w:hAnsi="Calibri"/>
                <w:b/>
                <w:bCs/>
                <w:sz w:val="20"/>
                <w:szCs w:val="20"/>
              </w:rPr>
              <w:t>1</w:t>
            </w:r>
            <w:r w:rsidR="00D23B84" w:rsidRPr="00CD62DE">
              <w:rPr>
                <w:rFonts w:ascii="Calibri" w:hAnsi="Calibri"/>
                <w:b/>
                <w:bCs/>
                <w:sz w:val="20"/>
                <w:szCs w:val="20"/>
              </w:rPr>
              <w:t>9</w:t>
            </w:r>
            <w:r w:rsidR="00C227B1" w:rsidRPr="00CD62DE">
              <w:rPr>
                <w:rFonts w:ascii="Calibri" w:hAnsi="Calibri"/>
                <w:b/>
                <w:bCs/>
                <w:sz w:val="20"/>
                <w:szCs w:val="20"/>
              </w:rPr>
              <w:t>.</w:t>
            </w:r>
          </w:p>
        </w:tc>
        <w:tc>
          <w:tcPr>
            <w:tcW w:w="690" w:type="dxa"/>
            <w:tcBorders>
              <w:top w:val="single" w:sz="4" w:space="0" w:color="auto"/>
            </w:tcBorders>
            <w:shd w:val="clear" w:color="auto" w:fill="81B36D"/>
          </w:tcPr>
          <w:p w:rsidR="00C227B1" w:rsidRPr="00893C48" w:rsidRDefault="00C227B1">
            <w:pPr>
              <w:rPr>
                <w:rFonts w:ascii="Calibri" w:hAnsi="Calibri"/>
                <w:b/>
                <w:bCs/>
                <w:sz w:val="22"/>
                <w:szCs w:val="22"/>
              </w:rPr>
            </w:pPr>
          </w:p>
        </w:tc>
        <w:tc>
          <w:tcPr>
            <w:tcW w:w="736" w:type="dxa"/>
            <w:tcBorders>
              <w:top w:val="single" w:sz="4" w:space="0" w:color="auto"/>
            </w:tcBorders>
            <w:shd w:val="clear" w:color="auto" w:fill="81B36D"/>
            <w:vAlign w:val="center"/>
          </w:tcPr>
          <w:p w:rsidR="00C227B1" w:rsidRPr="00893C48" w:rsidRDefault="00FD327B" w:rsidP="001315D0">
            <w:pPr>
              <w:jc w:val="center"/>
              <w:rPr>
                <w:rFonts w:ascii="Calibri" w:hAnsi="Calibri"/>
                <w:b/>
                <w:bCs/>
                <w:sz w:val="22"/>
                <w:szCs w:val="22"/>
              </w:rPr>
            </w:pPr>
            <w:r>
              <w:rPr>
                <w:rFonts w:ascii="Calibri" w:hAnsi="Calibri"/>
                <w:b/>
                <w:bCs/>
                <w:sz w:val="22"/>
                <w:szCs w:val="22"/>
              </w:rPr>
              <w:t>178</w:t>
            </w:r>
          </w:p>
        </w:tc>
        <w:tc>
          <w:tcPr>
            <w:tcW w:w="1116" w:type="dxa"/>
            <w:tcBorders>
              <w:top w:val="single" w:sz="4" w:space="0" w:color="auto"/>
            </w:tcBorders>
            <w:shd w:val="clear" w:color="auto" w:fill="81B36D"/>
            <w:vAlign w:val="center"/>
          </w:tcPr>
          <w:p w:rsidR="00C227B1" w:rsidRPr="00893C48" w:rsidRDefault="00046487">
            <w:pPr>
              <w:jc w:val="center"/>
              <w:rPr>
                <w:rFonts w:ascii="Calibri" w:hAnsi="Calibri"/>
                <w:b/>
                <w:bCs/>
                <w:sz w:val="22"/>
                <w:szCs w:val="22"/>
              </w:rPr>
            </w:pPr>
            <w:r>
              <w:rPr>
                <w:rFonts w:ascii="Calibri" w:hAnsi="Calibri"/>
                <w:b/>
                <w:bCs/>
                <w:sz w:val="22"/>
                <w:szCs w:val="22"/>
              </w:rPr>
              <w:t>2</w:t>
            </w:r>
          </w:p>
        </w:tc>
        <w:tc>
          <w:tcPr>
            <w:tcW w:w="717" w:type="dxa"/>
            <w:tcBorders>
              <w:top w:val="single" w:sz="4" w:space="0" w:color="auto"/>
            </w:tcBorders>
            <w:shd w:val="clear" w:color="auto" w:fill="81B36D"/>
            <w:vAlign w:val="center"/>
          </w:tcPr>
          <w:p w:rsidR="00C227B1" w:rsidRPr="00893C48" w:rsidRDefault="00623E0C" w:rsidP="00374532">
            <w:pPr>
              <w:jc w:val="center"/>
              <w:rPr>
                <w:rFonts w:ascii="Calibri" w:hAnsi="Calibri"/>
                <w:b/>
                <w:bCs/>
                <w:sz w:val="22"/>
                <w:szCs w:val="22"/>
              </w:rPr>
            </w:pPr>
            <w:r w:rsidRPr="00893C48">
              <w:rPr>
                <w:rFonts w:ascii="Calibri" w:hAnsi="Calibri"/>
                <w:b/>
                <w:bCs/>
                <w:sz w:val="22"/>
                <w:szCs w:val="22"/>
              </w:rPr>
              <w:t>5</w:t>
            </w:r>
            <w:r w:rsidR="00046487">
              <w:rPr>
                <w:rFonts w:ascii="Calibri" w:hAnsi="Calibri"/>
                <w:b/>
                <w:bCs/>
                <w:sz w:val="22"/>
                <w:szCs w:val="22"/>
              </w:rPr>
              <w:t>2</w:t>
            </w:r>
          </w:p>
        </w:tc>
        <w:tc>
          <w:tcPr>
            <w:tcW w:w="826" w:type="dxa"/>
            <w:tcBorders>
              <w:top w:val="single" w:sz="4" w:space="0" w:color="auto"/>
            </w:tcBorders>
            <w:shd w:val="clear" w:color="auto" w:fill="81B36D"/>
            <w:vAlign w:val="center"/>
          </w:tcPr>
          <w:p w:rsidR="00C227B1" w:rsidRPr="00893C48" w:rsidRDefault="00623E0C" w:rsidP="00B518A4">
            <w:pPr>
              <w:jc w:val="center"/>
              <w:rPr>
                <w:rFonts w:ascii="Calibri" w:hAnsi="Calibri"/>
                <w:b/>
                <w:bCs/>
                <w:sz w:val="22"/>
                <w:szCs w:val="22"/>
              </w:rPr>
            </w:pPr>
            <w:r w:rsidRPr="00893C48">
              <w:rPr>
                <w:rFonts w:ascii="Calibri" w:hAnsi="Calibri"/>
                <w:b/>
                <w:bCs/>
                <w:sz w:val="22"/>
                <w:szCs w:val="22"/>
              </w:rPr>
              <w:t>5</w:t>
            </w:r>
            <w:r w:rsidR="00046487">
              <w:rPr>
                <w:rFonts w:ascii="Calibri" w:hAnsi="Calibri"/>
                <w:b/>
                <w:bCs/>
                <w:sz w:val="22"/>
                <w:szCs w:val="22"/>
              </w:rPr>
              <w:t>3</w:t>
            </w:r>
          </w:p>
        </w:tc>
        <w:tc>
          <w:tcPr>
            <w:tcW w:w="896" w:type="dxa"/>
            <w:tcBorders>
              <w:top w:val="single" w:sz="4" w:space="0" w:color="auto"/>
            </w:tcBorders>
            <w:shd w:val="clear" w:color="auto" w:fill="81B36D"/>
            <w:vAlign w:val="center"/>
          </w:tcPr>
          <w:p w:rsidR="00C227B1" w:rsidRPr="00893C48" w:rsidRDefault="00412C52">
            <w:pPr>
              <w:jc w:val="center"/>
              <w:rPr>
                <w:rFonts w:ascii="Calibri" w:hAnsi="Calibri"/>
                <w:b/>
                <w:bCs/>
                <w:sz w:val="22"/>
                <w:szCs w:val="22"/>
              </w:rPr>
            </w:pPr>
            <w:r w:rsidRPr="00893C48">
              <w:rPr>
                <w:rFonts w:ascii="Calibri" w:hAnsi="Calibri"/>
                <w:b/>
                <w:bCs/>
                <w:sz w:val="22"/>
                <w:szCs w:val="22"/>
              </w:rPr>
              <w:t>1</w:t>
            </w:r>
            <w:r w:rsidR="00CC529D" w:rsidRPr="00893C48">
              <w:rPr>
                <w:rFonts w:ascii="Calibri" w:hAnsi="Calibri"/>
                <w:b/>
                <w:bCs/>
                <w:sz w:val="22"/>
                <w:szCs w:val="22"/>
              </w:rPr>
              <w:t>3</w:t>
            </w:r>
          </w:p>
        </w:tc>
        <w:tc>
          <w:tcPr>
            <w:tcW w:w="956" w:type="dxa"/>
            <w:tcBorders>
              <w:top w:val="single" w:sz="4" w:space="0" w:color="auto"/>
            </w:tcBorders>
            <w:shd w:val="clear" w:color="auto" w:fill="81B36D"/>
            <w:vAlign w:val="center"/>
          </w:tcPr>
          <w:p w:rsidR="00C227B1" w:rsidRPr="00893C48" w:rsidRDefault="00CC529D" w:rsidP="00FF0763">
            <w:pPr>
              <w:jc w:val="center"/>
              <w:rPr>
                <w:rFonts w:ascii="Calibri" w:hAnsi="Calibri"/>
                <w:b/>
                <w:bCs/>
                <w:sz w:val="22"/>
                <w:szCs w:val="22"/>
              </w:rPr>
            </w:pPr>
            <w:r w:rsidRPr="00893C48">
              <w:rPr>
                <w:rFonts w:ascii="Calibri" w:hAnsi="Calibri"/>
                <w:b/>
                <w:bCs/>
                <w:sz w:val="22"/>
                <w:szCs w:val="22"/>
              </w:rPr>
              <w:t>7</w:t>
            </w:r>
            <w:r w:rsidR="00046487">
              <w:rPr>
                <w:rFonts w:ascii="Calibri" w:hAnsi="Calibri"/>
                <w:b/>
                <w:bCs/>
                <w:sz w:val="22"/>
                <w:szCs w:val="22"/>
              </w:rPr>
              <w:t>3</w:t>
            </w:r>
          </w:p>
        </w:tc>
        <w:tc>
          <w:tcPr>
            <w:tcW w:w="1206" w:type="dxa"/>
            <w:tcBorders>
              <w:top w:val="single" w:sz="4" w:space="0" w:color="auto"/>
            </w:tcBorders>
            <w:shd w:val="clear" w:color="auto" w:fill="81B36D"/>
            <w:vAlign w:val="center"/>
          </w:tcPr>
          <w:p w:rsidR="00C227B1" w:rsidRPr="00893C48" w:rsidRDefault="001438DE">
            <w:pPr>
              <w:jc w:val="center"/>
              <w:rPr>
                <w:rFonts w:ascii="Calibri" w:hAnsi="Calibri"/>
                <w:b/>
                <w:bCs/>
                <w:sz w:val="22"/>
                <w:szCs w:val="22"/>
              </w:rPr>
            </w:pPr>
            <w:r w:rsidRPr="00893C48">
              <w:rPr>
                <w:rFonts w:ascii="Calibri" w:hAnsi="Calibri"/>
                <w:b/>
                <w:bCs/>
                <w:sz w:val="22"/>
                <w:szCs w:val="22"/>
              </w:rPr>
              <w:t>4</w:t>
            </w:r>
            <w:r w:rsidR="00046487">
              <w:rPr>
                <w:rFonts w:ascii="Calibri" w:hAnsi="Calibri"/>
                <w:b/>
                <w:bCs/>
                <w:sz w:val="22"/>
                <w:szCs w:val="22"/>
              </w:rPr>
              <w:t>4</w:t>
            </w:r>
          </w:p>
        </w:tc>
      </w:tr>
    </w:tbl>
    <w:p w:rsidR="005A746D" w:rsidRDefault="005A746D">
      <w:pPr>
        <w:pStyle w:val="Zaglavlje"/>
        <w:tabs>
          <w:tab w:val="clear" w:pos="4536"/>
          <w:tab w:val="clear" w:pos="9072"/>
        </w:tabs>
      </w:pPr>
    </w:p>
    <w:p w:rsidR="00704CED" w:rsidRDefault="000B155B" w:rsidP="000772EA">
      <w:pPr>
        <w:spacing w:line="276" w:lineRule="auto"/>
        <w:jc w:val="both"/>
        <w:rPr>
          <w:rFonts w:ascii="Calibri" w:hAnsi="Calibri"/>
        </w:rPr>
      </w:pPr>
      <w:r>
        <w:rPr>
          <w:rFonts w:ascii="Calibri" w:hAnsi="Calibri"/>
        </w:rPr>
        <w:t>Temeljem članka 4. st.2. i 3. Odluke o početku i završetku nastavne godine, broju radnih dana i trajanju odmora učenika osnovnih i srednjih škola za školsku godinu 2019/2020. (NN 48/19), osnivač</w:t>
      </w:r>
      <w:r w:rsidR="00704CED">
        <w:rPr>
          <w:rFonts w:ascii="Calibri" w:hAnsi="Calibri"/>
        </w:rPr>
        <w:t xml:space="preserve"> Međimurska županija izabrala je 4. predloženi model:</w:t>
      </w:r>
    </w:p>
    <w:p w:rsidR="00704CED" w:rsidRDefault="00704CED" w:rsidP="000772EA">
      <w:pPr>
        <w:spacing w:line="276" w:lineRule="auto"/>
        <w:jc w:val="both"/>
        <w:rPr>
          <w:rFonts w:ascii="Calibri" w:hAnsi="Calibri"/>
        </w:rPr>
      </w:pPr>
      <w:r>
        <w:rPr>
          <w:rFonts w:ascii="Calibri" w:hAnsi="Calibri"/>
        </w:rPr>
        <w:lastRenderedPageBreak/>
        <w:t>Jesenski odmor za učenike počinje 30. listopada 2019. i traje do 31. listopada 2019., s time da nastava počinje 4. studenoga 2019. godine.</w:t>
      </w:r>
    </w:p>
    <w:p w:rsidR="00704CED" w:rsidRDefault="00262949" w:rsidP="000772EA">
      <w:pPr>
        <w:spacing w:line="276" w:lineRule="auto"/>
        <w:jc w:val="both"/>
        <w:rPr>
          <w:rFonts w:ascii="Calibri" w:hAnsi="Calibri"/>
        </w:rPr>
      </w:pPr>
      <w:r>
        <w:rPr>
          <w:rFonts w:ascii="Calibri" w:hAnsi="Calibri"/>
        </w:rPr>
        <w:t xml:space="preserve">Prvi dio zimskog odmora za učenike počinje 23. prosinca 2019. i traje do 3. siječnja 2020., s time da nastava počinje 7. siječnja 2020. godine. </w:t>
      </w:r>
    </w:p>
    <w:p w:rsidR="00262949" w:rsidRDefault="00262949" w:rsidP="000772EA">
      <w:pPr>
        <w:spacing w:line="276" w:lineRule="auto"/>
        <w:jc w:val="both"/>
        <w:rPr>
          <w:rFonts w:ascii="Calibri" w:hAnsi="Calibri"/>
        </w:rPr>
      </w:pPr>
      <w:r>
        <w:rPr>
          <w:rFonts w:ascii="Calibri" w:hAnsi="Calibri"/>
        </w:rPr>
        <w:t xml:space="preserve">Drugi dio zimskog odmora za učenike počinje 24. veljače 2020. i završava 28. veljače 2020. s time da nastava počinje 2. ožujka 2020. godine. </w:t>
      </w:r>
    </w:p>
    <w:p w:rsidR="00262949" w:rsidRDefault="00262949" w:rsidP="000772EA">
      <w:pPr>
        <w:spacing w:line="276" w:lineRule="auto"/>
        <w:jc w:val="both"/>
        <w:rPr>
          <w:rFonts w:ascii="Calibri" w:hAnsi="Calibri"/>
        </w:rPr>
      </w:pPr>
      <w:r>
        <w:rPr>
          <w:rFonts w:ascii="Calibri" w:hAnsi="Calibri"/>
        </w:rPr>
        <w:t xml:space="preserve">Proljetni odmor za učenike počinje 9. travnja 2020. i završava 10. travnja 2020., s time da nastava počinje 14. travnja 2020. godine. </w:t>
      </w:r>
    </w:p>
    <w:p w:rsidR="00262949" w:rsidRPr="00893C48" w:rsidRDefault="00262949" w:rsidP="000772EA">
      <w:pPr>
        <w:spacing w:line="276" w:lineRule="auto"/>
        <w:jc w:val="both"/>
        <w:rPr>
          <w:rFonts w:ascii="Calibri" w:hAnsi="Calibri"/>
        </w:rPr>
      </w:pPr>
      <w:r>
        <w:rPr>
          <w:rFonts w:ascii="Calibri" w:hAnsi="Calibri"/>
        </w:rPr>
        <w:t>Nastavna godina započinje 9. rujna 2019. i završava 17. lipnja 2020. godine.</w:t>
      </w:r>
    </w:p>
    <w:p w:rsidR="00374532" w:rsidRPr="00893C48" w:rsidRDefault="004D43AB" w:rsidP="000772EA">
      <w:pPr>
        <w:spacing w:line="276" w:lineRule="auto"/>
        <w:jc w:val="both"/>
        <w:rPr>
          <w:rFonts w:ascii="Calibri" w:hAnsi="Calibri"/>
        </w:rPr>
      </w:pPr>
      <w:r w:rsidRPr="00893C48">
        <w:rPr>
          <w:rFonts w:ascii="Calibri" w:hAnsi="Calibri"/>
        </w:rPr>
        <w:t>U odnosu na prezentirani Kalendar rada</w:t>
      </w:r>
      <w:r w:rsidR="00DD11E8" w:rsidRPr="00893C48">
        <w:rPr>
          <w:rFonts w:ascii="Calibri" w:hAnsi="Calibri"/>
        </w:rPr>
        <w:t xml:space="preserve"> naša škola u školskoj godini</w:t>
      </w:r>
      <w:r w:rsidR="00262949">
        <w:rPr>
          <w:rFonts w:ascii="Calibri" w:hAnsi="Calibri"/>
        </w:rPr>
        <w:t xml:space="preserve"> 2019./20. ima na raspolaganju 178 nastavnih dana, a s obzirom da je potrebno realizirati minimalno 175 nastavna dana, Škola ima</w:t>
      </w:r>
      <w:r w:rsidR="00F41540">
        <w:rPr>
          <w:rFonts w:ascii="Calibri" w:hAnsi="Calibri"/>
        </w:rPr>
        <w:t xml:space="preserve"> prema Z</w:t>
      </w:r>
      <w:r w:rsidR="00262949">
        <w:rPr>
          <w:rFonts w:ascii="Calibri" w:hAnsi="Calibri"/>
        </w:rPr>
        <w:t>akonu</w:t>
      </w:r>
      <w:r w:rsidR="00F41540">
        <w:rPr>
          <w:rFonts w:ascii="Calibri" w:hAnsi="Calibri"/>
        </w:rPr>
        <w:t xml:space="preserve"> o odgoju i obrazovanju</w:t>
      </w:r>
      <w:r w:rsidR="00262949">
        <w:rPr>
          <w:rFonts w:ascii="Calibri" w:hAnsi="Calibri"/>
        </w:rPr>
        <w:t xml:space="preserve"> i Statutu</w:t>
      </w:r>
      <w:r w:rsidR="00F41540">
        <w:rPr>
          <w:rFonts w:ascii="Calibri" w:hAnsi="Calibri"/>
        </w:rPr>
        <w:t xml:space="preserve"> Škole</w:t>
      </w:r>
      <w:r w:rsidR="00262949">
        <w:rPr>
          <w:rFonts w:ascii="Calibri" w:hAnsi="Calibri"/>
        </w:rPr>
        <w:t xml:space="preserve"> pravo planirati</w:t>
      </w:r>
      <w:r w:rsidR="00DD11E8" w:rsidRPr="00893C48">
        <w:rPr>
          <w:rFonts w:ascii="Calibri" w:hAnsi="Calibri"/>
        </w:rPr>
        <w:t xml:space="preserve"> </w:t>
      </w:r>
      <w:r w:rsidR="00374532" w:rsidRPr="00893C48">
        <w:rPr>
          <w:rFonts w:ascii="Calibri" w:hAnsi="Calibri"/>
        </w:rPr>
        <w:t>ostvariti</w:t>
      </w:r>
      <w:r w:rsidR="00EF619F" w:rsidRPr="00893C48">
        <w:rPr>
          <w:rFonts w:ascii="Calibri" w:hAnsi="Calibri"/>
        </w:rPr>
        <w:t xml:space="preserve"> </w:t>
      </w:r>
      <w:r w:rsidR="00374532" w:rsidRPr="00893C48">
        <w:rPr>
          <w:rFonts w:ascii="Calibri" w:hAnsi="Calibri"/>
          <w:b/>
        </w:rPr>
        <w:t>tri</w:t>
      </w:r>
      <w:r w:rsidR="00EA4209" w:rsidRPr="00893C48">
        <w:rPr>
          <w:rFonts w:ascii="Calibri" w:hAnsi="Calibri"/>
        </w:rPr>
        <w:t xml:space="preserve"> nenastavn</w:t>
      </w:r>
      <w:r w:rsidR="00E26B61">
        <w:rPr>
          <w:rFonts w:ascii="Calibri" w:hAnsi="Calibri"/>
        </w:rPr>
        <w:t xml:space="preserve">a </w:t>
      </w:r>
      <w:r w:rsidR="00EA4209" w:rsidRPr="00893C48">
        <w:rPr>
          <w:rFonts w:ascii="Calibri" w:hAnsi="Calibri"/>
        </w:rPr>
        <w:t>radn</w:t>
      </w:r>
      <w:r w:rsidR="00374532" w:rsidRPr="00893C48">
        <w:rPr>
          <w:rFonts w:ascii="Calibri" w:hAnsi="Calibri"/>
        </w:rPr>
        <w:t>a</w:t>
      </w:r>
      <w:r w:rsidR="00EA4209" w:rsidRPr="00893C48">
        <w:rPr>
          <w:rFonts w:ascii="Calibri" w:hAnsi="Calibri"/>
        </w:rPr>
        <w:t xml:space="preserve"> dan</w:t>
      </w:r>
      <w:r w:rsidR="00E26B61">
        <w:rPr>
          <w:rFonts w:ascii="Calibri" w:hAnsi="Calibri"/>
        </w:rPr>
        <w:t>a:</w:t>
      </w:r>
      <w:r w:rsidR="00262949">
        <w:rPr>
          <w:rFonts w:ascii="Calibri" w:hAnsi="Calibri"/>
        </w:rPr>
        <w:t xml:space="preserve"> </w:t>
      </w:r>
    </w:p>
    <w:p w:rsidR="00374532" w:rsidRPr="00893C48" w:rsidRDefault="00262949" w:rsidP="000772EA">
      <w:pPr>
        <w:spacing w:line="276" w:lineRule="auto"/>
        <w:jc w:val="both"/>
        <w:rPr>
          <w:rFonts w:ascii="Calibri" w:hAnsi="Calibri"/>
        </w:rPr>
      </w:pPr>
      <w:r>
        <w:rPr>
          <w:rFonts w:ascii="Calibri" w:hAnsi="Calibri"/>
        </w:rPr>
        <w:t>11</w:t>
      </w:r>
      <w:r w:rsidR="00EA4209" w:rsidRPr="00893C48">
        <w:rPr>
          <w:rFonts w:ascii="Calibri" w:hAnsi="Calibri"/>
        </w:rPr>
        <w:t>.1</w:t>
      </w:r>
      <w:r>
        <w:rPr>
          <w:rFonts w:ascii="Calibri" w:hAnsi="Calibri"/>
        </w:rPr>
        <w:t>1</w:t>
      </w:r>
      <w:r w:rsidR="00EA4209" w:rsidRPr="00893C48">
        <w:rPr>
          <w:rFonts w:ascii="Calibri" w:hAnsi="Calibri"/>
        </w:rPr>
        <w:t>.201</w:t>
      </w:r>
      <w:r>
        <w:rPr>
          <w:rFonts w:ascii="Calibri" w:hAnsi="Calibri"/>
        </w:rPr>
        <w:t>9</w:t>
      </w:r>
      <w:r w:rsidR="00374532" w:rsidRPr="00893C48">
        <w:rPr>
          <w:rFonts w:ascii="Calibri" w:hAnsi="Calibri"/>
        </w:rPr>
        <w:t xml:space="preserve">. </w:t>
      </w:r>
      <w:r>
        <w:rPr>
          <w:rFonts w:ascii="Calibri" w:hAnsi="Calibri"/>
        </w:rPr>
        <w:t>Dan općine</w:t>
      </w:r>
    </w:p>
    <w:p w:rsidR="00DF5875" w:rsidRDefault="00262949" w:rsidP="000772EA">
      <w:pPr>
        <w:spacing w:line="276" w:lineRule="auto"/>
        <w:jc w:val="both"/>
        <w:rPr>
          <w:rFonts w:ascii="Calibri" w:hAnsi="Calibri"/>
        </w:rPr>
      </w:pPr>
      <w:r>
        <w:rPr>
          <w:rFonts w:ascii="Calibri" w:hAnsi="Calibri"/>
        </w:rPr>
        <w:t>29.5.2020</w:t>
      </w:r>
      <w:r w:rsidR="00374532" w:rsidRPr="00893C48">
        <w:rPr>
          <w:rFonts w:ascii="Calibri" w:hAnsi="Calibri"/>
        </w:rPr>
        <w:t>.</w:t>
      </w:r>
      <w:r w:rsidR="00DF5875">
        <w:rPr>
          <w:rFonts w:ascii="Calibri" w:hAnsi="Calibri"/>
        </w:rPr>
        <w:t xml:space="preserve"> – Dan škole, </w:t>
      </w:r>
      <w:r w:rsidR="00850F4E" w:rsidRPr="00893C48">
        <w:rPr>
          <w:rFonts w:ascii="Calibri" w:hAnsi="Calibri"/>
        </w:rPr>
        <w:t xml:space="preserve"> </w:t>
      </w:r>
    </w:p>
    <w:p w:rsidR="00B45BB2" w:rsidRPr="00893C48" w:rsidRDefault="00850F4E" w:rsidP="000772EA">
      <w:pPr>
        <w:spacing w:line="276" w:lineRule="auto"/>
        <w:jc w:val="both"/>
        <w:rPr>
          <w:rFonts w:ascii="Calibri" w:hAnsi="Calibri"/>
        </w:rPr>
      </w:pPr>
      <w:r w:rsidRPr="00893C48">
        <w:rPr>
          <w:rFonts w:ascii="Calibri" w:hAnsi="Calibri"/>
        </w:rPr>
        <w:t>uz even</w:t>
      </w:r>
      <w:r w:rsidR="007B0850" w:rsidRPr="00893C48">
        <w:rPr>
          <w:rFonts w:ascii="Calibri" w:hAnsi="Calibri"/>
        </w:rPr>
        <w:t xml:space="preserve">tualnost </w:t>
      </w:r>
      <w:r w:rsidR="00D52166" w:rsidRPr="00893C48">
        <w:rPr>
          <w:rFonts w:ascii="Calibri" w:hAnsi="Calibri"/>
        </w:rPr>
        <w:t>vremenskih nepogoda ili</w:t>
      </w:r>
      <w:r w:rsidR="00050618" w:rsidRPr="00893C48">
        <w:rPr>
          <w:rFonts w:ascii="Calibri" w:hAnsi="Calibri"/>
        </w:rPr>
        <w:t xml:space="preserve"> nepredviđenih potreba</w:t>
      </w:r>
      <w:r w:rsidR="007B0850" w:rsidRPr="00893C48">
        <w:rPr>
          <w:rFonts w:ascii="Calibri" w:hAnsi="Calibri"/>
        </w:rPr>
        <w:t xml:space="preserve"> vezanih uz naknadne odluke Ministarstva.</w:t>
      </w:r>
      <w:r w:rsidR="002B44FB" w:rsidRPr="00893C48">
        <w:rPr>
          <w:rFonts w:ascii="Calibri" w:hAnsi="Calibri"/>
        </w:rPr>
        <w:t xml:space="preserve"> </w:t>
      </w:r>
    </w:p>
    <w:p w:rsidR="000B546D" w:rsidRDefault="000B546D" w:rsidP="000772EA">
      <w:pPr>
        <w:pStyle w:val="Zaglavlje"/>
        <w:tabs>
          <w:tab w:val="clear" w:pos="4536"/>
          <w:tab w:val="clear" w:pos="9072"/>
        </w:tabs>
        <w:spacing w:line="276" w:lineRule="auto"/>
        <w:rPr>
          <w:b/>
          <w:bCs/>
          <w:highlight w:val="lightGray"/>
        </w:rPr>
      </w:pPr>
    </w:p>
    <w:tbl>
      <w:tblPr>
        <w:tblpPr w:leftFromText="180" w:rightFromText="180" w:vertAnchor="text" w:horzAnchor="margin" w:tblpX="108" w:tblpY="263"/>
        <w:tblW w:w="8833" w:type="dxa"/>
        <w:tblLook w:val="0000" w:firstRow="0" w:lastRow="0" w:firstColumn="0" w:lastColumn="0" w:noHBand="0" w:noVBand="0"/>
      </w:tblPr>
      <w:tblGrid>
        <w:gridCol w:w="2027"/>
        <w:gridCol w:w="1340"/>
        <w:gridCol w:w="1190"/>
        <w:gridCol w:w="1513"/>
        <w:gridCol w:w="2763"/>
      </w:tblGrid>
      <w:tr w:rsidR="00DF5875" w:rsidRPr="00ED4AB8" w:rsidTr="008300D7">
        <w:trPr>
          <w:gridAfter w:val="1"/>
          <w:wAfter w:w="2763" w:type="dxa"/>
          <w:trHeight w:val="330"/>
        </w:trPr>
        <w:tc>
          <w:tcPr>
            <w:tcW w:w="6070" w:type="dxa"/>
            <w:gridSpan w:val="4"/>
            <w:shd w:val="clear" w:color="auto" w:fill="auto"/>
            <w:noWrap/>
            <w:vAlign w:val="bottom"/>
          </w:tcPr>
          <w:p w:rsidR="00DF5875" w:rsidRPr="00ED4AB8" w:rsidRDefault="00CD62DE" w:rsidP="000772EA">
            <w:pPr>
              <w:spacing w:line="276" w:lineRule="auto"/>
              <w:rPr>
                <w:rFonts w:ascii="Calibri" w:hAnsi="Calibri" w:cs="Calibri"/>
                <w:b/>
                <w:bCs/>
              </w:rPr>
            </w:pPr>
            <w:r w:rsidRPr="00ED4AB8">
              <w:rPr>
                <w:rFonts w:ascii="Calibri" w:hAnsi="Calibri" w:cs="Calibri"/>
                <w:b/>
                <w:bCs/>
              </w:rPr>
              <w:t xml:space="preserve"> </w:t>
            </w:r>
            <w:r w:rsidR="00DF5875" w:rsidRPr="00ED4AB8">
              <w:rPr>
                <w:rFonts w:ascii="Calibri" w:hAnsi="Calibri" w:cs="Calibri"/>
                <w:b/>
                <w:bCs/>
              </w:rPr>
              <w:t xml:space="preserve">BLAGDANI </w:t>
            </w:r>
            <w:r w:rsidRPr="00ED4AB8">
              <w:rPr>
                <w:rFonts w:ascii="Calibri" w:hAnsi="Calibri" w:cs="Calibri"/>
                <w:b/>
                <w:bCs/>
              </w:rPr>
              <w:t>i NERADNI DANI U REPUBLICI</w:t>
            </w:r>
            <w:r w:rsidR="00DF5875" w:rsidRPr="00ED4AB8">
              <w:rPr>
                <w:rFonts w:ascii="Calibri" w:hAnsi="Calibri" w:cs="Calibri"/>
                <w:b/>
                <w:bCs/>
              </w:rPr>
              <w:t xml:space="preserve"> HRVATSK</w:t>
            </w:r>
            <w:r w:rsidRPr="00ED4AB8">
              <w:rPr>
                <w:rFonts w:ascii="Calibri" w:hAnsi="Calibri" w:cs="Calibri"/>
                <w:b/>
                <w:bCs/>
              </w:rPr>
              <w:t>OJ</w:t>
            </w:r>
          </w:p>
        </w:tc>
      </w:tr>
      <w:tr w:rsidR="00DF5875" w:rsidRPr="00ED4AB8" w:rsidTr="008300D7">
        <w:trPr>
          <w:gridAfter w:val="1"/>
          <w:wAfter w:w="2763" w:type="dxa"/>
          <w:trHeight w:hRule="exact" w:val="170"/>
        </w:trPr>
        <w:tc>
          <w:tcPr>
            <w:tcW w:w="2027" w:type="dxa"/>
            <w:shd w:val="clear" w:color="auto" w:fill="auto"/>
            <w:noWrap/>
            <w:vAlign w:val="bottom"/>
          </w:tcPr>
          <w:p w:rsidR="00DF5875" w:rsidRPr="00ED4AB8" w:rsidRDefault="00DF5875" w:rsidP="000772EA">
            <w:pPr>
              <w:spacing w:line="276" w:lineRule="auto"/>
              <w:rPr>
                <w:rFonts w:ascii="Calibri" w:hAnsi="Calibri" w:cs="Calibri"/>
                <w:b/>
                <w:bCs/>
              </w:rPr>
            </w:pPr>
          </w:p>
        </w:tc>
        <w:tc>
          <w:tcPr>
            <w:tcW w:w="1340" w:type="dxa"/>
            <w:shd w:val="clear" w:color="auto" w:fill="auto"/>
            <w:noWrap/>
            <w:vAlign w:val="bottom"/>
          </w:tcPr>
          <w:p w:rsidR="00DF5875" w:rsidRPr="00ED4AB8" w:rsidRDefault="00DF5875" w:rsidP="000772EA">
            <w:pPr>
              <w:spacing w:line="276" w:lineRule="auto"/>
              <w:rPr>
                <w:rFonts w:ascii="Calibri" w:hAnsi="Calibri" w:cs="Calibri"/>
              </w:rPr>
            </w:pPr>
          </w:p>
        </w:tc>
        <w:tc>
          <w:tcPr>
            <w:tcW w:w="1190" w:type="dxa"/>
            <w:shd w:val="clear" w:color="auto" w:fill="auto"/>
            <w:noWrap/>
            <w:vAlign w:val="bottom"/>
          </w:tcPr>
          <w:p w:rsidR="00DF5875" w:rsidRPr="00ED4AB8" w:rsidRDefault="00DF5875" w:rsidP="000772EA">
            <w:pPr>
              <w:spacing w:line="276" w:lineRule="auto"/>
              <w:rPr>
                <w:rFonts w:ascii="Calibri" w:hAnsi="Calibri" w:cs="Calibri"/>
              </w:rPr>
            </w:pPr>
          </w:p>
        </w:tc>
        <w:tc>
          <w:tcPr>
            <w:tcW w:w="1513" w:type="dxa"/>
            <w:shd w:val="clear" w:color="auto" w:fill="auto"/>
            <w:noWrap/>
            <w:vAlign w:val="bottom"/>
          </w:tcPr>
          <w:p w:rsidR="00DF5875" w:rsidRPr="00ED4AB8" w:rsidRDefault="00DF5875" w:rsidP="000772EA">
            <w:pPr>
              <w:spacing w:line="276" w:lineRule="auto"/>
              <w:rPr>
                <w:rFonts w:ascii="Calibri" w:hAnsi="Calibri" w:cs="Calibri"/>
              </w:rPr>
            </w:pPr>
          </w:p>
        </w:tc>
      </w:tr>
      <w:tr w:rsidR="00DF5875" w:rsidRPr="00ED4AB8" w:rsidTr="008300D7">
        <w:trPr>
          <w:trHeight w:val="300"/>
        </w:trPr>
        <w:tc>
          <w:tcPr>
            <w:tcW w:w="8833" w:type="dxa"/>
            <w:gridSpan w:val="5"/>
            <w:shd w:val="clear" w:color="auto" w:fill="auto"/>
            <w:noWrap/>
            <w:vAlign w:val="bottom"/>
          </w:tcPr>
          <w:p w:rsidR="00DF5875" w:rsidRPr="00ED4AB8" w:rsidRDefault="00DF5875" w:rsidP="000772EA">
            <w:pPr>
              <w:spacing w:line="276" w:lineRule="auto"/>
              <w:rPr>
                <w:rFonts w:ascii="Calibri" w:hAnsi="Calibri" w:cs="Calibri"/>
              </w:rPr>
            </w:pPr>
            <w:r w:rsidRPr="00ED4AB8">
              <w:rPr>
                <w:rFonts w:ascii="Calibri" w:hAnsi="Calibri" w:cs="Calibri"/>
              </w:rPr>
              <w:t xml:space="preserve"> - 08.10. Dan neovisnosti - blagdan Republike Hrvatske</w:t>
            </w:r>
          </w:p>
          <w:p w:rsidR="00E26B61" w:rsidRPr="00ED4AB8" w:rsidRDefault="00E26B61" w:rsidP="000772EA">
            <w:pPr>
              <w:spacing w:line="276" w:lineRule="auto"/>
              <w:rPr>
                <w:rFonts w:ascii="Calibri" w:hAnsi="Calibri" w:cs="Calibri"/>
              </w:rPr>
            </w:pPr>
            <w:r w:rsidRPr="00ED4AB8">
              <w:rPr>
                <w:rFonts w:ascii="Calibri" w:hAnsi="Calibri" w:cs="Calibri"/>
              </w:rPr>
              <w:t xml:space="preserve"> - 1.11. Svi Sveti – blagdan Republike Hrvatske</w:t>
            </w:r>
          </w:p>
        </w:tc>
      </w:tr>
      <w:tr w:rsidR="00DF5875" w:rsidRPr="00ED4AB8" w:rsidTr="008300D7">
        <w:trPr>
          <w:gridAfter w:val="1"/>
          <w:wAfter w:w="2763" w:type="dxa"/>
          <w:trHeight w:val="300"/>
        </w:trPr>
        <w:tc>
          <w:tcPr>
            <w:tcW w:w="6070" w:type="dxa"/>
            <w:gridSpan w:val="4"/>
            <w:shd w:val="clear" w:color="auto" w:fill="auto"/>
            <w:noWrap/>
            <w:vAlign w:val="bottom"/>
          </w:tcPr>
          <w:p w:rsidR="00DF5875" w:rsidRPr="00ED4AB8" w:rsidRDefault="00DF5875" w:rsidP="000772EA">
            <w:pPr>
              <w:spacing w:line="276" w:lineRule="auto"/>
              <w:rPr>
                <w:rFonts w:ascii="Calibri" w:hAnsi="Calibri" w:cs="Calibri"/>
              </w:rPr>
            </w:pPr>
            <w:r w:rsidRPr="00ED4AB8">
              <w:rPr>
                <w:rFonts w:ascii="Calibri" w:hAnsi="Calibri" w:cs="Calibri"/>
              </w:rPr>
              <w:t xml:space="preserve"> - 25.12. Božićni blagdan Republike Hrvatske</w:t>
            </w:r>
          </w:p>
        </w:tc>
      </w:tr>
      <w:tr w:rsidR="00DF5875" w:rsidRPr="00ED4AB8" w:rsidTr="008300D7">
        <w:trPr>
          <w:gridAfter w:val="1"/>
          <w:wAfter w:w="2763" w:type="dxa"/>
          <w:trHeight w:val="300"/>
        </w:trPr>
        <w:tc>
          <w:tcPr>
            <w:tcW w:w="6070" w:type="dxa"/>
            <w:gridSpan w:val="4"/>
            <w:shd w:val="clear" w:color="auto" w:fill="auto"/>
            <w:noWrap/>
            <w:vAlign w:val="bottom"/>
          </w:tcPr>
          <w:p w:rsidR="00DF5875" w:rsidRPr="00ED4AB8" w:rsidRDefault="00DF5875" w:rsidP="000772EA">
            <w:pPr>
              <w:spacing w:line="276" w:lineRule="auto"/>
              <w:rPr>
                <w:rFonts w:ascii="Calibri" w:hAnsi="Calibri" w:cs="Calibri"/>
              </w:rPr>
            </w:pPr>
            <w:r w:rsidRPr="00ED4AB8">
              <w:rPr>
                <w:rFonts w:ascii="Calibri" w:hAnsi="Calibri" w:cs="Calibri"/>
              </w:rPr>
              <w:t xml:space="preserve"> - 26.12. Božićni blagdan Republike Hrvatske</w:t>
            </w:r>
          </w:p>
        </w:tc>
      </w:tr>
      <w:tr w:rsidR="00DF5875" w:rsidRPr="00ED4AB8" w:rsidTr="008300D7">
        <w:trPr>
          <w:gridAfter w:val="1"/>
          <w:wAfter w:w="2763" w:type="dxa"/>
          <w:trHeight w:val="300"/>
        </w:trPr>
        <w:tc>
          <w:tcPr>
            <w:tcW w:w="6070" w:type="dxa"/>
            <w:gridSpan w:val="4"/>
            <w:shd w:val="clear" w:color="auto" w:fill="auto"/>
            <w:noWrap/>
            <w:vAlign w:val="bottom"/>
          </w:tcPr>
          <w:p w:rsidR="00DF5875" w:rsidRPr="00ED4AB8" w:rsidRDefault="00DF5875" w:rsidP="000772EA">
            <w:pPr>
              <w:spacing w:line="276" w:lineRule="auto"/>
              <w:rPr>
                <w:rFonts w:ascii="Calibri" w:hAnsi="Calibri" w:cs="Calibri"/>
              </w:rPr>
            </w:pPr>
            <w:r w:rsidRPr="00ED4AB8">
              <w:rPr>
                <w:rFonts w:ascii="Calibri" w:hAnsi="Calibri" w:cs="Calibri"/>
              </w:rPr>
              <w:t xml:space="preserve"> - 01.01. Nova godina - blagdan Republike Hrvatske</w:t>
            </w:r>
          </w:p>
        </w:tc>
      </w:tr>
      <w:tr w:rsidR="00DF5875" w:rsidRPr="00ED4AB8" w:rsidTr="008300D7">
        <w:trPr>
          <w:trHeight w:val="300"/>
        </w:trPr>
        <w:tc>
          <w:tcPr>
            <w:tcW w:w="8833" w:type="dxa"/>
            <w:gridSpan w:val="5"/>
            <w:shd w:val="clear" w:color="auto" w:fill="auto"/>
            <w:noWrap/>
            <w:vAlign w:val="bottom"/>
          </w:tcPr>
          <w:p w:rsidR="008300D7" w:rsidRPr="00ED4AB8" w:rsidRDefault="008300D7" w:rsidP="000772EA">
            <w:pPr>
              <w:spacing w:line="276" w:lineRule="auto"/>
              <w:rPr>
                <w:rFonts w:ascii="Calibri" w:hAnsi="Calibri" w:cs="Calibri"/>
              </w:rPr>
            </w:pPr>
            <w:r w:rsidRPr="00ED4AB8">
              <w:rPr>
                <w:rFonts w:ascii="Calibri" w:hAnsi="Calibri" w:cs="Calibri"/>
              </w:rPr>
              <w:t xml:space="preserve"> - 06.01. </w:t>
            </w:r>
            <w:proofErr w:type="spellStart"/>
            <w:r w:rsidRPr="00ED4AB8">
              <w:rPr>
                <w:rFonts w:ascii="Calibri" w:hAnsi="Calibri" w:cs="Calibri"/>
              </w:rPr>
              <w:t>Bogojavljanje</w:t>
            </w:r>
            <w:proofErr w:type="spellEnd"/>
            <w:r w:rsidRPr="00ED4AB8">
              <w:rPr>
                <w:rFonts w:ascii="Calibri" w:hAnsi="Calibri" w:cs="Calibri"/>
              </w:rPr>
              <w:t xml:space="preserve"> - Tri kralja </w:t>
            </w:r>
          </w:p>
          <w:p w:rsidR="008300D7" w:rsidRPr="00ED4AB8" w:rsidRDefault="008300D7" w:rsidP="000772EA">
            <w:pPr>
              <w:spacing w:line="276" w:lineRule="auto"/>
              <w:rPr>
                <w:rFonts w:ascii="Calibri" w:hAnsi="Calibri" w:cs="Calibri"/>
              </w:rPr>
            </w:pPr>
            <w:r w:rsidRPr="00ED4AB8">
              <w:rPr>
                <w:rFonts w:ascii="Calibri" w:hAnsi="Calibri" w:cs="Calibri"/>
              </w:rPr>
              <w:t xml:space="preserve"> -</w:t>
            </w:r>
            <w:r w:rsidR="00E26B61" w:rsidRPr="00ED4AB8">
              <w:rPr>
                <w:rFonts w:ascii="Calibri" w:hAnsi="Calibri" w:cs="Calibri"/>
              </w:rPr>
              <w:t xml:space="preserve"> </w:t>
            </w:r>
            <w:r w:rsidRPr="00ED4AB8">
              <w:rPr>
                <w:rFonts w:ascii="Calibri" w:hAnsi="Calibri" w:cs="Calibri"/>
              </w:rPr>
              <w:t>1</w:t>
            </w:r>
            <w:r w:rsidR="00E26B61" w:rsidRPr="00ED4AB8">
              <w:rPr>
                <w:rFonts w:ascii="Calibri" w:hAnsi="Calibri" w:cs="Calibri"/>
              </w:rPr>
              <w:t>2</w:t>
            </w:r>
            <w:r w:rsidRPr="00ED4AB8">
              <w:rPr>
                <w:rFonts w:ascii="Calibri" w:hAnsi="Calibri" w:cs="Calibri"/>
              </w:rPr>
              <w:t xml:space="preserve">.4. Uskrs - Nedjelja Uskrsnuća Gospodnjeg </w:t>
            </w:r>
          </w:p>
          <w:p w:rsidR="008300D7" w:rsidRPr="00ED4AB8" w:rsidRDefault="008300D7" w:rsidP="000772EA">
            <w:pPr>
              <w:spacing w:line="276" w:lineRule="auto"/>
              <w:rPr>
                <w:rFonts w:ascii="Calibri" w:hAnsi="Calibri" w:cs="Calibri"/>
              </w:rPr>
            </w:pPr>
            <w:r w:rsidRPr="00ED4AB8">
              <w:rPr>
                <w:rFonts w:ascii="Calibri" w:hAnsi="Calibri" w:cs="Calibri"/>
              </w:rPr>
              <w:t xml:space="preserve"> </w:t>
            </w:r>
            <w:r w:rsidR="00DF5875" w:rsidRPr="00ED4AB8">
              <w:rPr>
                <w:rFonts w:ascii="Calibri" w:hAnsi="Calibri" w:cs="Calibri"/>
              </w:rPr>
              <w:t>-</w:t>
            </w:r>
            <w:r w:rsidR="00E26B61" w:rsidRPr="00ED4AB8">
              <w:rPr>
                <w:rFonts w:ascii="Calibri" w:hAnsi="Calibri" w:cs="Calibri"/>
              </w:rPr>
              <w:t xml:space="preserve"> 13</w:t>
            </w:r>
            <w:r w:rsidRPr="00ED4AB8">
              <w:rPr>
                <w:rFonts w:ascii="Calibri" w:hAnsi="Calibri" w:cs="Calibri"/>
              </w:rPr>
              <w:t xml:space="preserve">.4. Uskrsni ponedjeljak </w:t>
            </w:r>
          </w:p>
          <w:p w:rsidR="00DF5875" w:rsidRPr="00ED4AB8" w:rsidRDefault="008300D7" w:rsidP="000772EA">
            <w:pPr>
              <w:spacing w:line="276" w:lineRule="auto"/>
              <w:rPr>
                <w:rFonts w:ascii="Calibri" w:hAnsi="Calibri" w:cs="Calibri"/>
              </w:rPr>
            </w:pPr>
            <w:r w:rsidRPr="00ED4AB8">
              <w:rPr>
                <w:rFonts w:ascii="Calibri" w:hAnsi="Calibri" w:cs="Calibri"/>
              </w:rPr>
              <w:t xml:space="preserve"> - </w:t>
            </w:r>
            <w:r w:rsidR="00DF5875" w:rsidRPr="00ED4AB8">
              <w:rPr>
                <w:rFonts w:ascii="Calibri" w:hAnsi="Calibri" w:cs="Calibri"/>
              </w:rPr>
              <w:t>01.05. Međunarodni praznik rada - blagdan Republike Hrvatske</w:t>
            </w:r>
          </w:p>
        </w:tc>
      </w:tr>
      <w:tr w:rsidR="00DF5875" w:rsidRPr="00ED4AB8" w:rsidTr="008300D7">
        <w:trPr>
          <w:gridAfter w:val="1"/>
          <w:wAfter w:w="2763" w:type="dxa"/>
          <w:trHeight w:val="300"/>
        </w:trPr>
        <w:tc>
          <w:tcPr>
            <w:tcW w:w="6070" w:type="dxa"/>
            <w:gridSpan w:val="4"/>
            <w:shd w:val="clear" w:color="auto" w:fill="auto"/>
            <w:noWrap/>
            <w:vAlign w:val="bottom"/>
          </w:tcPr>
          <w:p w:rsidR="00DF5875" w:rsidRPr="00ED4AB8" w:rsidRDefault="00DF5875" w:rsidP="000772EA">
            <w:pPr>
              <w:spacing w:line="276" w:lineRule="auto"/>
              <w:jc w:val="both"/>
              <w:rPr>
                <w:rFonts w:ascii="Calibri" w:hAnsi="Calibri" w:cs="Calibri"/>
              </w:rPr>
            </w:pPr>
            <w:r w:rsidRPr="00ED4AB8">
              <w:rPr>
                <w:rFonts w:ascii="Calibri" w:hAnsi="Calibri" w:cs="Calibri"/>
              </w:rPr>
              <w:t xml:space="preserve"> -</w:t>
            </w:r>
            <w:r w:rsidR="00E26B61" w:rsidRPr="00ED4AB8">
              <w:rPr>
                <w:rFonts w:ascii="Calibri" w:hAnsi="Calibri" w:cs="Calibri"/>
              </w:rPr>
              <w:t xml:space="preserve"> 11</w:t>
            </w:r>
            <w:r w:rsidR="004F01B3" w:rsidRPr="00ED4AB8">
              <w:rPr>
                <w:rFonts w:ascii="Calibri" w:hAnsi="Calibri" w:cs="Calibri"/>
              </w:rPr>
              <w:t xml:space="preserve">.06. </w:t>
            </w:r>
            <w:r w:rsidRPr="00ED4AB8">
              <w:rPr>
                <w:rFonts w:ascii="Calibri" w:hAnsi="Calibri" w:cs="Calibri"/>
              </w:rPr>
              <w:t>Tijelovo - blagdan Republike Hrvatske</w:t>
            </w:r>
          </w:p>
        </w:tc>
      </w:tr>
      <w:tr w:rsidR="00DF5875" w:rsidRPr="00ED4AB8" w:rsidTr="008300D7">
        <w:trPr>
          <w:trHeight w:val="300"/>
        </w:trPr>
        <w:tc>
          <w:tcPr>
            <w:tcW w:w="8833" w:type="dxa"/>
            <w:gridSpan w:val="5"/>
            <w:shd w:val="clear" w:color="auto" w:fill="auto"/>
            <w:noWrap/>
            <w:vAlign w:val="bottom"/>
          </w:tcPr>
          <w:p w:rsidR="00DF5875" w:rsidRPr="00ED4AB8" w:rsidRDefault="00DF5875" w:rsidP="000772EA">
            <w:pPr>
              <w:spacing w:line="276" w:lineRule="auto"/>
              <w:rPr>
                <w:rFonts w:ascii="Calibri" w:hAnsi="Calibri" w:cs="Calibri"/>
              </w:rPr>
            </w:pPr>
            <w:r w:rsidRPr="00ED4AB8">
              <w:rPr>
                <w:rFonts w:ascii="Calibri" w:hAnsi="Calibri" w:cs="Calibri"/>
              </w:rPr>
              <w:t xml:space="preserve"> - 22.06. Dan antifašističke borbe - blagdan Republike Hrvatske</w:t>
            </w:r>
          </w:p>
        </w:tc>
      </w:tr>
      <w:tr w:rsidR="00DF5875" w:rsidRPr="00ED4AB8" w:rsidTr="008300D7">
        <w:trPr>
          <w:trHeight w:val="300"/>
        </w:trPr>
        <w:tc>
          <w:tcPr>
            <w:tcW w:w="8833" w:type="dxa"/>
            <w:gridSpan w:val="5"/>
            <w:shd w:val="clear" w:color="auto" w:fill="auto"/>
            <w:noWrap/>
            <w:vAlign w:val="bottom"/>
          </w:tcPr>
          <w:p w:rsidR="00DF5875" w:rsidRPr="00ED4AB8" w:rsidRDefault="00DF5875" w:rsidP="000772EA">
            <w:pPr>
              <w:spacing w:line="276" w:lineRule="auto"/>
              <w:rPr>
                <w:rFonts w:ascii="Calibri" w:hAnsi="Calibri" w:cs="Calibri"/>
              </w:rPr>
            </w:pPr>
            <w:r w:rsidRPr="00ED4AB8">
              <w:rPr>
                <w:rFonts w:ascii="Calibri" w:hAnsi="Calibri" w:cs="Calibri"/>
              </w:rPr>
              <w:t xml:space="preserve"> - 25.06. Dan državnosti - blagdan Republike Hrvatske</w:t>
            </w:r>
          </w:p>
        </w:tc>
      </w:tr>
      <w:tr w:rsidR="00DF5875" w:rsidRPr="00ED4AB8" w:rsidTr="008300D7">
        <w:trPr>
          <w:trHeight w:val="300"/>
        </w:trPr>
        <w:tc>
          <w:tcPr>
            <w:tcW w:w="8833" w:type="dxa"/>
            <w:gridSpan w:val="5"/>
            <w:shd w:val="clear" w:color="auto" w:fill="auto"/>
            <w:noWrap/>
            <w:vAlign w:val="bottom"/>
          </w:tcPr>
          <w:p w:rsidR="00DF5875" w:rsidRPr="00ED4AB8" w:rsidRDefault="00DF5875" w:rsidP="000772EA">
            <w:pPr>
              <w:spacing w:line="276" w:lineRule="auto"/>
              <w:rPr>
                <w:rFonts w:ascii="Calibri" w:hAnsi="Calibri" w:cs="Calibri"/>
              </w:rPr>
            </w:pPr>
            <w:r w:rsidRPr="00ED4AB8">
              <w:rPr>
                <w:rFonts w:ascii="Calibri" w:hAnsi="Calibri" w:cs="Calibri"/>
              </w:rPr>
              <w:t xml:space="preserve"> - 05.08. Dan domovinske zahvalnosti - blagdan Republike Hrvatske</w:t>
            </w:r>
          </w:p>
        </w:tc>
      </w:tr>
      <w:tr w:rsidR="00DF5875" w:rsidRPr="00ED4AB8" w:rsidTr="008300D7">
        <w:trPr>
          <w:trHeight w:val="300"/>
        </w:trPr>
        <w:tc>
          <w:tcPr>
            <w:tcW w:w="8833" w:type="dxa"/>
            <w:gridSpan w:val="5"/>
            <w:shd w:val="clear" w:color="auto" w:fill="auto"/>
            <w:noWrap/>
            <w:vAlign w:val="bottom"/>
          </w:tcPr>
          <w:p w:rsidR="00DF5875" w:rsidRPr="00ED4AB8" w:rsidRDefault="00DF5875" w:rsidP="000772EA">
            <w:pPr>
              <w:spacing w:line="276" w:lineRule="auto"/>
              <w:rPr>
                <w:rFonts w:ascii="Calibri" w:hAnsi="Calibri" w:cs="Calibri"/>
              </w:rPr>
            </w:pPr>
            <w:r w:rsidRPr="00ED4AB8">
              <w:rPr>
                <w:rFonts w:ascii="Calibri" w:hAnsi="Calibri" w:cs="Calibri"/>
              </w:rPr>
              <w:t xml:space="preserve"> - 15.08. Velika Gospa - blagdan Republike Hrvatske</w:t>
            </w:r>
          </w:p>
        </w:tc>
      </w:tr>
      <w:tr w:rsidR="00E26B61" w:rsidRPr="00ED4AB8" w:rsidTr="008300D7">
        <w:trPr>
          <w:trHeight w:val="300"/>
        </w:trPr>
        <w:tc>
          <w:tcPr>
            <w:tcW w:w="8833" w:type="dxa"/>
            <w:gridSpan w:val="5"/>
            <w:shd w:val="clear" w:color="auto" w:fill="auto"/>
            <w:noWrap/>
            <w:vAlign w:val="bottom"/>
          </w:tcPr>
          <w:p w:rsidR="00E26B61" w:rsidRPr="00ED4AB8" w:rsidRDefault="00E26B61" w:rsidP="000772EA">
            <w:pPr>
              <w:spacing w:line="276" w:lineRule="auto"/>
              <w:rPr>
                <w:rFonts w:ascii="Calibri" w:hAnsi="Calibri" w:cs="Calibri"/>
              </w:rPr>
            </w:pPr>
          </w:p>
        </w:tc>
      </w:tr>
    </w:tbl>
    <w:p w:rsidR="00537D12" w:rsidRPr="00ED4AB8" w:rsidRDefault="00537D12" w:rsidP="000772EA">
      <w:pPr>
        <w:pStyle w:val="Zaglavlje"/>
        <w:tabs>
          <w:tab w:val="clear" w:pos="4536"/>
          <w:tab w:val="clear" w:pos="9072"/>
        </w:tabs>
        <w:spacing w:line="276" w:lineRule="auto"/>
        <w:rPr>
          <w:rFonts w:ascii="Calibri" w:hAnsi="Calibri" w:cs="Calibri"/>
          <w:b/>
          <w:bCs/>
        </w:rPr>
      </w:pPr>
    </w:p>
    <w:p w:rsidR="00E26B61" w:rsidRPr="00ED4AB8" w:rsidRDefault="00E26B61" w:rsidP="00490C34">
      <w:pPr>
        <w:pStyle w:val="Zaglavlje"/>
        <w:tabs>
          <w:tab w:val="clear" w:pos="4536"/>
          <w:tab w:val="clear" w:pos="9072"/>
        </w:tabs>
        <w:rPr>
          <w:rFonts w:ascii="Calibri" w:hAnsi="Calibri" w:cs="Calibri"/>
          <w:b/>
          <w:bCs/>
        </w:rPr>
      </w:pPr>
    </w:p>
    <w:p w:rsidR="00E26B61" w:rsidRDefault="00E26B61" w:rsidP="00490C34">
      <w:pPr>
        <w:pStyle w:val="Zaglavlje"/>
        <w:tabs>
          <w:tab w:val="clear" w:pos="4536"/>
          <w:tab w:val="clear" w:pos="9072"/>
        </w:tabs>
        <w:rPr>
          <w:rFonts w:ascii="Calibri" w:hAnsi="Calibri"/>
          <w:b/>
          <w:bCs/>
        </w:rPr>
      </w:pPr>
    </w:p>
    <w:p w:rsidR="00E26B61" w:rsidRDefault="00E26B61" w:rsidP="00490C34">
      <w:pPr>
        <w:pStyle w:val="Zaglavlje"/>
        <w:tabs>
          <w:tab w:val="clear" w:pos="4536"/>
          <w:tab w:val="clear" w:pos="9072"/>
        </w:tabs>
        <w:rPr>
          <w:rFonts w:ascii="Calibri" w:hAnsi="Calibri"/>
          <w:b/>
          <w:bCs/>
        </w:rPr>
      </w:pPr>
    </w:p>
    <w:p w:rsidR="00E26B61" w:rsidRDefault="00E26B61" w:rsidP="00490C34">
      <w:pPr>
        <w:pStyle w:val="Zaglavlje"/>
        <w:tabs>
          <w:tab w:val="clear" w:pos="4536"/>
          <w:tab w:val="clear" w:pos="9072"/>
        </w:tabs>
        <w:rPr>
          <w:rFonts w:ascii="Calibri" w:hAnsi="Calibri"/>
          <w:b/>
          <w:bCs/>
        </w:rPr>
      </w:pPr>
    </w:p>
    <w:p w:rsidR="00E26B61" w:rsidRDefault="00E26B61" w:rsidP="00490C34">
      <w:pPr>
        <w:pStyle w:val="Zaglavlje"/>
        <w:tabs>
          <w:tab w:val="clear" w:pos="4536"/>
          <w:tab w:val="clear" w:pos="9072"/>
        </w:tabs>
        <w:rPr>
          <w:rFonts w:ascii="Calibri" w:hAnsi="Calibri"/>
          <w:b/>
          <w:bCs/>
        </w:rPr>
      </w:pPr>
    </w:p>
    <w:p w:rsidR="00E26B61" w:rsidRDefault="00E26B61" w:rsidP="00490C34">
      <w:pPr>
        <w:pStyle w:val="Zaglavlje"/>
        <w:tabs>
          <w:tab w:val="clear" w:pos="4536"/>
          <w:tab w:val="clear" w:pos="9072"/>
        </w:tabs>
        <w:rPr>
          <w:rFonts w:ascii="Calibri" w:hAnsi="Calibri"/>
          <w:b/>
          <w:bCs/>
        </w:rPr>
      </w:pPr>
    </w:p>
    <w:p w:rsidR="00E26B61" w:rsidRDefault="00E26B61" w:rsidP="00490C34">
      <w:pPr>
        <w:pStyle w:val="Zaglavlje"/>
        <w:tabs>
          <w:tab w:val="clear" w:pos="4536"/>
          <w:tab w:val="clear" w:pos="9072"/>
        </w:tabs>
        <w:rPr>
          <w:rFonts w:ascii="Calibri" w:hAnsi="Calibri"/>
          <w:b/>
          <w:bCs/>
        </w:rPr>
      </w:pPr>
    </w:p>
    <w:p w:rsidR="00E26B61" w:rsidRDefault="00E26B61" w:rsidP="00490C34">
      <w:pPr>
        <w:pStyle w:val="Zaglavlje"/>
        <w:tabs>
          <w:tab w:val="clear" w:pos="4536"/>
          <w:tab w:val="clear" w:pos="9072"/>
        </w:tabs>
        <w:rPr>
          <w:rFonts w:ascii="Calibri" w:hAnsi="Calibri"/>
          <w:b/>
          <w:bCs/>
        </w:rPr>
      </w:pPr>
    </w:p>
    <w:p w:rsidR="00E26B61" w:rsidRDefault="00E26B61" w:rsidP="00490C34">
      <w:pPr>
        <w:pStyle w:val="Zaglavlje"/>
        <w:tabs>
          <w:tab w:val="clear" w:pos="4536"/>
          <w:tab w:val="clear" w:pos="9072"/>
        </w:tabs>
        <w:rPr>
          <w:rFonts w:ascii="Calibri" w:hAnsi="Calibri"/>
          <w:b/>
          <w:bCs/>
        </w:rPr>
      </w:pPr>
    </w:p>
    <w:p w:rsidR="00E26B61" w:rsidRDefault="00E26B61" w:rsidP="00490C34">
      <w:pPr>
        <w:pStyle w:val="Zaglavlje"/>
        <w:tabs>
          <w:tab w:val="clear" w:pos="4536"/>
          <w:tab w:val="clear" w:pos="9072"/>
        </w:tabs>
        <w:rPr>
          <w:rFonts w:ascii="Calibri" w:hAnsi="Calibri"/>
          <w:b/>
          <w:bCs/>
        </w:rPr>
      </w:pPr>
    </w:p>
    <w:p w:rsidR="00E26B61" w:rsidRDefault="00E26B61" w:rsidP="00490C34">
      <w:pPr>
        <w:pStyle w:val="Zaglavlje"/>
        <w:tabs>
          <w:tab w:val="clear" w:pos="4536"/>
          <w:tab w:val="clear" w:pos="9072"/>
        </w:tabs>
        <w:rPr>
          <w:rFonts w:ascii="Calibri" w:hAnsi="Calibri"/>
          <w:b/>
          <w:bCs/>
        </w:rPr>
      </w:pPr>
    </w:p>
    <w:p w:rsidR="005B690E" w:rsidRDefault="005B690E" w:rsidP="00490C34">
      <w:pPr>
        <w:pStyle w:val="Zaglavlje"/>
        <w:tabs>
          <w:tab w:val="clear" w:pos="4536"/>
          <w:tab w:val="clear" w:pos="9072"/>
        </w:tabs>
        <w:rPr>
          <w:rFonts w:ascii="Calibri" w:hAnsi="Calibri"/>
          <w:b/>
          <w:bCs/>
        </w:rPr>
      </w:pPr>
    </w:p>
    <w:p w:rsidR="005B690E" w:rsidRDefault="005B690E" w:rsidP="00490C34">
      <w:pPr>
        <w:pStyle w:val="Zaglavlje"/>
        <w:tabs>
          <w:tab w:val="clear" w:pos="4536"/>
          <w:tab w:val="clear" w:pos="9072"/>
        </w:tabs>
        <w:rPr>
          <w:rFonts w:ascii="Calibri" w:hAnsi="Calibri"/>
          <w:b/>
          <w:bCs/>
        </w:rPr>
      </w:pPr>
    </w:p>
    <w:p w:rsidR="005B690E" w:rsidRDefault="005B690E" w:rsidP="00490C34">
      <w:pPr>
        <w:pStyle w:val="Zaglavlje"/>
        <w:tabs>
          <w:tab w:val="clear" w:pos="4536"/>
          <w:tab w:val="clear" w:pos="9072"/>
        </w:tabs>
        <w:rPr>
          <w:rFonts w:ascii="Calibri" w:hAnsi="Calibri"/>
          <w:b/>
          <w:bCs/>
        </w:rPr>
      </w:pPr>
    </w:p>
    <w:p w:rsidR="005B690E" w:rsidRDefault="005B690E" w:rsidP="00490C34">
      <w:pPr>
        <w:pStyle w:val="Zaglavlje"/>
        <w:tabs>
          <w:tab w:val="clear" w:pos="4536"/>
          <w:tab w:val="clear" w:pos="9072"/>
        </w:tabs>
        <w:rPr>
          <w:rFonts w:ascii="Calibri" w:hAnsi="Calibri"/>
          <w:b/>
          <w:bCs/>
        </w:rPr>
      </w:pPr>
    </w:p>
    <w:p w:rsidR="005B690E" w:rsidRDefault="005B690E" w:rsidP="00490C34">
      <w:pPr>
        <w:pStyle w:val="Zaglavlje"/>
        <w:tabs>
          <w:tab w:val="clear" w:pos="4536"/>
          <w:tab w:val="clear" w:pos="9072"/>
        </w:tabs>
        <w:rPr>
          <w:rFonts w:ascii="Calibri" w:hAnsi="Calibri"/>
          <w:b/>
          <w:bCs/>
        </w:rPr>
      </w:pPr>
    </w:p>
    <w:p w:rsidR="005B690E" w:rsidRDefault="005B690E" w:rsidP="00490C34">
      <w:pPr>
        <w:pStyle w:val="Zaglavlje"/>
        <w:tabs>
          <w:tab w:val="clear" w:pos="4536"/>
          <w:tab w:val="clear" w:pos="9072"/>
        </w:tabs>
        <w:rPr>
          <w:rFonts w:ascii="Calibri" w:hAnsi="Calibri"/>
          <w:b/>
          <w:bCs/>
        </w:rPr>
      </w:pPr>
    </w:p>
    <w:p w:rsidR="005B690E" w:rsidRDefault="005B690E" w:rsidP="00490C34">
      <w:pPr>
        <w:pStyle w:val="Zaglavlje"/>
        <w:tabs>
          <w:tab w:val="clear" w:pos="4536"/>
          <w:tab w:val="clear" w:pos="9072"/>
        </w:tabs>
        <w:rPr>
          <w:rFonts w:ascii="Calibri" w:hAnsi="Calibri"/>
          <w:b/>
          <w:bCs/>
        </w:rPr>
      </w:pPr>
    </w:p>
    <w:p w:rsidR="005B690E" w:rsidRDefault="005B690E" w:rsidP="00490C34">
      <w:pPr>
        <w:pStyle w:val="Zaglavlje"/>
        <w:tabs>
          <w:tab w:val="clear" w:pos="4536"/>
          <w:tab w:val="clear" w:pos="9072"/>
        </w:tabs>
        <w:rPr>
          <w:rFonts w:ascii="Calibri" w:hAnsi="Calibri"/>
          <w:b/>
          <w:bCs/>
        </w:rPr>
      </w:pPr>
    </w:p>
    <w:p w:rsidR="005B690E" w:rsidRDefault="005B690E" w:rsidP="00490C34">
      <w:pPr>
        <w:pStyle w:val="Zaglavlje"/>
        <w:tabs>
          <w:tab w:val="clear" w:pos="4536"/>
          <w:tab w:val="clear" w:pos="9072"/>
        </w:tabs>
        <w:rPr>
          <w:rFonts w:ascii="Calibri" w:hAnsi="Calibri"/>
          <w:b/>
          <w:bCs/>
        </w:rPr>
      </w:pPr>
    </w:p>
    <w:p w:rsidR="005B690E" w:rsidRDefault="005B690E" w:rsidP="00490C34">
      <w:pPr>
        <w:pStyle w:val="Zaglavlje"/>
        <w:tabs>
          <w:tab w:val="clear" w:pos="4536"/>
          <w:tab w:val="clear" w:pos="9072"/>
        </w:tabs>
        <w:rPr>
          <w:rFonts w:ascii="Calibri" w:hAnsi="Calibri"/>
          <w:b/>
          <w:bCs/>
        </w:rPr>
      </w:pPr>
    </w:p>
    <w:p w:rsidR="0047115D" w:rsidRDefault="0047115D" w:rsidP="00490C34">
      <w:pPr>
        <w:pStyle w:val="Zaglavlje"/>
        <w:tabs>
          <w:tab w:val="clear" w:pos="4536"/>
          <w:tab w:val="clear" w:pos="9072"/>
        </w:tabs>
        <w:rPr>
          <w:rFonts w:ascii="Calibri" w:hAnsi="Calibri"/>
          <w:b/>
          <w:bCs/>
        </w:rPr>
      </w:pPr>
    </w:p>
    <w:p w:rsidR="0047115D" w:rsidRDefault="0047115D" w:rsidP="00490C34">
      <w:pPr>
        <w:pStyle w:val="Zaglavlje"/>
        <w:tabs>
          <w:tab w:val="clear" w:pos="4536"/>
          <w:tab w:val="clear" w:pos="9072"/>
        </w:tabs>
        <w:rPr>
          <w:rFonts w:ascii="Calibri" w:hAnsi="Calibri"/>
          <w:b/>
          <w:bCs/>
        </w:rPr>
      </w:pPr>
    </w:p>
    <w:p w:rsidR="0047115D" w:rsidRDefault="0047115D" w:rsidP="00490C34">
      <w:pPr>
        <w:pStyle w:val="Zaglavlje"/>
        <w:tabs>
          <w:tab w:val="clear" w:pos="4536"/>
          <w:tab w:val="clear" w:pos="9072"/>
        </w:tabs>
        <w:rPr>
          <w:rFonts w:ascii="Calibri" w:hAnsi="Calibri"/>
          <w:b/>
          <w:bCs/>
        </w:rPr>
      </w:pPr>
    </w:p>
    <w:p w:rsidR="0047115D" w:rsidRDefault="0047115D" w:rsidP="00490C34">
      <w:pPr>
        <w:pStyle w:val="Zaglavlje"/>
        <w:tabs>
          <w:tab w:val="clear" w:pos="4536"/>
          <w:tab w:val="clear" w:pos="9072"/>
        </w:tabs>
        <w:rPr>
          <w:rFonts w:ascii="Calibri" w:hAnsi="Calibri"/>
          <w:b/>
          <w:bCs/>
        </w:rPr>
      </w:pPr>
    </w:p>
    <w:p w:rsidR="001A0615" w:rsidRDefault="001A0615" w:rsidP="00490C34">
      <w:pPr>
        <w:pStyle w:val="Zaglavlje"/>
        <w:tabs>
          <w:tab w:val="clear" w:pos="4536"/>
          <w:tab w:val="clear" w:pos="9072"/>
        </w:tabs>
        <w:rPr>
          <w:rFonts w:ascii="Calibri" w:hAnsi="Calibri"/>
          <w:b/>
          <w:bCs/>
        </w:rPr>
      </w:pPr>
    </w:p>
    <w:p w:rsidR="008300D7" w:rsidRDefault="00326968" w:rsidP="00490C34">
      <w:pPr>
        <w:pStyle w:val="Zaglavlje"/>
        <w:tabs>
          <w:tab w:val="clear" w:pos="4536"/>
          <w:tab w:val="clear" w:pos="9072"/>
        </w:tabs>
        <w:rPr>
          <w:rFonts w:ascii="Calibri" w:hAnsi="Calibri"/>
          <w:b/>
          <w:bCs/>
        </w:rPr>
      </w:pPr>
      <w:r>
        <w:rPr>
          <w:rFonts w:ascii="Calibri" w:hAnsi="Calibri"/>
          <w:b/>
          <w:bCs/>
        </w:rPr>
        <w:t>2.5</w:t>
      </w:r>
      <w:r w:rsidR="005A746D" w:rsidRPr="00893C48">
        <w:rPr>
          <w:rFonts w:ascii="Calibri" w:hAnsi="Calibri"/>
          <w:b/>
          <w:bCs/>
        </w:rPr>
        <w:t xml:space="preserve">. </w:t>
      </w:r>
      <w:r w:rsidR="00893C48" w:rsidRPr="00893C48">
        <w:rPr>
          <w:rFonts w:ascii="Calibri" w:hAnsi="Calibri"/>
          <w:b/>
          <w:bCs/>
        </w:rPr>
        <w:t xml:space="preserve">   </w:t>
      </w:r>
      <w:r w:rsidR="005A746D" w:rsidRPr="00893C48">
        <w:rPr>
          <w:rFonts w:ascii="Calibri" w:hAnsi="Calibri"/>
          <w:b/>
          <w:bCs/>
        </w:rPr>
        <w:t>RASPORED SATI</w:t>
      </w:r>
    </w:p>
    <w:p w:rsidR="002D3CA1" w:rsidRDefault="005A746D" w:rsidP="00490C34">
      <w:pPr>
        <w:pStyle w:val="Zaglavlje"/>
        <w:tabs>
          <w:tab w:val="clear" w:pos="4536"/>
          <w:tab w:val="clear" w:pos="9072"/>
        </w:tabs>
        <w:rPr>
          <w:rFonts w:ascii="Calibri" w:hAnsi="Calibri"/>
        </w:rPr>
      </w:pPr>
      <w:r w:rsidRPr="00893C48">
        <w:rPr>
          <w:rFonts w:ascii="Calibri" w:hAnsi="Calibri"/>
        </w:rPr>
        <w:tab/>
      </w:r>
    </w:p>
    <w:p w:rsidR="00DC2DDD" w:rsidRPr="00CD62DE" w:rsidRDefault="00326968" w:rsidP="00490C34">
      <w:pPr>
        <w:pStyle w:val="Zaglavlje"/>
        <w:tabs>
          <w:tab w:val="clear" w:pos="4536"/>
          <w:tab w:val="clear" w:pos="9072"/>
        </w:tabs>
        <w:rPr>
          <w:rFonts w:ascii="Calibri" w:hAnsi="Calibri"/>
          <w:b/>
        </w:rPr>
      </w:pPr>
      <w:r>
        <w:rPr>
          <w:rFonts w:ascii="Calibri" w:hAnsi="Calibri"/>
          <w:b/>
        </w:rPr>
        <w:t>2.5</w:t>
      </w:r>
      <w:r w:rsidR="00DC2DDD" w:rsidRPr="00DC2DDD">
        <w:rPr>
          <w:rFonts w:ascii="Calibri" w:hAnsi="Calibri"/>
          <w:b/>
        </w:rPr>
        <w:t>.1. RASPORED SATI RAZREDNE NASTAVE</w:t>
      </w:r>
    </w:p>
    <w:p w:rsidR="00AA6194" w:rsidRPr="00893C48" w:rsidRDefault="00AA6194" w:rsidP="00490C34">
      <w:pPr>
        <w:pStyle w:val="Zaglavlje"/>
        <w:tabs>
          <w:tab w:val="clear" w:pos="4536"/>
          <w:tab w:val="clear" w:pos="9072"/>
        </w:tabs>
        <w:rPr>
          <w:rFonts w:ascii="Calibri" w:hAnsi="Calibri"/>
        </w:rPr>
      </w:pPr>
    </w:p>
    <w:tbl>
      <w:tblPr>
        <w:tblW w:w="10214"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1133"/>
        <w:gridCol w:w="1132"/>
        <w:gridCol w:w="1132"/>
        <w:gridCol w:w="1132"/>
        <w:gridCol w:w="219"/>
        <w:gridCol w:w="74"/>
        <w:gridCol w:w="1129"/>
        <w:gridCol w:w="307"/>
        <w:gridCol w:w="1258"/>
      </w:tblGrid>
      <w:tr w:rsidR="00EC5211" w:rsidTr="00EC5211">
        <w:trPr>
          <w:cantSplit/>
          <w:trHeight w:val="590"/>
        </w:trPr>
        <w:tc>
          <w:tcPr>
            <w:tcW w:w="2698" w:type="dxa"/>
            <w:vMerge w:val="restart"/>
            <w:tcBorders>
              <w:top w:val="double" w:sz="4" w:space="0" w:color="auto"/>
              <w:left w:val="double" w:sz="4" w:space="0" w:color="auto"/>
              <w:right w:val="double" w:sz="4" w:space="0" w:color="auto"/>
            </w:tcBorders>
            <w:vAlign w:val="center"/>
          </w:tcPr>
          <w:p w:rsidR="00EC5211" w:rsidRPr="00FD30E5" w:rsidRDefault="00EC5211" w:rsidP="00EC5211">
            <w:pPr>
              <w:pStyle w:val="Naslov10"/>
              <w:rPr>
                <w:sz w:val="24"/>
              </w:rPr>
            </w:pPr>
            <w:r w:rsidRPr="00FD30E5">
              <w:rPr>
                <w:sz w:val="24"/>
              </w:rPr>
              <w:t>Ime i prezime učitelja</w:t>
            </w:r>
          </w:p>
        </w:tc>
        <w:tc>
          <w:tcPr>
            <w:tcW w:w="1133" w:type="dxa"/>
            <w:vMerge w:val="restart"/>
            <w:tcBorders>
              <w:top w:val="double" w:sz="4" w:space="0" w:color="auto"/>
              <w:left w:val="double" w:sz="4" w:space="0" w:color="auto"/>
              <w:bottom w:val="double" w:sz="4" w:space="0" w:color="auto"/>
              <w:right w:val="double" w:sz="4" w:space="0" w:color="auto"/>
            </w:tcBorders>
            <w:vAlign w:val="center"/>
          </w:tcPr>
          <w:p w:rsidR="00EC5211" w:rsidRDefault="00EC5211" w:rsidP="00EC5211">
            <w:pPr>
              <w:jc w:val="center"/>
              <w:rPr>
                <w:b/>
                <w:bCs/>
              </w:rPr>
            </w:pPr>
            <w:r>
              <w:rPr>
                <w:b/>
                <w:bCs/>
              </w:rPr>
              <w:t>Sat</w:t>
            </w:r>
          </w:p>
        </w:tc>
        <w:tc>
          <w:tcPr>
            <w:tcW w:w="6383" w:type="dxa"/>
            <w:gridSpan w:val="8"/>
            <w:tcBorders>
              <w:top w:val="double" w:sz="4" w:space="0" w:color="auto"/>
              <w:left w:val="double" w:sz="4" w:space="0" w:color="auto"/>
              <w:bottom w:val="double" w:sz="4" w:space="0" w:color="auto"/>
              <w:right w:val="double" w:sz="4" w:space="0" w:color="auto"/>
            </w:tcBorders>
            <w:vAlign w:val="center"/>
          </w:tcPr>
          <w:p w:rsidR="00EC5211" w:rsidRDefault="00EC5211" w:rsidP="00EC5211">
            <w:pPr>
              <w:jc w:val="center"/>
              <w:rPr>
                <w:b/>
                <w:bCs/>
              </w:rPr>
            </w:pPr>
            <w:r>
              <w:rPr>
                <w:b/>
                <w:bCs/>
              </w:rPr>
              <w:t>DAN U TJEDNU</w:t>
            </w:r>
          </w:p>
        </w:tc>
      </w:tr>
      <w:tr w:rsidR="00EC5211" w:rsidTr="00EC5211">
        <w:trPr>
          <w:cantSplit/>
          <w:trHeight w:val="590"/>
        </w:trPr>
        <w:tc>
          <w:tcPr>
            <w:tcW w:w="2698" w:type="dxa"/>
            <w:vMerge/>
            <w:tcBorders>
              <w:left w:val="double" w:sz="4" w:space="0" w:color="auto"/>
              <w:bottom w:val="single" w:sz="4" w:space="0" w:color="auto"/>
              <w:right w:val="double" w:sz="4" w:space="0" w:color="auto"/>
            </w:tcBorders>
            <w:vAlign w:val="center"/>
          </w:tcPr>
          <w:p w:rsidR="00EC5211" w:rsidRPr="00FD30E5" w:rsidRDefault="00EC5211" w:rsidP="00EC5211">
            <w:pPr>
              <w:pStyle w:val="Naslov10"/>
              <w:rPr>
                <w:sz w:val="24"/>
              </w:rPr>
            </w:pPr>
          </w:p>
        </w:tc>
        <w:tc>
          <w:tcPr>
            <w:tcW w:w="1133" w:type="dxa"/>
            <w:vMerge/>
            <w:tcBorders>
              <w:top w:val="double" w:sz="4" w:space="0" w:color="auto"/>
              <w:left w:val="double" w:sz="4" w:space="0" w:color="auto"/>
              <w:bottom w:val="single" w:sz="4" w:space="0" w:color="auto"/>
            </w:tcBorders>
            <w:vAlign w:val="center"/>
          </w:tcPr>
          <w:p w:rsidR="00EC5211" w:rsidRDefault="00EC5211" w:rsidP="00EC5211">
            <w:pPr>
              <w:jc w:val="center"/>
            </w:pPr>
          </w:p>
        </w:tc>
        <w:tc>
          <w:tcPr>
            <w:tcW w:w="1132" w:type="dxa"/>
            <w:tcBorders>
              <w:top w:val="double" w:sz="4" w:space="0" w:color="auto"/>
              <w:bottom w:val="single" w:sz="4" w:space="0" w:color="auto"/>
            </w:tcBorders>
            <w:vAlign w:val="center"/>
          </w:tcPr>
          <w:p w:rsidR="00EC5211" w:rsidRDefault="00EC5211" w:rsidP="00EC5211">
            <w:pPr>
              <w:jc w:val="center"/>
              <w:rPr>
                <w:bdr w:val="single" w:sz="4" w:space="0" w:color="auto"/>
              </w:rPr>
            </w:pPr>
            <w:r>
              <w:rPr>
                <w:bdr w:val="single" w:sz="4" w:space="0" w:color="auto"/>
              </w:rPr>
              <w:t>PON</w:t>
            </w:r>
          </w:p>
        </w:tc>
        <w:tc>
          <w:tcPr>
            <w:tcW w:w="1132" w:type="dxa"/>
            <w:tcBorders>
              <w:top w:val="double" w:sz="4" w:space="0" w:color="auto"/>
              <w:bottom w:val="single" w:sz="4" w:space="0" w:color="auto"/>
            </w:tcBorders>
            <w:vAlign w:val="center"/>
          </w:tcPr>
          <w:p w:rsidR="00EC5211" w:rsidRDefault="00EC5211" w:rsidP="00EC5211">
            <w:pPr>
              <w:jc w:val="center"/>
              <w:rPr>
                <w:bdr w:val="single" w:sz="4" w:space="0" w:color="auto"/>
              </w:rPr>
            </w:pPr>
            <w:r>
              <w:rPr>
                <w:bdr w:val="single" w:sz="4" w:space="0" w:color="auto"/>
              </w:rPr>
              <w:t>UTO</w:t>
            </w:r>
          </w:p>
        </w:tc>
        <w:tc>
          <w:tcPr>
            <w:tcW w:w="1132" w:type="dxa"/>
            <w:tcBorders>
              <w:top w:val="double" w:sz="4" w:space="0" w:color="auto"/>
              <w:bottom w:val="single" w:sz="4" w:space="0" w:color="auto"/>
            </w:tcBorders>
            <w:vAlign w:val="center"/>
          </w:tcPr>
          <w:p w:rsidR="00EC5211" w:rsidRDefault="00EC5211" w:rsidP="00EC5211">
            <w:pPr>
              <w:jc w:val="center"/>
              <w:rPr>
                <w:bdr w:val="single" w:sz="4" w:space="0" w:color="auto"/>
              </w:rPr>
            </w:pPr>
            <w:r>
              <w:rPr>
                <w:bdr w:val="single" w:sz="4" w:space="0" w:color="auto"/>
              </w:rPr>
              <w:t>SRI</w:t>
            </w:r>
          </w:p>
        </w:tc>
        <w:tc>
          <w:tcPr>
            <w:tcW w:w="1422" w:type="dxa"/>
            <w:gridSpan w:val="3"/>
            <w:tcBorders>
              <w:top w:val="double" w:sz="4" w:space="0" w:color="auto"/>
              <w:bottom w:val="single" w:sz="4" w:space="0" w:color="auto"/>
            </w:tcBorders>
            <w:vAlign w:val="center"/>
          </w:tcPr>
          <w:p w:rsidR="00EC5211" w:rsidRDefault="00EC5211" w:rsidP="00EC5211">
            <w:pPr>
              <w:jc w:val="center"/>
              <w:rPr>
                <w:bdr w:val="single" w:sz="4" w:space="0" w:color="auto"/>
              </w:rPr>
            </w:pPr>
            <w:r>
              <w:rPr>
                <w:bdr w:val="single" w:sz="4" w:space="0" w:color="auto"/>
              </w:rPr>
              <w:t>ČET</w:t>
            </w:r>
          </w:p>
        </w:tc>
        <w:tc>
          <w:tcPr>
            <w:tcW w:w="1565" w:type="dxa"/>
            <w:gridSpan w:val="2"/>
            <w:tcBorders>
              <w:top w:val="double" w:sz="4" w:space="0" w:color="auto"/>
              <w:bottom w:val="single" w:sz="4" w:space="0" w:color="auto"/>
              <w:right w:val="double" w:sz="4" w:space="0" w:color="auto"/>
            </w:tcBorders>
            <w:vAlign w:val="center"/>
          </w:tcPr>
          <w:p w:rsidR="00EC5211" w:rsidRDefault="00EC5211" w:rsidP="00EC5211">
            <w:pPr>
              <w:jc w:val="center"/>
              <w:rPr>
                <w:bdr w:val="single" w:sz="4" w:space="0" w:color="auto"/>
              </w:rPr>
            </w:pPr>
            <w:r>
              <w:rPr>
                <w:bdr w:val="single" w:sz="4" w:space="0" w:color="auto"/>
              </w:rPr>
              <w:t>PET</w:t>
            </w:r>
          </w:p>
        </w:tc>
      </w:tr>
      <w:tr w:rsidR="00EC5211" w:rsidTr="00EC5211">
        <w:trPr>
          <w:cantSplit/>
          <w:trHeight w:val="375"/>
        </w:trPr>
        <w:tc>
          <w:tcPr>
            <w:tcW w:w="2698" w:type="dxa"/>
            <w:vMerge w:val="restart"/>
            <w:shd w:val="pct10" w:color="auto" w:fill="auto"/>
            <w:vAlign w:val="center"/>
          </w:tcPr>
          <w:p w:rsidR="00EC5211" w:rsidRPr="00FD30E5" w:rsidRDefault="00EC5211" w:rsidP="00EC5211">
            <w:pPr>
              <w:jc w:val="center"/>
              <w:rPr>
                <w:b/>
              </w:rPr>
            </w:pPr>
            <w:r>
              <w:rPr>
                <w:b/>
              </w:rPr>
              <w:t>KSENIJA PERČIĆ</w:t>
            </w:r>
          </w:p>
          <w:p w:rsidR="00EC5211" w:rsidRPr="00FD30E5" w:rsidRDefault="00EC5211" w:rsidP="00EC5211">
            <w:pPr>
              <w:jc w:val="center"/>
              <w:rPr>
                <w:b/>
              </w:rPr>
            </w:pPr>
          </w:p>
          <w:p w:rsidR="00EC5211" w:rsidRPr="00FD30E5" w:rsidRDefault="00EC5211" w:rsidP="00EC5211">
            <w:pPr>
              <w:jc w:val="center"/>
              <w:rPr>
                <w:b/>
              </w:rPr>
            </w:pPr>
            <w:r w:rsidRPr="00FD30E5">
              <w:rPr>
                <w:b/>
              </w:rPr>
              <w:t>I.</w:t>
            </w:r>
          </w:p>
          <w:p w:rsidR="00EC5211" w:rsidRPr="00FD30E5" w:rsidRDefault="00EC5211" w:rsidP="00EC5211">
            <w:pPr>
              <w:rPr>
                <w:b/>
              </w:rPr>
            </w:pPr>
          </w:p>
          <w:p w:rsidR="00EC5211" w:rsidRPr="00FD30E5" w:rsidRDefault="00EC5211" w:rsidP="00EC5211">
            <w:pPr>
              <w:rPr>
                <w:b/>
              </w:rPr>
            </w:pPr>
          </w:p>
          <w:p w:rsidR="00EC5211" w:rsidRPr="00FD30E5" w:rsidRDefault="00EC5211" w:rsidP="00EC5211">
            <w:pPr>
              <w:rPr>
                <w:b/>
              </w:rPr>
            </w:pPr>
          </w:p>
          <w:p w:rsidR="00EC5211" w:rsidRPr="00FD30E5" w:rsidRDefault="00EC5211" w:rsidP="00EC5211">
            <w:pPr>
              <w:rPr>
                <w:b/>
              </w:rPr>
            </w:pPr>
          </w:p>
          <w:p w:rsidR="00EC5211" w:rsidRPr="00FD30E5" w:rsidRDefault="00EC5211" w:rsidP="00EC5211">
            <w:pPr>
              <w:jc w:val="center"/>
              <w:rPr>
                <w:b/>
              </w:rPr>
            </w:pPr>
          </w:p>
        </w:tc>
        <w:tc>
          <w:tcPr>
            <w:tcW w:w="1133" w:type="dxa"/>
            <w:tcBorders>
              <w:bottom w:val="single" w:sz="4" w:space="0" w:color="auto"/>
            </w:tcBorders>
            <w:shd w:val="pct10" w:color="auto" w:fill="auto"/>
            <w:vAlign w:val="center"/>
          </w:tcPr>
          <w:p w:rsidR="00EC5211" w:rsidRDefault="00EC5211" w:rsidP="00EC5211">
            <w:pPr>
              <w:jc w:val="center"/>
            </w:pPr>
            <w:r>
              <w:t>0.</w:t>
            </w:r>
          </w:p>
        </w:tc>
        <w:tc>
          <w:tcPr>
            <w:tcW w:w="1132" w:type="dxa"/>
            <w:tcBorders>
              <w:bottom w:val="single" w:sz="4" w:space="0" w:color="auto"/>
            </w:tcBorders>
            <w:shd w:val="pct10" w:color="auto" w:fill="auto"/>
            <w:vAlign w:val="center"/>
          </w:tcPr>
          <w:p w:rsidR="00EC5211" w:rsidRDefault="00EC5211" w:rsidP="00EC5211">
            <w:pPr>
              <w:jc w:val="center"/>
            </w:pPr>
          </w:p>
        </w:tc>
        <w:tc>
          <w:tcPr>
            <w:tcW w:w="1132" w:type="dxa"/>
            <w:tcBorders>
              <w:bottom w:val="single" w:sz="4" w:space="0" w:color="auto"/>
            </w:tcBorders>
            <w:shd w:val="pct10" w:color="auto" w:fill="auto"/>
            <w:vAlign w:val="center"/>
          </w:tcPr>
          <w:p w:rsidR="00EC5211" w:rsidRDefault="00EC5211" w:rsidP="00EC5211">
            <w:pPr>
              <w:jc w:val="center"/>
            </w:pPr>
          </w:p>
        </w:tc>
        <w:tc>
          <w:tcPr>
            <w:tcW w:w="1132" w:type="dxa"/>
            <w:tcBorders>
              <w:bottom w:val="single" w:sz="4" w:space="0" w:color="auto"/>
            </w:tcBorders>
            <w:shd w:val="pct10" w:color="auto" w:fill="auto"/>
            <w:vAlign w:val="center"/>
          </w:tcPr>
          <w:p w:rsidR="00EC5211" w:rsidRDefault="00EC5211" w:rsidP="00EC5211">
            <w:pPr>
              <w:jc w:val="center"/>
            </w:pPr>
          </w:p>
        </w:tc>
        <w:tc>
          <w:tcPr>
            <w:tcW w:w="1422" w:type="dxa"/>
            <w:gridSpan w:val="3"/>
            <w:tcBorders>
              <w:bottom w:val="single" w:sz="4" w:space="0" w:color="auto"/>
            </w:tcBorders>
            <w:shd w:val="pct10" w:color="auto" w:fill="auto"/>
            <w:vAlign w:val="center"/>
          </w:tcPr>
          <w:p w:rsidR="00EC5211" w:rsidRDefault="00EC5211" w:rsidP="00EC5211">
            <w:pPr>
              <w:jc w:val="center"/>
            </w:pPr>
          </w:p>
        </w:tc>
        <w:tc>
          <w:tcPr>
            <w:tcW w:w="1565" w:type="dxa"/>
            <w:gridSpan w:val="2"/>
            <w:tcBorders>
              <w:bottom w:val="single" w:sz="4" w:space="0" w:color="auto"/>
              <w:right w:val="double" w:sz="4" w:space="0" w:color="auto"/>
            </w:tcBorders>
            <w:shd w:val="pct10" w:color="auto" w:fill="auto"/>
            <w:vAlign w:val="center"/>
          </w:tcPr>
          <w:p w:rsidR="00EC5211" w:rsidRDefault="00EC5211" w:rsidP="00EC5211">
            <w:pPr>
              <w:jc w:val="center"/>
            </w:pP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tcBorders>
              <w:bottom w:val="single" w:sz="4" w:space="0" w:color="auto"/>
            </w:tcBorders>
            <w:shd w:val="pct10" w:color="auto" w:fill="auto"/>
            <w:vAlign w:val="center"/>
          </w:tcPr>
          <w:p w:rsidR="00EC5211" w:rsidRDefault="00EC5211" w:rsidP="00EC5211">
            <w:pPr>
              <w:jc w:val="center"/>
            </w:pPr>
            <w:r>
              <w:t>1.</w:t>
            </w:r>
          </w:p>
        </w:tc>
        <w:tc>
          <w:tcPr>
            <w:tcW w:w="1132" w:type="dxa"/>
            <w:tcBorders>
              <w:bottom w:val="single" w:sz="4" w:space="0" w:color="auto"/>
            </w:tcBorders>
            <w:shd w:val="pct10" w:color="auto" w:fill="auto"/>
            <w:vAlign w:val="center"/>
          </w:tcPr>
          <w:p w:rsidR="00EC5211" w:rsidRDefault="00EC5211" w:rsidP="00EC5211">
            <w:pPr>
              <w:jc w:val="center"/>
            </w:pPr>
            <w:r>
              <w:t>HJ</w:t>
            </w:r>
          </w:p>
        </w:tc>
        <w:tc>
          <w:tcPr>
            <w:tcW w:w="1132" w:type="dxa"/>
            <w:tcBorders>
              <w:bottom w:val="single" w:sz="4" w:space="0" w:color="auto"/>
            </w:tcBorders>
            <w:shd w:val="pct10" w:color="auto" w:fill="auto"/>
            <w:vAlign w:val="center"/>
          </w:tcPr>
          <w:p w:rsidR="00EC5211" w:rsidRDefault="00EC5211" w:rsidP="00EC5211">
            <w:pPr>
              <w:jc w:val="center"/>
            </w:pPr>
            <w:r>
              <w:t>MAT</w:t>
            </w:r>
          </w:p>
        </w:tc>
        <w:tc>
          <w:tcPr>
            <w:tcW w:w="1132" w:type="dxa"/>
            <w:tcBorders>
              <w:bottom w:val="single" w:sz="4" w:space="0" w:color="auto"/>
            </w:tcBorders>
            <w:shd w:val="pct10" w:color="auto" w:fill="auto"/>
            <w:vAlign w:val="center"/>
          </w:tcPr>
          <w:p w:rsidR="00EC5211" w:rsidRDefault="00EC5211" w:rsidP="00EC5211">
            <w:pPr>
              <w:jc w:val="center"/>
            </w:pPr>
            <w:r>
              <w:t>HJ</w:t>
            </w:r>
          </w:p>
        </w:tc>
        <w:tc>
          <w:tcPr>
            <w:tcW w:w="1422" w:type="dxa"/>
            <w:gridSpan w:val="3"/>
            <w:tcBorders>
              <w:bottom w:val="single" w:sz="4" w:space="0" w:color="auto"/>
            </w:tcBorders>
            <w:shd w:val="pct10" w:color="auto" w:fill="auto"/>
            <w:vAlign w:val="center"/>
          </w:tcPr>
          <w:p w:rsidR="00EC5211" w:rsidRDefault="00EC5211" w:rsidP="00EC5211">
            <w:pPr>
              <w:jc w:val="center"/>
            </w:pPr>
            <w:r>
              <w:t>PID</w:t>
            </w:r>
          </w:p>
        </w:tc>
        <w:tc>
          <w:tcPr>
            <w:tcW w:w="1565" w:type="dxa"/>
            <w:gridSpan w:val="2"/>
            <w:tcBorders>
              <w:bottom w:val="single" w:sz="4" w:space="0" w:color="auto"/>
              <w:right w:val="double" w:sz="4" w:space="0" w:color="auto"/>
            </w:tcBorders>
            <w:shd w:val="pct10" w:color="auto" w:fill="auto"/>
            <w:vAlign w:val="center"/>
          </w:tcPr>
          <w:p w:rsidR="00EC5211" w:rsidRDefault="00EC5211" w:rsidP="00EC5211">
            <w:pPr>
              <w:jc w:val="center"/>
            </w:pPr>
            <w:r>
              <w:t>NJEM</w:t>
            </w: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shd w:val="pct10" w:color="auto" w:fill="auto"/>
            <w:vAlign w:val="center"/>
          </w:tcPr>
          <w:p w:rsidR="00EC5211" w:rsidRDefault="00EC5211" w:rsidP="00EC5211">
            <w:pPr>
              <w:jc w:val="center"/>
            </w:pPr>
            <w:r>
              <w:t>2.</w:t>
            </w:r>
          </w:p>
        </w:tc>
        <w:tc>
          <w:tcPr>
            <w:tcW w:w="1132" w:type="dxa"/>
            <w:shd w:val="pct10" w:color="auto" w:fill="auto"/>
            <w:vAlign w:val="center"/>
          </w:tcPr>
          <w:p w:rsidR="00EC5211" w:rsidRDefault="00EC5211" w:rsidP="00EC5211">
            <w:pPr>
              <w:jc w:val="center"/>
            </w:pPr>
            <w:r>
              <w:t>MAT</w:t>
            </w:r>
          </w:p>
        </w:tc>
        <w:tc>
          <w:tcPr>
            <w:tcW w:w="1132" w:type="dxa"/>
            <w:shd w:val="pct10" w:color="auto" w:fill="auto"/>
            <w:vAlign w:val="center"/>
          </w:tcPr>
          <w:p w:rsidR="00EC5211" w:rsidRDefault="00EC5211" w:rsidP="00EC5211">
            <w:pPr>
              <w:jc w:val="center"/>
            </w:pPr>
            <w:r>
              <w:t>HJ</w:t>
            </w:r>
          </w:p>
        </w:tc>
        <w:tc>
          <w:tcPr>
            <w:tcW w:w="1132" w:type="dxa"/>
            <w:shd w:val="pct10" w:color="auto" w:fill="auto"/>
            <w:vAlign w:val="center"/>
          </w:tcPr>
          <w:p w:rsidR="00EC5211" w:rsidRDefault="00EC5211" w:rsidP="00EC5211">
            <w:pPr>
              <w:jc w:val="center"/>
            </w:pPr>
            <w:r>
              <w:t>MAT</w:t>
            </w:r>
          </w:p>
        </w:tc>
        <w:tc>
          <w:tcPr>
            <w:tcW w:w="1422" w:type="dxa"/>
            <w:gridSpan w:val="3"/>
            <w:shd w:val="pct10" w:color="auto" w:fill="auto"/>
            <w:vAlign w:val="center"/>
          </w:tcPr>
          <w:p w:rsidR="00EC5211" w:rsidRDefault="00EC5211" w:rsidP="00EC5211">
            <w:pPr>
              <w:jc w:val="center"/>
            </w:pPr>
            <w:r>
              <w:t>HJ</w:t>
            </w:r>
          </w:p>
        </w:tc>
        <w:tc>
          <w:tcPr>
            <w:tcW w:w="1565" w:type="dxa"/>
            <w:gridSpan w:val="2"/>
            <w:tcBorders>
              <w:right w:val="double" w:sz="4" w:space="0" w:color="auto"/>
            </w:tcBorders>
            <w:shd w:val="pct10" w:color="auto" w:fill="auto"/>
            <w:vAlign w:val="center"/>
          </w:tcPr>
          <w:p w:rsidR="00EC5211" w:rsidRDefault="00EC5211" w:rsidP="00EC5211">
            <w:pPr>
              <w:jc w:val="center"/>
            </w:pPr>
            <w:r>
              <w:t>VJ</w:t>
            </w: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shd w:val="pct10" w:color="auto" w:fill="auto"/>
            <w:vAlign w:val="center"/>
          </w:tcPr>
          <w:p w:rsidR="00EC5211" w:rsidRDefault="00EC5211" w:rsidP="00EC5211">
            <w:pPr>
              <w:jc w:val="center"/>
            </w:pPr>
            <w:r>
              <w:t>3.</w:t>
            </w:r>
          </w:p>
        </w:tc>
        <w:tc>
          <w:tcPr>
            <w:tcW w:w="1132" w:type="dxa"/>
            <w:shd w:val="pct10" w:color="auto" w:fill="auto"/>
            <w:vAlign w:val="center"/>
          </w:tcPr>
          <w:p w:rsidR="00EC5211" w:rsidRDefault="00EC5211" w:rsidP="00EC5211">
            <w:pPr>
              <w:jc w:val="center"/>
            </w:pPr>
            <w:r>
              <w:t>SR</w:t>
            </w:r>
          </w:p>
        </w:tc>
        <w:tc>
          <w:tcPr>
            <w:tcW w:w="1132" w:type="dxa"/>
            <w:shd w:val="pct10" w:color="auto" w:fill="auto"/>
            <w:vAlign w:val="center"/>
          </w:tcPr>
          <w:p w:rsidR="00EC5211" w:rsidRDefault="00EC5211" w:rsidP="00EC5211">
            <w:pPr>
              <w:jc w:val="center"/>
            </w:pPr>
            <w:r>
              <w:t>PID</w:t>
            </w:r>
          </w:p>
        </w:tc>
        <w:tc>
          <w:tcPr>
            <w:tcW w:w="1132" w:type="dxa"/>
            <w:shd w:val="pct10" w:color="auto" w:fill="auto"/>
            <w:vAlign w:val="center"/>
          </w:tcPr>
          <w:p w:rsidR="00EC5211" w:rsidRDefault="00EC5211" w:rsidP="00EC5211">
            <w:pPr>
              <w:jc w:val="center"/>
            </w:pPr>
            <w:r>
              <w:t>VJ</w:t>
            </w:r>
          </w:p>
        </w:tc>
        <w:tc>
          <w:tcPr>
            <w:tcW w:w="1422" w:type="dxa"/>
            <w:gridSpan w:val="3"/>
            <w:shd w:val="pct10" w:color="auto" w:fill="auto"/>
            <w:vAlign w:val="center"/>
          </w:tcPr>
          <w:p w:rsidR="00EC5211" w:rsidRDefault="00EC5211" w:rsidP="00EC5211">
            <w:pPr>
              <w:jc w:val="center"/>
            </w:pPr>
            <w:r>
              <w:t>TZK</w:t>
            </w:r>
          </w:p>
        </w:tc>
        <w:tc>
          <w:tcPr>
            <w:tcW w:w="1565" w:type="dxa"/>
            <w:gridSpan w:val="2"/>
            <w:tcBorders>
              <w:right w:val="double" w:sz="4" w:space="0" w:color="auto"/>
            </w:tcBorders>
            <w:shd w:val="pct10" w:color="auto" w:fill="auto"/>
            <w:vAlign w:val="center"/>
          </w:tcPr>
          <w:p w:rsidR="00EC5211" w:rsidRDefault="00EC5211" w:rsidP="00EC5211">
            <w:pPr>
              <w:jc w:val="center"/>
            </w:pPr>
            <w:r>
              <w:t>HJ</w:t>
            </w: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shd w:val="pct10" w:color="auto" w:fill="auto"/>
            <w:vAlign w:val="center"/>
          </w:tcPr>
          <w:p w:rsidR="00EC5211" w:rsidRDefault="00EC5211" w:rsidP="00EC5211">
            <w:pPr>
              <w:jc w:val="center"/>
            </w:pPr>
            <w:r>
              <w:t>4.</w:t>
            </w:r>
          </w:p>
        </w:tc>
        <w:tc>
          <w:tcPr>
            <w:tcW w:w="1132" w:type="dxa"/>
            <w:shd w:val="pct10" w:color="auto" w:fill="auto"/>
            <w:vAlign w:val="center"/>
          </w:tcPr>
          <w:p w:rsidR="00EC5211" w:rsidRDefault="00EC5211" w:rsidP="00EC5211">
            <w:pPr>
              <w:jc w:val="center"/>
            </w:pPr>
            <w:r>
              <w:t>GK</w:t>
            </w:r>
          </w:p>
        </w:tc>
        <w:tc>
          <w:tcPr>
            <w:tcW w:w="1132" w:type="dxa"/>
            <w:shd w:val="pct10" w:color="auto" w:fill="auto"/>
            <w:vAlign w:val="center"/>
          </w:tcPr>
          <w:p w:rsidR="00EC5211" w:rsidRDefault="00EC5211" w:rsidP="00EC5211">
            <w:pPr>
              <w:jc w:val="center"/>
            </w:pPr>
            <w:r>
              <w:t>TZK</w:t>
            </w:r>
          </w:p>
        </w:tc>
        <w:tc>
          <w:tcPr>
            <w:tcW w:w="1132" w:type="dxa"/>
            <w:shd w:val="pct10" w:color="auto" w:fill="auto"/>
            <w:vAlign w:val="center"/>
          </w:tcPr>
          <w:p w:rsidR="00EC5211" w:rsidRDefault="00EC5211" w:rsidP="00EC5211">
            <w:pPr>
              <w:jc w:val="center"/>
            </w:pPr>
            <w:r>
              <w:t>NJEM</w:t>
            </w:r>
          </w:p>
        </w:tc>
        <w:tc>
          <w:tcPr>
            <w:tcW w:w="1422" w:type="dxa"/>
            <w:gridSpan w:val="3"/>
            <w:shd w:val="pct10" w:color="auto" w:fill="auto"/>
            <w:vAlign w:val="center"/>
          </w:tcPr>
          <w:p w:rsidR="00EC5211" w:rsidRDefault="00EC5211" w:rsidP="00EC5211">
            <w:pPr>
              <w:jc w:val="center"/>
            </w:pPr>
            <w:r>
              <w:t>MAT</w:t>
            </w:r>
          </w:p>
        </w:tc>
        <w:tc>
          <w:tcPr>
            <w:tcW w:w="1565" w:type="dxa"/>
            <w:gridSpan w:val="2"/>
            <w:tcBorders>
              <w:right w:val="double" w:sz="4" w:space="0" w:color="auto"/>
            </w:tcBorders>
            <w:shd w:val="pct10" w:color="auto" w:fill="auto"/>
            <w:vAlign w:val="center"/>
          </w:tcPr>
          <w:p w:rsidR="00EC5211" w:rsidRDefault="00EC5211" w:rsidP="00EC5211">
            <w:pPr>
              <w:jc w:val="center"/>
            </w:pPr>
            <w:r>
              <w:t>TZK</w:t>
            </w: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tcBorders>
              <w:bottom w:val="single" w:sz="4" w:space="0" w:color="auto"/>
            </w:tcBorders>
            <w:shd w:val="pct10" w:color="auto" w:fill="auto"/>
            <w:vAlign w:val="center"/>
          </w:tcPr>
          <w:p w:rsidR="00EC5211" w:rsidRDefault="00EC5211" w:rsidP="00EC5211">
            <w:pPr>
              <w:jc w:val="center"/>
            </w:pPr>
            <w:r>
              <w:t>5.</w:t>
            </w:r>
          </w:p>
        </w:tc>
        <w:tc>
          <w:tcPr>
            <w:tcW w:w="1132" w:type="dxa"/>
            <w:tcBorders>
              <w:bottom w:val="single" w:sz="4" w:space="0" w:color="auto"/>
            </w:tcBorders>
            <w:shd w:val="pct10" w:color="auto" w:fill="auto"/>
            <w:vAlign w:val="center"/>
          </w:tcPr>
          <w:p w:rsidR="00EC5211" w:rsidRDefault="00EC5211" w:rsidP="00EC5211">
            <w:pPr>
              <w:jc w:val="center"/>
            </w:pPr>
            <w:r>
              <w:t>DOP</w:t>
            </w:r>
          </w:p>
        </w:tc>
        <w:tc>
          <w:tcPr>
            <w:tcW w:w="1132" w:type="dxa"/>
            <w:tcBorders>
              <w:bottom w:val="single" w:sz="4" w:space="0" w:color="auto"/>
            </w:tcBorders>
            <w:shd w:val="pct10" w:color="auto" w:fill="auto"/>
            <w:vAlign w:val="center"/>
          </w:tcPr>
          <w:p w:rsidR="00EC5211" w:rsidRDefault="00EC5211" w:rsidP="00EC5211">
            <w:pPr>
              <w:jc w:val="center"/>
            </w:pPr>
            <w:r>
              <w:t>LIK</w:t>
            </w:r>
          </w:p>
        </w:tc>
        <w:tc>
          <w:tcPr>
            <w:tcW w:w="1132" w:type="dxa"/>
            <w:tcBorders>
              <w:bottom w:val="single" w:sz="4" w:space="0" w:color="auto"/>
            </w:tcBorders>
            <w:shd w:val="pct10" w:color="auto" w:fill="auto"/>
            <w:vAlign w:val="center"/>
          </w:tcPr>
          <w:p w:rsidR="00EC5211" w:rsidRDefault="00EC5211" w:rsidP="00EC5211">
            <w:pPr>
              <w:jc w:val="center"/>
            </w:pPr>
            <w:r>
              <w:t>ZBOR</w:t>
            </w:r>
          </w:p>
        </w:tc>
        <w:tc>
          <w:tcPr>
            <w:tcW w:w="1422" w:type="dxa"/>
            <w:gridSpan w:val="3"/>
            <w:tcBorders>
              <w:bottom w:val="single" w:sz="4" w:space="0" w:color="auto"/>
            </w:tcBorders>
            <w:shd w:val="pct10" w:color="auto" w:fill="auto"/>
            <w:vAlign w:val="center"/>
          </w:tcPr>
          <w:p w:rsidR="00EC5211" w:rsidRDefault="00EC5211" w:rsidP="00EC5211">
            <w:pPr>
              <w:jc w:val="center"/>
            </w:pPr>
            <w:r>
              <w:t>DOD</w:t>
            </w:r>
          </w:p>
        </w:tc>
        <w:tc>
          <w:tcPr>
            <w:tcW w:w="1565" w:type="dxa"/>
            <w:gridSpan w:val="2"/>
            <w:tcBorders>
              <w:bottom w:val="single" w:sz="4" w:space="0" w:color="auto"/>
              <w:right w:val="double" w:sz="4" w:space="0" w:color="auto"/>
            </w:tcBorders>
            <w:shd w:val="pct10" w:color="auto" w:fill="auto"/>
            <w:vAlign w:val="center"/>
          </w:tcPr>
          <w:p w:rsidR="00EC5211" w:rsidRDefault="00EC5211" w:rsidP="00EC5211">
            <w:pPr>
              <w:jc w:val="center"/>
            </w:pPr>
            <w:r>
              <w:t>INA</w:t>
            </w:r>
          </w:p>
        </w:tc>
      </w:tr>
      <w:tr w:rsidR="00EC5211" w:rsidTr="00EC5211">
        <w:trPr>
          <w:cantSplit/>
          <w:trHeight w:val="375"/>
        </w:trPr>
        <w:tc>
          <w:tcPr>
            <w:tcW w:w="2698" w:type="dxa"/>
            <w:vMerge/>
            <w:tcBorders>
              <w:bottom w:val="single" w:sz="4" w:space="0" w:color="auto"/>
            </w:tcBorders>
            <w:shd w:val="pct10" w:color="auto" w:fill="auto"/>
            <w:vAlign w:val="center"/>
          </w:tcPr>
          <w:p w:rsidR="00EC5211" w:rsidRPr="00FD30E5" w:rsidRDefault="00EC5211" w:rsidP="00EC5211">
            <w:pPr>
              <w:jc w:val="center"/>
              <w:rPr>
                <w:b/>
              </w:rPr>
            </w:pPr>
          </w:p>
        </w:tc>
        <w:tc>
          <w:tcPr>
            <w:tcW w:w="1133" w:type="dxa"/>
            <w:tcBorders>
              <w:bottom w:val="single" w:sz="4" w:space="0" w:color="auto"/>
            </w:tcBorders>
            <w:shd w:val="pct10" w:color="auto" w:fill="auto"/>
            <w:vAlign w:val="center"/>
          </w:tcPr>
          <w:p w:rsidR="00EC5211" w:rsidRDefault="00EC5211" w:rsidP="00EC5211">
            <w:pPr>
              <w:jc w:val="center"/>
            </w:pPr>
            <w:r>
              <w:t>6.</w:t>
            </w:r>
          </w:p>
        </w:tc>
        <w:tc>
          <w:tcPr>
            <w:tcW w:w="1132" w:type="dxa"/>
            <w:tcBorders>
              <w:bottom w:val="single" w:sz="4" w:space="0" w:color="auto"/>
            </w:tcBorders>
            <w:shd w:val="pct10" w:color="auto" w:fill="auto"/>
            <w:vAlign w:val="center"/>
          </w:tcPr>
          <w:p w:rsidR="00EC5211" w:rsidRDefault="00EC5211" w:rsidP="00EC5211">
            <w:pPr>
              <w:jc w:val="center"/>
            </w:pPr>
          </w:p>
        </w:tc>
        <w:tc>
          <w:tcPr>
            <w:tcW w:w="1132" w:type="dxa"/>
            <w:tcBorders>
              <w:bottom w:val="single" w:sz="4" w:space="0" w:color="auto"/>
            </w:tcBorders>
            <w:shd w:val="pct10" w:color="auto" w:fill="auto"/>
            <w:vAlign w:val="center"/>
          </w:tcPr>
          <w:p w:rsidR="00EC5211" w:rsidRDefault="00EC5211" w:rsidP="00EC5211">
            <w:pPr>
              <w:jc w:val="center"/>
            </w:pPr>
          </w:p>
        </w:tc>
        <w:tc>
          <w:tcPr>
            <w:tcW w:w="1132" w:type="dxa"/>
            <w:tcBorders>
              <w:bottom w:val="single" w:sz="4" w:space="0" w:color="auto"/>
            </w:tcBorders>
            <w:shd w:val="pct10" w:color="auto" w:fill="auto"/>
            <w:vAlign w:val="center"/>
          </w:tcPr>
          <w:p w:rsidR="00EC5211" w:rsidRDefault="00EC5211" w:rsidP="00EC5211">
            <w:pPr>
              <w:jc w:val="center"/>
            </w:pPr>
          </w:p>
        </w:tc>
        <w:tc>
          <w:tcPr>
            <w:tcW w:w="1422" w:type="dxa"/>
            <w:gridSpan w:val="3"/>
            <w:tcBorders>
              <w:bottom w:val="single" w:sz="4" w:space="0" w:color="auto"/>
            </w:tcBorders>
            <w:shd w:val="pct10" w:color="auto" w:fill="auto"/>
            <w:vAlign w:val="center"/>
          </w:tcPr>
          <w:p w:rsidR="00EC5211" w:rsidRDefault="00EC5211" w:rsidP="00EC5211">
            <w:pPr>
              <w:jc w:val="center"/>
            </w:pPr>
          </w:p>
        </w:tc>
        <w:tc>
          <w:tcPr>
            <w:tcW w:w="1565" w:type="dxa"/>
            <w:gridSpan w:val="2"/>
            <w:tcBorders>
              <w:bottom w:val="single" w:sz="4" w:space="0" w:color="auto"/>
              <w:right w:val="double" w:sz="4" w:space="0" w:color="auto"/>
            </w:tcBorders>
            <w:shd w:val="pct10" w:color="auto" w:fill="auto"/>
            <w:vAlign w:val="center"/>
          </w:tcPr>
          <w:p w:rsidR="00EC5211" w:rsidRDefault="00EC5211" w:rsidP="00EC5211">
            <w:pPr>
              <w:jc w:val="center"/>
            </w:pPr>
          </w:p>
        </w:tc>
      </w:tr>
      <w:tr w:rsidR="00EC5211" w:rsidTr="00EC5211">
        <w:trPr>
          <w:cantSplit/>
          <w:trHeight w:val="375"/>
        </w:trPr>
        <w:tc>
          <w:tcPr>
            <w:tcW w:w="10214" w:type="dxa"/>
            <w:gridSpan w:val="10"/>
            <w:tcBorders>
              <w:right w:val="double" w:sz="4" w:space="0" w:color="auto"/>
            </w:tcBorders>
            <w:vAlign w:val="center"/>
          </w:tcPr>
          <w:p w:rsidR="00EC5211" w:rsidRPr="00FD30E5" w:rsidRDefault="00EC5211" w:rsidP="00EC5211">
            <w:pPr>
              <w:tabs>
                <w:tab w:val="left" w:pos="7695"/>
              </w:tabs>
              <w:jc w:val="center"/>
              <w:rPr>
                <w:b/>
              </w:rPr>
            </w:pPr>
            <w:r w:rsidRPr="00FD30E5">
              <w:rPr>
                <w:b/>
              </w:rPr>
              <w:t xml:space="preserve">Primanje roditelja: </w:t>
            </w:r>
            <w:r>
              <w:rPr>
                <w:b/>
              </w:rPr>
              <w:t>SRIJEDA, 3. SAT (10:20 – 11:05)</w:t>
            </w:r>
          </w:p>
        </w:tc>
      </w:tr>
      <w:tr w:rsidR="00EC5211" w:rsidTr="00EC5211">
        <w:trPr>
          <w:cantSplit/>
          <w:trHeight w:val="375"/>
        </w:trPr>
        <w:tc>
          <w:tcPr>
            <w:tcW w:w="2698" w:type="dxa"/>
            <w:vMerge w:val="restart"/>
            <w:shd w:val="clear" w:color="auto" w:fill="D2D2D2" w:themeFill="background2"/>
            <w:vAlign w:val="center"/>
          </w:tcPr>
          <w:p w:rsidR="00EC5211" w:rsidRPr="00FD30E5" w:rsidRDefault="00EC5211" w:rsidP="00EC5211">
            <w:pPr>
              <w:jc w:val="center"/>
              <w:rPr>
                <w:b/>
              </w:rPr>
            </w:pPr>
            <w:r>
              <w:rPr>
                <w:b/>
              </w:rPr>
              <w:t>MIRJANA BREGOVIĆ</w:t>
            </w:r>
          </w:p>
          <w:p w:rsidR="00EC5211" w:rsidRPr="00FD30E5" w:rsidRDefault="00EC5211" w:rsidP="00EC5211">
            <w:pPr>
              <w:jc w:val="center"/>
              <w:rPr>
                <w:b/>
              </w:rPr>
            </w:pPr>
          </w:p>
          <w:p w:rsidR="00EC5211" w:rsidRPr="00FD30E5" w:rsidRDefault="00EC5211" w:rsidP="00EC5211">
            <w:pPr>
              <w:jc w:val="center"/>
              <w:rPr>
                <w:b/>
              </w:rPr>
            </w:pPr>
            <w:r w:rsidRPr="00FD30E5">
              <w:rPr>
                <w:b/>
              </w:rPr>
              <w:t>I</w:t>
            </w:r>
            <w:r>
              <w:rPr>
                <w:b/>
              </w:rPr>
              <w:t>I</w:t>
            </w:r>
            <w:r w:rsidRPr="00FD30E5">
              <w:rPr>
                <w:b/>
              </w:rPr>
              <w:t>.</w:t>
            </w:r>
            <w:r>
              <w:rPr>
                <w:b/>
              </w:rPr>
              <w:t>A</w:t>
            </w:r>
          </w:p>
        </w:tc>
        <w:tc>
          <w:tcPr>
            <w:tcW w:w="1133" w:type="dxa"/>
            <w:shd w:val="clear" w:color="auto" w:fill="D2D2D2" w:themeFill="background2"/>
            <w:vAlign w:val="center"/>
          </w:tcPr>
          <w:p w:rsidR="00EC5211" w:rsidRDefault="00EC5211" w:rsidP="00EC5211">
            <w:pPr>
              <w:jc w:val="center"/>
            </w:pPr>
            <w:r>
              <w:t>0.</w:t>
            </w:r>
          </w:p>
        </w:tc>
        <w:tc>
          <w:tcPr>
            <w:tcW w:w="1132" w:type="dxa"/>
            <w:shd w:val="clear" w:color="auto" w:fill="D2D2D2" w:themeFill="background2"/>
            <w:vAlign w:val="center"/>
          </w:tcPr>
          <w:p w:rsidR="00EC5211" w:rsidRDefault="00EC5211" w:rsidP="00EC5211">
            <w:pPr>
              <w:jc w:val="center"/>
            </w:pPr>
          </w:p>
        </w:tc>
        <w:tc>
          <w:tcPr>
            <w:tcW w:w="1132" w:type="dxa"/>
            <w:shd w:val="clear" w:color="auto" w:fill="D2D2D2" w:themeFill="background2"/>
            <w:vAlign w:val="center"/>
          </w:tcPr>
          <w:p w:rsidR="00EC5211" w:rsidRDefault="00EC5211" w:rsidP="00EC5211">
            <w:pPr>
              <w:jc w:val="center"/>
            </w:pPr>
          </w:p>
        </w:tc>
        <w:tc>
          <w:tcPr>
            <w:tcW w:w="1132" w:type="dxa"/>
            <w:shd w:val="clear" w:color="auto" w:fill="D2D2D2" w:themeFill="background2"/>
            <w:vAlign w:val="center"/>
          </w:tcPr>
          <w:p w:rsidR="00EC5211" w:rsidRDefault="00EC5211" w:rsidP="00EC5211">
            <w:pPr>
              <w:jc w:val="center"/>
            </w:pPr>
          </w:p>
        </w:tc>
        <w:tc>
          <w:tcPr>
            <w:tcW w:w="1422" w:type="dxa"/>
            <w:gridSpan w:val="3"/>
            <w:shd w:val="clear" w:color="auto" w:fill="D2D2D2" w:themeFill="background2"/>
            <w:vAlign w:val="center"/>
          </w:tcPr>
          <w:p w:rsidR="00EC5211" w:rsidRDefault="00EC5211" w:rsidP="00EC5211">
            <w:pPr>
              <w:jc w:val="center"/>
            </w:pPr>
          </w:p>
        </w:tc>
        <w:tc>
          <w:tcPr>
            <w:tcW w:w="1565" w:type="dxa"/>
            <w:gridSpan w:val="2"/>
            <w:tcBorders>
              <w:right w:val="double" w:sz="4" w:space="0" w:color="auto"/>
            </w:tcBorders>
            <w:shd w:val="clear" w:color="auto" w:fill="D2D2D2" w:themeFill="background2"/>
            <w:vAlign w:val="center"/>
          </w:tcPr>
          <w:p w:rsidR="00EC5211" w:rsidRDefault="00EC5211" w:rsidP="00EC5211">
            <w:pPr>
              <w:jc w:val="center"/>
            </w:pPr>
          </w:p>
        </w:tc>
      </w:tr>
      <w:tr w:rsidR="00EC5211" w:rsidTr="00EC5211">
        <w:trPr>
          <w:cantSplit/>
          <w:trHeight w:val="375"/>
        </w:trPr>
        <w:tc>
          <w:tcPr>
            <w:tcW w:w="2698" w:type="dxa"/>
            <w:vMerge/>
            <w:shd w:val="clear" w:color="auto" w:fill="D2D2D2" w:themeFill="background2"/>
            <w:vAlign w:val="center"/>
          </w:tcPr>
          <w:p w:rsidR="00EC5211" w:rsidRPr="00FD30E5" w:rsidRDefault="00EC5211" w:rsidP="00EC5211">
            <w:pPr>
              <w:jc w:val="center"/>
              <w:rPr>
                <w:b/>
              </w:rPr>
            </w:pPr>
          </w:p>
        </w:tc>
        <w:tc>
          <w:tcPr>
            <w:tcW w:w="1133" w:type="dxa"/>
            <w:shd w:val="clear" w:color="auto" w:fill="D2D2D2" w:themeFill="background2"/>
            <w:vAlign w:val="center"/>
          </w:tcPr>
          <w:p w:rsidR="00EC5211" w:rsidRDefault="00EC5211" w:rsidP="00EC5211">
            <w:pPr>
              <w:jc w:val="center"/>
            </w:pPr>
            <w:r>
              <w:t>1.</w:t>
            </w:r>
          </w:p>
        </w:tc>
        <w:tc>
          <w:tcPr>
            <w:tcW w:w="1132" w:type="dxa"/>
            <w:shd w:val="clear" w:color="auto" w:fill="D2D2D2" w:themeFill="background2"/>
            <w:vAlign w:val="center"/>
          </w:tcPr>
          <w:p w:rsidR="00EC5211" w:rsidRDefault="00EC5211" w:rsidP="00EC5211">
            <w:pPr>
              <w:jc w:val="center"/>
            </w:pPr>
            <w:r>
              <w:t>SR</w:t>
            </w:r>
          </w:p>
        </w:tc>
        <w:tc>
          <w:tcPr>
            <w:tcW w:w="1132" w:type="dxa"/>
            <w:shd w:val="clear" w:color="auto" w:fill="D2D2D2" w:themeFill="background2"/>
            <w:vAlign w:val="center"/>
          </w:tcPr>
          <w:p w:rsidR="00EC5211" w:rsidRDefault="00EC5211" w:rsidP="00EC5211">
            <w:pPr>
              <w:jc w:val="center"/>
            </w:pPr>
            <w:r>
              <w:t>VJ</w:t>
            </w:r>
          </w:p>
        </w:tc>
        <w:tc>
          <w:tcPr>
            <w:tcW w:w="1132" w:type="dxa"/>
            <w:shd w:val="clear" w:color="auto" w:fill="D2D2D2" w:themeFill="background2"/>
            <w:vAlign w:val="center"/>
          </w:tcPr>
          <w:p w:rsidR="00EC5211" w:rsidRDefault="00EC5211" w:rsidP="00EC5211">
            <w:pPr>
              <w:jc w:val="center"/>
            </w:pPr>
            <w:r>
              <w:t>TZK</w:t>
            </w:r>
          </w:p>
        </w:tc>
        <w:tc>
          <w:tcPr>
            <w:tcW w:w="1422" w:type="dxa"/>
            <w:gridSpan w:val="3"/>
            <w:shd w:val="clear" w:color="auto" w:fill="D2D2D2" w:themeFill="background2"/>
            <w:vAlign w:val="center"/>
          </w:tcPr>
          <w:p w:rsidR="00EC5211" w:rsidRDefault="00EC5211" w:rsidP="00EC5211">
            <w:pPr>
              <w:jc w:val="center"/>
            </w:pPr>
            <w:r>
              <w:t>HJ</w:t>
            </w:r>
          </w:p>
        </w:tc>
        <w:tc>
          <w:tcPr>
            <w:tcW w:w="1565" w:type="dxa"/>
            <w:gridSpan w:val="2"/>
            <w:tcBorders>
              <w:right w:val="double" w:sz="4" w:space="0" w:color="auto"/>
            </w:tcBorders>
            <w:shd w:val="clear" w:color="auto" w:fill="D2D2D2" w:themeFill="background2"/>
            <w:vAlign w:val="center"/>
          </w:tcPr>
          <w:p w:rsidR="00EC5211" w:rsidRDefault="00EC5211" w:rsidP="00EC5211">
            <w:pPr>
              <w:jc w:val="center"/>
            </w:pPr>
            <w:r>
              <w:t>MAT</w:t>
            </w:r>
          </w:p>
        </w:tc>
      </w:tr>
      <w:tr w:rsidR="00EC5211" w:rsidTr="00EC5211">
        <w:trPr>
          <w:cantSplit/>
          <w:trHeight w:val="375"/>
        </w:trPr>
        <w:tc>
          <w:tcPr>
            <w:tcW w:w="2698" w:type="dxa"/>
            <w:vMerge/>
            <w:shd w:val="clear" w:color="auto" w:fill="D2D2D2" w:themeFill="background2"/>
            <w:vAlign w:val="center"/>
          </w:tcPr>
          <w:p w:rsidR="00EC5211" w:rsidRPr="00FD30E5" w:rsidRDefault="00EC5211" w:rsidP="00EC5211">
            <w:pPr>
              <w:jc w:val="center"/>
              <w:rPr>
                <w:b/>
              </w:rPr>
            </w:pPr>
          </w:p>
        </w:tc>
        <w:tc>
          <w:tcPr>
            <w:tcW w:w="1133" w:type="dxa"/>
            <w:shd w:val="clear" w:color="auto" w:fill="D2D2D2" w:themeFill="background2"/>
            <w:vAlign w:val="center"/>
          </w:tcPr>
          <w:p w:rsidR="00EC5211" w:rsidRDefault="00EC5211" w:rsidP="00EC5211">
            <w:pPr>
              <w:jc w:val="center"/>
            </w:pPr>
            <w:r>
              <w:t>2.</w:t>
            </w:r>
          </w:p>
        </w:tc>
        <w:tc>
          <w:tcPr>
            <w:tcW w:w="1132" w:type="dxa"/>
            <w:shd w:val="clear" w:color="auto" w:fill="D2D2D2" w:themeFill="background2"/>
            <w:vAlign w:val="center"/>
          </w:tcPr>
          <w:p w:rsidR="00EC5211" w:rsidRDefault="00EC5211" w:rsidP="00EC5211">
            <w:pPr>
              <w:jc w:val="center"/>
            </w:pPr>
            <w:r>
              <w:t>HJ</w:t>
            </w:r>
          </w:p>
        </w:tc>
        <w:tc>
          <w:tcPr>
            <w:tcW w:w="1132" w:type="dxa"/>
            <w:shd w:val="clear" w:color="auto" w:fill="D2D2D2" w:themeFill="background2"/>
            <w:vAlign w:val="center"/>
          </w:tcPr>
          <w:p w:rsidR="00EC5211" w:rsidRDefault="00EC5211" w:rsidP="00EC5211">
            <w:pPr>
              <w:jc w:val="center"/>
            </w:pPr>
            <w:r>
              <w:t>NJEM</w:t>
            </w:r>
          </w:p>
        </w:tc>
        <w:tc>
          <w:tcPr>
            <w:tcW w:w="1132" w:type="dxa"/>
            <w:shd w:val="clear" w:color="auto" w:fill="D2D2D2" w:themeFill="background2"/>
            <w:vAlign w:val="center"/>
          </w:tcPr>
          <w:p w:rsidR="00EC5211" w:rsidRDefault="00EC5211" w:rsidP="00EC5211">
            <w:pPr>
              <w:jc w:val="center"/>
            </w:pPr>
            <w:r>
              <w:t>HJ</w:t>
            </w:r>
          </w:p>
        </w:tc>
        <w:tc>
          <w:tcPr>
            <w:tcW w:w="1422" w:type="dxa"/>
            <w:gridSpan w:val="3"/>
            <w:shd w:val="clear" w:color="auto" w:fill="D2D2D2" w:themeFill="background2"/>
            <w:vAlign w:val="center"/>
          </w:tcPr>
          <w:p w:rsidR="00EC5211" w:rsidRDefault="00EC5211" w:rsidP="00EC5211">
            <w:pPr>
              <w:jc w:val="center"/>
            </w:pPr>
            <w:r>
              <w:t>MAT</w:t>
            </w:r>
          </w:p>
        </w:tc>
        <w:tc>
          <w:tcPr>
            <w:tcW w:w="1565" w:type="dxa"/>
            <w:gridSpan w:val="2"/>
            <w:tcBorders>
              <w:right w:val="double" w:sz="4" w:space="0" w:color="auto"/>
            </w:tcBorders>
            <w:shd w:val="clear" w:color="auto" w:fill="D2D2D2" w:themeFill="background2"/>
            <w:vAlign w:val="center"/>
          </w:tcPr>
          <w:p w:rsidR="00EC5211" w:rsidRDefault="00EC5211" w:rsidP="00EC5211">
            <w:pPr>
              <w:jc w:val="center"/>
            </w:pPr>
            <w:r>
              <w:t>HJ</w:t>
            </w:r>
          </w:p>
        </w:tc>
      </w:tr>
      <w:tr w:rsidR="00EC5211" w:rsidTr="00EC5211">
        <w:trPr>
          <w:cantSplit/>
          <w:trHeight w:val="375"/>
        </w:trPr>
        <w:tc>
          <w:tcPr>
            <w:tcW w:w="2698" w:type="dxa"/>
            <w:vMerge/>
            <w:shd w:val="clear" w:color="auto" w:fill="D2D2D2" w:themeFill="background2"/>
            <w:vAlign w:val="center"/>
          </w:tcPr>
          <w:p w:rsidR="00EC5211" w:rsidRPr="00FD30E5" w:rsidRDefault="00EC5211" w:rsidP="00EC5211">
            <w:pPr>
              <w:jc w:val="center"/>
              <w:rPr>
                <w:b/>
              </w:rPr>
            </w:pPr>
          </w:p>
        </w:tc>
        <w:tc>
          <w:tcPr>
            <w:tcW w:w="1133" w:type="dxa"/>
            <w:shd w:val="clear" w:color="auto" w:fill="D2D2D2" w:themeFill="background2"/>
            <w:vAlign w:val="center"/>
          </w:tcPr>
          <w:p w:rsidR="00EC5211" w:rsidRDefault="00EC5211" w:rsidP="00EC5211">
            <w:pPr>
              <w:jc w:val="center"/>
            </w:pPr>
            <w:r>
              <w:t>3.</w:t>
            </w:r>
          </w:p>
        </w:tc>
        <w:tc>
          <w:tcPr>
            <w:tcW w:w="1132" w:type="dxa"/>
            <w:shd w:val="clear" w:color="auto" w:fill="D2D2D2" w:themeFill="background2"/>
            <w:vAlign w:val="center"/>
          </w:tcPr>
          <w:p w:rsidR="00EC5211" w:rsidRDefault="00EC5211" w:rsidP="00EC5211">
            <w:pPr>
              <w:jc w:val="center"/>
            </w:pPr>
            <w:r>
              <w:t>TZK</w:t>
            </w:r>
          </w:p>
        </w:tc>
        <w:tc>
          <w:tcPr>
            <w:tcW w:w="1132" w:type="dxa"/>
            <w:shd w:val="clear" w:color="auto" w:fill="D2D2D2" w:themeFill="background2"/>
            <w:vAlign w:val="center"/>
          </w:tcPr>
          <w:p w:rsidR="00EC5211" w:rsidRDefault="00EC5211" w:rsidP="00EC5211">
            <w:pPr>
              <w:jc w:val="center"/>
            </w:pPr>
            <w:r>
              <w:t>PID</w:t>
            </w:r>
          </w:p>
        </w:tc>
        <w:tc>
          <w:tcPr>
            <w:tcW w:w="1132" w:type="dxa"/>
            <w:shd w:val="clear" w:color="auto" w:fill="D2D2D2" w:themeFill="background2"/>
            <w:vAlign w:val="center"/>
          </w:tcPr>
          <w:p w:rsidR="00EC5211" w:rsidRDefault="00EC5211" w:rsidP="00EC5211">
            <w:pPr>
              <w:jc w:val="center"/>
            </w:pPr>
            <w:r>
              <w:t>MAT</w:t>
            </w:r>
          </w:p>
        </w:tc>
        <w:tc>
          <w:tcPr>
            <w:tcW w:w="1422" w:type="dxa"/>
            <w:gridSpan w:val="3"/>
            <w:shd w:val="clear" w:color="auto" w:fill="D2D2D2" w:themeFill="background2"/>
            <w:vAlign w:val="center"/>
          </w:tcPr>
          <w:p w:rsidR="00EC5211" w:rsidRDefault="00EC5211" w:rsidP="00EC5211">
            <w:pPr>
              <w:jc w:val="center"/>
            </w:pPr>
            <w:r>
              <w:t>NJEM</w:t>
            </w:r>
          </w:p>
        </w:tc>
        <w:tc>
          <w:tcPr>
            <w:tcW w:w="1565" w:type="dxa"/>
            <w:gridSpan w:val="2"/>
            <w:tcBorders>
              <w:right w:val="double" w:sz="4" w:space="0" w:color="auto"/>
            </w:tcBorders>
            <w:shd w:val="clear" w:color="auto" w:fill="D2D2D2" w:themeFill="background2"/>
            <w:vAlign w:val="center"/>
          </w:tcPr>
          <w:p w:rsidR="00EC5211" w:rsidRDefault="00EC5211" w:rsidP="00EC5211">
            <w:pPr>
              <w:jc w:val="center"/>
            </w:pPr>
            <w:r>
              <w:t>PID</w:t>
            </w:r>
          </w:p>
        </w:tc>
      </w:tr>
      <w:tr w:rsidR="00EC5211" w:rsidTr="00EC5211">
        <w:trPr>
          <w:cantSplit/>
          <w:trHeight w:val="375"/>
        </w:trPr>
        <w:tc>
          <w:tcPr>
            <w:tcW w:w="2698" w:type="dxa"/>
            <w:vMerge/>
            <w:shd w:val="clear" w:color="auto" w:fill="D2D2D2" w:themeFill="background2"/>
            <w:vAlign w:val="center"/>
          </w:tcPr>
          <w:p w:rsidR="00EC5211" w:rsidRPr="00FD30E5" w:rsidRDefault="00EC5211" w:rsidP="00EC5211">
            <w:pPr>
              <w:jc w:val="center"/>
              <w:rPr>
                <w:b/>
              </w:rPr>
            </w:pPr>
          </w:p>
        </w:tc>
        <w:tc>
          <w:tcPr>
            <w:tcW w:w="1133" w:type="dxa"/>
            <w:shd w:val="clear" w:color="auto" w:fill="D2D2D2" w:themeFill="background2"/>
            <w:vAlign w:val="center"/>
          </w:tcPr>
          <w:p w:rsidR="00EC5211" w:rsidRDefault="00EC5211" w:rsidP="00EC5211">
            <w:pPr>
              <w:jc w:val="center"/>
            </w:pPr>
            <w:r>
              <w:t>4.</w:t>
            </w:r>
          </w:p>
        </w:tc>
        <w:tc>
          <w:tcPr>
            <w:tcW w:w="1132" w:type="dxa"/>
            <w:shd w:val="clear" w:color="auto" w:fill="D2D2D2" w:themeFill="background2"/>
            <w:vAlign w:val="center"/>
          </w:tcPr>
          <w:p w:rsidR="00EC5211" w:rsidRDefault="00EC5211" w:rsidP="00EC5211">
            <w:pPr>
              <w:jc w:val="center"/>
            </w:pPr>
            <w:r>
              <w:t>MAT</w:t>
            </w:r>
          </w:p>
        </w:tc>
        <w:tc>
          <w:tcPr>
            <w:tcW w:w="1132" w:type="dxa"/>
            <w:shd w:val="clear" w:color="auto" w:fill="D2D2D2" w:themeFill="background2"/>
            <w:vAlign w:val="center"/>
          </w:tcPr>
          <w:p w:rsidR="00EC5211" w:rsidRDefault="00EC5211" w:rsidP="00EC5211">
            <w:pPr>
              <w:jc w:val="center"/>
            </w:pPr>
            <w:r>
              <w:t>HJ</w:t>
            </w:r>
          </w:p>
        </w:tc>
        <w:tc>
          <w:tcPr>
            <w:tcW w:w="1132" w:type="dxa"/>
            <w:shd w:val="clear" w:color="auto" w:fill="D2D2D2" w:themeFill="background2"/>
            <w:vAlign w:val="center"/>
          </w:tcPr>
          <w:p w:rsidR="00EC5211" w:rsidRDefault="00EC5211" w:rsidP="00EC5211">
            <w:pPr>
              <w:jc w:val="center"/>
            </w:pPr>
            <w:r>
              <w:t>LIK</w:t>
            </w:r>
          </w:p>
        </w:tc>
        <w:tc>
          <w:tcPr>
            <w:tcW w:w="1422" w:type="dxa"/>
            <w:gridSpan w:val="3"/>
            <w:shd w:val="clear" w:color="auto" w:fill="D2D2D2" w:themeFill="background2"/>
            <w:vAlign w:val="center"/>
          </w:tcPr>
          <w:p w:rsidR="00EC5211" w:rsidRDefault="00EC5211" w:rsidP="00EC5211">
            <w:pPr>
              <w:jc w:val="center"/>
            </w:pPr>
            <w:r>
              <w:t>VJE</w:t>
            </w:r>
          </w:p>
        </w:tc>
        <w:tc>
          <w:tcPr>
            <w:tcW w:w="1565" w:type="dxa"/>
            <w:gridSpan w:val="2"/>
            <w:tcBorders>
              <w:right w:val="double" w:sz="4" w:space="0" w:color="auto"/>
            </w:tcBorders>
            <w:shd w:val="clear" w:color="auto" w:fill="D2D2D2" w:themeFill="background2"/>
            <w:vAlign w:val="center"/>
          </w:tcPr>
          <w:p w:rsidR="00EC5211" w:rsidRDefault="00EC5211" w:rsidP="00EC5211">
            <w:pPr>
              <w:jc w:val="center"/>
            </w:pPr>
            <w:r>
              <w:t>TZK</w:t>
            </w:r>
          </w:p>
        </w:tc>
      </w:tr>
      <w:tr w:rsidR="00EC5211" w:rsidTr="00EC5211">
        <w:trPr>
          <w:cantSplit/>
          <w:trHeight w:val="375"/>
        </w:trPr>
        <w:tc>
          <w:tcPr>
            <w:tcW w:w="2698" w:type="dxa"/>
            <w:vMerge/>
            <w:shd w:val="clear" w:color="auto" w:fill="D2D2D2" w:themeFill="background2"/>
            <w:vAlign w:val="center"/>
          </w:tcPr>
          <w:p w:rsidR="00EC5211" w:rsidRPr="00FD30E5" w:rsidRDefault="00EC5211" w:rsidP="00EC5211">
            <w:pPr>
              <w:jc w:val="center"/>
              <w:rPr>
                <w:b/>
              </w:rPr>
            </w:pPr>
          </w:p>
        </w:tc>
        <w:tc>
          <w:tcPr>
            <w:tcW w:w="1133" w:type="dxa"/>
            <w:shd w:val="clear" w:color="auto" w:fill="D2D2D2" w:themeFill="background2"/>
            <w:vAlign w:val="center"/>
          </w:tcPr>
          <w:p w:rsidR="00EC5211" w:rsidRDefault="00EC5211" w:rsidP="00EC5211">
            <w:pPr>
              <w:jc w:val="center"/>
            </w:pPr>
            <w:r>
              <w:t>5.</w:t>
            </w:r>
          </w:p>
        </w:tc>
        <w:tc>
          <w:tcPr>
            <w:tcW w:w="1132" w:type="dxa"/>
            <w:shd w:val="clear" w:color="auto" w:fill="D2D2D2" w:themeFill="background2"/>
            <w:vAlign w:val="center"/>
          </w:tcPr>
          <w:p w:rsidR="00EC5211" w:rsidRDefault="00EC5211" w:rsidP="00EC5211">
            <w:pPr>
              <w:jc w:val="center"/>
            </w:pPr>
            <w:r>
              <w:t>DOP</w:t>
            </w:r>
          </w:p>
        </w:tc>
        <w:tc>
          <w:tcPr>
            <w:tcW w:w="1132" w:type="dxa"/>
            <w:shd w:val="clear" w:color="auto" w:fill="D2D2D2" w:themeFill="background2"/>
            <w:vAlign w:val="center"/>
          </w:tcPr>
          <w:p w:rsidR="00EC5211" w:rsidRDefault="00EC5211" w:rsidP="00EC5211">
            <w:pPr>
              <w:jc w:val="center"/>
            </w:pPr>
            <w:r>
              <w:t>GK</w:t>
            </w:r>
          </w:p>
        </w:tc>
        <w:tc>
          <w:tcPr>
            <w:tcW w:w="1132" w:type="dxa"/>
            <w:shd w:val="clear" w:color="auto" w:fill="D2D2D2" w:themeFill="background2"/>
            <w:vAlign w:val="center"/>
          </w:tcPr>
          <w:p w:rsidR="00EC5211" w:rsidRPr="00862E6D" w:rsidRDefault="00EC5211" w:rsidP="00EC5211">
            <w:pPr>
              <w:jc w:val="center"/>
              <w:rPr>
                <w:sz w:val="16"/>
                <w:szCs w:val="16"/>
              </w:rPr>
            </w:pPr>
            <w:r>
              <w:rPr>
                <w:sz w:val="16"/>
                <w:szCs w:val="16"/>
              </w:rPr>
              <w:t>ZBOR</w:t>
            </w:r>
          </w:p>
        </w:tc>
        <w:tc>
          <w:tcPr>
            <w:tcW w:w="1422" w:type="dxa"/>
            <w:gridSpan w:val="3"/>
            <w:shd w:val="clear" w:color="auto" w:fill="D2D2D2" w:themeFill="background2"/>
            <w:vAlign w:val="center"/>
          </w:tcPr>
          <w:p w:rsidR="00EC5211" w:rsidRPr="00862E6D" w:rsidRDefault="00EC5211" w:rsidP="00EC5211">
            <w:pPr>
              <w:jc w:val="center"/>
              <w:rPr>
                <w:sz w:val="16"/>
                <w:szCs w:val="16"/>
              </w:rPr>
            </w:pPr>
          </w:p>
        </w:tc>
        <w:tc>
          <w:tcPr>
            <w:tcW w:w="1565" w:type="dxa"/>
            <w:gridSpan w:val="2"/>
            <w:tcBorders>
              <w:right w:val="double" w:sz="4" w:space="0" w:color="auto"/>
            </w:tcBorders>
            <w:shd w:val="clear" w:color="auto" w:fill="D2D2D2" w:themeFill="background2"/>
            <w:vAlign w:val="center"/>
          </w:tcPr>
          <w:p w:rsidR="00EC5211" w:rsidRDefault="00EC5211" w:rsidP="00EC5211">
            <w:pPr>
              <w:jc w:val="center"/>
            </w:pPr>
            <w:r>
              <w:t>DOD</w:t>
            </w:r>
          </w:p>
        </w:tc>
      </w:tr>
      <w:tr w:rsidR="00EC5211" w:rsidTr="00EC5211">
        <w:trPr>
          <w:cantSplit/>
          <w:trHeight w:val="375"/>
        </w:trPr>
        <w:tc>
          <w:tcPr>
            <w:tcW w:w="2698" w:type="dxa"/>
            <w:vMerge/>
            <w:shd w:val="clear" w:color="auto" w:fill="D2D2D2" w:themeFill="background2"/>
            <w:vAlign w:val="center"/>
          </w:tcPr>
          <w:p w:rsidR="00EC5211" w:rsidRPr="00FD30E5" w:rsidRDefault="00EC5211" w:rsidP="00EC5211">
            <w:pPr>
              <w:jc w:val="center"/>
              <w:rPr>
                <w:b/>
              </w:rPr>
            </w:pPr>
          </w:p>
        </w:tc>
        <w:tc>
          <w:tcPr>
            <w:tcW w:w="1133" w:type="dxa"/>
            <w:shd w:val="clear" w:color="auto" w:fill="D2D2D2" w:themeFill="background2"/>
            <w:vAlign w:val="center"/>
          </w:tcPr>
          <w:p w:rsidR="00EC5211" w:rsidRDefault="00EC5211" w:rsidP="00EC5211">
            <w:pPr>
              <w:jc w:val="center"/>
            </w:pPr>
            <w:r>
              <w:t>6.</w:t>
            </w:r>
          </w:p>
        </w:tc>
        <w:tc>
          <w:tcPr>
            <w:tcW w:w="1132" w:type="dxa"/>
            <w:shd w:val="clear" w:color="auto" w:fill="D2D2D2" w:themeFill="background2"/>
            <w:vAlign w:val="center"/>
          </w:tcPr>
          <w:p w:rsidR="00EC5211" w:rsidRDefault="00EC5211" w:rsidP="00EC5211">
            <w:pPr>
              <w:jc w:val="center"/>
            </w:pPr>
          </w:p>
        </w:tc>
        <w:tc>
          <w:tcPr>
            <w:tcW w:w="1132" w:type="dxa"/>
            <w:shd w:val="clear" w:color="auto" w:fill="D2D2D2" w:themeFill="background2"/>
            <w:vAlign w:val="center"/>
          </w:tcPr>
          <w:p w:rsidR="00EC5211" w:rsidRDefault="00EC5211" w:rsidP="00EC5211">
            <w:pPr>
              <w:jc w:val="center"/>
            </w:pPr>
          </w:p>
        </w:tc>
        <w:tc>
          <w:tcPr>
            <w:tcW w:w="1132" w:type="dxa"/>
            <w:shd w:val="clear" w:color="auto" w:fill="D2D2D2" w:themeFill="background2"/>
            <w:vAlign w:val="center"/>
          </w:tcPr>
          <w:p w:rsidR="00EC5211" w:rsidRDefault="00EC5211" w:rsidP="00EC5211">
            <w:pPr>
              <w:jc w:val="center"/>
            </w:pPr>
          </w:p>
        </w:tc>
        <w:tc>
          <w:tcPr>
            <w:tcW w:w="1422" w:type="dxa"/>
            <w:gridSpan w:val="3"/>
            <w:shd w:val="clear" w:color="auto" w:fill="D2D2D2" w:themeFill="background2"/>
            <w:vAlign w:val="center"/>
          </w:tcPr>
          <w:p w:rsidR="00EC5211" w:rsidRDefault="00EC5211" w:rsidP="00EC5211">
            <w:pPr>
              <w:jc w:val="center"/>
            </w:pPr>
          </w:p>
        </w:tc>
        <w:tc>
          <w:tcPr>
            <w:tcW w:w="1565" w:type="dxa"/>
            <w:gridSpan w:val="2"/>
            <w:tcBorders>
              <w:right w:val="double" w:sz="4" w:space="0" w:color="auto"/>
            </w:tcBorders>
            <w:shd w:val="clear" w:color="auto" w:fill="D2D2D2" w:themeFill="background2"/>
            <w:vAlign w:val="center"/>
          </w:tcPr>
          <w:p w:rsidR="00EC5211" w:rsidRDefault="00EC5211" w:rsidP="00EC5211">
            <w:pPr>
              <w:jc w:val="center"/>
            </w:pPr>
          </w:p>
        </w:tc>
      </w:tr>
      <w:tr w:rsidR="00EC5211" w:rsidTr="00EC5211">
        <w:trPr>
          <w:cantSplit/>
          <w:trHeight w:val="375"/>
        </w:trPr>
        <w:tc>
          <w:tcPr>
            <w:tcW w:w="10214" w:type="dxa"/>
            <w:gridSpan w:val="10"/>
            <w:tcBorders>
              <w:bottom w:val="single" w:sz="4" w:space="0" w:color="auto"/>
              <w:right w:val="double" w:sz="4" w:space="0" w:color="auto"/>
            </w:tcBorders>
            <w:vAlign w:val="center"/>
          </w:tcPr>
          <w:p w:rsidR="00EC5211" w:rsidRPr="00FD30E5" w:rsidRDefault="00EC5211" w:rsidP="00EC5211">
            <w:pPr>
              <w:jc w:val="center"/>
              <w:rPr>
                <w:b/>
              </w:rPr>
            </w:pPr>
            <w:r w:rsidRPr="00FD30E5">
              <w:rPr>
                <w:b/>
              </w:rPr>
              <w:t xml:space="preserve">Primanje roditelja: </w:t>
            </w:r>
            <w:r>
              <w:rPr>
                <w:b/>
              </w:rPr>
              <w:t>ČETVRTAK, 3. SAT (10:20 . 11:05)</w:t>
            </w:r>
          </w:p>
        </w:tc>
      </w:tr>
      <w:tr w:rsidR="00EC5211" w:rsidTr="00EC5211">
        <w:trPr>
          <w:cantSplit/>
          <w:trHeight w:val="375"/>
        </w:trPr>
        <w:tc>
          <w:tcPr>
            <w:tcW w:w="2698" w:type="dxa"/>
            <w:vMerge w:val="restart"/>
            <w:shd w:val="pct10" w:color="auto" w:fill="auto"/>
            <w:vAlign w:val="center"/>
          </w:tcPr>
          <w:p w:rsidR="00EC5211" w:rsidRPr="00FD30E5" w:rsidRDefault="00EC5211" w:rsidP="00EC5211">
            <w:pPr>
              <w:jc w:val="center"/>
              <w:rPr>
                <w:b/>
              </w:rPr>
            </w:pPr>
            <w:r>
              <w:rPr>
                <w:b/>
              </w:rPr>
              <w:t>SPOMENKA VINCEK</w:t>
            </w:r>
          </w:p>
          <w:p w:rsidR="00EC5211" w:rsidRPr="00FD30E5" w:rsidRDefault="00EC5211" w:rsidP="00EC5211">
            <w:pPr>
              <w:jc w:val="center"/>
              <w:rPr>
                <w:b/>
              </w:rPr>
            </w:pPr>
          </w:p>
          <w:p w:rsidR="00EC5211" w:rsidRPr="00FD30E5" w:rsidRDefault="00EC5211" w:rsidP="00EC5211">
            <w:pPr>
              <w:jc w:val="center"/>
              <w:rPr>
                <w:b/>
              </w:rPr>
            </w:pPr>
            <w:r w:rsidRPr="00FD30E5">
              <w:rPr>
                <w:b/>
              </w:rPr>
              <w:t xml:space="preserve">II. </w:t>
            </w:r>
            <w:r>
              <w:rPr>
                <w:b/>
              </w:rPr>
              <w:t>B</w:t>
            </w:r>
          </w:p>
        </w:tc>
        <w:tc>
          <w:tcPr>
            <w:tcW w:w="1133" w:type="dxa"/>
            <w:tcBorders>
              <w:bottom w:val="single" w:sz="4" w:space="0" w:color="auto"/>
            </w:tcBorders>
            <w:shd w:val="pct10" w:color="auto" w:fill="auto"/>
            <w:vAlign w:val="center"/>
          </w:tcPr>
          <w:p w:rsidR="00EC5211" w:rsidRDefault="00EC5211" w:rsidP="00EC5211">
            <w:pPr>
              <w:jc w:val="center"/>
            </w:pPr>
            <w:r>
              <w:t>0.</w:t>
            </w:r>
          </w:p>
        </w:tc>
        <w:tc>
          <w:tcPr>
            <w:tcW w:w="1132" w:type="dxa"/>
            <w:tcBorders>
              <w:bottom w:val="single" w:sz="4" w:space="0" w:color="auto"/>
            </w:tcBorders>
            <w:shd w:val="pct10" w:color="auto" w:fill="auto"/>
            <w:vAlign w:val="center"/>
          </w:tcPr>
          <w:p w:rsidR="00EC5211" w:rsidRDefault="00EC5211" w:rsidP="00EC5211">
            <w:pPr>
              <w:jc w:val="center"/>
            </w:pPr>
          </w:p>
        </w:tc>
        <w:tc>
          <w:tcPr>
            <w:tcW w:w="1132" w:type="dxa"/>
            <w:tcBorders>
              <w:bottom w:val="single" w:sz="4" w:space="0" w:color="auto"/>
            </w:tcBorders>
            <w:shd w:val="pct10" w:color="auto" w:fill="auto"/>
            <w:vAlign w:val="center"/>
          </w:tcPr>
          <w:p w:rsidR="00EC5211" w:rsidRDefault="00EC5211" w:rsidP="00EC5211">
            <w:pPr>
              <w:jc w:val="center"/>
            </w:pPr>
          </w:p>
        </w:tc>
        <w:tc>
          <w:tcPr>
            <w:tcW w:w="1132" w:type="dxa"/>
            <w:tcBorders>
              <w:bottom w:val="single" w:sz="4" w:space="0" w:color="auto"/>
            </w:tcBorders>
            <w:shd w:val="pct10" w:color="auto" w:fill="auto"/>
            <w:vAlign w:val="center"/>
          </w:tcPr>
          <w:p w:rsidR="00EC5211" w:rsidRDefault="00EC5211" w:rsidP="00EC5211">
            <w:pPr>
              <w:jc w:val="center"/>
            </w:pPr>
          </w:p>
        </w:tc>
        <w:tc>
          <w:tcPr>
            <w:tcW w:w="1422" w:type="dxa"/>
            <w:gridSpan w:val="3"/>
            <w:tcBorders>
              <w:bottom w:val="single" w:sz="4" w:space="0" w:color="auto"/>
            </w:tcBorders>
            <w:shd w:val="pct10" w:color="auto" w:fill="auto"/>
            <w:vAlign w:val="center"/>
          </w:tcPr>
          <w:p w:rsidR="00EC5211" w:rsidRDefault="00EC5211" w:rsidP="00EC5211">
            <w:pPr>
              <w:jc w:val="center"/>
            </w:pPr>
            <w:r>
              <w:t>DOP – HJ</w:t>
            </w:r>
          </w:p>
        </w:tc>
        <w:tc>
          <w:tcPr>
            <w:tcW w:w="1565" w:type="dxa"/>
            <w:gridSpan w:val="2"/>
            <w:tcBorders>
              <w:bottom w:val="single" w:sz="4" w:space="0" w:color="auto"/>
              <w:right w:val="double" w:sz="4" w:space="0" w:color="auto"/>
            </w:tcBorders>
            <w:shd w:val="pct10" w:color="auto" w:fill="auto"/>
            <w:vAlign w:val="center"/>
          </w:tcPr>
          <w:p w:rsidR="00EC5211" w:rsidRDefault="00EC5211" w:rsidP="00EC5211">
            <w:pPr>
              <w:jc w:val="center"/>
            </w:pP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tcBorders>
              <w:bottom w:val="single" w:sz="4" w:space="0" w:color="auto"/>
            </w:tcBorders>
            <w:shd w:val="pct10" w:color="auto" w:fill="auto"/>
            <w:vAlign w:val="center"/>
          </w:tcPr>
          <w:p w:rsidR="00EC5211" w:rsidRDefault="00EC5211" w:rsidP="00EC5211">
            <w:pPr>
              <w:jc w:val="center"/>
            </w:pPr>
            <w:r>
              <w:t>1.</w:t>
            </w:r>
          </w:p>
        </w:tc>
        <w:tc>
          <w:tcPr>
            <w:tcW w:w="1132" w:type="dxa"/>
            <w:tcBorders>
              <w:bottom w:val="single" w:sz="4" w:space="0" w:color="auto"/>
            </w:tcBorders>
            <w:shd w:val="pct10" w:color="auto" w:fill="auto"/>
            <w:vAlign w:val="center"/>
          </w:tcPr>
          <w:p w:rsidR="00EC5211" w:rsidRDefault="00EC5211" w:rsidP="00EC5211">
            <w:pPr>
              <w:jc w:val="center"/>
            </w:pPr>
            <w:r>
              <w:t>TZK</w:t>
            </w:r>
          </w:p>
        </w:tc>
        <w:tc>
          <w:tcPr>
            <w:tcW w:w="1132" w:type="dxa"/>
            <w:tcBorders>
              <w:bottom w:val="single" w:sz="4" w:space="0" w:color="auto"/>
            </w:tcBorders>
            <w:shd w:val="pct10" w:color="auto" w:fill="auto"/>
            <w:vAlign w:val="center"/>
          </w:tcPr>
          <w:p w:rsidR="00EC5211" w:rsidRDefault="00EC5211" w:rsidP="00EC5211">
            <w:pPr>
              <w:jc w:val="center"/>
            </w:pPr>
            <w:r>
              <w:t>NJEM</w:t>
            </w:r>
          </w:p>
        </w:tc>
        <w:tc>
          <w:tcPr>
            <w:tcW w:w="1132" w:type="dxa"/>
            <w:tcBorders>
              <w:bottom w:val="single" w:sz="4" w:space="0" w:color="auto"/>
            </w:tcBorders>
            <w:shd w:val="pct10" w:color="auto" w:fill="auto"/>
            <w:vAlign w:val="center"/>
          </w:tcPr>
          <w:p w:rsidR="00EC5211" w:rsidRDefault="00EC5211" w:rsidP="00EC5211">
            <w:pPr>
              <w:jc w:val="center"/>
            </w:pPr>
            <w:r>
              <w:t>PID</w:t>
            </w:r>
          </w:p>
        </w:tc>
        <w:tc>
          <w:tcPr>
            <w:tcW w:w="1422" w:type="dxa"/>
            <w:gridSpan w:val="3"/>
            <w:tcBorders>
              <w:bottom w:val="single" w:sz="4" w:space="0" w:color="auto"/>
            </w:tcBorders>
            <w:shd w:val="pct10" w:color="auto" w:fill="auto"/>
            <w:vAlign w:val="center"/>
          </w:tcPr>
          <w:p w:rsidR="00EC5211" w:rsidRDefault="00EC5211" w:rsidP="00EC5211">
            <w:pPr>
              <w:jc w:val="center"/>
            </w:pPr>
            <w:r>
              <w:t>HJ</w:t>
            </w:r>
          </w:p>
        </w:tc>
        <w:tc>
          <w:tcPr>
            <w:tcW w:w="1565" w:type="dxa"/>
            <w:gridSpan w:val="2"/>
            <w:tcBorders>
              <w:bottom w:val="single" w:sz="4" w:space="0" w:color="auto"/>
              <w:right w:val="double" w:sz="4" w:space="0" w:color="auto"/>
            </w:tcBorders>
            <w:shd w:val="pct10" w:color="auto" w:fill="auto"/>
            <w:vAlign w:val="center"/>
          </w:tcPr>
          <w:p w:rsidR="00EC5211" w:rsidRDefault="00EC5211" w:rsidP="00EC5211">
            <w:pPr>
              <w:jc w:val="center"/>
            </w:pPr>
            <w:r>
              <w:t>MAT</w:t>
            </w: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tcBorders>
              <w:bottom w:val="single" w:sz="4" w:space="0" w:color="auto"/>
            </w:tcBorders>
            <w:shd w:val="pct10" w:color="auto" w:fill="auto"/>
            <w:vAlign w:val="center"/>
          </w:tcPr>
          <w:p w:rsidR="00EC5211" w:rsidRDefault="00EC5211" w:rsidP="00EC5211">
            <w:pPr>
              <w:jc w:val="center"/>
            </w:pPr>
            <w:r>
              <w:t>2.</w:t>
            </w:r>
          </w:p>
        </w:tc>
        <w:tc>
          <w:tcPr>
            <w:tcW w:w="1132" w:type="dxa"/>
            <w:tcBorders>
              <w:bottom w:val="single" w:sz="4" w:space="0" w:color="auto"/>
            </w:tcBorders>
            <w:shd w:val="pct10" w:color="auto" w:fill="auto"/>
            <w:vAlign w:val="center"/>
          </w:tcPr>
          <w:p w:rsidR="00EC5211" w:rsidRDefault="00EC5211" w:rsidP="00EC5211">
            <w:pPr>
              <w:jc w:val="center"/>
            </w:pPr>
            <w:r>
              <w:t>MAT</w:t>
            </w:r>
          </w:p>
        </w:tc>
        <w:tc>
          <w:tcPr>
            <w:tcW w:w="1132" w:type="dxa"/>
            <w:tcBorders>
              <w:bottom w:val="single" w:sz="4" w:space="0" w:color="auto"/>
            </w:tcBorders>
            <w:shd w:val="pct10" w:color="auto" w:fill="auto"/>
            <w:vAlign w:val="center"/>
          </w:tcPr>
          <w:p w:rsidR="00EC5211" w:rsidRDefault="00EC5211" w:rsidP="00EC5211">
            <w:pPr>
              <w:jc w:val="center"/>
            </w:pPr>
            <w:r>
              <w:t>VJ</w:t>
            </w:r>
          </w:p>
        </w:tc>
        <w:tc>
          <w:tcPr>
            <w:tcW w:w="1132" w:type="dxa"/>
            <w:tcBorders>
              <w:bottom w:val="single" w:sz="4" w:space="0" w:color="auto"/>
            </w:tcBorders>
            <w:shd w:val="pct10" w:color="auto" w:fill="auto"/>
            <w:vAlign w:val="center"/>
          </w:tcPr>
          <w:p w:rsidR="00EC5211" w:rsidRDefault="00EC5211" w:rsidP="00EC5211">
            <w:pPr>
              <w:jc w:val="center"/>
            </w:pPr>
            <w:r>
              <w:t>HJ</w:t>
            </w:r>
          </w:p>
        </w:tc>
        <w:tc>
          <w:tcPr>
            <w:tcW w:w="1422" w:type="dxa"/>
            <w:gridSpan w:val="3"/>
            <w:tcBorders>
              <w:bottom w:val="single" w:sz="4" w:space="0" w:color="auto"/>
            </w:tcBorders>
            <w:shd w:val="pct10" w:color="auto" w:fill="auto"/>
            <w:vAlign w:val="center"/>
          </w:tcPr>
          <w:p w:rsidR="00EC5211" w:rsidRDefault="00EC5211" w:rsidP="00EC5211">
            <w:pPr>
              <w:jc w:val="center"/>
            </w:pPr>
            <w:r>
              <w:t>MAT</w:t>
            </w:r>
          </w:p>
        </w:tc>
        <w:tc>
          <w:tcPr>
            <w:tcW w:w="1565" w:type="dxa"/>
            <w:gridSpan w:val="2"/>
            <w:tcBorders>
              <w:bottom w:val="single" w:sz="4" w:space="0" w:color="auto"/>
              <w:right w:val="double" w:sz="4" w:space="0" w:color="auto"/>
            </w:tcBorders>
            <w:shd w:val="pct10" w:color="auto" w:fill="auto"/>
            <w:vAlign w:val="center"/>
          </w:tcPr>
          <w:p w:rsidR="00EC5211" w:rsidRDefault="00EC5211" w:rsidP="00EC5211">
            <w:pPr>
              <w:jc w:val="center"/>
            </w:pPr>
            <w:r>
              <w:t>TZK</w:t>
            </w: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tcBorders>
              <w:bottom w:val="single" w:sz="4" w:space="0" w:color="auto"/>
            </w:tcBorders>
            <w:shd w:val="pct10" w:color="auto" w:fill="auto"/>
            <w:vAlign w:val="center"/>
          </w:tcPr>
          <w:p w:rsidR="00EC5211" w:rsidRDefault="00EC5211" w:rsidP="00EC5211">
            <w:pPr>
              <w:jc w:val="center"/>
            </w:pPr>
            <w:r>
              <w:t>3.</w:t>
            </w:r>
          </w:p>
        </w:tc>
        <w:tc>
          <w:tcPr>
            <w:tcW w:w="1132" w:type="dxa"/>
            <w:tcBorders>
              <w:bottom w:val="single" w:sz="4" w:space="0" w:color="auto"/>
            </w:tcBorders>
            <w:shd w:val="pct10" w:color="auto" w:fill="auto"/>
            <w:vAlign w:val="center"/>
          </w:tcPr>
          <w:p w:rsidR="00EC5211" w:rsidRDefault="00EC5211" w:rsidP="00EC5211">
            <w:pPr>
              <w:jc w:val="center"/>
            </w:pPr>
            <w:r>
              <w:t>HJ</w:t>
            </w:r>
          </w:p>
        </w:tc>
        <w:tc>
          <w:tcPr>
            <w:tcW w:w="1132" w:type="dxa"/>
            <w:tcBorders>
              <w:bottom w:val="single" w:sz="4" w:space="0" w:color="auto"/>
            </w:tcBorders>
            <w:shd w:val="pct10" w:color="auto" w:fill="auto"/>
            <w:vAlign w:val="center"/>
          </w:tcPr>
          <w:p w:rsidR="00EC5211" w:rsidRDefault="00EC5211" w:rsidP="00EC5211">
            <w:pPr>
              <w:jc w:val="center"/>
            </w:pPr>
            <w:r>
              <w:t>PID</w:t>
            </w:r>
          </w:p>
        </w:tc>
        <w:tc>
          <w:tcPr>
            <w:tcW w:w="1132" w:type="dxa"/>
            <w:tcBorders>
              <w:bottom w:val="single" w:sz="4" w:space="0" w:color="auto"/>
            </w:tcBorders>
            <w:shd w:val="pct10" w:color="auto" w:fill="auto"/>
            <w:vAlign w:val="center"/>
          </w:tcPr>
          <w:p w:rsidR="00EC5211" w:rsidRDefault="00EC5211" w:rsidP="00EC5211">
            <w:pPr>
              <w:jc w:val="center"/>
            </w:pPr>
            <w:r>
              <w:t>MAT</w:t>
            </w:r>
          </w:p>
        </w:tc>
        <w:tc>
          <w:tcPr>
            <w:tcW w:w="1422" w:type="dxa"/>
            <w:gridSpan w:val="3"/>
            <w:tcBorders>
              <w:bottom w:val="single" w:sz="4" w:space="0" w:color="auto"/>
            </w:tcBorders>
            <w:shd w:val="pct10" w:color="auto" w:fill="auto"/>
            <w:vAlign w:val="center"/>
          </w:tcPr>
          <w:p w:rsidR="00EC5211" w:rsidRDefault="00EC5211" w:rsidP="00EC5211">
            <w:pPr>
              <w:jc w:val="center"/>
            </w:pPr>
            <w:r>
              <w:t>VJ</w:t>
            </w:r>
          </w:p>
        </w:tc>
        <w:tc>
          <w:tcPr>
            <w:tcW w:w="1565" w:type="dxa"/>
            <w:gridSpan w:val="2"/>
            <w:tcBorders>
              <w:bottom w:val="single" w:sz="4" w:space="0" w:color="auto"/>
              <w:right w:val="double" w:sz="4" w:space="0" w:color="auto"/>
            </w:tcBorders>
            <w:shd w:val="pct10" w:color="auto" w:fill="auto"/>
            <w:vAlign w:val="center"/>
          </w:tcPr>
          <w:p w:rsidR="00EC5211" w:rsidRDefault="00EC5211" w:rsidP="00EC5211">
            <w:pPr>
              <w:jc w:val="center"/>
            </w:pPr>
            <w:r>
              <w:t>LIK</w:t>
            </w: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tcBorders>
              <w:bottom w:val="single" w:sz="4" w:space="0" w:color="auto"/>
            </w:tcBorders>
            <w:shd w:val="pct10" w:color="auto" w:fill="auto"/>
            <w:vAlign w:val="center"/>
          </w:tcPr>
          <w:p w:rsidR="00EC5211" w:rsidRDefault="00EC5211" w:rsidP="00EC5211">
            <w:pPr>
              <w:jc w:val="center"/>
            </w:pPr>
            <w:r>
              <w:t>4.</w:t>
            </w:r>
          </w:p>
        </w:tc>
        <w:tc>
          <w:tcPr>
            <w:tcW w:w="1132" w:type="dxa"/>
            <w:tcBorders>
              <w:bottom w:val="single" w:sz="4" w:space="0" w:color="auto"/>
            </w:tcBorders>
            <w:shd w:val="pct10" w:color="auto" w:fill="auto"/>
            <w:vAlign w:val="center"/>
          </w:tcPr>
          <w:p w:rsidR="00EC5211" w:rsidRDefault="00EC5211" w:rsidP="00EC5211">
            <w:pPr>
              <w:jc w:val="center"/>
            </w:pPr>
            <w:r>
              <w:t>SR</w:t>
            </w:r>
          </w:p>
        </w:tc>
        <w:tc>
          <w:tcPr>
            <w:tcW w:w="1132" w:type="dxa"/>
            <w:tcBorders>
              <w:bottom w:val="single" w:sz="4" w:space="0" w:color="auto"/>
            </w:tcBorders>
            <w:shd w:val="pct10" w:color="auto" w:fill="auto"/>
            <w:vAlign w:val="center"/>
          </w:tcPr>
          <w:p w:rsidR="00EC5211" w:rsidRDefault="00EC5211" w:rsidP="00EC5211">
            <w:pPr>
              <w:jc w:val="center"/>
            </w:pPr>
            <w:r>
              <w:t>HJ</w:t>
            </w:r>
          </w:p>
        </w:tc>
        <w:tc>
          <w:tcPr>
            <w:tcW w:w="1132" w:type="dxa"/>
            <w:tcBorders>
              <w:bottom w:val="single" w:sz="4" w:space="0" w:color="auto"/>
            </w:tcBorders>
            <w:shd w:val="pct10" w:color="auto" w:fill="auto"/>
            <w:vAlign w:val="center"/>
          </w:tcPr>
          <w:p w:rsidR="00EC5211" w:rsidRDefault="00EC5211" w:rsidP="00EC5211">
            <w:pPr>
              <w:jc w:val="center"/>
            </w:pPr>
            <w:r>
              <w:t>TZK</w:t>
            </w:r>
          </w:p>
        </w:tc>
        <w:tc>
          <w:tcPr>
            <w:tcW w:w="1422" w:type="dxa"/>
            <w:gridSpan w:val="3"/>
            <w:tcBorders>
              <w:bottom w:val="single" w:sz="4" w:space="0" w:color="auto"/>
            </w:tcBorders>
            <w:shd w:val="pct10" w:color="auto" w:fill="auto"/>
            <w:vAlign w:val="center"/>
          </w:tcPr>
          <w:p w:rsidR="00EC5211" w:rsidRDefault="00EC5211" w:rsidP="00EC5211">
            <w:pPr>
              <w:jc w:val="center"/>
            </w:pPr>
            <w:r>
              <w:t>NJEM</w:t>
            </w:r>
          </w:p>
        </w:tc>
        <w:tc>
          <w:tcPr>
            <w:tcW w:w="1565" w:type="dxa"/>
            <w:gridSpan w:val="2"/>
            <w:tcBorders>
              <w:bottom w:val="single" w:sz="4" w:space="0" w:color="auto"/>
              <w:right w:val="double" w:sz="4" w:space="0" w:color="auto"/>
            </w:tcBorders>
            <w:shd w:val="pct10" w:color="auto" w:fill="auto"/>
            <w:vAlign w:val="center"/>
          </w:tcPr>
          <w:p w:rsidR="00EC5211" w:rsidRDefault="00EC5211" w:rsidP="00EC5211">
            <w:pPr>
              <w:jc w:val="center"/>
            </w:pPr>
            <w:r>
              <w:t>HJ</w:t>
            </w: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tcBorders>
              <w:bottom w:val="single" w:sz="4" w:space="0" w:color="auto"/>
            </w:tcBorders>
            <w:shd w:val="pct10" w:color="auto" w:fill="auto"/>
            <w:vAlign w:val="center"/>
          </w:tcPr>
          <w:p w:rsidR="00EC5211" w:rsidRDefault="00EC5211" w:rsidP="00EC5211">
            <w:pPr>
              <w:jc w:val="center"/>
            </w:pPr>
            <w:r>
              <w:t>5.</w:t>
            </w:r>
          </w:p>
        </w:tc>
        <w:tc>
          <w:tcPr>
            <w:tcW w:w="1132" w:type="dxa"/>
            <w:tcBorders>
              <w:bottom w:val="single" w:sz="4" w:space="0" w:color="auto"/>
            </w:tcBorders>
            <w:shd w:val="pct10" w:color="auto" w:fill="auto"/>
            <w:vAlign w:val="center"/>
          </w:tcPr>
          <w:p w:rsidR="00EC5211" w:rsidRDefault="00EC5211" w:rsidP="00EC5211">
            <w:pPr>
              <w:jc w:val="center"/>
            </w:pPr>
            <w:r>
              <w:t>INA</w:t>
            </w:r>
          </w:p>
        </w:tc>
        <w:tc>
          <w:tcPr>
            <w:tcW w:w="1132" w:type="dxa"/>
            <w:tcBorders>
              <w:bottom w:val="single" w:sz="4" w:space="0" w:color="auto"/>
            </w:tcBorders>
            <w:shd w:val="pct10" w:color="auto" w:fill="auto"/>
            <w:vAlign w:val="center"/>
          </w:tcPr>
          <w:p w:rsidR="00EC5211" w:rsidRDefault="00EC5211" w:rsidP="00EC5211">
            <w:pPr>
              <w:jc w:val="center"/>
            </w:pPr>
            <w:r>
              <w:t>GK</w:t>
            </w:r>
          </w:p>
        </w:tc>
        <w:tc>
          <w:tcPr>
            <w:tcW w:w="1132" w:type="dxa"/>
            <w:tcBorders>
              <w:bottom w:val="single" w:sz="4" w:space="0" w:color="auto"/>
            </w:tcBorders>
            <w:shd w:val="pct10" w:color="auto" w:fill="auto"/>
            <w:vAlign w:val="center"/>
          </w:tcPr>
          <w:p w:rsidR="00EC5211" w:rsidRDefault="00EC5211" w:rsidP="00EC5211">
            <w:pPr>
              <w:jc w:val="center"/>
            </w:pPr>
            <w:r>
              <w:t>DOD-MAT</w:t>
            </w:r>
          </w:p>
        </w:tc>
        <w:tc>
          <w:tcPr>
            <w:tcW w:w="1422" w:type="dxa"/>
            <w:gridSpan w:val="3"/>
            <w:tcBorders>
              <w:bottom w:val="single" w:sz="4" w:space="0" w:color="auto"/>
            </w:tcBorders>
            <w:shd w:val="pct10" w:color="auto" w:fill="auto"/>
            <w:vAlign w:val="center"/>
          </w:tcPr>
          <w:p w:rsidR="00EC5211" w:rsidRDefault="00EC5211" w:rsidP="00EC5211">
            <w:pPr>
              <w:jc w:val="center"/>
            </w:pPr>
          </w:p>
        </w:tc>
        <w:tc>
          <w:tcPr>
            <w:tcW w:w="1565" w:type="dxa"/>
            <w:gridSpan w:val="2"/>
            <w:tcBorders>
              <w:bottom w:val="single" w:sz="4" w:space="0" w:color="auto"/>
              <w:right w:val="double" w:sz="4" w:space="0" w:color="auto"/>
            </w:tcBorders>
            <w:shd w:val="pct10" w:color="auto" w:fill="auto"/>
            <w:vAlign w:val="center"/>
          </w:tcPr>
          <w:p w:rsidR="00EC5211" w:rsidRDefault="00EC5211" w:rsidP="00EC5211">
            <w:pPr>
              <w:jc w:val="center"/>
            </w:pPr>
          </w:p>
        </w:tc>
      </w:tr>
      <w:tr w:rsidR="00EC5211" w:rsidTr="00EC5211">
        <w:trPr>
          <w:cantSplit/>
          <w:trHeight w:val="375"/>
        </w:trPr>
        <w:tc>
          <w:tcPr>
            <w:tcW w:w="2698" w:type="dxa"/>
            <w:vMerge/>
            <w:tcBorders>
              <w:bottom w:val="single" w:sz="4" w:space="0" w:color="auto"/>
            </w:tcBorders>
            <w:shd w:val="pct10" w:color="auto" w:fill="auto"/>
            <w:vAlign w:val="center"/>
          </w:tcPr>
          <w:p w:rsidR="00EC5211" w:rsidRPr="00FD30E5" w:rsidRDefault="00EC5211" w:rsidP="00EC5211">
            <w:pPr>
              <w:jc w:val="center"/>
              <w:rPr>
                <w:b/>
              </w:rPr>
            </w:pPr>
          </w:p>
        </w:tc>
        <w:tc>
          <w:tcPr>
            <w:tcW w:w="1133" w:type="dxa"/>
            <w:tcBorders>
              <w:bottom w:val="single" w:sz="4" w:space="0" w:color="auto"/>
            </w:tcBorders>
            <w:shd w:val="pct10" w:color="auto" w:fill="auto"/>
            <w:vAlign w:val="center"/>
          </w:tcPr>
          <w:p w:rsidR="00EC5211" w:rsidRDefault="00EC5211" w:rsidP="00EC5211">
            <w:pPr>
              <w:jc w:val="center"/>
            </w:pPr>
            <w:r>
              <w:t>6.</w:t>
            </w:r>
          </w:p>
        </w:tc>
        <w:tc>
          <w:tcPr>
            <w:tcW w:w="1132" w:type="dxa"/>
            <w:tcBorders>
              <w:bottom w:val="single" w:sz="4" w:space="0" w:color="auto"/>
            </w:tcBorders>
            <w:shd w:val="pct10" w:color="auto" w:fill="auto"/>
            <w:vAlign w:val="center"/>
          </w:tcPr>
          <w:p w:rsidR="00EC5211" w:rsidRDefault="00EC5211" w:rsidP="00EC5211">
            <w:pPr>
              <w:jc w:val="center"/>
            </w:pPr>
          </w:p>
        </w:tc>
        <w:tc>
          <w:tcPr>
            <w:tcW w:w="1132" w:type="dxa"/>
            <w:tcBorders>
              <w:bottom w:val="single" w:sz="4" w:space="0" w:color="auto"/>
            </w:tcBorders>
            <w:shd w:val="pct10" w:color="auto" w:fill="auto"/>
            <w:vAlign w:val="center"/>
          </w:tcPr>
          <w:p w:rsidR="00EC5211" w:rsidRDefault="00EC5211" w:rsidP="00EC5211">
            <w:pPr>
              <w:jc w:val="center"/>
            </w:pPr>
          </w:p>
        </w:tc>
        <w:tc>
          <w:tcPr>
            <w:tcW w:w="1132" w:type="dxa"/>
            <w:tcBorders>
              <w:bottom w:val="single" w:sz="4" w:space="0" w:color="auto"/>
            </w:tcBorders>
            <w:shd w:val="pct10" w:color="auto" w:fill="auto"/>
            <w:vAlign w:val="center"/>
          </w:tcPr>
          <w:p w:rsidR="00EC5211" w:rsidRDefault="00EC5211" w:rsidP="00EC5211">
            <w:pPr>
              <w:jc w:val="center"/>
            </w:pPr>
          </w:p>
        </w:tc>
        <w:tc>
          <w:tcPr>
            <w:tcW w:w="1422" w:type="dxa"/>
            <w:gridSpan w:val="3"/>
            <w:tcBorders>
              <w:bottom w:val="single" w:sz="4" w:space="0" w:color="auto"/>
            </w:tcBorders>
            <w:shd w:val="pct10" w:color="auto" w:fill="auto"/>
            <w:vAlign w:val="center"/>
          </w:tcPr>
          <w:p w:rsidR="00EC5211" w:rsidRDefault="00EC5211" w:rsidP="00EC5211">
            <w:pPr>
              <w:jc w:val="center"/>
            </w:pPr>
          </w:p>
        </w:tc>
        <w:tc>
          <w:tcPr>
            <w:tcW w:w="1565" w:type="dxa"/>
            <w:gridSpan w:val="2"/>
            <w:tcBorders>
              <w:bottom w:val="single" w:sz="4" w:space="0" w:color="auto"/>
              <w:right w:val="double" w:sz="4" w:space="0" w:color="auto"/>
            </w:tcBorders>
            <w:shd w:val="pct10" w:color="auto" w:fill="auto"/>
            <w:vAlign w:val="center"/>
          </w:tcPr>
          <w:p w:rsidR="00EC5211" w:rsidRDefault="00EC5211" w:rsidP="00EC5211">
            <w:pPr>
              <w:jc w:val="center"/>
            </w:pPr>
          </w:p>
        </w:tc>
      </w:tr>
      <w:tr w:rsidR="00EC5211" w:rsidTr="00EC5211">
        <w:trPr>
          <w:cantSplit/>
          <w:trHeight w:val="375"/>
        </w:trPr>
        <w:tc>
          <w:tcPr>
            <w:tcW w:w="10214" w:type="dxa"/>
            <w:gridSpan w:val="10"/>
            <w:tcBorders>
              <w:right w:val="double" w:sz="4" w:space="0" w:color="auto"/>
            </w:tcBorders>
            <w:vAlign w:val="center"/>
          </w:tcPr>
          <w:p w:rsidR="00EC5211" w:rsidRPr="00FD30E5" w:rsidRDefault="00EC5211" w:rsidP="00EC5211">
            <w:pPr>
              <w:jc w:val="center"/>
              <w:rPr>
                <w:b/>
              </w:rPr>
            </w:pPr>
            <w:r w:rsidRPr="00FD30E5">
              <w:rPr>
                <w:b/>
              </w:rPr>
              <w:t xml:space="preserve">Primanje roditelja: </w:t>
            </w:r>
            <w:r>
              <w:rPr>
                <w:b/>
              </w:rPr>
              <w:t>UTORAK, 2. SAT (9:20 – 10:05)</w:t>
            </w:r>
          </w:p>
        </w:tc>
      </w:tr>
      <w:tr w:rsidR="00EC5211" w:rsidTr="00EC5211">
        <w:trPr>
          <w:cantSplit/>
          <w:trHeight w:val="375"/>
        </w:trPr>
        <w:tc>
          <w:tcPr>
            <w:tcW w:w="2698" w:type="dxa"/>
            <w:vMerge w:val="restart"/>
            <w:shd w:val="clear" w:color="auto" w:fill="D2D2D2" w:themeFill="background2"/>
            <w:vAlign w:val="center"/>
          </w:tcPr>
          <w:p w:rsidR="00EC5211" w:rsidRPr="00FD30E5" w:rsidRDefault="00EC5211" w:rsidP="00EC5211">
            <w:pPr>
              <w:jc w:val="center"/>
              <w:rPr>
                <w:b/>
              </w:rPr>
            </w:pPr>
            <w:r>
              <w:rPr>
                <w:b/>
              </w:rPr>
              <w:t>MAJA GORIČANEC</w:t>
            </w:r>
          </w:p>
          <w:p w:rsidR="00EC5211" w:rsidRPr="00FD30E5" w:rsidRDefault="00EC5211" w:rsidP="00EC5211">
            <w:pPr>
              <w:jc w:val="center"/>
              <w:rPr>
                <w:b/>
              </w:rPr>
            </w:pPr>
          </w:p>
          <w:p w:rsidR="00EC5211" w:rsidRPr="00FD30E5" w:rsidRDefault="00EC5211" w:rsidP="00EC5211">
            <w:pPr>
              <w:jc w:val="center"/>
              <w:rPr>
                <w:b/>
              </w:rPr>
            </w:pPr>
            <w:r w:rsidRPr="00FD30E5">
              <w:rPr>
                <w:b/>
              </w:rPr>
              <w:t>I</w:t>
            </w:r>
            <w:r>
              <w:rPr>
                <w:b/>
              </w:rPr>
              <w:t>II</w:t>
            </w:r>
            <w:r w:rsidRPr="00FD30E5">
              <w:rPr>
                <w:b/>
              </w:rPr>
              <w:t>.</w:t>
            </w:r>
            <w:r>
              <w:rPr>
                <w:b/>
              </w:rPr>
              <w:t>A</w:t>
            </w:r>
          </w:p>
        </w:tc>
        <w:tc>
          <w:tcPr>
            <w:tcW w:w="1133" w:type="dxa"/>
            <w:shd w:val="clear" w:color="auto" w:fill="D2D2D2" w:themeFill="background2"/>
            <w:vAlign w:val="center"/>
          </w:tcPr>
          <w:p w:rsidR="00EC5211" w:rsidRDefault="00EC5211" w:rsidP="00EC5211">
            <w:pPr>
              <w:jc w:val="center"/>
            </w:pPr>
            <w:r>
              <w:t>0.</w:t>
            </w:r>
          </w:p>
        </w:tc>
        <w:tc>
          <w:tcPr>
            <w:tcW w:w="1132" w:type="dxa"/>
            <w:shd w:val="clear" w:color="auto" w:fill="D2D2D2" w:themeFill="background2"/>
            <w:vAlign w:val="center"/>
          </w:tcPr>
          <w:p w:rsidR="00EC5211" w:rsidRDefault="00EC5211" w:rsidP="00EC5211">
            <w:pPr>
              <w:jc w:val="center"/>
            </w:pPr>
          </w:p>
        </w:tc>
        <w:tc>
          <w:tcPr>
            <w:tcW w:w="1132" w:type="dxa"/>
            <w:shd w:val="clear" w:color="auto" w:fill="D2D2D2" w:themeFill="background2"/>
            <w:vAlign w:val="center"/>
          </w:tcPr>
          <w:p w:rsidR="00EC5211" w:rsidRDefault="00EC5211" w:rsidP="00EC5211">
            <w:pPr>
              <w:jc w:val="center"/>
            </w:pPr>
          </w:p>
        </w:tc>
        <w:tc>
          <w:tcPr>
            <w:tcW w:w="1132" w:type="dxa"/>
            <w:shd w:val="clear" w:color="auto" w:fill="D2D2D2" w:themeFill="background2"/>
            <w:vAlign w:val="center"/>
          </w:tcPr>
          <w:p w:rsidR="00EC5211" w:rsidRDefault="00EC5211" w:rsidP="00EC5211">
            <w:pPr>
              <w:jc w:val="center"/>
            </w:pPr>
          </w:p>
        </w:tc>
        <w:tc>
          <w:tcPr>
            <w:tcW w:w="1422" w:type="dxa"/>
            <w:gridSpan w:val="3"/>
            <w:shd w:val="clear" w:color="auto" w:fill="D2D2D2" w:themeFill="background2"/>
            <w:vAlign w:val="center"/>
          </w:tcPr>
          <w:p w:rsidR="00EC5211" w:rsidRDefault="00EC5211" w:rsidP="00EC5211">
            <w:pPr>
              <w:jc w:val="center"/>
            </w:pPr>
          </w:p>
        </w:tc>
        <w:tc>
          <w:tcPr>
            <w:tcW w:w="1565" w:type="dxa"/>
            <w:gridSpan w:val="2"/>
            <w:tcBorders>
              <w:right w:val="double" w:sz="4" w:space="0" w:color="auto"/>
            </w:tcBorders>
            <w:shd w:val="clear" w:color="auto" w:fill="D2D2D2" w:themeFill="background2"/>
            <w:vAlign w:val="center"/>
          </w:tcPr>
          <w:p w:rsidR="00EC5211" w:rsidRDefault="00EC5211" w:rsidP="00EC5211">
            <w:pPr>
              <w:jc w:val="center"/>
            </w:pPr>
            <w:r>
              <w:t>DOD</w:t>
            </w:r>
          </w:p>
        </w:tc>
      </w:tr>
      <w:tr w:rsidR="00EC5211" w:rsidTr="00EC5211">
        <w:trPr>
          <w:cantSplit/>
          <w:trHeight w:val="375"/>
        </w:trPr>
        <w:tc>
          <w:tcPr>
            <w:tcW w:w="2698" w:type="dxa"/>
            <w:vMerge/>
            <w:shd w:val="clear" w:color="auto" w:fill="D2D2D2" w:themeFill="background2"/>
            <w:vAlign w:val="center"/>
          </w:tcPr>
          <w:p w:rsidR="00EC5211" w:rsidRPr="00FD30E5" w:rsidRDefault="00EC5211" w:rsidP="00EC5211">
            <w:pPr>
              <w:jc w:val="center"/>
              <w:rPr>
                <w:b/>
              </w:rPr>
            </w:pPr>
          </w:p>
        </w:tc>
        <w:tc>
          <w:tcPr>
            <w:tcW w:w="1133" w:type="dxa"/>
            <w:shd w:val="clear" w:color="auto" w:fill="D2D2D2" w:themeFill="background2"/>
            <w:vAlign w:val="center"/>
          </w:tcPr>
          <w:p w:rsidR="00EC5211" w:rsidRDefault="00EC5211" w:rsidP="00EC5211">
            <w:pPr>
              <w:jc w:val="center"/>
            </w:pPr>
            <w:r>
              <w:t>1.</w:t>
            </w:r>
          </w:p>
        </w:tc>
        <w:tc>
          <w:tcPr>
            <w:tcW w:w="1132" w:type="dxa"/>
            <w:shd w:val="clear" w:color="auto" w:fill="D2D2D2" w:themeFill="background2"/>
            <w:vAlign w:val="center"/>
          </w:tcPr>
          <w:p w:rsidR="00EC5211" w:rsidRDefault="00EC5211" w:rsidP="00EC5211">
            <w:pPr>
              <w:jc w:val="center"/>
            </w:pPr>
            <w:r>
              <w:t>HJ</w:t>
            </w:r>
          </w:p>
        </w:tc>
        <w:tc>
          <w:tcPr>
            <w:tcW w:w="1132" w:type="dxa"/>
            <w:shd w:val="clear" w:color="auto" w:fill="D2D2D2" w:themeFill="background2"/>
            <w:vAlign w:val="center"/>
          </w:tcPr>
          <w:p w:rsidR="00EC5211" w:rsidRDefault="00EC5211" w:rsidP="00EC5211">
            <w:pPr>
              <w:jc w:val="center"/>
            </w:pPr>
            <w:r>
              <w:t>HJ</w:t>
            </w:r>
          </w:p>
        </w:tc>
        <w:tc>
          <w:tcPr>
            <w:tcW w:w="1132" w:type="dxa"/>
            <w:shd w:val="clear" w:color="auto" w:fill="D2D2D2" w:themeFill="background2"/>
            <w:vAlign w:val="center"/>
          </w:tcPr>
          <w:p w:rsidR="00EC5211" w:rsidRDefault="00EC5211" w:rsidP="00EC5211">
            <w:pPr>
              <w:jc w:val="center"/>
            </w:pPr>
            <w:r>
              <w:t>MAT</w:t>
            </w:r>
          </w:p>
        </w:tc>
        <w:tc>
          <w:tcPr>
            <w:tcW w:w="1422" w:type="dxa"/>
            <w:gridSpan w:val="3"/>
            <w:shd w:val="clear" w:color="auto" w:fill="D2D2D2" w:themeFill="background2"/>
            <w:vAlign w:val="center"/>
          </w:tcPr>
          <w:p w:rsidR="00EC5211" w:rsidRDefault="00EC5211" w:rsidP="00EC5211">
            <w:pPr>
              <w:jc w:val="center"/>
            </w:pPr>
            <w:r>
              <w:t>VJ</w:t>
            </w:r>
          </w:p>
        </w:tc>
        <w:tc>
          <w:tcPr>
            <w:tcW w:w="1565" w:type="dxa"/>
            <w:gridSpan w:val="2"/>
            <w:tcBorders>
              <w:right w:val="double" w:sz="4" w:space="0" w:color="auto"/>
            </w:tcBorders>
            <w:shd w:val="clear" w:color="auto" w:fill="D2D2D2" w:themeFill="background2"/>
            <w:vAlign w:val="center"/>
          </w:tcPr>
          <w:p w:rsidR="00EC5211" w:rsidRDefault="00EC5211" w:rsidP="00EC5211">
            <w:pPr>
              <w:jc w:val="center"/>
            </w:pPr>
            <w:r>
              <w:t>MAT</w:t>
            </w:r>
          </w:p>
        </w:tc>
      </w:tr>
      <w:tr w:rsidR="00EC5211" w:rsidTr="00EC5211">
        <w:trPr>
          <w:cantSplit/>
          <w:trHeight w:val="375"/>
        </w:trPr>
        <w:tc>
          <w:tcPr>
            <w:tcW w:w="2698" w:type="dxa"/>
            <w:vMerge/>
            <w:shd w:val="clear" w:color="auto" w:fill="D2D2D2" w:themeFill="background2"/>
            <w:vAlign w:val="center"/>
          </w:tcPr>
          <w:p w:rsidR="00EC5211" w:rsidRPr="00FD30E5" w:rsidRDefault="00EC5211" w:rsidP="00EC5211">
            <w:pPr>
              <w:jc w:val="center"/>
              <w:rPr>
                <w:b/>
              </w:rPr>
            </w:pPr>
          </w:p>
        </w:tc>
        <w:tc>
          <w:tcPr>
            <w:tcW w:w="1133" w:type="dxa"/>
            <w:shd w:val="clear" w:color="auto" w:fill="D2D2D2" w:themeFill="background2"/>
            <w:vAlign w:val="center"/>
          </w:tcPr>
          <w:p w:rsidR="00EC5211" w:rsidRDefault="00EC5211" w:rsidP="00EC5211">
            <w:pPr>
              <w:jc w:val="center"/>
            </w:pPr>
            <w:r>
              <w:t>2.</w:t>
            </w:r>
          </w:p>
        </w:tc>
        <w:tc>
          <w:tcPr>
            <w:tcW w:w="1132" w:type="dxa"/>
            <w:shd w:val="clear" w:color="auto" w:fill="D2D2D2" w:themeFill="background2"/>
            <w:vAlign w:val="center"/>
          </w:tcPr>
          <w:p w:rsidR="00EC5211" w:rsidRDefault="00EC5211" w:rsidP="00EC5211">
            <w:pPr>
              <w:jc w:val="center"/>
            </w:pPr>
            <w:r>
              <w:t>PID</w:t>
            </w:r>
          </w:p>
        </w:tc>
        <w:tc>
          <w:tcPr>
            <w:tcW w:w="1132" w:type="dxa"/>
            <w:shd w:val="clear" w:color="auto" w:fill="D2D2D2" w:themeFill="background2"/>
            <w:vAlign w:val="center"/>
          </w:tcPr>
          <w:p w:rsidR="00EC5211" w:rsidRDefault="00EC5211" w:rsidP="00EC5211">
            <w:pPr>
              <w:jc w:val="center"/>
            </w:pPr>
            <w:r>
              <w:t>MAT</w:t>
            </w:r>
          </w:p>
        </w:tc>
        <w:tc>
          <w:tcPr>
            <w:tcW w:w="1132" w:type="dxa"/>
            <w:shd w:val="clear" w:color="auto" w:fill="D2D2D2" w:themeFill="background2"/>
            <w:vAlign w:val="center"/>
          </w:tcPr>
          <w:p w:rsidR="00EC5211" w:rsidRDefault="00EC5211" w:rsidP="00EC5211">
            <w:pPr>
              <w:jc w:val="center"/>
            </w:pPr>
            <w:r>
              <w:t>TZK</w:t>
            </w:r>
          </w:p>
        </w:tc>
        <w:tc>
          <w:tcPr>
            <w:tcW w:w="1422" w:type="dxa"/>
            <w:gridSpan w:val="3"/>
            <w:shd w:val="clear" w:color="auto" w:fill="D2D2D2" w:themeFill="background2"/>
            <w:vAlign w:val="center"/>
          </w:tcPr>
          <w:p w:rsidR="00EC5211" w:rsidRDefault="00EC5211" w:rsidP="00EC5211">
            <w:pPr>
              <w:jc w:val="center"/>
            </w:pPr>
            <w:r>
              <w:t>NJEM</w:t>
            </w:r>
          </w:p>
        </w:tc>
        <w:tc>
          <w:tcPr>
            <w:tcW w:w="1565" w:type="dxa"/>
            <w:gridSpan w:val="2"/>
            <w:tcBorders>
              <w:right w:val="double" w:sz="4" w:space="0" w:color="auto"/>
            </w:tcBorders>
            <w:shd w:val="clear" w:color="auto" w:fill="D2D2D2" w:themeFill="background2"/>
            <w:vAlign w:val="center"/>
          </w:tcPr>
          <w:p w:rsidR="00EC5211" w:rsidRDefault="00EC5211" w:rsidP="00EC5211">
            <w:pPr>
              <w:jc w:val="center"/>
            </w:pPr>
            <w:r>
              <w:t>HJ</w:t>
            </w:r>
          </w:p>
        </w:tc>
      </w:tr>
      <w:tr w:rsidR="00EC5211" w:rsidTr="00EC5211">
        <w:trPr>
          <w:cantSplit/>
          <w:trHeight w:val="375"/>
        </w:trPr>
        <w:tc>
          <w:tcPr>
            <w:tcW w:w="2698" w:type="dxa"/>
            <w:vMerge/>
            <w:shd w:val="clear" w:color="auto" w:fill="D2D2D2" w:themeFill="background2"/>
            <w:vAlign w:val="center"/>
          </w:tcPr>
          <w:p w:rsidR="00EC5211" w:rsidRPr="00FD30E5" w:rsidRDefault="00EC5211" w:rsidP="00EC5211">
            <w:pPr>
              <w:jc w:val="center"/>
              <w:rPr>
                <w:b/>
              </w:rPr>
            </w:pPr>
          </w:p>
        </w:tc>
        <w:tc>
          <w:tcPr>
            <w:tcW w:w="1133" w:type="dxa"/>
            <w:shd w:val="clear" w:color="auto" w:fill="D2D2D2" w:themeFill="background2"/>
            <w:vAlign w:val="center"/>
          </w:tcPr>
          <w:p w:rsidR="00EC5211" w:rsidRDefault="00EC5211" w:rsidP="00EC5211">
            <w:pPr>
              <w:jc w:val="center"/>
            </w:pPr>
            <w:r>
              <w:t>3.</w:t>
            </w:r>
          </w:p>
        </w:tc>
        <w:tc>
          <w:tcPr>
            <w:tcW w:w="1132" w:type="dxa"/>
            <w:shd w:val="clear" w:color="auto" w:fill="D2D2D2" w:themeFill="background2"/>
            <w:vAlign w:val="center"/>
          </w:tcPr>
          <w:p w:rsidR="00EC5211" w:rsidRDefault="00EC5211" w:rsidP="00EC5211">
            <w:pPr>
              <w:jc w:val="center"/>
            </w:pPr>
            <w:r>
              <w:t>MAT</w:t>
            </w:r>
          </w:p>
        </w:tc>
        <w:tc>
          <w:tcPr>
            <w:tcW w:w="1132" w:type="dxa"/>
            <w:shd w:val="clear" w:color="auto" w:fill="D2D2D2" w:themeFill="background2"/>
            <w:vAlign w:val="center"/>
          </w:tcPr>
          <w:p w:rsidR="00EC5211" w:rsidRDefault="00EC5211" w:rsidP="00EC5211">
            <w:pPr>
              <w:jc w:val="center"/>
            </w:pPr>
            <w:r>
              <w:t>GK</w:t>
            </w:r>
          </w:p>
        </w:tc>
        <w:tc>
          <w:tcPr>
            <w:tcW w:w="1132" w:type="dxa"/>
            <w:shd w:val="clear" w:color="auto" w:fill="D2D2D2" w:themeFill="background2"/>
            <w:vAlign w:val="center"/>
          </w:tcPr>
          <w:p w:rsidR="00EC5211" w:rsidRDefault="00EC5211" w:rsidP="00EC5211">
            <w:pPr>
              <w:jc w:val="center"/>
            </w:pPr>
            <w:r>
              <w:t>HJ</w:t>
            </w:r>
          </w:p>
        </w:tc>
        <w:tc>
          <w:tcPr>
            <w:tcW w:w="1422" w:type="dxa"/>
            <w:gridSpan w:val="3"/>
            <w:shd w:val="clear" w:color="auto" w:fill="D2D2D2" w:themeFill="background2"/>
            <w:vAlign w:val="center"/>
          </w:tcPr>
          <w:p w:rsidR="00EC5211" w:rsidRDefault="00EC5211" w:rsidP="00EC5211">
            <w:pPr>
              <w:jc w:val="center"/>
            </w:pPr>
            <w:r>
              <w:t>HJ</w:t>
            </w:r>
          </w:p>
        </w:tc>
        <w:tc>
          <w:tcPr>
            <w:tcW w:w="1565" w:type="dxa"/>
            <w:gridSpan w:val="2"/>
            <w:tcBorders>
              <w:right w:val="double" w:sz="4" w:space="0" w:color="auto"/>
            </w:tcBorders>
            <w:shd w:val="clear" w:color="auto" w:fill="D2D2D2" w:themeFill="background2"/>
            <w:vAlign w:val="center"/>
          </w:tcPr>
          <w:p w:rsidR="00EC5211" w:rsidRDefault="00EC5211" w:rsidP="00EC5211">
            <w:pPr>
              <w:jc w:val="center"/>
            </w:pPr>
            <w:r>
              <w:t>LIK</w:t>
            </w:r>
          </w:p>
        </w:tc>
      </w:tr>
      <w:tr w:rsidR="00EC5211" w:rsidTr="00EC5211">
        <w:trPr>
          <w:cantSplit/>
          <w:trHeight w:val="375"/>
        </w:trPr>
        <w:tc>
          <w:tcPr>
            <w:tcW w:w="2698" w:type="dxa"/>
            <w:vMerge/>
            <w:shd w:val="clear" w:color="auto" w:fill="D2D2D2" w:themeFill="background2"/>
            <w:vAlign w:val="center"/>
          </w:tcPr>
          <w:p w:rsidR="00EC5211" w:rsidRPr="00FD30E5" w:rsidRDefault="00EC5211" w:rsidP="00EC5211">
            <w:pPr>
              <w:jc w:val="center"/>
              <w:rPr>
                <w:b/>
              </w:rPr>
            </w:pPr>
          </w:p>
        </w:tc>
        <w:tc>
          <w:tcPr>
            <w:tcW w:w="1133" w:type="dxa"/>
            <w:shd w:val="clear" w:color="auto" w:fill="D2D2D2" w:themeFill="background2"/>
            <w:vAlign w:val="center"/>
          </w:tcPr>
          <w:p w:rsidR="00EC5211" w:rsidRDefault="00EC5211" w:rsidP="00EC5211">
            <w:pPr>
              <w:jc w:val="center"/>
            </w:pPr>
            <w:r>
              <w:t>4.</w:t>
            </w:r>
          </w:p>
        </w:tc>
        <w:tc>
          <w:tcPr>
            <w:tcW w:w="1132" w:type="dxa"/>
            <w:shd w:val="clear" w:color="auto" w:fill="D2D2D2" w:themeFill="background2"/>
            <w:vAlign w:val="center"/>
          </w:tcPr>
          <w:p w:rsidR="00EC5211" w:rsidRDefault="00EC5211" w:rsidP="00EC5211">
            <w:pPr>
              <w:jc w:val="center"/>
            </w:pPr>
            <w:r>
              <w:t>TZK</w:t>
            </w:r>
          </w:p>
        </w:tc>
        <w:tc>
          <w:tcPr>
            <w:tcW w:w="1132" w:type="dxa"/>
            <w:shd w:val="clear" w:color="auto" w:fill="D2D2D2" w:themeFill="background2"/>
            <w:vAlign w:val="center"/>
          </w:tcPr>
          <w:p w:rsidR="00EC5211" w:rsidRDefault="00EC5211" w:rsidP="00EC5211">
            <w:pPr>
              <w:jc w:val="center"/>
            </w:pPr>
            <w:r>
              <w:t>VJ</w:t>
            </w:r>
          </w:p>
        </w:tc>
        <w:tc>
          <w:tcPr>
            <w:tcW w:w="1132" w:type="dxa"/>
            <w:shd w:val="clear" w:color="auto" w:fill="D2D2D2" w:themeFill="background2"/>
            <w:vAlign w:val="center"/>
          </w:tcPr>
          <w:p w:rsidR="00EC5211" w:rsidRDefault="00EC5211" w:rsidP="00EC5211">
            <w:pPr>
              <w:jc w:val="center"/>
            </w:pPr>
            <w:r>
              <w:t>SR</w:t>
            </w:r>
          </w:p>
        </w:tc>
        <w:tc>
          <w:tcPr>
            <w:tcW w:w="1422" w:type="dxa"/>
            <w:gridSpan w:val="3"/>
            <w:shd w:val="clear" w:color="auto" w:fill="D2D2D2" w:themeFill="background2"/>
            <w:vAlign w:val="center"/>
          </w:tcPr>
          <w:p w:rsidR="00EC5211" w:rsidRDefault="00EC5211" w:rsidP="00EC5211">
            <w:pPr>
              <w:jc w:val="center"/>
            </w:pPr>
            <w:r>
              <w:t>PID</w:t>
            </w:r>
          </w:p>
        </w:tc>
        <w:tc>
          <w:tcPr>
            <w:tcW w:w="1565" w:type="dxa"/>
            <w:gridSpan w:val="2"/>
            <w:tcBorders>
              <w:right w:val="double" w:sz="4" w:space="0" w:color="auto"/>
            </w:tcBorders>
            <w:shd w:val="clear" w:color="auto" w:fill="D2D2D2" w:themeFill="background2"/>
            <w:vAlign w:val="center"/>
          </w:tcPr>
          <w:p w:rsidR="00EC5211" w:rsidRDefault="00EC5211" w:rsidP="00EC5211">
            <w:pPr>
              <w:jc w:val="center"/>
            </w:pPr>
            <w:r>
              <w:t>TZK</w:t>
            </w:r>
          </w:p>
        </w:tc>
      </w:tr>
      <w:tr w:rsidR="00EC5211" w:rsidTr="00EC5211">
        <w:trPr>
          <w:cantSplit/>
          <w:trHeight w:val="375"/>
        </w:trPr>
        <w:tc>
          <w:tcPr>
            <w:tcW w:w="2698" w:type="dxa"/>
            <w:vMerge/>
            <w:shd w:val="clear" w:color="auto" w:fill="D2D2D2" w:themeFill="background2"/>
            <w:vAlign w:val="center"/>
          </w:tcPr>
          <w:p w:rsidR="00EC5211" w:rsidRPr="00FD30E5" w:rsidRDefault="00EC5211" w:rsidP="00EC5211">
            <w:pPr>
              <w:jc w:val="center"/>
              <w:rPr>
                <w:b/>
              </w:rPr>
            </w:pPr>
          </w:p>
        </w:tc>
        <w:tc>
          <w:tcPr>
            <w:tcW w:w="1133" w:type="dxa"/>
            <w:shd w:val="clear" w:color="auto" w:fill="D2D2D2" w:themeFill="background2"/>
            <w:vAlign w:val="center"/>
          </w:tcPr>
          <w:p w:rsidR="00EC5211" w:rsidRDefault="00EC5211" w:rsidP="00EC5211">
            <w:pPr>
              <w:jc w:val="center"/>
            </w:pPr>
            <w:r>
              <w:t>5.</w:t>
            </w:r>
          </w:p>
        </w:tc>
        <w:tc>
          <w:tcPr>
            <w:tcW w:w="1132" w:type="dxa"/>
            <w:shd w:val="clear" w:color="auto" w:fill="D2D2D2" w:themeFill="background2"/>
            <w:vAlign w:val="center"/>
          </w:tcPr>
          <w:p w:rsidR="00EC5211" w:rsidRDefault="00EC5211" w:rsidP="00EC5211">
            <w:pPr>
              <w:jc w:val="center"/>
            </w:pPr>
            <w:r>
              <w:t>INA</w:t>
            </w:r>
          </w:p>
        </w:tc>
        <w:tc>
          <w:tcPr>
            <w:tcW w:w="1132" w:type="dxa"/>
            <w:shd w:val="clear" w:color="auto" w:fill="D2D2D2" w:themeFill="background2"/>
            <w:vAlign w:val="center"/>
          </w:tcPr>
          <w:p w:rsidR="00EC5211" w:rsidRDefault="00EC5211" w:rsidP="00EC5211">
            <w:pPr>
              <w:jc w:val="center"/>
            </w:pPr>
            <w:r>
              <w:t>NJEM</w:t>
            </w:r>
          </w:p>
        </w:tc>
        <w:tc>
          <w:tcPr>
            <w:tcW w:w="1132" w:type="dxa"/>
            <w:shd w:val="clear" w:color="auto" w:fill="D2D2D2" w:themeFill="background2"/>
            <w:vAlign w:val="center"/>
          </w:tcPr>
          <w:p w:rsidR="00EC5211" w:rsidRDefault="00EC5211" w:rsidP="00EC5211">
            <w:pPr>
              <w:jc w:val="center"/>
            </w:pPr>
            <w:r>
              <w:t>ZBOR</w:t>
            </w:r>
          </w:p>
        </w:tc>
        <w:tc>
          <w:tcPr>
            <w:tcW w:w="1422" w:type="dxa"/>
            <w:gridSpan w:val="3"/>
            <w:shd w:val="clear" w:color="auto" w:fill="D2D2D2" w:themeFill="background2"/>
            <w:vAlign w:val="center"/>
          </w:tcPr>
          <w:p w:rsidR="00EC5211" w:rsidRDefault="00EC5211" w:rsidP="00EC5211">
            <w:pPr>
              <w:jc w:val="center"/>
            </w:pPr>
            <w:r>
              <w:t>DOP</w:t>
            </w:r>
          </w:p>
        </w:tc>
        <w:tc>
          <w:tcPr>
            <w:tcW w:w="1565" w:type="dxa"/>
            <w:gridSpan w:val="2"/>
            <w:tcBorders>
              <w:right w:val="double" w:sz="4" w:space="0" w:color="auto"/>
            </w:tcBorders>
            <w:shd w:val="clear" w:color="auto" w:fill="D2D2D2" w:themeFill="background2"/>
            <w:vAlign w:val="center"/>
          </w:tcPr>
          <w:p w:rsidR="00EC5211" w:rsidRDefault="00EC5211" w:rsidP="00EC5211">
            <w:pPr>
              <w:jc w:val="center"/>
            </w:pPr>
          </w:p>
        </w:tc>
      </w:tr>
      <w:tr w:rsidR="00EC5211" w:rsidTr="00EC5211">
        <w:trPr>
          <w:cantSplit/>
          <w:trHeight w:val="375"/>
        </w:trPr>
        <w:tc>
          <w:tcPr>
            <w:tcW w:w="2698" w:type="dxa"/>
            <w:vMerge/>
            <w:tcBorders>
              <w:bottom w:val="single" w:sz="4" w:space="0" w:color="auto"/>
            </w:tcBorders>
            <w:shd w:val="clear" w:color="auto" w:fill="D2D2D2" w:themeFill="background2"/>
            <w:vAlign w:val="center"/>
          </w:tcPr>
          <w:p w:rsidR="00EC5211" w:rsidRPr="00FD30E5" w:rsidRDefault="00EC5211" w:rsidP="00EC5211">
            <w:pPr>
              <w:jc w:val="center"/>
              <w:rPr>
                <w:b/>
              </w:rPr>
            </w:pPr>
          </w:p>
        </w:tc>
        <w:tc>
          <w:tcPr>
            <w:tcW w:w="1133" w:type="dxa"/>
            <w:tcBorders>
              <w:bottom w:val="single" w:sz="4" w:space="0" w:color="auto"/>
            </w:tcBorders>
            <w:shd w:val="clear" w:color="auto" w:fill="D2D2D2" w:themeFill="background2"/>
            <w:vAlign w:val="center"/>
          </w:tcPr>
          <w:p w:rsidR="00EC5211" w:rsidRDefault="00EC5211" w:rsidP="00EC5211">
            <w:pPr>
              <w:jc w:val="center"/>
            </w:pPr>
            <w:r>
              <w:t>6.</w:t>
            </w:r>
          </w:p>
        </w:tc>
        <w:tc>
          <w:tcPr>
            <w:tcW w:w="1132" w:type="dxa"/>
            <w:tcBorders>
              <w:bottom w:val="single" w:sz="4" w:space="0" w:color="auto"/>
            </w:tcBorders>
            <w:shd w:val="clear" w:color="auto" w:fill="D2D2D2" w:themeFill="background2"/>
            <w:vAlign w:val="center"/>
          </w:tcPr>
          <w:p w:rsidR="00EC5211" w:rsidRDefault="00EC5211" w:rsidP="00EC5211">
            <w:pPr>
              <w:jc w:val="center"/>
            </w:pPr>
          </w:p>
        </w:tc>
        <w:tc>
          <w:tcPr>
            <w:tcW w:w="1132" w:type="dxa"/>
            <w:tcBorders>
              <w:bottom w:val="single" w:sz="4" w:space="0" w:color="auto"/>
            </w:tcBorders>
            <w:shd w:val="clear" w:color="auto" w:fill="D2D2D2" w:themeFill="background2"/>
            <w:vAlign w:val="center"/>
          </w:tcPr>
          <w:p w:rsidR="00EC5211" w:rsidRDefault="00EC5211" w:rsidP="00EC5211">
            <w:pPr>
              <w:jc w:val="center"/>
            </w:pPr>
          </w:p>
        </w:tc>
        <w:tc>
          <w:tcPr>
            <w:tcW w:w="1132" w:type="dxa"/>
            <w:tcBorders>
              <w:bottom w:val="single" w:sz="4" w:space="0" w:color="auto"/>
            </w:tcBorders>
            <w:shd w:val="clear" w:color="auto" w:fill="D2D2D2" w:themeFill="background2"/>
            <w:vAlign w:val="center"/>
          </w:tcPr>
          <w:p w:rsidR="00EC5211" w:rsidRDefault="00EC5211" w:rsidP="00EC5211">
            <w:pPr>
              <w:jc w:val="center"/>
            </w:pPr>
          </w:p>
        </w:tc>
        <w:tc>
          <w:tcPr>
            <w:tcW w:w="1422" w:type="dxa"/>
            <w:gridSpan w:val="3"/>
            <w:tcBorders>
              <w:bottom w:val="single" w:sz="4" w:space="0" w:color="auto"/>
            </w:tcBorders>
            <w:shd w:val="clear" w:color="auto" w:fill="D2D2D2" w:themeFill="background2"/>
            <w:vAlign w:val="center"/>
          </w:tcPr>
          <w:p w:rsidR="00EC5211" w:rsidRDefault="00EC5211" w:rsidP="00EC5211">
            <w:pPr>
              <w:jc w:val="center"/>
            </w:pPr>
          </w:p>
        </w:tc>
        <w:tc>
          <w:tcPr>
            <w:tcW w:w="1565" w:type="dxa"/>
            <w:gridSpan w:val="2"/>
            <w:tcBorders>
              <w:bottom w:val="single" w:sz="4" w:space="0" w:color="auto"/>
              <w:right w:val="double" w:sz="4" w:space="0" w:color="auto"/>
            </w:tcBorders>
            <w:shd w:val="clear" w:color="auto" w:fill="D2D2D2" w:themeFill="background2"/>
            <w:vAlign w:val="center"/>
          </w:tcPr>
          <w:p w:rsidR="00EC5211" w:rsidRDefault="00EC5211" w:rsidP="00EC5211">
            <w:pPr>
              <w:jc w:val="center"/>
            </w:pPr>
          </w:p>
        </w:tc>
      </w:tr>
      <w:tr w:rsidR="00EC5211" w:rsidRPr="000A733E" w:rsidTr="00EC5211">
        <w:trPr>
          <w:cantSplit/>
          <w:trHeight w:val="375"/>
        </w:trPr>
        <w:tc>
          <w:tcPr>
            <w:tcW w:w="10214" w:type="dxa"/>
            <w:gridSpan w:val="10"/>
            <w:tcBorders>
              <w:right w:val="double" w:sz="4" w:space="0" w:color="auto"/>
            </w:tcBorders>
            <w:shd w:val="clear" w:color="auto" w:fill="D2D2D2" w:themeFill="background2"/>
            <w:vAlign w:val="center"/>
          </w:tcPr>
          <w:p w:rsidR="00EC5211" w:rsidRPr="00FD30E5" w:rsidRDefault="00EC5211" w:rsidP="00EC5211">
            <w:pPr>
              <w:jc w:val="center"/>
              <w:rPr>
                <w:b/>
              </w:rPr>
            </w:pPr>
            <w:r w:rsidRPr="00FD30E5">
              <w:rPr>
                <w:b/>
              </w:rPr>
              <w:t xml:space="preserve">Primanje roditelja: </w:t>
            </w:r>
            <w:r>
              <w:rPr>
                <w:b/>
              </w:rPr>
              <w:t>UTORAK 4. SAT (11:20 – 12:05)</w:t>
            </w:r>
          </w:p>
        </w:tc>
      </w:tr>
      <w:tr w:rsidR="00EC5211" w:rsidTr="00EC5211">
        <w:trPr>
          <w:cantSplit/>
          <w:trHeight w:val="375"/>
        </w:trPr>
        <w:tc>
          <w:tcPr>
            <w:tcW w:w="2698" w:type="dxa"/>
            <w:shd w:val="clear" w:color="auto" w:fill="FFFFFF" w:themeFill="background1"/>
            <w:vAlign w:val="center"/>
          </w:tcPr>
          <w:p w:rsidR="00EC5211" w:rsidRPr="00FD30E5" w:rsidRDefault="00EC5211" w:rsidP="00EC5211">
            <w:pPr>
              <w:jc w:val="center"/>
              <w:rPr>
                <w:b/>
              </w:rPr>
            </w:pPr>
          </w:p>
        </w:tc>
        <w:tc>
          <w:tcPr>
            <w:tcW w:w="1133" w:type="dxa"/>
            <w:shd w:val="clear" w:color="auto" w:fill="FFFFFF" w:themeFill="background1"/>
            <w:vAlign w:val="center"/>
          </w:tcPr>
          <w:p w:rsidR="00EC5211" w:rsidRDefault="00EC5211" w:rsidP="00EC5211">
            <w:pPr>
              <w:jc w:val="center"/>
            </w:pPr>
          </w:p>
        </w:tc>
        <w:tc>
          <w:tcPr>
            <w:tcW w:w="6383" w:type="dxa"/>
            <w:gridSpan w:val="8"/>
            <w:tcBorders>
              <w:right w:val="double" w:sz="4" w:space="0" w:color="auto"/>
            </w:tcBorders>
            <w:shd w:val="clear" w:color="auto" w:fill="FFFFFF" w:themeFill="background1"/>
            <w:vAlign w:val="center"/>
          </w:tcPr>
          <w:p w:rsidR="00EC5211" w:rsidRDefault="00EC5211" w:rsidP="00EC5211">
            <w:pPr>
              <w:jc w:val="center"/>
            </w:pPr>
            <w:r>
              <w:rPr>
                <w:b/>
                <w:bCs/>
              </w:rPr>
              <w:t>DAN U TJEDNU</w:t>
            </w:r>
          </w:p>
        </w:tc>
      </w:tr>
      <w:tr w:rsidR="00EC5211" w:rsidTr="00EC5211">
        <w:trPr>
          <w:cantSplit/>
          <w:trHeight w:val="375"/>
        </w:trPr>
        <w:tc>
          <w:tcPr>
            <w:tcW w:w="2698" w:type="dxa"/>
            <w:shd w:val="clear" w:color="auto" w:fill="FFFFFF" w:themeFill="background1"/>
            <w:vAlign w:val="center"/>
          </w:tcPr>
          <w:p w:rsidR="00EC5211" w:rsidRPr="00FD30E5" w:rsidRDefault="00EC5211" w:rsidP="00EC5211">
            <w:pPr>
              <w:jc w:val="center"/>
              <w:rPr>
                <w:b/>
              </w:rPr>
            </w:pPr>
            <w:r w:rsidRPr="00FD30E5">
              <w:rPr>
                <w:b/>
              </w:rPr>
              <w:t>Ime i prezime učitelja</w:t>
            </w:r>
          </w:p>
        </w:tc>
        <w:tc>
          <w:tcPr>
            <w:tcW w:w="1133" w:type="dxa"/>
            <w:shd w:val="clear" w:color="auto" w:fill="FFFFFF" w:themeFill="background1"/>
            <w:vAlign w:val="center"/>
          </w:tcPr>
          <w:p w:rsidR="00EC5211" w:rsidRDefault="00EC5211" w:rsidP="00EC5211">
            <w:pPr>
              <w:jc w:val="center"/>
              <w:rPr>
                <w:b/>
                <w:bCs/>
              </w:rPr>
            </w:pPr>
            <w:r>
              <w:rPr>
                <w:b/>
                <w:bCs/>
              </w:rPr>
              <w:t>Sat</w:t>
            </w:r>
          </w:p>
        </w:tc>
        <w:tc>
          <w:tcPr>
            <w:tcW w:w="1132" w:type="dxa"/>
            <w:shd w:val="clear" w:color="auto" w:fill="FFFFFF" w:themeFill="background1"/>
            <w:vAlign w:val="center"/>
          </w:tcPr>
          <w:p w:rsidR="00EC5211" w:rsidRDefault="00EC5211" w:rsidP="00EC5211">
            <w:pPr>
              <w:jc w:val="center"/>
            </w:pPr>
            <w:r>
              <w:t>PON</w:t>
            </w:r>
          </w:p>
        </w:tc>
        <w:tc>
          <w:tcPr>
            <w:tcW w:w="1132" w:type="dxa"/>
            <w:shd w:val="clear" w:color="auto" w:fill="FFFFFF" w:themeFill="background1"/>
            <w:vAlign w:val="center"/>
          </w:tcPr>
          <w:p w:rsidR="00EC5211" w:rsidRDefault="00EC5211" w:rsidP="00EC5211">
            <w:pPr>
              <w:jc w:val="center"/>
            </w:pPr>
            <w:r>
              <w:t>UTO</w:t>
            </w:r>
          </w:p>
        </w:tc>
        <w:tc>
          <w:tcPr>
            <w:tcW w:w="1351" w:type="dxa"/>
            <w:gridSpan w:val="2"/>
            <w:shd w:val="clear" w:color="auto" w:fill="FFFFFF" w:themeFill="background1"/>
            <w:vAlign w:val="center"/>
          </w:tcPr>
          <w:p w:rsidR="00EC5211" w:rsidRDefault="00EC5211" w:rsidP="00EC5211">
            <w:r>
              <w:t>SRI</w:t>
            </w:r>
          </w:p>
        </w:tc>
        <w:tc>
          <w:tcPr>
            <w:tcW w:w="1510" w:type="dxa"/>
            <w:gridSpan w:val="3"/>
            <w:shd w:val="clear" w:color="auto" w:fill="FFFFFF" w:themeFill="background1"/>
            <w:vAlign w:val="center"/>
          </w:tcPr>
          <w:p w:rsidR="00EC5211" w:rsidRDefault="00EC5211" w:rsidP="00EC5211">
            <w:pPr>
              <w:jc w:val="center"/>
            </w:pPr>
            <w:r>
              <w:t>ČET</w:t>
            </w:r>
          </w:p>
        </w:tc>
        <w:tc>
          <w:tcPr>
            <w:tcW w:w="1258" w:type="dxa"/>
            <w:tcBorders>
              <w:right w:val="double" w:sz="4" w:space="0" w:color="auto"/>
            </w:tcBorders>
            <w:shd w:val="clear" w:color="auto" w:fill="FFFFFF" w:themeFill="background1"/>
            <w:vAlign w:val="center"/>
          </w:tcPr>
          <w:p w:rsidR="00EC5211" w:rsidRDefault="00EC5211" w:rsidP="00EC5211">
            <w:pPr>
              <w:jc w:val="center"/>
            </w:pPr>
            <w:r>
              <w:t>PET</w:t>
            </w:r>
          </w:p>
        </w:tc>
      </w:tr>
      <w:tr w:rsidR="00EC5211" w:rsidTr="00EC5211">
        <w:trPr>
          <w:cantSplit/>
          <w:trHeight w:val="375"/>
        </w:trPr>
        <w:tc>
          <w:tcPr>
            <w:tcW w:w="2698" w:type="dxa"/>
            <w:vMerge w:val="restart"/>
            <w:shd w:val="pct10" w:color="auto" w:fill="auto"/>
            <w:vAlign w:val="center"/>
          </w:tcPr>
          <w:p w:rsidR="00EC5211" w:rsidRDefault="00EC5211" w:rsidP="00EC5211">
            <w:pPr>
              <w:jc w:val="center"/>
              <w:rPr>
                <w:b/>
              </w:rPr>
            </w:pPr>
            <w:r>
              <w:rPr>
                <w:b/>
              </w:rPr>
              <w:t>CARMEN MOŠMONDOR</w:t>
            </w:r>
          </w:p>
          <w:p w:rsidR="00EC5211" w:rsidRPr="00FD30E5" w:rsidRDefault="00EC5211" w:rsidP="00EC5211">
            <w:pPr>
              <w:jc w:val="center"/>
              <w:rPr>
                <w:b/>
              </w:rPr>
            </w:pPr>
            <w:r>
              <w:rPr>
                <w:b/>
              </w:rPr>
              <w:t>III.B</w:t>
            </w:r>
          </w:p>
        </w:tc>
        <w:tc>
          <w:tcPr>
            <w:tcW w:w="1133" w:type="dxa"/>
            <w:shd w:val="pct10" w:color="auto" w:fill="auto"/>
            <w:vAlign w:val="center"/>
          </w:tcPr>
          <w:p w:rsidR="00EC5211" w:rsidRDefault="00EC5211" w:rsidP="00EC5211">
            <w:pPr>
              <w:jc w:val="center"/>
            </w:pPr>
            <w:r>
              <w:t>0.</w:t>
            </w:r>
          </w:p>
        </w:tc>
        <w:tc>
          <w:tcPr>
            <w:tcW w:w="1132" w:type="dxa"/>
            <w:shd w:val="pct10" w:color="auto" w:fill="auto"/>
            <w:vAlign w:val="center"/>
          </w:tcPr>
          <w:p w:rsidR="00EC5211" w:rsidRDefault="00EC5211" w:rsidP="00EC5211">
            <w:pPr>
              <w:jc w:val="center"/>
            </w:pPr>
          </w:p>
        </w:tc>
        <w:tc>
          <w:tcPr>
            <w:tcW w:w="1132" w:type="dxa"/>
            <w:shd w:val="pct10" w:color="auto" w:fill="auto"/>
            <w:vAlign w:val="center"/>
          </w:tcPr>
          <w:p w:rsidR="00EC5211" w:rsidRDefault="00EC5211" w:rsidP="00EC5211">
            <w:pPr>
              <w:jc w:val="center"/>
            </w:pPr>
            <w:r>
              <w:t>DOP MAT</w:t>
            </w:r>
          </w:p>
        </w:tc>
        <w:tc>
          <w:tcPr>
            <w:tcW w:w="1425" w:type="dxa"/>
            <w:gridSpan w:val="3"/>
            <w:shd w:val="pct10" w:color="auto" w:fill="auto"/>
            <w:vAlign w:val="center"/>
          </w:tcPr>
          <w:p w:rsidR="00EC5211" w:rsidRDefault="00EC5211" w:rsidP="00EC5211">
            <w:pPr>
              <w:jc w:val="center"/>
            </w:pPr>
            <w:r>
              <w:t>INA</w:t>
            </w:r>
          </w:p>
        </w:tc>
        <w:tc>
          <w:tcPr>
            <w:tcW w:w="1436" w:type="dxa"/>
            <w:gridSpan w:val="2"/>
            <w:shd w:val="pct10" w:color="auto" w:fill="auto"/>
            <w:vAlign w:val="center"/>
          </w:tcPr>
          <w:p w:rsidR="00EC5211" w:rsidRDefault="00EC5211" w:rsidP="00EC5211">
            <w:pPr>
              <w:jc w:val="center"/>
            </w:pPr>
            <w:r>
              <w:t>DOD MAT</w:t>
            </w:r>
          </w:p>
        </w:tc>
        <w:tc>
          <w:tcPr>
            <w:tcW w:w="1258" w:type="dxa"/>
            <w:tcBorders>
              <w:right w:val="double" w:sz="4" w:space="0" w:color="auto"/>
            </w:tcBorders>
            <w:shd w:val="pct10" w:color="auto" w:fill="auto"/>
            <w:vAlign w:val="center"/>
          </w:tcPr>
          <w:p w:rsidR="00EC5211" w:rsidRDefault="00EC5211" w:rsidP="00EC5211">
            <w:pPr>
              <w:jc w:val="center"/>
            </w:pP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shd w:val="pct10" w:color="auto" w:fill="auto"/>
            <w:vAlign w:val="center"/>
          </w:tcPr>
          <w:p w:rsidR="00EC5211" w:rsidRDefault="00EC5211" w:rsidP="00EC5211">
            <w:pPr>
              <w:jc w:val="center"/>
            </w:pPr>
            <w:r>
              <w:t>1.</w:t>
            </w:r>
          </w:p>
        </w:tc>
        <w:tc>
          <w:tcPr>
            <w:tcW w:w="1132" w:type="dxa"/>
            <w:shd w:val="pct10" w:color="auto" w:fill="auto"/>
            <w:vAlign w:val="center"/>
          </w:tcPr>
          <w:p w:rsidR="00EC5211" w:rsidRDefault="00EC5211" w:rsidP="00EC5211">
            <w:pPr>
              <w:jc w:val="center"/>
            </w:pPr>
            <w:r>
              <w:t>HJ</w:t>
            </w:r>
          </w:p>
        </w:tc>
        <w:tc>
          <w:tcPr>
            <w:tcW w:w="1132" w:type="dxa"/>
            <w:shd w:val="pct10" w:color="auto" w:fill="auto"/>
            <w:vAlign w:val="center"/>
          </w:tcPr>
          <w:p w:rsidR="00EC5211" w:rsidRDefault="00EC5211" w:rsidP="00EC5211">
            <w:pPr>
              <w:jc w:val="center"/>
            </w:pPr>
            <w:r>
              <w:t>HJ</w:t>
            </w:r>
          </w:p>
        </w:tc>
        <w:tc>
          <w:tcPr>
            <w:tcW w:w="1425" w:type="dxa"/>
            <w:gridSpan w:val="3"/>
            <w:shd w:val="pct10" w:color="auto" w:fill="auto"/>
            <w:vAlign w:val="center"/>
          </w:tcPr>
          <w:p w:rsidR="00EC5211" w:rsidRDefault="00EC5211" w:rsidP="00EC5211">
            <w:pPr>
              <w:jc w:val="center"/>
            </w:pPr>
            <w:r>
              <w:t>LIK</w:t>
            </w:r>
          </w:p>
        </w:tc>
        <w:tc>
          <w:tcPr>
            <w:tcW w:w="1436" w:type="dxa"/>
            <w:gridSpan w:val="2"/>
            <w:shd w:val="pct10" w:color="auto" w:fill="auto"/>
            <w:vAlign w:val="center"/>
          </w:tcPr>
          <w:p w:rsidR="00EC5211" w:rsidRDefault="00EC5211" w:rsidP="00EC5211">
            <w:pPr>
              <w:jc w:val="center"/>
            </w:pPr>
            <w:r>
              <w:t>NJEM</w:t>
            </w:r>
          </w:p>
        </w:tc>
        <w:tc>
          <w:tcPr>
            <w:tcW w:w="1258" w:type="dxa"/>
            <w:tcBorders>
              <w:right w:val="double" w:sz="4" w:space="0" w:color="auto"/>
            </w:tcBorders>
            <w:shd w:val="pct10" w:color="auto" w:fill="auto"/>
            <w:vAlign w:val="center"/>
          </w:tcPr>
          <w:p w:rsidR="00EC5211" w:rsidRDefault="00EC5211" w:rsidP="00EC5211">
            <w:pPr>
              <w:jc w:val="center"/>
            </w:pPr>
            <w:r>
              <w:t>TZK</w:t>
            </w: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shd w:val="pct10" w:color="auto" w:fill="auto"/>
            <w:vAlign w:val="center"/>
          </w:tcPr>
          <w:p w:rsidR="00EC5211" w:rsidRDefault="00EC5211" w:rsidP="00EC5211">
            <w:pPr>
              <w:jc w:val="center"/>
            </w:pPr>
            <w:r>
              <w:t>2.</w:t>
            </w:r>
          </w:p>
        </w:tc>
        <w:tc>
          <w:tcPr>
            <w:tcW w:w="1132" w:type="dxa"/>
            <w:shd w:val="pct10" w:color="auto" w:fill="auto"/>
            <w:vAlign w:val="center"/>
          </w:tcPr>
          <w:p w:rsidR="00EC5211" w:rsidRDefault="00EC5211" w:rsidP="00EC5211">
            <w:pPr>
              <w:jc w:val="center"/>
            </w:pPr>
            <w:r>
              <w:t>TZK</w:t>
            </w:r>
          </w:p>
        </w:tc>
        <w:tc>
          <w:tcPr>
            <w:tcW w:w="1132" w:type="dxa"/>
            <w:shd w:val="pct10" w:color="auto" w:fill="auto"/>
            <w:vAlign w:val="center"/>
          </w:tcPr>
          <w:p w:rsidR="00EC5211" w:rsidRDefault="00EC5211" w:rsidP="00EC5211">
            <w:pPr>
              <w:jc w:val="center"/>
            </w:pPr>
            <w:r>
              <w:t>TZK</w:t>
            </w:r>
          </w:p>
        </w:tc>
        <w:tc>
          <w:tcPr>
            <w:tcW w:w="1425" w:type="dxa"/>
            <w:gridSpan w:val="3"/>
            <w:shd w:val="pct10" w:color="auto" w:fill="auto"/>
            <w:vAlign w:val="center"/>
          </w:tcPr>
          <w:p w:rsidR="00EC5211" w:rsidRDefault="00EC5211" w:rsidP="00EC5211">
            <w:pPr>
              <w:jc w:val="center"/>
            </w:pPr>
            <w:r>
              <w:t>HJ</w:t>
            </w:r>
          </w:p>
        </w:tc>
        <w:tc>
          <w:tcPr>
            <w:tcW w:w="1436" w:type="dxa"/>
            <w:gridSpan w:val="2"/>
            <w:shd w:val="pct10" w:color="auto" w:fill="auto"/>
            <w:vAlign w:val="center"/>
          </w:tcPr>
          <w:p w:rsidR="00EC5211" w:rsidRDefault="00EC5211" w:rsidP="00EC5211">
            <w:pPr>
              <w:jc w:val="center"/>
            </w:pPr>
            <w:r>
              <w:t>VJ</w:t>
            </w:r>
          </w:p>
        </w:tc>
        <w:tc>
          <w:tcPr>
            <w:tcW w:w="1258" w:type="dxa"/>
            <w:tcBorders>
              <w:right w:val="double" w:sz="4" w:space="0" w:color="auto"/>
            </w:tcBorders>
            <w:shd w:val="pct10" w:color="auto" w:fill="auto"/>
            <w:vAlign w:val="center"/>
          </w:tcPr>
          <w:p w:rsidR="00EC5211" w:rsidRDefault="00EC5211" w:rsidP="00EC5211">
            <w:pPr>
              <w:jc w:val="center"/>
            </w:pPr>
            <w:r>
              <w:t>HJ</w:t>
            </w: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shd w:val="pct10" w:color="auto" w:fill="auto"/>
            <w:vAlign w:val="center"/>
          </w:tcPr>
          <w:p w:rsidR="00EC5211" w:rsidRDefault="00EC5211" w:rsidP="00EC5211">
            <w:pPr>
              <w:jc w:val="center"/>
            </w:pPr>
            <w:r>
              <w:t>3.</w:t>
            </w:r>
          </w:p>
        </w:tc>
        <w:tc>
          <w:tcPr>
            <w:tcW w:w="1132" w:type="dxa"/>
            <w:shd w:val="pct10" w:color="auto" w:fill="auto"/>
            <w:vAlign w:val="center"/>
          </w:tcPr>
          <w:p w:rsidR="00EC5211" w:rsidRDefault="00EC5211" w:rsidP="00EC5211">
            <w:pPr>
              <w:jc w:val="center"/>
            </w:pPr>
            <w:r>
              <w:t>MAT</w:t>
            </w:r>
          </w:p>
        </w:tc>
        <w:tc>
          <w:tcPr>
            <w:tcW w:w="1132" w:type="dxa"/>
            <w:shd w:val="pct10" w:color="auto" w:fill="auto"/>
            <w:vAlign w:val="center"/>
          </w:tcPr>
          <w:p w:rsidR="00EC5211" w:rsidRDefault="00EC5211" w:rsidP="00EC5211">
            <w:pPr>
              <w:jc w:val="center"/>
            </w:pPr>
            <w:r>
              <w:t>VJ</w:t>
            </w:r>
          </w:p>
        </w:tc>
        <w:tc>
          <w:tcPr>
            <w:tcW w:w="1425" w:type="dxa"/>
            <w:gridSpan w:val="3"/>
            <w:shd w:val="pct10" w:color="auto" w:fill="auto"/>
            <w:vAlign w:val="center"/>
          </w:tcPr>
          <w:p w:rsidR="00EC5211" w:rsidRDefault="00EC5211" w:rsidP="00EC5211">
            <w:pPr>
              <w:jc w:val="center"/>
            </w:pPr>
            <w:r>
              <w:t>MAT</w:t>
            </w:r>
          </w:p>
        </w:tc>
        <w:tc>
          <w:tcPr>
            <w:tcW w:w="1436" w:type="dxa"/>
            <w:gridSpan w:val="2"/>
            <w:shd w:val="pct10" w:color="auto" w:fill="auto"/>
            <w:vAlign w:val="center"/>
          </w:tcPr>
          <w:p w:rsidR="00EC5211" w:rsidRDefault="00EC5211" w:rsidP="00EC5211">
            <w:pPr>
              <w:jc w:val="center"/>
            </w:pPr>
            <w:r>
              <w:t>MAT</w:t>
            </w:r>
          </w:p>
        </w:tc>
        <w:tc>
          <w:tcPr>
            <w:tcW w:w="1258" w:type="dxa"/>
            <w:tcBorders>
              <w:right w:val="double" w:sz="4" w:space="0" w:color="auto"/>
            </w:tcBorders>
            <w:shd w:val="pct10" w:color="auto" w:fill="auto"/>
            <w:vAlign w:val="center"/>
          </w:tcPr>
          <w:p w:rsidR="00EC5211" w:rsidRDefault="00EC5211" w:rsidP="00EC5211">
            <w:pPr>
              <w:jc w:val="center"/>
            </w:pPr>
            <w:r>
              <w:t>GK</w:t>
            </w: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shd w:val="pct10" w:color="auto" w:fill="auto"/>
            <w:vAlign w:val="center"/>
          </w:tcPr>
          <w:p w:rsidR="00EC5211" w:rsidRDefault="00EC5211" w:rsidP="00EC5211">
            <w:pPr>
              <w:jc w:val="center"/>
            </w:pPr>
            <w:r>
              <w:t>4.</w:t>
            </w:r>
          </w:p>
        </w:tc>
        <w:tc>
          <w:tcPr>
            <w:tcW w:w="1132" w:type="dxa"/>
            <w:shd w:val="pct10" w:color="auto" w:fill="auto"/>
            <w:vAlign w:val="center"/>
          </w:tcPr>
          <w:p w:rsidR="00EC5211" w:rsidRDefault="00B911C3" w:rsidP="00EC5211">
            <w:pPr>
              <w:jc w:val="center"/>
            </w:pPr>
            <w:r>
              <w:t>PID</w:t>
            </w:r>
          </w:p>
        </w:tc>
        <w:tc>
          <w:tcPr>
            <w:tcW w:w="1132" w:type="dxa"/>
            <w:shd w:val="pct10" w:color="auto" w:fill="auto"/>
            <w:vAlign w:val="center"/>
          </w:tcPr>
          <w:p w:rsidR="00EC5211" w:rsidRDefault="00EC5211" w:rsidP="00EC5211">
            <w:pPr>
              <w:jc w:val="center"/>
            </w:pPr>
            <w:r>
              <w:t>NJEM</w:t>
            </w:r>
          </w:p>
        </w:tc>
        <w:tc>
          <w:tcPr>
            <w:tcW w:w="1425" w:type="dxa"/>
            <w:gridSpan w:val="3"/>
            <w:shd w:val="pct10" w:color="auto" w:fill="auto"/>
            <w:vAlign w:val="center"/>
          </w:tcPr>
          <w:p w:rsidR="00EC5211" w:rsidRDefault="00EC5211" w:rsidP="00EC5211">
            <w:pPr>
              <w:jc w:val="center"/>
            </w:pPr>
            <w:r>
              <w:t>PID</w:t>
            </w:r>
          </w:p>
        </w:tc>
        <w:tc>
          <w:tcPr>
            <w:tcW w:w="1436" w:type="dxa"/>
            <w:gridSpan w:val="2"/>
            <w:shd w:val="pct10" w:color="auto" w:fill="auto"/>
            <w:vAlign w:val="center"/>
          </w:tcPr>
          <w:p w:rsidR="00EC5211" w:rsidRDefault="00B911C3" w:rsidP="00EC5211">
            <w:pPr>
              <w:jc w:val="center"/>
            </w:pPr>
            <w:r>
              <w:t>SR</w:t>
            </w:r>
          </w:p>
        </w:tc>
        <w:tc>
          <w:tcPr>
            <w:tcW w:w="1258" w:type="dxa"/>
            <w:tcBorders>
              <w:right w:val="double" w:sz="4" w:space="0" w:color="auto"/>
            </w:tcBorders>
            <w:shd w:val="pct10" w:color="auto" w:fill="auto"/>
            <w:vAlign w:val="center"/>
          </w:tcPr>
          <w:p w:rsidR="00EC5211" w:rsidRDefault="00EC5211" w:rsidP="00EC5211">
            <w:pPr>
              <w:jc w:val="center"/>
            </w:pPr>
            <w:r>
              <w:t>MAT</w:t>
            </w: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tcBorders>
              <w:bottom w:val="single" w:sz="4" w:space="0" w:color="auto"/>
            </w:tcBorders>
            <w:shd w:val="pct10" w:color="auto" w:fill="auto"/>
            <w:vAlign w:val="center"/>
          </w:tcPr>
          <w:p w:rsidR="00EC5211" w:rsidRDefault="00EC5211" w:rsidP="00EC5211">
            <w:pPr>
              <w:jc w:val="center"/>
            </w:pPr>
            <w:r>
              <w:t>5.</w:t>
            </w:r>
          </w:p>
        </w:tc>
        <w:tc>
          <w:tcPr>
            <w:tcW w:w="1132" w:type="dxa"/>
            <w:tcBorders>
              <w:bottom w:val="single" w:sz="4" w:space="0" w:color="auto"/>
            </w:tcBorders>
            <w:shd w:val="pct10" w:color="auto" w:fill="auto"/>
            <w:vAlign w:val="center"/>
          </w:tcPr>
          <w:p w:rsidR="00EC5211" w:rsidRDefault="00EC5211" w:rsidP="00EC5211">
            <w:pPr>
              <w:jc w:val="center"/>
            </w:pPr>
          </w:p>
        </w:tc>
        <w:tc>
          <w:tcPr>
            <w:tcW w:w="1132" w:type="dxa"/>
            <w:tcBorders>
              <w:bottom w:val="single" w:sz="4" w:space="0" w:color="auto"/>
            </w:tcBorders>
            <w:shd w:val="pct10" w:color="auto" w:fill="auto"/>
            <w:vAlign w:val="center"/>
          </w:tcPr>
          <w:p w:rsidR="00EC5211" w:rsidRDefault="00EC5211" w:rsidP="00EC5211">
            <w:pPr>
              <w:jc w:val="center"/>
            </w:pPr>
          </w:p>
        </w:tc>
        <w:tc>
          <w:tcPr>
            <w:tcW w:w="1425" w:type="dxa"/>
            <w:gridSpan w:val="3"/>
            <w:tcBorders>
              <w:bottom w:val="single" w:sz="4" w:space="0" w:color="auto"/>
            </w:tcBorders>
            <w:shd w:val="pct10" w:color="auto" w:fill="auto"/>
            <w:vAlign w:val="center"/>
          </w:tcPr>
          <w:p w:rsidR="00EC5211" w:rsidRDefault="00EC5211" w:rsidP="00EC5211">
            <w:pPr>
              <w:jc w:val="center"/>
            </w:pPr>
          </w:p>
        </w:tc>
        <w:tc>
          <w:tcPr>
            <w:tcW w:w="1436" w:type="dxa"/>
            <w:gridSpan w:val="2"/>
            <w:tcBorders>
              <w:bottom w:val="single" w:sz="4" w:space="0" w:color="auto"/>
            </w:tcBorders>
            <w:shd w:val="pct10" w:color="auto" w:fill="auto"/>
            <w:vAlign w:val="center"/>
          </w:tcPr>
          <w:p w:rsidR="00EC5211" w:rsidRDefault="00EC5211" w:rsidP="00EC5211">
            <w:pPr>
              <w:jc w:val="center"/>
            </w:pPr>
            <w:r>
              <w:t>HJ</w:t>
            </w:r>
          </w:p>
        </w:tc>
        <w:tc>
          <w:tcPr>
            <w:tcW w:w="1258" w:type="dxa"/>
            <w:tcBorders>
              <w:bottom w:val="single" w:sz="4" w:space="0" w:color="auto"/>
              <w:right w:val="double" w:sz="4" w:space="0" w:color="auto"/>
            </w:tcBorders>
            <w:shd w:val="pct10" w:color="auto" w:fill="auto"/>
            <w:vAlign w:val="center"/>
          </w:tcPr>
          <w:p w:rsidR="00EC5211" w:rsidRDefault="00EC5211" w:rsidP="00EC5211">
            <w:pPr>
              <w:jc w:val="center"/>
            </w:pPr>
          </w:p>
        </w:tc>
      </w:tr>
      <w:tr w:rsidR="00EC5211" w:rsidTr="00EC5211">
        <w:trPr>
          <w:cantSplit/>
          <w:trHeight w:val="375"/>
        </w:trPr>
        <w:tc>
          <w:tcPr>
            <w:tcW w:w="2698" w:type="dxa"/>
            <w:vMerge/>
            <w:tcBorders>
              <w:bottom w:val="single" w:sz="4" w:space="0" w:color="auto"/>
            </w:tcBorders>
            <w:shd w:val="pct10" w:color="auto" w:fill="auto"/>
            <w:vAlign w:val="center"/>
          </w:tcPr>
          <w:p w:rsidR="00EC5211" w:rsidRPr="00FD30E5" w:rsidRDefault="00EC5211" w:rsidP="00EC5211">
            <w:pPr>
              <w:jc w:val="center"/>
              <w:rPr>
                <w:b/>
              </w:rPr>
            </w:pPr>
          </w:p>
        </w:tc>
        <w:tc>
          <w:tcPr>
            <w:tcW w:w="1133" w:type="dxa"/>
            <w:tcBorders>
              <w:bottom w:val="single" w:sz="4" w:space="0" w:color="auto"/>
            </w:tcBorders>
            <w:shd w:val="pct10" w:color="auto" w:fill="auto"/>
            <w:vAlign w:val="center"/>
          </w:tcPr>
          <w:p w:rsidR="00EC5211" w:rsidRDefault="00EC5211" w:rsidP="00EC5211">
            <w:pPr>
              <w:jc w:val="center"/>
            </w:pPr>
            <w:r>
              <w:t>6.</w:t>
            </w:r>
          </w:p>
        </w:tc>
        <w:tc>
          <w:tcPr>
            <w:tcW w:w="1132" w:type="dxa"/>
            <w:tcBorders>
              <w:bottom w:val="single" w:sz="4" w:space="0" w:color="auto"/>
            </w:tcBorders>
            <w:shd w:val="pct10" w:color="auto" w:fill="auto"/>
            <w:vAlign w:val="center"/>
          </w:tcPr>
          <w:p w:rsidR="00EC5211" w:rsidRDefault="00EC5211" w:rsidP="00EC5211">
            <w:pPr>
              <w:jc w:val="center"/>
            </w:pPr>
          </w:p>
        </w:tc>
        <w:tc>
          <w:tcPr>
            <w:tcW w:w="1132" w:type="dxa"/>
            <w:tcBorders>
              <w:bottom w:val="single" w:sz="4" w:space="0" w:color="auto"/>
            </w:tcBorders>
            <w:shd w:val="pct10" w:color="auto" w:fill="auto"/>
            <w:vAlign w:val="center"/>
          </w:tcPr>
          <w:p w:rsidR="00EC5211" w:rsidRDefault="00EC5211" w:rsidP="00EC5211">
            <w:pPr>
              <w:jc w:val="center"/>
            </w:pPr>
          </w:p>
        </w:tc>
        <w:tc>
          <w:tcPr>
            <w:tcW w:w="1425" w:type="dxa"/>
            <w:gridSpan w:val="3"/>
            <w:tcBorders>
              <w:bottom w:val="single" w:sz="4" w:space="0" w:color="auto"/>
            </w:tcBorders>
            <w:shd w:val="pct10" w:color="auto" w:fill="auto"/>
            <w:vAlign w:val="center"/>
          </w:tcPr>
          <w:p w:rsidR="00EC5211" w:rsidRDefault="00EC5211" w:rsidP="00EC5211">
            <w:pPr>
              <w:jc w:val="center"/>
            </w:pPr>
          </w:p>
        </w:tc>
        <w:tc>
          <w:tcPr>
            <w:tcW w:w="1436" w:type="dxa"/>
            <w:gridSpan w:val="2"/>
            <w:tcBorders>
              <w:bottom w:val="single" w:sz="4" w:space="0" w:color="auto"/>
            </w:tcBorders>
            <w:shd w:val="pct10" w:color="auto" w:fill="auto"/>
            <w:vAlign w:val="center"/>
          </w:tcPr>
          <w:p w:rsidR="00EC5211" w:rsidRDefault="00EC5211" w:rsidP="00EC5211">
            <w:pPr>
              <w:jc w:val="center"/>
            </w:pPr>
          </w:p>
        </w:tc>
        <w:tc>
          <w:tcPr>
            <w:tcW w:w="1258" w:type="dxa"/>
            <w:tcBorders>
              <w:bottom w:val="single" w:sz="4" w:space="0" w:color="auto"/>
              <w:right w:val="double" w:sz="4" w:space="0" w:color="auto"/>
            </w:tcBorders>
            <w:shd w:val="pct10" w:color="auto" w:fill="auto"/>
            <w:vAlign w:val="center"/>
          </w:tcPr>
          <w:p w:rsidR="00EC5211" w:rsidRDefault="00EC5211" w:rsidP="00EC5211">
            <w:pPr>
              <w:jc w:val="center"/>
            </w:pPr>
          </w:p>
        </w:tc>
      </w:tr>
      <w:tr w:rsidR="00EC5211" w:rsidTr="00EC5211">
        <w:trPr>
          <w:cantSplit/>
          <w:trHeight w:val="375"/>
        </w:trPr>
        <w:tc>
          <w:tcPr>
            <w:tcW w:w="2698" w:type="dxa"/>
            <w:tcBorders>
              <w:bottom w:val="single" w:sz="4" w:space="0" w:color="auto"/>
            </w:tcBorders>
            <w:vAlign w:val="center"/>
          </w:tcPr>
          <w:p w:rsidR="00EC5211" w:rsidRPr="00FD30E5" w:rsidRDefault="00EC5211" w:rsidP="00EC5211">
            <w:pPr>
              <w:jc w:val="center"/>
              <w:rPr>
                <w:b/>
              </w:rPr>
            </w:pPr>
          </w:p>
        </w:tc>
        <w:tc>
          <w:tcPr>
            <w:tcW w:w="1133" w:type="dxa"/>
            <w:tcBorders>
              <w:bottom w:val="single" w:sz="4" w:space="0" w:color="auto"/>
            </w:tcBorders>
            <w:vAlign w:val="center"/>
          </w:tcPr>
          <w:p w:rsidR="00EC5211" w:rsidRDefault="00EC5211" w:rsidP="00EC5211">
            <w:pPr>
              <w:jc w:val="center"/>
            </w:pPr>
          </w:p>
        </w:tc>
        <w:tc>
          <w:tcPr>
            <w:tcW w:w="6383" w:type="dxa"/>
            <w:gridSpan w:val="8"/>
            <w:tcBorders>
              <w:bottom w:val="single" w:sz="4" w:space="0" w:color="auto"/>
              <w:right w:val="double" w:sz="4" w:space="0" w:color="auto"/>
            </w:tcBorders>
            <w:vAlign w:val="center"/>
          </w:tcPr>
          <w:p w:rsidR="00EC5211" w:rsidRPr="00730CBD" w:rsidRDefault="00EC5211" w:rsidP="00EC5211">
            <w:pPr>
              <w:rPr>
                <w:b/>
              </w:rPr>
            </w:pPr>
            <w:r w:rsidRPr="00730CBD">
              <w:rPr>
                <w:b/>
              </w:rPr>
              <w:t>Primanje roditelja: UTORAK, 3. SAT (10:20 – 11:05)</w:t>
            </w:r>
          </w:p>
        </w:tc>
      </w:tr>
      <w:tr w:rsidR="00EC5211" w:rsidTr="00EC5211">
        <w:trPr>
          <w:cantSplit/>
          <w:trHeight w:val="375"/>
        </w:trPr>
        <w:tc>
          <w:tcPr>
            <w:tcW w:w="2698" w:type="dxa"/>
            <w:vMerge w:val="restart"/>
            <w:shd w:val="pct10" w:color="auto" w:fill="auto"/>
            <w:vAlign w:val="center"/>
          </w:tcPr>
          <w:p w:rsidR="00EC5211" w:rsidRPr="00FD30E5" w:rsidRDefault="00EC5211" w:rsidP="00EC5211">
            <w:pPr>
              <w:jc w:val="center"/>
              <w:rPr>
                <w:b/>
              </w:rPr>
            </w:pPr>
            <w:r>
              <w:rPr>
                <w:b/>
              </w:rPr>
              <w:t>MARIJA HERGOTIĆ</w:t>
            </w:r>
          </w:p>
          <w:p w:rsidR="00EC5211" w:rsidRPr="00FD30E5" w:rsidRDefault="00EC5211" w:rsidP="00EC5211">
            <w:pPr>
              <w:jc w:val="center"/>
              <w:rPr>
                <w:b/>
              </w:rPr>
            </w:pPr>
            <w:r w:rsidRPr="00FD30E5">
              <w:rPr>
                <w:b/>
              </w:rPr>
              <w:t>IV.</w:t>
            </w:r>
          </w:p>
        </w:tc>
        <w:tc>
          <w:tcPr>
            <w:tcW w:w="1133" w:type="dxa"/>
            <w:shd w:val="pct10" w:color="auto" w:fill="auto"/>
            <w:vAlign w:val="center"/>
          </w:tcPr>
          <w:p w:rsidR="00EC5211" w:rsidRDefault="00EC5211" w:rsidP="00EC5211">
            <w:pPr>
              <w:jc w:val="center"/>
            </w:pPr>
            <w:r>
              <w:t>0.</w:t>
            </w:r>
          </w:p>
        </w:tc>
        <w:tc>
          <w:tcPr>
            <w:tcW w:w="1132" w:type="dxa"/>
            <w:shd w:val="pct10" w:color="auto" w:fill="auto"/>
            <w:vAlign w:val="center"/>
          </w:tcPr>
          <w:p w:rsidR="00EC5211" w:rsidRDefault="00EC5211" w:rsidP="00EC5211">
            <w:pPr>
              <w:jc w:val="center"/>
            </w:pPr>
            <w:r>
              <w:t>DOP-MAT</w:t>
            </w:r>
          </w:p>
        </w:tc>
        <w:tc>
          <w:tcPr>
            <w:tcW w:w="1132" w:type="dxa"/>
            <w:shd w:val="pct10" w:color="auto" w:fill="auto"/>
            <w:vAlign w:val="center"/>
          </w:tcPr>
          <w:p w:rsidR="00EC5211" w:rsidRDefault="00EC5211" w:rsidP="00EC5211">
            <w:pPr>
              <w:jc w:val="center"/>
            </w:pPr>
          </w:p>
        </w:tc>
        <w:tc>
          <w:tcPr>
            <w:tcW w:w="1425" w:type="dxa"/>
            <w:gridSpan w:val="3"/>
            <w:shd w:val="pct10" w:color="auto" w:fill="auto"/>
            <w:vAlign w:val="center"/>
          </w:tcPr>
          <w:p w:rsidR="00EC5211" w:rsidRDefault="00EC5211" w:rsidP="00EC5211">
            <w:pPr>
              <w:jc w:val="center"/>
            </w:pPr>
          </w:p>
        </w:tc>
        <w:tc>
          <w:tcPr>
            <w:tcW w:w="1436" w:type="dxa"/>
            <w:gridSpan w:val="2"/>
            <w:shd w:val="pct10" w:color="auto" w:fill="auto"/>
            <w:vAlign w:val="center"/>
          </w:tcPr>
          <w:p w:rsidR="00EC5211" w:rsidRDefault="00EC5211" w:rsidP="00EC5211">
            <w:pPr>
              <w:jc w:val="center"/>
            </w:pPr>
          </w:p>
        </w:tc>
        <w:tc>
          <w:tcPr>
            <w:tcW w:w="1258" w:type="dxa"/>
            <w:tcBorders>
              <w:right w:val="double" w:sz="4" w:space="0" w:color="auto"/>
            </w:tcBorders>
            <w:shd w:val="pct10" w:color="auto" w:fill="auto"/>
            <w:vAlign w:val="center"/>
          </w:tcPr>
          <w:p w:rsidR="00EC5211" w:rsidRDefault="00EC5211" w:rsidP="00EC5211">
            <w:pPr>
              <w:jc w:val="center"/>
            </w:pP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tcBorders>
              <w:bottom w:val="single" w:sz="4" w:space="0" w:color="auto"/>
            </w:tcBorders>
            <w:shd w:val="pct10" w:color="auto" w:fill="auto"/>
            <w:vAlign w:val="center"/>
          </w:tcPr>
          <w:p w:rsidR="00EC5211" w:rsidRDefault="00EC5211" w:rsidP="00EC5211">
            <w:pPr>
              <w:jc w:val="center"/>
            </w:pPr>
            <w:r>
              <w:t>1.</w:t>
            </w:r>
          </w:p>
        </w:tc>
        <w:tc>
          <w:tcPr>
            <w:tcW w:w="1132" w:type="dxa"/>
            <w:tcBorders>
              <w:bottom w:val="single" w:sz="4" w:space="0" w:color="auto"/>
            </w:tcBorders>
            <w:shd w:val="pct10" w:color="auto" w:fill="auto"/>
            <w:vAlign w:val="center"/>
          </w:tcPr>
          <w:p w:rsidR="00EC5211" w:rsidRDefault="00EC5211" w:rsidP="00EC5211">
            <w:pPr>
              <w:jc w:val="center"/>
            </w:pPr>
            <w:r>
              <w:t>HJ</w:t>
            </w:r>
          </w:p>
        </w:tc>
        <w:tc>
          <w:tcPr>
            <w:tcW w:w="1132" w:type="dxa"/>
            <w:tcBorders>
              <w:bottom w:val="single" w:sz="4" w:space="0" w:color="auto"/>
            </w:tcBorders>
            <w:shd w:val="pct10" w:color="auto" w:fill="auto"/>
            <w:vAlign w:val="center"/>
          </w:tcPr>
          <w:p w:rsidR="00EC5211" w:rsidRDefault="00EC5211" w:rsidP="00EC5211">
            <w:pPr>
              <w:jc w:val="center"/>
            </w:pPr>
            <w:r>
              <w:t>TZK</w:t>
            </w:r>
          </w:p>
        </w:tc>
        <w:tc>
          <w:tcPr>
            <w:tcW w:w="1425" w:type="dxa"/>
            <w:gridSpan w:val="3"/>
            <w:tcBorders>
              <w:bottom w:val="single" w:sz="4" w:space="0" w:color="auto"/>
            </w:tcBorders>
            <w:shd w:val="pct10" w:color="auto" w:fill="auto"/>
            <w:vAlign w:val="center"/>
          </w:tcPr>
          <w:p w:rsidR="00EC5211" w:rsidRDefault="00EC5211" w:rsidP="00EC5211">
            <w:pPr>
              <w:jc w:val="center"/>
            </w:pPr>
            <w:r>
              <w:t>PID</w:t>
            </w:r>
          </w:p>
        </w:tc>
        <w:tc>
          <w:tcPr>
            <w:tcW w:w="1436" w:type="dxa"/>
            <w:gridSpan w:val="2"/>
            <w:tcBorders>
              <w:bottom w:val="single" w:sz="4" w:space="0" w:color="auto"/>
            </w:tcBorders>
            <w:shd w:val="pct10" w:color="auto" w:fill="auto"/>
            <w:vAlign w:val="center"/>
          </w:tcPr>
          <w:p w:rsidR="00EC5211" w:rsidRDefault="00EC5211" w:rsidP="00EC5211">
            <w:pPr>
              <w:jc w:val="center"/>
            </w:pPr>
            <w:r>
              <w:t>TZK</w:t>
            </w:r>
          </w:p>
        </w:tc>
        <w:tc>
          <w:tcPr>
            <w:tcW w:w="1258" w:type="dxa"/>
            <w:tcBorders>
              <w:bottom w:val="single" w:sz="4" w:space="0" w:color="auto"/>
              <w:right w:val="double" w:sz="4" w:space="0" w:color="auto"/>
            </w:tcBorders>
            <w:shd w:val="pct10" w:color="auto" w:fill="auto"/>
            <w:vAlign w:val="center"/>
          </w:tcPr>
          <w:p w:rsidR="00EC5211" w:rsidRDefault="00EC5211" w:rsidP="00EC5211">
            <w:pPr>
              <w:jc w:val="center"/>
            </w:pPr>
            <w:r>
              <w:t>VJ</w:t>
            </w: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tcBorders>
              <w:bottom w:val="single" w:sz="4" w:space="0" w:color="auto"/>
            </w:tcBorders>
            <w:shd w:val="pct10" w:color="auto" w:fill="auto"/>
            <w:vAlign w:val="center"/>
          </w:tcPr>
          <w:p w:rsidR="00EC5211" w:rsidRDefault="00EC5211" w:rsidP="00EC5211">
            <w:pPr>
              <w:jc w:val="center"/>
            </w:pPr>
            <w:r>
              <w:t>2.</w:t>
            </w:r>
          </w:p>
        </w:tc>
        <w:tc>
          <w:tcPr>
            <w:tcW w:w="1132" w:type="dxa"/>
            <w:tcBorders>
              <w:bottom w:val="single" w:sz="4" w:space="0" w:color="auto"/>
            </w:tcBorders>
            <w:shd w:val="pct10" w:color="auto" w:fill="auto"/>
            <w:vAlign w:val="center"/>
          </w:tcPr>
          <w:p w:rsidR="00EC5211" w:rsidRDefault="00EC5211" w:rsidP="00EC5211">
            <w:pPr>
              <w:jc w:val="center"/>
            </w:pPr>
            <w:r>
              <w:t>HJ</w:t>
            </w:r>
          </w:p>
        </w:tc>
        <w:tc>
          <w:tcPr>
            <w:tcW w:w="1132" w:type="dxa"/>
            <w:tcBorders>
              <w:bottom w:val="single" w:sz="4" w:space="0" w:color="auto"/>
            </w:tcBorders>
            <w:shd w:val="pct10" w:color="auto" w:fill="auto"/>
            <w:vAlign w:val="center"/>
          </w:tcPr>
          <w:p w:rsidR="00EC5211" w:rsidRDefault="00EC5211" w:rsidP="00EC5211">
            <w:pPr>
              <w:jc w:val="center"/>
            </w:pPr>
            <w:r>
              <w:t>HJ</w:t>
            </w:r>
          </w:p>
        </w:tc>
        <w:tc>
          <w:tcPr>
            <w:tcW w:w="1425" w:type="dxa"/>
            <w:gridSpan w:val="3"/>
            <w:tcBorders>
              <w:bottom w:val="single" w:sz="4" w:space="0" w:color="auto"/>
            </w:tcBorders>
            <w:shd w:val="pct10" w:color="auto" w:fill="auto"/>
            <w:vAlign w:val="center"/>
          </w:tcPr>
          <w:p w:rsidR="00EC5211" w:rsidRDefault="00EC5211" w:rsidP="00EC5211">
            <w:pPr>
              <w:jc w:val="center"/>
            </w:pPr>
            <w:r>
              <w:t>PID</w:t>
            </w:r>
          </w:p>
        </w:tc>
        <w:tc>
          <w:tcPr>
            <w:tcW w:w="1436" w:type="dxa"/>
            <w:gridSpan w:val="2"/>
            <w:tcBorders>
              <w:bottom w:val="single" w:sz="4" w:space="0" w:color="auto"/>
            </w:tcBorders>
            <w:shd w:val="pct10" w:color="auto" w:fill="auto"/>
            <w:vAlign w:val="center"/>
          </w:tcPr>
          <w:p w:rsidR="00EC5211" w:rsidRDefault="00EC5211" w:rsidP="00EC5211">
            <w:pPr>
              <w:jc w:val="center"/>
            </w:pPr>
            <w:r>
              <w:t>GK</w:t>
            </w:r>
          </w:p>
        </w:tc>
        <w:tc>
          <w:tcPr>
            <w:tcW w:w="1258" w:type="dxa"/>
            <w:tcBorders>
              <w:bottom w:val="single" w:sz="4" w:space="0" w:color="auto"/>
              <w:right w:val="double" w:sz="4" w:space="0" w:color="auto"/>
            </w:tcBorders>
            <w:shd w:val="pct10" w:color="auto" w:fill="auto"/>
            <w:vAlign w:val="center"/>
          </w:tcPr>
          <w:p w:rsidR="00EC5211" w:rsidRDefault="00EC5211" w:rsidP="00EC5211">
            <w:pPr>
              <w:jc w:val="center"/>
            </w:pPr>
            <w:r>
              <w:t>NJEM</w:t>
            </w: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tcBorders>
              <w:bottom w:val="single" w:sz="4" w:space="0" w:color="auto"/>
            </w:tcBorders>
            <w:shd w:val="pct10" w:color="auto" w:fill="auto"/>
            <w:vAlign w:val="center"/>
          </w:tcPr>
          <w:p w:rsidR="00EC5211" w:rsidRDefault="00EC5211" w:rsidP="00EC5211">
            <w:pPr>
              <w:jc w:val="center"/>
            </w:pPr>
            <w:r>
              <w:t>3.</w:t>
            </w:r>
          </w:p>
        </w:tc>
        <w:tc>
          <w:tcPr>
            <w:tcW w:w="1132" w:type="dxa"/>
            <w:tcBorders>
              <w:bottom w:val="single" w:sz="4" w:space="0" w:color="auto"/>
            </w:tcBorders>
            <w:shd w:val="pct10" w:color="auto" w:fill="auto"/>
            <w:vAlign w:val="center"/>
          </w:tcPr>
          <w:p w:rsidR="00EC5211" w:rsidRDefault="00EC5211" w:rsidP="00EC5211">
            <w:pPr>
              <w:jc w:val="center"/>
            </w:pPr>
            <w:r>
              <w:t>VJ</w:t>
            </w:r>
          </w:p>
        </w:tc>
        <w:tc>
          <w:tcPr>
            <w:tcW w:w="1132" w:type="dxa"/>
            <w:tcBorders>
              <w:bottom w:val="single" w:sz="4" w:space="0" w:color="auto"/>
            </w:tcBorders>
            <w:shd w:val="pct10" w:color="auto" w:fill="auto"/>
            <w:vAlign w:val="center"/>
          </w:tcPr>
          <w:p w:rsidR="00EC5211" w:rsidRDefault="00EC5211" w:rsidP="00EC5211">
            <w:pPr>
              <w:jc w:val="center"/>
            </w:pPr>
            <w:r>
              <w:t>MAT</w:t>
            </w:r>
          </w:p>
        </w:tc>
        <w:tc>
          <w:tcPr>
            <w:tcW w:w="1425" w:type="dxa"/>
            <w:gridSpan w:val="3"/>
            <w:tcBorders>
              <w:bottom w:val="single" w:sz="4" w:space="0" w:color="auto"/>
            </w:tcBorders>
            <w:shd w:val="pct10" w:color="auto" w:fill="auto"/>
            <w:vAlign w:val="center"/>
          </w:tcPr>
          <w:p w:rsidR="00EC5211" w:rsidRDefault="00EC5211" w:rsidP="00EC5211">
            <w:pPr>
              <w:jc w:val="center"/>
            </w:pPr>
            <w:r>
              <w:t>NJEM</w:t>
            </w:r>
          </w:p>
        </w:tc>
        <w:tc>
          <w:tcPr>
            <w:tcW w:w="1436" w:type="dxa"/>
            <w:gridSpan w:val="2"/>
            <w:tcBorders>
              <w:bottom w:val="single" w:sz="4" w:space="0" w:color="auto"/>
            </w:tcBorders>
            <w:shd w:val="pct10" w:color="auto" w:fill="auto"/>
            <w:vAlign w:val="center"/>
          </w:tcPr>
          <w:p w:rsidR="00EC5211" w:rsidRDefault="00EC5211" w:rsidP="00EC5211">
            <w:pPr>
              <w:jc w:val="center"/>
            </w:pPr>
            <w:r>
              <w:t>HJ</w:t>
            </w:r>
          </w:p>
        </w:tc>
        <w:tc>
          <w:tcPr>
            <w:tcW w:w="1258" w:type="dxa"/>
            <w:tcBorders>
              <w:bottom w:val="single" w:sz="4" w:space="0" w:color="auto"/>
              <w:right w:val="double" w:sz="4" w:space="0" w:color="auto"/>
            </w:tcBorders>
            <w:shd w:val="pct10" w:color="auto" w:fill="auto"/>
            <w:vAlign w:val="center"/>
          </w:tcPr>
          <w:p w:rsidR="00EC5211" w:rsidRDefault="00EC5211" w:rsidP="00EC5211">
            <w:pPr>
              <w:jc w:val="center"/>
            </w:pPr>
            <w:r>
              <w:t>PID</w:t>
            </w: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tcBorders>
              <w:bottom w:val="single" w:sz="4" w:space="0" w:color="auto"/>
            </w:tcBorders>
            <w:shd w:val="pct10" w:color="auto" w:fill="auto"/>
            <w:vAlign w:val="center"/>
          </w:tcPr>
          <w:p w:rsidR="00EC5211" w:rsidRDefault="00EC5211" w:rsidP="00EC5211">
            <w:pPr>
              <w:jc w:val="center"/>
            </w:pPr>
            <w:r>
              <w:t>4.</w:t>
            </w:r>
          </w:p>
        </w:tc>
        <w:tc>
          <w:tcPr>
            <w:tcW w:w="1132" w:type="dxa"/>
            <w:tcBorders>
              <w:bottom w:val="single" w:sz="4" w:space="0" w:color="auto"/>
            </w:tcBorders>
            <w:shd w:val="pct10" w:color="auto" w:fill="auto"/>
            <w:vAlign w:val="center"/>
          </w:tcPr>
          <w:p w:rsidR="00EC5211" w:rsidRDefault="00EC5211" w:rsidP="00EC5211">
            <w:pPr>
              <w:jc w:val="center"/>
            </w:pPr>
            <w:r>
              <w:t>MAT</w:t>
            </w:r>
          </w:p>
        </w:tc>
        <w:tc>
          <w:tcPr>
            <w:tcW w:w="1132" w:type="dxa"/>
            <w:tcBorders>
              <w:bottom w:val="single" w:sz="4" w:space="0" w:color="auto"/>
            </w:tcBorders>
            <w:shd w:val="pct10" w:color="auto" w:fill="auto"/>
            <w:vAlign w:val="center"/>
          </w:tcPr>
          <w:p w:rsidR="00EC5211" w:rsidRDefault="00EC5211" w:rsidP="00EC5211">
            <w:pPr>
              <w:jc w:val="center"/>
            </w:pPr>
            <w:r>
              <w:t>ENG</w:t>
            </w:r>
          </w:p>
        </w:tc>
        <w:tc>
          <w:tcPr>
            <w:tcW w:w="1425" w:type="dxa"/>
            <w:gridSpan w:val="3"/>
            <w:tcBorders>
              <w:bottom w:val="single" w:sz="4" w:space="0" w:color="auto"/>
            </w:tcBorders>
            <w:shd w:val="pct10" w:color="auto" w:fill="auto"/>
            <w:vAlign w:val="center"/>
          </w:tcPr>
          <w:p w:rsidR="00EC5211" w:rsidRDefault="00EC5211" w:rsidP="00EC5211">
            <w:pPr>
              <w:jc w:val="center"/>
            </w:pPr>
            <w:r>
              <w:t>MAT</w:t>
            </w:r>
          </w:p>
        </w:tc>
        <w:tc>
          <w:tcPr>
            <w:tcW w:w="1436" w:type="dxa"/>
            <w:gridSpan w:val="2"/>
            <w:tcBorders>
              <w:bottom w:val="single" w:sz="4" w:space="0" w:color="auto"/>
            </w:tcBorders>
            <w:shd w:val="pct10" w:color="auto" w:fill="auto"/>
            <w:vAlign w:val="center"/>
          </w:tcPr>
          <w:p w:rsidR="00EC5211" w:rsidRDefault="00EC5211" w:rsidP="00EC5211">
            <w:pPr>
              <w:jc w:val="center"/>
            </w:pPr>
            <w:r>
              <w:t>HJ</w:t>
            </w:r>
          </w:p>
        </w:tc>
        <w:tc>
          <w:tcPr>
            <w:tcW w:w="1258" w:type="dxa"/>
            <w:tcBorders>
              <w:bottom w:val="single" w:sz="4" w:space="0" w:color="auto"/>
              <w:right w:val="double" w:sz="4" w:space="0" w:color="auto"/>
            </w:tcBorders>
            <w:shd w:val="pct10" w:color="auto" w:fill="auto"/>
            <w:vAlign w:val="center"/>
          </w:tcPr>
          <w:p w:rsidR="00EC5211" w:rsidRDefault="00EC5211" w:rsidP="00EC5211">
            <w:pPr>
              <w:jc w:val="center"/>
            </w:pPr>
            <w:r>
              <w:t>LIK</w:t>
            </w:r>
          </w:p>
        </w:tc>
      </w:tr>
      <w:tr w:rsidR="00EC5211" w:rsidTr="00EC5211">
        <w:trPr>
          <w:cantSplit/>
          <w:trHeight w:val="375"/>
        </w:trPr>
        <w:tc>
          <w:tcPr>
            <w:tcW w:w="2698" w:type="dxa"/>
            <w:vMerge/>
            <w:shd w:val="pct10" w:color="auto" w:fill="auto"/>
            <w:vAlign w:val="center"/>
          </w:tcPr>
          <w:p w:rsidR="00EC5211" w:rsidRPr="00FD30E5" w:rsidRDefault="00EC5211" w:rsidP="00EC5211">
            <w:pPr>
              <w:jc w:val="center"/>
              <w:rPr>
                <w:b/>
              </w:rPr>
            </w:pPr>
          </w:p>
        </w:tc>
        <w:tc>
          <w:tcPr>
            <w:tcW w:w="1133" w:type="dxa"/>
            <w:tcBorders>
              <w:bottom w:val="single" w:sz="4" w:space="0" w:color="auto"/>
            </w:tcBorders>
            <w:shd w:val="pct10" w:color="auto" w:fill="auto"/>
            <w:vAlign w:val="center"/>
          </w:tcPr>
          <w:p w:rsidR="00EC5211" w:rsidRDefault="00EC5211" w:rsidP="00EC5211">
            <w:pPr>
              <w:jc w:val="center"/>
            </w:pPr>
            <w:r>
              <w:t>5.</w:t>
            </w:r>
          </w:p>
        </w:tc>
        <w:tc>
          <w:tcPr>
            <w:tcW w:w="1132" w:type="dxa"/>
            <w:tcBorders>
              <w:bottom w:val="single" w:sz="4" w:space="0" w:color="auto"/>
            </w:tcBorders>
            <w:shd w:val="pct10" w:color="auto" w:fill="auto"/>
            <w:vAlign w:val="center"/>
          </w:tcPr>
          <w:p w:rsidR="00EC5211" w:rsidRDefault="00EC5211" w:rsidP="00EC5211">
            <w:pPr>
              <w:jc w:val="center"/>
            </w:pPr>
            <w:r>
              <w:t>INA</w:t>
            </w:r>
          </w:p>
        </w:tc>
        <w:tc>
          <w:tcPr>
            <w:tcW w:w="1132" w:type="dxa"/>
            <w:tcBorders>
              <w:bottom w:val="single" w:sz="4" w:space="0" w:color="auto"/>
            </w:tcBorders>
            <w:shd w:val="pct10" w:color="auto" w:fill="auto"/>
            <w:vAlign w:val="center"/>
          </w:tcPr>
          <w:p w:rsidR="00EC5211" w:rsidRDefault="00EC5211" w:rsidP="00EC5211">
            <w:pPr>
              <w:jc w:val="center"/>
            </w:pPr>
            <w:r>
              <w:t>ENG</w:t>
            </w:r>
          </w:p>
        </w:tc>
        <w:tc>
          <w:tcPr>
            <w:tcW w:w="1425" w:type="dxa"/>
            <w:gridSpan w:val="3"/>
            <w:tcBorders>
              <w:bottom w:val="single" w:sz="4" w:space="0" w:color="auto"/>
            </w:tcBorders>
            <w:shd w:val="pct10" w:color="auto" w:fill="auto"/>
            <w:vAlign w:val="center"/>
          </w:tcPr>
          <w:p w:rsidR="00EC5211" w:rsidRDefault="00EC5211" w:rsidP="00EC5211">
            <w:pPr>
              <w:jc w:val="center"/>
            </w:pPr>
            <w:r>
              <w:t>DOP-MAT</w:t>
            </w:r>
          </w:p>
        </w:tc>
        <w:tc>
          <w:tcPr>
            <w:tcW w:w="1436" w:type="dxa"/>
            <w:gridSpan w:val="2"/>
            <w:tcBorders>
              <w:bottom w:val="single" w:sz="4" w:space="0" w:color="auto"/>
            </w:tcBorders>
            <w:shd w:val="pct10" w:color="auto" w:fill="auto"/>
            <w:vAlign w:val="center"/>
          </w:tcPr>
          <w:p w:rsidR="00EC5211" w:rsidRDefault="00EC5211" w:rsidP="00EC5211">
            <w:pPr>
              <w:jc w:val="center"/>
            </w:pPr>
            <w:r>
              <w:t>MAT</w:t>
            </w:r>
          </w:p>
        </w:tc>
        <w:tc>
          <w:tcPr>
            <w:tcW w:w="1258" w:type="dxa"/>
            <w:tcBorders>
              <w:bottom w:val="single" w:sz="4" w:space="0" w:color="auto"/>
              <w:right w:val="double" w:sz="4" w:space="0" w:color="auto"/>
            </w:tcBorders>
            <w:shd w:val="pct10" w:color="auto" w:fill="auto"/>
            <w:vAlign w:val="center"/>
          </w:tcPr>
          <w:p w:rsidR="00EC5211" w:rsidRDefault="00EC5211" w:rsidP="00EC5211">
            <w:pPr>
              <w:jc w:val="center"/>
            </w:pPr>
            <w:r>
              <w:t>SR</w:t>
            </w:r>
          </w:p>
        </w:tc>
      </w:tr>
      <w:tr w:rsidR="00EC5211" w:rsidTr="00EC5211">
        <w:trPr>
          <w:cantSplit/>
          <w:trHeight w:val="375"/>
        </w:trPr>
        <w:tc>
          <w:tcPr>
            <w:tcW w:w="2698" w:type="dxa"/>
            <w:vMerge/>
            <w:tcBorders>
              <w:bottom w:val="single" w:sz="4" w:space="0" w:color="auto"/>
            </w:tcBorders>
            <w:shd w:val="pct10" w:color="auto" w:fill="auto"/>
            <w:vAlign w:val="center"/>
          </w:tcPr>
          <w:p w:rsidR="00EC5211" w:rsidRPr="00FD30E5" w:rsidRDefault="00EC5211" w:rsidP="00EC5211">
            <w:pPr>
              <w:jc w:val="center"/>
              <w:rPr>
                <w:b/>
              </w:rPr>
            </w:pPr>
          </w:p>
        </w:tc>
        <w:tc>
          <w:tcPr>
            <w:tcW w:w="1133" w:type="dxa"/>
            <w:tcBorders>
              <w:bottom w:val="single" w:sz="4" w:space="0" w:color="auto"/>
            </w:tcBorders>
            <w:shd w:val="pct10" w:color="auto" w:fill="auto"/>
            <w:vAlign w:val="center"/>
          </w:tcPr>
          <w:p w:rsidR="00EC5211" w:rsidRDefault="00EC5211" w:rsidP="00EC5211">
            <w:pPr>
              <w:jc w:val="center"/>
            </w:pPr>
            <w:r>
              <w:t>6.</w:t>
            </w:r>
          </w:p>
        </w:tc>
        <w:tc>
          <w:tcPr>
            <w:tcW w:w="1132" w:type="dxa"/>
            <w:tcBorders>
              <w:bottom w:val="single" w:sz="4" w:space="0" w:color="auto"/>
            </w:tcBorders>
            <w:shd w:val="pct10" w:color="auto" w:fill="auto"/>
            <w:vAlign w:val="center"/>
          </w:tcPr>
          <w:p w:rsidR="00EC5211" w:rsidRDefault="00EC5211" w:rsidP="00EC5211">
            <w:pPr>
              <w:jc w:val="center"/>
            </w:pPr>
          </w:p>
        </w:tc>
        <w:tc>
          <w:tcPr>
            <w:tcW w:w="1132" w:type="dxa"/>
            <w:tcBorders>
              <w:bottom w:val="single" w:sz="4" w:space="0" w:color="auto"/>
            </w:tcBorders>
            <w:shd w:val="pct10" w:color="auto" w:fill="auto"/>
            <w:vAlign w:val="center"/>
          </w:tcPr>
          <w:p w:rsidR="00EC5211" w:rsidRDefault="00EC5211" w:rsidP="00EC5211">
            <w:pPr>
              <w:jc w:val="center"/>
            </w:pPr>
          </w:p>
        </w:tc>
        <w:tc>
          <w:tcPr>
            <w:tcW w:w="1425" w:type="dxa"/>
            <w:gridSpan w:val="3"/>
            <w:tcBorders>
              <w:bottom w:val="single" w:sz="4" w:space="0" w:color="auto"/>
            </w:tcBorders>
            <w:shd w:val="pct10" w:color="auto" w:fill="auto"/>
            <w:vAlign w:val="center"/>
          </w:tcPr>
          <w:p w:rsidR="00EC5211" w:rsidRDefault="00EC5211" w:rsidP="00EC5211">
            <w:pPr>
              <w:jc w:val="center"/>
            </w:pPr>
          </w:p>
        </w:tc>
        <w:tc>
          <w:tcPr>
            <w:tcW w:w="1436" w:type="dxa"/>
            <w:gridSpan w:val="2"/>
            <w:tcBorders>
              <w:bottom w:val="single" w:sz="4" w:space="0" w:color="auto"/>
            </w:tcBorders>
            <w:shd w:val="pct10" w:color="auto" w:fill="auto"/>
            <w:vAlign w:val="center"/>
          </w:tcPr>
          <w:p w:rsidR="00EC5211" w:rsidRDefault="00EC5211" w:rsidP="00EC5211">
            <w:pPr>
              <w:jc w:val="center"/>
            </w:pPr>
          </w:p>
        </w:tc>
        <w:tc>
          <w:tcPr>
            <w:tcW w:w="1258" w:type="dxa"/>
            <w:tcBorders>
              <w:bottom w:val="single" w:sz="4" w:space="0" w:color="auto"/>
              <w:right w:val="double" w:sz="4" w:space="0" w:color="auto"/>
            </w:tcBorders>
            <w:shd w:val="pct10" w:color="auto" w:fill="auto"/>
            <w:vAlign w:val="center"/>
          </w:tcPr>
          <w:p w:rsidR="00EC5211" w:rsidRDefault="00EC5211" w:rsidP="00EC5211">
            <w:pPr>
              <w:jc w:val="center"/>
            </w:pPr>
          </w:p>
        </w:tc>
      </w:tr>
      <w:tr w:rsidR="00EC5211" w:rsidTr="00EC5211">
        <w:trPr>
          <w:cantSplit/>
          <w:trHeight w:val="375"/>
        </w:trPr>
        <w:tc>
          <w:tcPr>
            <w:tcW w:w="2698" w:type="dxa"/>
            <w:tcBorders>
              <w:bottom w:val="single" w:sz="4" w:space="0" w:color="auto"/>
            </w:tcBorders>
            <w:shd w:val="clear" w:color="auto" w:fill="FFFFFF" w:themeFill="background1"/>
            <w:vAlign w:val="center"/>
          </w:tcPr>
          <w:p w:rsidR="00EC5211" w:rsidRPr="00FD30E5" w:rsidRDefault="00EC5211" w:rsidP="00EC5211">
            <w:pPr>
              <w:jc w:val="center"/>
              <w:rPr>
                <w:b/>
              </w:rPr>
            </w:pPr>
          </w:p>
        </w:tc>
        <w:tc>
          <w:tcPr>
            <w:tcW w:w="1133" w:type="dxa"/>
            <w:tcBorders>
              <w:bottom w:val="single" w:sz="4" w:space="0" w:color="auto"/>
            </w:tcBorders>
            <w:shd w:val="clear" w:color="auto" w:fill="FFFFFF" w:themeFill="background1"/>
            <w:vAlign w:val="center"/>
          </w:tcPr>
          <w:p w:rsidR="00EC5211" w:rsidRDefault="00EC5211" w:rsidP="00EC5211">
            <w:pPr>
              <w:jc w:val="center"/>
            </w:pPr>
          </w:p>
        </w:tc>
        <w:tc>
          <w:tcPr>
            <w:tcW w:w="6383" w:type="dxa"/>
            <w:gridSpan w:val="8"/>
            <w:tcBorders>
              <w:bottom w:val="single" w:sz="4" w:space="0" w:color="auto"/>
              <w:right w:val="double" w:sz="4" w:space="0" w:color="auto"/>
            </w:tcBorders>
            <w:shd w:val="clear" w:color="auto" w:fill="FFFFFF" w:themeFill="background1"/>
            <w:vAlign w:val="center"/>
          </w:tcPr>
          <w:p w:rsidR="00EC5211" w:rsidRPr="00813EE5" w:rsidRDefault="00EC5211" w:rsidP="00EC5211">
            <w:pPr>
              <w:rPr>
                <w:b/>
              </w:rPr>
            </w:pPr>
            <w:r w:rsidRPr="00813EE5">
              <w:rPr>
                <w:b/>
              </w:rPr>
              <w:t>Primanje roditelja: SRIJEDA, 3. SAT (10:20 – 11:05)</w:t>
            </w:r>
          </w:p>
        </w:tc>
      </w:tr>
    </w:tbl>
    <w:p w:rsidR="00EE6BB3" w:rsidRDefault="00EE6BB3" w:rsidP="000B546D">
      <w:pPr>
        <w:rPr>
          <w:rFonts w:ascii="Calibri" w:hAnsi="Calibri"/>
          <w:b/>
        </w:rPr>
      </w:pPr>
    </w:p>
    <w:p w:rsidR="00EC5211" w:rsidRDefault="00EC5211" w:rsidP="000B546D">
      <w:pPr>
        <w:rPr>
          <w:rFonts w:ascii="Calibri" w:hAnsi="Calibri"/>
          <w:b/>
        </w:rPr>
      </w:pPr>
    </w:p>
    <w:p w:rsidR="00EC5211" w:rsidRDefault="00EC5211" w:rsidP="000B546D">
      <w:pPr>
        <w:rPr>
          <w:rFonts w:ascii="Calibri" w:hAnsi="Calibri"/>
          <w:b/>
        </w:rPr>
      </w:pPr>
    </w:p>
    <w:p w:rsidR="00EC5211" w:rsidRDefault="00EC5211" w:rsidP="000B546D">
      <w:pPr>
        <w:rPr>
          <w:rFonts w:ascii="Calibri" w:hAnsi="Calibri"/>
          <w:b/>
        </w:rPr>
      </w:pPr>
    </w:p>
    <w:p w:rsidR="00EC5211" w:rsidRDefault="00EC5211" w:rsidP="000B546D">
      <w:pPr>
        <w:rPr>
          <w:rFonts w:ascii="Calibri" w:hAnsi="Calibri"/>
          <w:b/>
        </w:rPr>
      </w:pPr>
    </w:p>
    <w:p w:rsidR="00EE6BB3" w:rsidRDefault="00EE6BB3" w:rsidP="000B546D">
      <w:pPr>
        <w:rPr>
          <w:rFonts w:ascii="Calibri" w:hAnsi="Calibri"/>
          <w:b/>
        </w:rPr>
      </w:pPr>
    </w:p>
    <w:p w:rsidR="005B690E" w:rsidRDefault="005B690E" w:rsidP="000B546D">
      <w:pPr>
        <w:rPr>
          <w:rFonts w:ascii="Calibri" w:hAnsi="Calibri"/>
          <w:b/>
        </w:rPr>
      </w:pPr>
    </w:p>
    <w:p w:rsidR="005B690E" w:rsidRDefault="005B690E" w:rsidP="000B546D">
      <w:pPr>
        <w:rPr>
          <w:rFonts w:ascii="Calibri" w:hAnsi="Calibri"/>
          <w:b/>
        </w:rPr>
      </w:pPr>
    </w:p>
    <w:p w:rsidR="005B690E" w:rsidRDefault="005B690E" w:rsidP="000B546D">
      <w:pPr>
        <w:rPr>
          <w:rFonts w:ascii="Calibri" w:hAnsi="Calibri"/>
          <w:b/>
        </w:rPr>
      </w:pPr>
    </w:p>
    <w:p w:rsidR="005B690E" w:rsidRDefault="005B690E" w:rsidP="000B546D">
      <w:pPr>
        <w:rPr>
          <w:rFonts w:ascii="Calibri" w:hAnsi="Calibri"/>
          <w:b/>
        </w:rPr>
      </w:pPr>
    </w:p>
    <w:p w:rsidR="005B690E" w:rsidRDefault="005B690E" w:rsidP="000B546D">
      <w:pPr>
        <w:rPr>
          <w:rFonts w:ascii="Calibri" w:hAnsi="Calibri"/>
          <w:b/>
        </w:rPr>
      </w:pPr>
    </w:p>
    <w:p w:rsidR="005B690E" w:rsidRDefault="005B690E" w:rsidP="000B546D">
      <w:pPr>
        <w:rPr>
          <w:rFonts w:ascii="Calibri" w:hAnsi="Calibri"/>
          <w:b/>
        </w:rPr>
      </w:pPr>
    </w:p>
    <w:p w:rsidR="005B690E" w:rsidRDefault="005B690E" w:rsidP="000B546D">
      <w:pPr>
        <w:rPr>
          <w:rFonts w:ascii="Calibri" w:hAnsi="Calibri"/>
          <w:b/>
        </w:rPr>
      </w:pPr>
    </w:p>
    <w:p w:rsidR="005B690E" w:rsidRDefault="005B690E" w:rsidP="000B546D">
      <w:pPr>
        <w:rPr>
          <w:rFonts w:ascii="Calibri" w:hAnsi="Calibri"/>
          <w:b/>
        </w:rPr>
      </w:pPr>
    </w:p>
    <w:p w:rsidR="005B690E" w:rsidRDefault="005B690E" w:rsidP="000B546D">
      <w:pPr>
        <w:rPr>
          <w:rFonts w:ascii="Calibri" w:hAnsi="Calibri"/>
          <w:b/>
        </w:rPr>
      </w:pPr>
    </w:p>
    <w:p w:rsidR="00DC2DDD" w:rsidRPr="00EE6BB3" w:rsidRDefault="00326968" w:rsidP="000B546D">
      <w:pPr>
        <w:rPr>
          <w:rFonts w:ascii="Calibri" w:hAnsi="Calibri"/>
          <w:b/>
        </w:rPr>
      </w:pPr>
      <w:r>
        <w:rPr>
          <w:rFonts w:ascii="Calibri" w:hAnsi="Calibri"/>
          <w:b/>
        </w:rPr>
        <w:t>2.5</w:t>
      </w:r>
      <w:r w:rsidR="00DC2DDD" w:rsidRPr="00DC2DDD">
        <w:rPr>
          <w:rFonts w:ascii="Calibri" w:hAnsi="Calibri"/>
          <w:b/>
        </w:rPr>
        <w:t>.2. RASPORED SATI PREDMETNE NASTAVE</w:t>
      </w:r>
    </w:p>
    <w:p w:rsidR="007F6E3A" w:rsidRDefault="00EC5211" w:rsidP="00522363">
      <w:pPr>
        <w:jc w:val="center"/>
      </w:pPr>
      <w:r w:rsidRPr="00EC5211">
        <w:rPr>
          <w:noProof/>
        </w:rPr>
        <w:drawing>
          <wp:inline distT="0" distB="0" distL="0" distR="0" wp14:anchorId="0D4A002E" wp14:editId="6AF5A3A6">
            <wp:extent cx="6067829" cy="3009900"/>
            <wp:effectExtent l="0" t="0" r="9525" b="0"/>
            <wp:docPr id="16" name="Slika 16" descr="C:\Users\Petra\Desktop\Raspored konačna verzija 2019_20\Raspored sati_ispis\Snimka zaslona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Desktop\Raspored konačna verzija 2019_20\Raspored sati_ispis\Snimka zaslona (27).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514" t="18609" r="22637" b="32116"/>
                    <a:stretch/>
                  </pic:blipFill>
                  <pic:spPr bwMode="auto">
                    <a:xfrm>
                      <a:off x="0" y="0"/>
                      <a:ext cx="6077296" cy="3014596"/>
                    </a:xfrm>
                    <a:prstGeom prst="rect">
                      <a:avLst/>
                    </a:prstGeom>
                    <a:noFill/>
                    <a:ln>
                      <a:noFill/>
                    </a:ln>
                    <a:extLst>
                      <a:ext uri="{53640926-AAD7-44D8-BBD7-CCE9431645EC}">
                        <a14:shadowObscured xmlns:a14="http://schemas.microsoft.com/office/drawing/2010/main"/>
                      </a:ext>
                    </a:extLst>
                  </pic:spPr>
                </pic:pic>
              </a:graphicData>
            </a:graphic>
          </wp:inline>
        </w:drawing>
      </w:r>
    </w:p>
    <w:p w:rsidR="00EC5211" w:rsidRPr="00522363" w:rsidRDefault="00EC5211" w:rsidP="00522363">
      <w:pPr>
        <w:jc w:val="center"/>
      </w:pPr>
    </w:p>
    <w:p w:rsidR="00F931B6" w:rsidRDefault="00326968" w:rsidP="000B546D">
      <w:pPr>
        <w:rPr>
          <w:b/>
          <w:bCs/>
          <w:sz w:val="20"/>
          <w:szCs w:val="20"/>
        </w:rPr>
      </w:pPr>
      <w:r>
        <w:rPr>
          <w:rFonts w:ascii="Calibri" w:hAnsi="Calibri" w:cs="Calibri"/>
          <w:b/>
          <w:bCs/>
        </w:rPr>
        <w:t>2.5</w:t>
      </w:r>
      <w:r w:rsidR="00DC2DDD" w:rsidRPr="008300D7">
        <w:rPr>
          <w:rFonts w:ascii="Calibri" w:hAnsi="Calibri" w:cs="Calibri"/>
          <w:b/>
          <w:bCs/>
        </w:rPr>
        <w:t>.3. RASPORED SATI NASTAVNIKA U PREDMETNO</w:t>
      </w:r>
      <w:r w:rsidR="00EE6BB3" w:rsidRPr="008300D7">
        <w:rPr>
          <w:rFonts w:ascii="Calibri" w:hAnsi="Calibri" w:cs="Calibri"/>
          <w:b/>
          <w:bCs/>
        </w:rPr>
        <w:t>J NASTAVI</w:t>
      </w:r>
      <w:r w:rsidR="00EE6BB3" w:rsidRPr="00DC2DDD">
        <w:rPr>
          <w:b/>
          <w:bCs/>
          <w:noProof/>
          <w:sz w:val="20"/>
          <w:szCs w:val="20"/>
        </w:rPr>
        <w:t xml:space="preserve"> </w:t>
      </w:r>
    </w:p>
    <w:p w:rsidR="00DC2DDD" w:rsidRDefault="00DC2DDD" w:rsidP="000B546D">
      <w:pPr>
        <w:rPr>
          <w:b/>
          <w:bCs/>
          <w:sz w:val="20"/>
          <w:szCs w:val="20"/>
        </w:rPr>
      </w:pPr>
    </w:p>
    <w:p w:rsidR="00DC2DDD" w:rsidRDefault="00EC5211" w:rsidP="000B546D">
      <w:pPr>
        <w:rPr>
          <w:b/>
          <w:bCs/>
          <w:sz w:val="20"/>
          <w:szCs w:val="20"/>
        </w:rPr>
      </w:pPr>
      <w:r w:rsidRPr="00EC5211">
        <w:rPr>
          <w:rFonts w:ascii="Calibri" w:hAnsi="Calibri"/>
          <w:b/>
          <w:bCs/>
          <w:noProof/>
        </w:rPr>
        <w:drawing>
          <wp:inline distT="0" distB="0" distL="0" distR="0" wp14:anchorId="6C940752" wp14:editId="05E9C3E9">
            <wp:extent cx="6181103" cy="4191000"/>
            <wp:effectExtent l="0" t="0" r="0" b="0"/>
            <wp:docPr id="17" name="Slika 17" descr="C:\Users\Petra\Desktop\Prezentacija1\Slaj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a\Desktop\Prezentacija1\Slajd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17043"/>
                    <a:stretch/>
                  </pic:blipFill>
                  <pic:spPr bwMode="auto">
                    <a:xfrm>
                      <a:off x="0" y="0"/>
                      <a:ext cx="6185804" cy="4194187"/>
                    </a:xfrm>
                    <a:prstGeom prst="rect">
                      <a:avLst/>
                    </a:prstGeom>
                    <a:noFill/>
                    <a:ln>
                      <a:noFill/>
                    </a:ln>
                    <a:extLst>
                      <a:ext uri="{53640926-AAD7-44D8-BBD7-CCE9431645EC}">
                        <a14:shadowObscured xmlns:a14="http://schemas.microsoft.com/office/drawing/2010/main"/>
                      </a:ext>
                    </a:extLst>
                  </pic:spPr>
                </pic:pic>
              </a:graphicData>
            </a:graphic>
          </wp:inline>
        </w:drawing>
      </w:r>
    </w:p>
    <w:p w:rsidR="00DC2DDD" w:rsidRDefault="00DC2DDD" w:rsidP="000B546D">
      <w:pPr>
        <w:rPr>
          <w:rFonts w:ascii="Calibri" w:hAnsi="Calibri"/>
          <w:b/>
          <w:bCs/>
        </w:rPr>
      </w:pPr>
    </w:p>
    <w:p w:rsidR="0096078E" w:rsidRDefault="0096078E" w:rsidP="008300D7">
      <w:pPr>
        <w:rPr>
          <w:b/>
          <w:sz w:val="20"/>
          <w:szCs w:val="20"/>
        </w:rPr>
      </w:pPr>
      <w:r w:rsidRPr="0096078E">
        <w:rPr>
          <w:rFonts w:ascii="Calibri" w:hAnsi="Calibri"/>
          <w:b/>
          <w:bCs/>
          <w:noProof/>
        </w:rPr>
        <w:lastRenderedPageBreak/>
        <w:drawing>
          <wp:inline distT="0" distB="0" distL="0" distR="0" wp14:anchorId="740D8381" wp14:editId="457ADF1A">
            <wp:extent cx="6357728" cy="2381250"/>
            <wp:effectExtent l="0" t="0" r="5080" b="0"/>
            <wp:docPr id="18" name="Slika 18" descr="C:\Users\Petra\Desktop\Prezentacija1\Slaj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a\Desktop\Prezentacija1\Slajd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15414" b="43678"/>
                    <a:stretch/>
                  </pic:blipFill>
                  <pic:spPr bwMode="auto">
                    <a:xfrm>
                      <a:off x="0" y="0"/>
                      <a:ext cx="6371666" cy="2386470"/>
                    </a:xfrm>
                    <a:prstGeom prst="rect">
                      <a:avLst/>
                    </a:prstGeom>
                    <a:noFill/>
                    <a:ln>
                      <a:noFill/>
                    </a:ln>
                    <a:extLst>
                      <a:ext uri="{53640926-AAD7-44D8-BBD7-CCE9431645EC}">
                        <a14:shadowObscured xmlns:a14="http://schemas.microsoft.com/office/drawing/2010/main"/>
                      </a:ext>
                    </a:extLst>
                  </pic:spPr>
                </pic:pic>
              </a:graphicData>
            </a:graphic>
          </wp:inline>
        </w:drawing>
      </w:r>
    </w:p>
    <w:p w:rsidR="0096078E" w:rsidRDefault="0096078E" w:rsidP="008300D7">
      <w:pPr>
        <w:rPr>
          <w:b/>
          <w:sz w:val="20"/>
          <w:szCs w:val="20"/>
        </w:rPr>
      </w:pPr>
    </w:p>
    <w:p w:rsidR="0096078E" w:rsidRPr="00ED4AB8" w:rsidRDefault="008300D7" w:rsidP="008300D7">
      <w:pPr>
        <w:rPr>
          <w:rFonts w:ascii="Calibri" w:hAnsi="Calibri" w:cs="Calibri"/>
          <w:b/>
        </w:rPr>
      </w:pPr>
      <w:r w:rsidRPr="00ED4AB8">
        <w:rPr>
          <w:rFonts w:ascii="Calibri" w:hAnsi="Calibri" w:cs="Calibri"/>
          <w:b/>
        </w:rPr>
        <w:t xml:space="preserve">INFORMATIKA </w:t>
      </w:r>
      <w:r w:rsidR="0096078E" w:rsidRPr="00ED4AB8">
        <w:rPr>
          <w:rFonts w:ascii="Calibri" w:hAnsi="Calibri" w:cs="Calibri"/>
          <w:b/>
        </w:rPr>
        <w:t xml:space="preserve">– izborna nastava 7. i 8. razred </w:t>
      </w:r>
      <w:r w:rsidRPr="00ED4AB8">
        <w:rPr>
          <w:rFonts w:ascii="Calibri" w:hAnsi="Calibri" w:cs="Calibri"/>
          <w:b/>
        </w:rPr>
        <w:t>201</w:t>
      </w:r>
      <w:r w:rsidR="0096078E" w:rsidRPr="00ED4AB8">
        <w:rPr>
          <w:rFonts w:ascii="Calibri" w:hAnsi="Calibri" w:cs="Calibri"/>
          <w:b/>
        </w:rPr>
        <w:t>9</w:t>
      </w:r>
      <w:r w:rsidRPr="00ED4AB8">
        <w:rPr>
          <w:rFonts w:ascii="Calibri" w:hAnsi="Calibri" w:cs="Calibri"/>
          <w:b/>
        </w:rPr>
        <w:t>./20</w:t>
      </w:r>
      <w:r w:rsidR="0096078E" w:rsidRPr="00ED4AB8">
        <w:rPr>
          <w:rFonts w:ascii="Calibri" w:hAnsi="Calibri" w:cs="Calibri"/>
          <w:b/>
        </w:rPr>
        <w:t>20</w:t>
      </w:r>
      <w:r w:rsidRPr="00ED4AB8">
        <w:rPr>
          <w:rFonts w:ascii="Calibri" w:hAnsi="Calibri" w:cs="Calibri"/>
          <w:b/>
        </w:rPr>
        <w:t>.</w:t>
      </w:r>
    </w:p>
    <w:tbl>
      <w:tblPr>
        <w:tblStyle w:val="Reetkatablice"/>
        <w:tblpPr w:leftFromText="180" w:rightFromText="180" w:vertAnchor="text" w:horzAnchor="margin" w:tblpY="141"/>
        <w:tblW w:w="9845" w:type="dxa"/>
        <w:tblLook w:val="04A0" w:firstRow="1" w:lastRow="0" w:firstColumn="1" w:lastColumn="0" w:noHBand="0" w:noVBand="1"/>
      </w:tblPr>
      <w:tblGrid>
        <w:gridCol w:w="610"/>
        <w:gridCol w:w="2001"/>
        <w:gridCol w:w="1847"/>
        <w:gridCol w:w="1847"/>
        <w:gridCol w:w="1847"/>
        <w:gridCol w:w="1693"/>
      </w:tblGrid>
      <w:tr w:rsidR="0096078E" w:rsidRPr="00FE6545" w:rsidTr="0096078E">
        <w:trPr>
          <w:trHeight w:val="274"/>
        </w:trPr>
        <w:tc>
          <w:tcPr>
            <w:tcW w:w="610" w:type="dxa"/>
            <w:shd w:val="clear" w:color="auto" w:fill="92D050"/>
          </w:tcPr>
          <w:p w:rsidR="0096078E" w:rsidRPr="00FE6545" w:rsidRDefault="0096078E" w:rsidP="0096078E">
            <w:pPr>
              <w:rPr>
                <w:sz w:val="22"/>
                <w:szCs w:val="22"/>
              </w:rPr>
            </w:pPr>
          </w:p>
        </w:tc>
        <w:tc>
          <w:tcPr>
            <w:tcW w:w="2001" w:type="dxa"/>
            <w:shd w:val="clear" w:color="auto" w:fill="92D050"/>
          </w:tcPr>
          <w:p w:rsidR="0096078E" w:rsidRPr="00FE6545" w:rsidRDefault="0096078E" w:rsidP="0096078E">
            <w:pPr>
              <w:rPr>
                <w:b/>
                <w:sz w:val="22"/>
                <w:szCs w:val="22"/>
              </w:rPr>
            </w:pPr>
            <w:r w:rsidRPr="00FE6545">
              <w:rPr>
                <w:b/>
                <w:sz w:val="22"/>
                <w:szCs w:val="22"/>
              </w:rPr>
              <w:t>PONEDJELJAK</w:t>
            </w:r>
          </w:p>
        </w:tc>
        <w:tc>
          <w:tcPr>
            <w:tcW w:w="1847" w:type="dxa"/>
            <w:shd w:val="clear" w:color="auto" w:fill="92D050"/>
          </w:tcPr>
          <w:p w:rsidR="0096078E" w:rsidRPr="00FE6545" w:rsidRDefault="0096078E" w:rsidP="0096078E">
            <w:pPr>
              <w:rPr>
                <w:b/>
                <w:sz w:val="22"/>
                <w:szCs w:val="22"/>
              </w:rPr>
            </w:pPr>
            <w:r w:rsidRPr="00FE6545">
              <w:rPr>
                <w:b/>
                <w:sz w:val="22"/>
                <w:szCs w:val="22"/>
              </w:rPr>
              <w:t>UTORAK</w:t>
            </w:r>
          </w:p>
        </w:tc>
        <w:tc>
          <w:tcPr>
            <w:tcW w:w="1847" w:type="dxa"/>
            <w:shd w:val="clear" w:color="auto" w:fill="92D050"/>
          </w:tcPr>
          <w:p w:rsidR="0096078E" w:rsidRPr="00FE6545" w:rsidRDefault="0096078E" w:rsidP="0096078E">
            <w:pPr>
              <w:rPr>
                <w:sz w:val="22"/>
                <w:szCs w:val="22"/>
              </w:rPr>
            </w:pPr>
            <w:r w:rsidRPr="00FE6545">
              <w:rPr>
                <w:sz w:val="22"/>
                <w:szCs w:val="22"/>
              </w:rPr>
              <w:t>SRIJEDA</w:t>
            </w:r>
          </w:p>
        </w:tc>
        <w:tc>
          <w:tcPr>
            <w:tcW w:w="1847" w:type="dxa"/>
            <w:shd w:val="clear" w:color="auto" w:fill="92D050"/>
          </w:tcPr>
          <w:p w:rsidR="0096078E" w:rsidRPr="00FE6545" w:rsidRDefault="0096078E" w:rsidP="0096078E">
            <w:pPr>
              <w:rPr>
                <w:b/>
                <w:sz w:val="22"/>
                <w:szCs w:val="22"/>
              </w:rPr>
            </w:pPr>
            <w:r w:rsidRPr="00FE6545">
              <w:rPr>
                <w:b/>
                <w:sz w:val="22"/>
                <w:szCs w:val="22"/>
              </w:rPr>
              <w:t>ČETVRTAK</w:t>
            </w:r>
          </w:p>
        </w:tc>
        <w:tc>
          <w:tcPr>
            <w:tcW w:w="1693" w:type="dxa"/>
            <w:shd w:val="clear" w:color="auto" w:fill="92D050"/>
          </w:tcPr>
          <w:p w:rsidR="0096078E" w:rsidRPr="00FE6545" w:rsidRDefault="0096078E" w:rsidP="0096078E">
            <w:pPr>
              <w:rPr>
                <w:sz w:val="22"/>
                <w:szCs w:val="22"/>
              </w:rPr>
            </w:pPr>
            <w:r w:rsidRPr="00FE6545">
              <w:rPr>
                <w:sz w:val="22"/>
                <w:szCs w:val="22"/>
              </w:rPr>
              <w:t>PETAK</w:t>
            </w:r>
          </w:p>
        </w:tc>
      </w:tr>
      <w:tr w:rsidR="0096078E" w:rsidRPr="00FE6545" w:rsidTr="0096078E">
        <w:trPr>
          <w:trHeight w:val="274"/>
        </w:trPr>
        <w:tc>
          <w:tcPr>
            <w:tcW w:w="610" w:type="dxa"/>
            <w:shd w:val="clear" w:color="auto" w:fill="92D050"/>
          </w:tcPr>
          <w:p w:rsidR="0096078E" w:rsidRPr="00FE6545" w:rsidRDefault="0096078E" w:rsidP="0096078E">
            <w:pPr>
              <w:rPr>
                <w:sz w:val="22"/>
                <w:szCs w:val="22"/>
              </w:rPr>
            </w:pPr>
            <w:r w:rsidRPr="00FE6545">
              <w:rPr>
                <w:sz w:val="22"/>
                <w:szCs w:val="22"/>
              </w:rPr>
              <w:t>1.</w:t>
            </w:r>
          </w:p>
        </w:tc>
        <w:tc>
          <w:tcPr>
            <w:tcW w:w="2001" w:type="dxa"/>
          </w:tcPr>
          <w:p w:rsidR="0096078E" w:rsidRPr="00FE6545" w:rsidRDefault="0096078E" w:rsidP="0096078E">
            <w:pPr>
              <w:jc w:val="center"/>
              <w:rPr>
                <w:sz w:val="22"/>
                <w:szCs w:val="22"/>
              </w:rPr>
            </w:pPr>
          </w:p>
        </w:tc>
        <w:tc>
          <w:tcPr>
            <w:tcW w:w="1847" w:type="dxa"/>
          </w:tcPr>
          <w:p w:rsidR="0096078E" w:rsidRPr="00FE6545" w:rsidRDefault="0096078E" w:rsidP="0096078E">
            <w:pPr>
              <w:jc w:val="center"/>
              <w:rPr>
                <w:sz w:val="22"/>
                <w:szCs w:val="22"/>
              </w:rPr>
            </w:pPr>
          </w:p>
        </w:tc>
        <w:tc>
          <w:tcPr>
            <w:tcW w:w="1847" w:type="dxa"/>
          </w:tcPr>
          <w:p w:rsidR="0096078E" w:rsidRPr="00FE6545" w:rsidRDefault="0096078E" w:rsidP="0096078E">
            <w:pPr>
              <w:jc w:val="center"/>
              <w:rPr>
                <w:sz w:val="22"/>
                <w:szCs w:val="22"/>
              </w:rPr>
            </w:pPr>
          </w:p>
        </w:tc>
        <w:tc>
          <w:tcPr>
            <w:tcW w:w="1847" w:type="dxa"/>
          </w:tcPr>
          <w:p w:rsidR="0096078E" w:rsidRPr="00FE6545" w:rsidRDefault="0096078E" w:rsidP="0096078E">
            <w:pPr>
              <w:jc w:val="center"/>
              <w:rPr>
                <w:sz w:val="22"/>
                <w:szCs w:val="22"/>
              </w:rPr>
            </w:pPr>
          </w:p>
        </w:tc>
        <w:tc>
          <w:tcPr>
            <w:tcW w:w="1693" w:type="dxa"/>
          </w:tcPr>
          <w:p w:rsidR="0096078E" w:rsidRPr="00FE6545" w:rsidRDefault="0096078E" w:rsidP="0096078E">
            <w:pPr>
              <w:jc w:val="center"/>
              <w:rPr>
                <w:sz w:val="22"/>
                <w:szCs w:val="22"/>
              </w:rPr>
            </w:pPr>
          </w:p>
        </w:tc>
      </w:tr>
      <w:tr w:rsidR="0096078E" w:rsidRPr="00FE6545" w:rsidTr="0096078E">
        <w:trPr>
          <w:trHeight w:val="274"/>
        </w:trPr>
        <w:tc>
          <w:tcPr>
            <w:tcW w:w="610" w:type="dxa"/>
            <w:shd w:val="clear" w:color="auto" w:fill="92D050"/>
          </w:tcPr>
          <w:p w:rsidR="0096078E" w:rsidRPr="00FE6545" w:rsidRDefault="0096078E" w:rsidP="0096078E">
            <w:pPr>
              <w:rPr>
                <w:sz w:val="22"/>
                <w:szCs w:val="22"/>
              </w:rPr>
            </w:pPr>
            <w:r w:rsidRPr="00FE6545">
              <w:rPr>
                <w:sz w:val="22"/>
                <w:szCs w:val="22"/>
              </w:rPr>
              <w:t>2.</w:t>
            </w:r>
          </w:p>
        </w:tc>
        <w:tc>
          <w:tcPr>
            <w:tcW w:w="2001" w:type="dxa"/>
          </w:tcPr>
          <w:p w:rsidR="0096078E" w:rsidRPr="00FE6545" w:rsidRDefault="0096078E" w:rsidP="0096078E">
            <w:pPr>
              <w:jc w:val="center"/>
              <w:rPr>
                <w:sz w:val="22"/>
                <w:szCs w:val="22"/>
              </w:rPr>
            </w:pPr>
          </w:p>
        </w:tc>
        <w:tc>
          <w:tcPr>
            <w:tcW w:w="1847" w:type="dxa"/>
          </w:tcPr>
          <w:p w:rsidR="0096078E" w:rsidRPr="00FE6545" w:rsidRDefault="0096078E" w:rsidP="0096078E">
            <w:pPr>
              <w:jc w:val="center"/>
              <w:rPr>
                <w:sz w:val="22"/>
                <w:szCs w:val="22"/>
              </w:rPr>
            </w:pPr>
          </w:p>
        </w:tc>
        <w:tc>
          <w:tcPr>
            <w:tcW w:w="1847" w:type="dxa"/>
          </w:tcPr>
          <w:p w:rsidR="0096078E" w:rsidRPr="00FE6545" w:rsidRDefault="0096078E" w:rsidP="0096078E">
            <w:pPr>
              <w:jc w:val="center"/>
              <w:rPr>
                <w:sz w:val="22"/>
                <w:szCs w:val="22"/>
              </w:rPr>
            </w:pPr>
          </w:p>
        </w:tc>
        <w:tc>
          <w:tcPr>
            <w:tcW w:w="1847" w:type="dxa"/>
          </w:tcPr>
          <w:p w:rsidR="0096078E" w:rsidRPr="00FE6545" w:rsidRDefault="0096078E" w:rsidP="0096078E">
            <w:pPr>
              <w:jc w:val="center"/>
              <w:rPr>
                <w:sz w:val="22"/>
                <w:szCs w:val="22"/>
              </w:rPr>
            </w:pPr>
          </w:p>
        </w:tc>
        <w:tc>
          <w:tcPr>
            <w:tcW w:w="1693" w:type="dxa"/>
          </w:tcPr>
          <w:p w:rsidR="0096078E" w:rsidRPr="00FE6545" w:rsidRDefault="0096078E" w:rsidP="0096078E">
            <w:pPr>
              <w:jc w:val="center"/>
              <w:rPr>
                <w:sz w:val="22"/>
                <w:szCs w:val="22"/>
              </w:rPr>
            </w:pPr>
          </w:p>
        </w:tc>
      </w:tr>
      <w:tr w:rsidR="0096078E" w:rsidRPr="00FE6545" w:rsidTr="0096078E">
        <w:trPr>
          <w:trHeight w:val="274"/>
        </w:trPr>
        <w:tc>
          <w:tcPr>
            <w:tcW w:w="610" w:type="dxa"/>
            <w:shd w:val="clear" w:color="auto" w:fill="92D050"/>
          </w:tcPr>
          <w:p w:rsidR="0096078E" w:rsidRPr="00FE6545" w:rsidRDefault="0096078E" w:rsidP="0096078E">
            <w:pPr>
              <w:rPr>
                <w:sz w:val="22"/>
                <w:szCs w:val="22"/>
              </w:rPr>
            </w:pPr>
            <w:r w:rsidRPr="00FE6545">
              <w:rPr>
                <w:sz w:val="22"/>
                <w:szCs w:val="22"/>
              </w:rPr>
              <w:t>3.</w:t>
            </w:r>
          </w:p>
        </w:tc>
        <w:tc>
          <w:tcPr>
            <w:tcW w:w="2001" w:type="dxa"/>
          </w:tcPr>
          <w:p w:rsidR="0096078E" w:rsidRPr="00FE6545" w:rsidRDefault="0096078E" w:rsidP="0096078E">
            <w:pPr>
              <w:jc w:val="center"/>
              <w:rPr>
                <w:sz w:val="22"/>
                <w:szCs w:val="22"/>
              </w:rPr>
            </w:pPr>
          </w:p>
        </w:tc>
        <w:tc>
          <w:tcPr>
            <w:tcW w:w="1847" w:type="dxa"/>
          </w:tcPr>
          <w:p w:rsidR="0096078E" w:rsidRPr="00FE6545" w:rsidRDefault="0096078E" w:rsidP="0096078E">
            <w:pPr>
              <w:jc w:val="center"/>
              <w:rPr>
                <w:sz w:val="22"/>
                <w:szCs w:val="22"/>
              </w:rPr>
            </w:pPr>
          </w:p>
        </w:tc>
        <w:tc>
          <w:tcPr>
            <w:tcW w:w="1847" w:type="dxa"/>
          </w:tcPr>
          <w:p w:rsidR="0096078E" w:rsidRPr="00FE6545" w:rsidRDefault="0096078E" w:rsidP="0096078E">
            <w:pPr>
              <w:jc w:val="center"/>
              <w:rPr>
                <w:sz w:val="22"/>
                <w:szCs w:val="22"/>
              </w:rPr>
            </w:pPr>
          </w:p>
        </w:tc>
        <w:tc>
          <w:tcPr>
            <w:tcW w:w="1847" w:type="dxa"/>
          </w:tcPr>
          <w:p w:rsidR="0096078E" w:rsidRPr="00FE6545" w:rsidRDefault="0096078E" w:rsidP="0096078E">
            <w:pPr>
              <w:jc w:val="center"/>
              <w:rPr>
                <w:sz w:val="22"/>
                <w:szCs w:val="22"/>
              </w:rPr>
            </w:pPr>
          </w:p>
        </w:tc>
        <w:tc>
          <w:tcPr>
            <w:tcW w:w="1693" w:type="dxa"/>
          </w:tcPr>
          <w:p w:rsidR="0096078E" w:rsidRPr="00FE6545" w:rsidRDefault="0096078E" w:rsidP="0096078E">
            <w:pPr>
              <w:jc w:val="center"/>
              <w:rPr>
                <w:sz w:val="22"/>
                <w:szCs w:val="22"/>
              </w:rPr>
            </w:pPr>
          </w:p>
        </w:tc>
      </w:tr>
      <w:tr w:rsidR="0096078E" w:rsidRPr="00FE6545" w:rsidTr="0096078E">
        <w:trPr>
          <w:trHeight w:val="274"/>
        </w:trPr>
        <w:tc>
          <w:tcPr>
            <w:tcW w:w="610" w:type="dxa"/>
            <w:shd w:val="clear" w:color="auto" w:fill="92D050"/>
          </w:tcPr>
          <w:p w:rsidR="0096078E" w:rsidRPr="00FE6545" w:rsidRDefault="0096078E" w:rsidP="0096078E">
            <w:pPr>
              <w:rPr>
                <w:sz w:val="22"/>
                <w:szCs w:val="22"/>
              </w:rPr>
            </w:pPr>
            <w:r w:rsidRPr="00FE6545">
              <w:rPr>
                <w:sz w:val="22"/>
                <w:szCs w:val="22"/>
              </w:rPr>
              <w:t>4.</w:t>
            </w:r>
          </w:p>
        </w:tc>
        <w:tc>
          <w:tcPr>
            <w:tcW w:w="2001" w:type="dxa"/>
          </w:tcPr>
          <w:p w:rsidR="0096078E" w:rsidRPr="00FE6545" w:rsidRDefault="0096078E" w:rsidP="0096078E">
            <w:pPr>
              <w:jc w:val="center"/>
              <w:rPr>
                <w:sz w:val="22"/>
                <w:szCs w:val="22"/>
              </w:rPr>
            </w:pPr>
          </w:p>
        </w:tc>
        <w:tc>
          <w:tcPr>
            <w:tcW w:w="1847" w:type="dxa"/>
          </w:tcPr>
          <w:p w:rsidR="0096078E" w:rsidRPr="00FE6545" w:rsidRDefault="0096078E" w:rsidP="0096078E">
            <w:pPr>
              <w:jc w:val="center"/>
              <w:rPr>
                <w:sz w:val="22"/>
                <w:szCs w:val="22"/>
              </w:rPr>
            </w:pPr>
          </w:p>
        </w:tc>
        <w:tc>
          <w:tcPr>
            <w:tcW w:w="1847" w:type="dxa"/>
          </w:tcPr>
          <w:p w:rsidR="0096078E" w:rsidRPr="00FE6545" w:rsidRDefault="0096078E" w:rsidP="0096078E">
            <w:pPr>
              <w:jc w:val="center"/>
              <w:rPr>
                <w:sz w:val="22"/>
                <w:szCs w:val="22"/>
              </w:rPr>
            </w:pPr>
          </w:p>
        </w:tc>
        <w:tc>
          <w:tcPr>
            <w:tcW w:w="1847" w:type="dxa"/>
          </w:tcPr>
          <w:p w:rsidR="0096078E" w:rsidRPr="00FE6545" w:rsidRDefault="0096078E" w:rsidP="0096078E">
            <w:pPr>
              <w:jc w:val="center"/>
              <w:rPr>
                <w:sz w:val="22"/>
                <w:szCs w:val="22"/>
              </w:rPr>
            </w:pPr>
          </w:p>
        </w:tc>
        <w:tc>
          <w:tcPr>
            <w:tcW w:w="1693" w:type="dxa"/>
          </w:tcPr>
          <w:p w:rsidR="0096078E" w:rsidRPr="00FE6545" w:rsidRDefault="0096078E" w:rsidP="0096078E">
            <w:pPr>
              <w:jc w:val="center"/>
              <w:rPr>
                <w:sz w:val="22"/>
                <w:szCs w:val="22"/>
              </w:rPr>
            </w:pPr>
            <w:r w:rsidRPr="00FE6545">
              <w:rPr>
                <w:sz w:val="22"/>
                <w:szCs w:val="22"/>
              </w:rPr>
              <w:t>6b</w:t>
            </w:r>
          </w:p>
        </w:tc>
      </w:tr>
      <w:tr w:rsidR="0096078E" w:rsidRPr="00FE6545" w:rsidTr="0096078E">
        <w:trPr>
          <w:trHeight w:val="274"/>
        </w:trPr>
        <w:tc>
          <w:tcPr>
            <w:tcW w:w="610" w:type="dxa"/>
            <w:shd w:val="clear" w:color="auto" w:fill="92D050"/>
          </w:tcPr>
          <w:p w:rsidR="0096078E" w:rsidRPr="00FE6545" w:rsidRDefault="0096078E" w:rsidP="0096078E">
            <w:pPr>
              <w:rPr>
                <w:sz w:val="22"/>
                <w:szCs w:val="22"/>
              </w:rPr>
            </w:pPr>
            <w:r w:rsidRPr="00FE6545">
              <w:rPr>
                <w:sz w:val="22"/>
                <w:szCs w:val="22"/>
              </w:rPr>
              <w:t>5.</w:t>
            </w:r>
          </w:p>
        </w:tc>
        <w:tc>
          <w:tcPr>
            <w:tcW w:w="2001" w:type="dxa"/>
          </w:tcPr>
          <w:p w:rsidR="0096078E" w:rsidRPr="00FE6545" w:rsidRDefault="0096078E" w:rsidP="0096078E">
            <w:pPr>
              <w:jc w:val="center"/>
              <w:rPr>
                <w:sz w:val="22"/>
                <w:szCs w:val="22"/>
              </w:rPr>
            </w:pPr>
            <w:r w:rsidRPr="00FE6545">
              <w:rPr>
                <w:sz w:val="22"/>
                <w:szCs w:val="22"/>
              </w:rPr>
              <w:t>6a</w:t>
            </w:r>
          </w:p>
        </w:tc>
        <w:tc>
          <w:tcPr>
            <w:tcW w:w="1847" w:type="dxa"/>
          </w:tcPr>
          <w:p w:rsidR="0096078E" w:rsidRPr="00FE6545" w:rsidRDefault="0096078E" w:rsidP="0096078E">
            <w:pPr>
              <w:jc w:val="center"/>
              <w:rPr>
                <w:sz w:val="22"/>
                <w:szCs w:val="22"/>
              </w:rPr>
            </w:pPr>
          </w:p>
        </w:tc>
        <w:tc>
          <w:tcPr>
            <w:tcW w:w="1847" w:type="dxa"/>
          </w:tcPr>
          <w:p w:rsidR="0096078E" w:rsidRPr="00FE6545" w:rsidRDefault="0096078E" w:rsidP="0096078E">
            <w:pPr>
              <w:jc w:val="center"/>
              <w:rPr>
                <w:sz w:val="22"/>
                <w:szCs w:val="22"/>
              </w:rPr>
            </w:pPr>
            <w:r w:rsidRPr="00FE6545">
              <w:rPr>
                <w:sz w:val="22"/>
                <w:szCs w:val="22"/>
              </w:rPr>
              <w:t>5.</w:t>
            </w:r>
          </w:p>
        </w:tc>
        <w:tc>
          <w:tcPr>
            <w:tcW w:w="1847" w:type="dxa"/>
          </w:tcPr>
          <w:p w:rsidR="0096078E" w:rsidRPr="00FE6545" w:rsidRDefault="0096078E" w:rsidP="0096078E">
            <w:pPr>
              <w:jc w:val="center"/>
              <w:rPr>
                <w:sz w:val="22"/>
                <w:szCs w:val="22"/>
              </w:rPr>
            </w:pPr>
          </w:p>
        </w:tc>
        <w:tc>
          <w:tcPr>
            <w:tcW w:w="1693" w:type="dxa"/>
          </w:tcPr>
          <w:p w:rsidR="0096078E" w:rsidRPr="00FE6545" w:rsidRDefault="0096078E" w:rsidP="0096078E">
            <w:pPr>
              <w:jc w:val="center"/>
              <w:rPr>
                <w:sz w:val="22"/>
                <w:szCs w:val="22"/>
              </w:rPr>
            </w:pPr>
            <w:r w:rsidRPr="00FE6545">
              <w:rPr>
                <w:sz w:val="22"/>
                <w:szCs w:val="22"/>
              </w:rPr>
              <w:t>6b</w:t>
            </w:r>
          </w:p>
        </w:tc>
      </w:tr>
      <w:tr w:rsidR="0096078E" w:rsidRPr="00FE6545" w:rsidTr="0096078E">
        <w:trPr>
          <w:trHeight w:val="274"/>
        </w:trPr>
        <w:tc>
          <w:tcPr>
            <w:tcW w:w="610" w:type="dxa"/>
            <w:shd w:val="clear" w:color="auto" w:fill="92D050"/>
          </w:tcPr>
          <w:p w:rsidR="0096078E" w:rsidRPr="00FE6545" w:rsidRDefault="0096078E" w:rsidP="0096078E">
            <w:pPr>
              <w:rPr>
                <w:sz w:val="22"/>
                <w:szCs w:val="22"/>
              </w:rPr>
            </w:pPr>
            <w:r w:rsidRPr="00FE6545">
              <w:rPr>
                <w:sz w:val="22"/>
                <w:szCs w:val="22"/>
              </w:rPr>
              <w:t>6.</w:t>
            </w:r>
          </w:p>
        </w:tc>
        <w:tc>
          <w:tcPr>
            <w:tcW w:w="2001" w:type="dxa"/>
          </w:tcPr>
          <w:p w:rsidR="0096078E" w:rsidRPr="00FE6545" w:rsidRDefault="0096078E" w:rsidP="0096078E">
            <w:pPr>
              <w:jc w:val="center"/>
              <w:rPr>
                <w:sz w:val="22"/>
                <w:szCs w:val="22"/>
              </w:rPr>
            </w:pPr>
            <w:r w:rsidRPr="00FE6545">
              <w:rPr>
                <w:sz w:val="22"/>
                <w:szCs w:val="22"/>
              </w:rPr>
              <w:t>6a</w:t>
            </w:r>
          </w:p>
        </w:tc>
        <w:tc>
          <w:tcPr>
            <w:tcW w:w="1847" w:type="dxa"/>
          </w:tcPr>
          <w:p w:rsidR="0096078E" w:rsidRPr="00FE6545" w:rsidRDefault="0096078E" w:rsidP="0096078E">
            <w:pPr>
              <w:jc w:val="center"/>
              <w:rPr>
                <w:sz w:val="22"/>
                <w:szCs w:val="22"/>
              </w:rPr>
            </w:pPr>
          </w:p>
        </w:tc>
        <w:tc>
          <w:tcPr>
            <w:tcW w:w="1847" w:type="dxa"/>
          </w:tcPr>
          <w:p w:rsidR="0096078E" w:rsidRPr="00FE6545" w:rsidRDefault="0096078E" w:rsidP="0096078E">
            <w:pPr>
              <w:jc w:val="center"/>
              <w:rPr>
                <w:sz w:val="22"/>
                <w:szCs w:val="22"/>
              </w:rPr>
            </w:pPr>
            <w:r w:rsidRPr="00FE6545">
              <w:rPr>
                <w:sz w:val="22"/>
                <w:szCs w:val="22"/>
              </w:rPr>
              <w:t>5.</w:t>
            </w:r>
          </w:p>
        </w:tc>
        <w:tc>
          <w:tcPr>
            <w:tcW w:w="1847" w:type="dxa"/>
          </w:tcPr>
          <w:p w:rsidR="0096078E" w:rsidRPr="00FE6545" w:rsidRDefault="0096078E" w:rsidP="0096078E">
            <w:pPr>
              <w:jc w:val="center"/>
              <w:rPr>
                <w:sz w:val="22"/>
                <w:szCs w:val="22"/>
              </w:rPr>
            </w:pPr>
          </w:p>
        </w:tc>
        <w:tc>
          <w:tcPr>
            <w:tcW w:w="1693" w:type="dxa"/>
          </w:tcPr>
          <w:p w:rsidR="0096078E" w:rsidRPr="00FE6545" w:rsidRDefault="0096078E" w:rsidP="0096078E">
            <w:pPr>
              <w:jc w:val="center"/>
              <w:rPr>
                <w:sz w:val="22"/>
                <w:szCs w:val="22"/>
              </w:rPr>
            </w:pPr>
            <w:r>
              <w:rPr>
                <w:sz w:val="22"/>
                <w:szCs w:val="22"/>
              </w:rPr>
              <w:t>4. - INA</w:t>
            </w:r>
          </w:p>
        </w:tc>
      </w:tr>
      <w:tr w:rsidR="0096078E" w:rsidRPr="00FE6545" w:rsidTr="0096078E">
        <w:trPr>
          <w:trHeight w:val="274"/>
        </w:trPr>
        <w:tc>
          <w:tcPr>
            <w:tcW w:w="610" w:type="dxa"/>
            <w:shd w:val="clear" w:color="auto" w:fill="92D050"/>
          </w:tcPr>
          <w:p w:rsidR="0096078E" w:rsidRPr="00FE6545" w:rsidRDefault="0096078E" w:rsidP="0096078E">
            <w:pPr>
              <w:rPr>
                <w:sz w:val="22"/>
                <w:szCs w:val="22"/>
              </w:rPr>
            </w:pPr>
            <w:r w:rsidRPr="00FE6545">
              <w:rPr>
                <w:sz w:val="22"/>
                <w:szCs w:val="22"/>
              </w:rPr>
              <w:t>7.</w:t>
            </w:r>
          </w:p>
        </w:tc>
        <w:tc>
          <w:tcPr>
            <w:tcW w:w="2001" w:type="dxa"/>
          </w:tcPr>
          <w:p w:rsidR="0096078E" w:rsidRPr="00FE6545" w:rsidRDefault="0096078E" w:rsidP="0096078E">
            <w:pPr>
              <w:jc w:val="center"/>
              <w:rPr>
                <w:sz w:val="22"/>
                <w:szCs w:val="22"/>
              </w:rPr>
            </w:pPr>
            <w:r w:rsidRPr="00FE6545">
              <w:rPr>
                <w:sz w:val="22"/>
                <w:szCs w:val="22"/>
              </w:rPr>
              <w:t>8.</w:t>
            </w:r>
          </w:p>
        </w:tc>
        <w:tc>
          <w:tcPr>
            <w:tcW w:w="1847" w:type="dxa"/>
          </w:tcPr>
          <w:p w:rsidR="0096078E" w:rsidRPr="00FE6545" w:rsidRDefault="0096078E" w:rsidP="0096078E">
            <w:pPr>
              <w:rPr>
                <w:sz w:val="22"/>
                <w:szCs w:val="22"/>
              </w:rPr>
            </w:pPr>
          </w:p>
        </w:tc>
        <w:tc>
          <w:tcPr>
            <w:tcW w:w="1847" w:type="dxa"/>
          </w:tcPr>
          <w:p w:rsidR="0096078E" w:rsidRPr="00FE6545" w:rsidRDefault="0096078E" w:rsidP="0096078E">
            <w:pPr>
              <w:jc w:val="center"/>
              <w:rPr>
                <w:sz w:val="22"/>
                <w:szCs w:val="22"/>
              </w:rPr>
            </w:pPr>
            <w:r w:rsidRPr="00FE6545">
              <w:rPr>
                <w:sz w:val="22"/>
                <w:szCs w:val="22"/>
              </w:rPr>
              <w:t>7.</w:t>
            </w:r>
          </w:p>
        </w:tc>
        <w:tc>
          <w:tcPr>
            <w:tcW w:w="1847" w:type="dxa"/>
          </w:tcPr>
          <w:p w:rsidR="0096078E" w:rsidRPr="00FE6545" w:rsidRDefault="0096078E" w:rsidP="0096078E">
            <w:pPr>
              <w:jc w:val="center"/>
              <w:rPr>
                <w:sz w:val="22"/>
                <w:szCs w:val="22"/>
              </w:rPr>
            </w:pPr>
          </w:p>
        </w:tc>
        <w:tc>
          <w:tcPr>
            <w:tcW w:w="1693" w:type="dxa"/>
          </w:tcPr>
          <w:p w:rsidR="0096078E" w:rsidRPr="00FE6545" w:rsidRDefault="0096078E" w:rsidP="0096078E">
            <w:pPr>
              <w:jc w:val="center"/>
              <w:rPr>
                <w:sz w:val="22"/>
                <w:szCs w:val="22"/>
              </w:rPr>
            </w:pPr>
          </w:p>
        </w:tc>
      </w:tr>
      <w:tr w:rsidR="0096078E" w:rsidRPr="00FE6545" w:rsidTr="0096078E">
        <w:trPr>
          <w:trHeight w:val="274"/>
        </w:trPr>
        <w:tc>
          <w:tcPr>
            <w:tcW w:w="610" w:type="dxa"/>
            <w:shd w:val="clear" w:color="auto" w:fill="92D050"/>
          </w:tcPr>
          <w:p w:rsidR="0096078E" w:rsidRPr="00FE6545" w:rsidRDefault="0096078E" w:rsidP="0096078E">
            <w:pPr>
              <w:rPr>
                <w:sz w:val="22"/>
                <w:szCs w:val="22"/>
              </w:rPr>
            </w:pPr>
            <w:r w:rsidRPr="00FE6545">
              <w:rPr>
                <w:sz w:val="22"/>
                <w:szCs w:val="22"/>
              </w:rPr>
              <w:t>8.</w:t>
            </w:r>
          </w:p>
        </w:tc>
        <w:tc>
          <w:tcPr>
            <w:tcW w:w="2001" w:type="dxa"/>
          </w:tcPr>
          <w:p w:rsidR="0096078E" w:rsidRPr="00FE6545" w:rsidRDefault="0096078E" w:rsidP="0096078E">
            <w:pPr>
              <w:jc w:val="center"/>
              <w:rPr>
                <w:sz w:val="22"/>
                <w:szCs w:val="22"/>
              </w:rPr>
            </w:pPr>
            <w:r w:rsidRPr="00FE6545">
              <w:rPr>
                <w:sz w:val="22"/>
                <w:szCs w:val="22"/>
              </w:rPr>
              <w:t>8.</w:t>
            </w:r>
          </w:p>
        </w:tc>
        <w:tc>
          <w:tcPr>
            <w:tcW w:w="1847" w:type="dxa"/>
          </w:tcPr>
          <w:p w:rsidR="0096078E" w:rsidRPr="00FE6545" w:rsidRDefault="0096078E" w:rsidP="0096078E">
            <w:pPr>
              <w:rPr>
                <w:sz w:val="22"/>
                <w:szCs w:val="22"/>
              </w:rPr>
            </w:pPr>
          </w:p>
        </w:tc>
        <w:tc>
          <w:tcPr>
            <w:tcW w:w="1847" w:type="dxa"/>
          </w:tcPr>
          <w:p w:rsidR="0096078E" w:rsidRPr="00FE6545" w:rsidRDefault="0096078E" w:rsidP="0096078E">
            <w:pPr>
              <w:jc w:val="center"/>
              <w:rPr>
                <w:sz w:val="22"/>
                <w:szCs w:val="22"/>
              </w:rPr>
            </w:pPr>
            <w:r w:rsidRPr="00FE6545">
              <w:rPr>
                <w:sz w:val="22"/>
                <w:szCs w:val="22"/>
              </w:rPr>
              <w:t>7.</w:t>
            </w:r>
          </w:p>
        </w:tc>
        <w:tc>
          <w:tcPr>
            <w:tcW w:w="1847" w:type="dxa"/>
          </w:tcPr>
          <w:p w:rsidR="0096078E" w:rsidRPr="00FE6545" w:rsidRDefault="0096078E" w:rsidP="0096078E">
            <w:pPr>
              <w:jc w:val="center"/>
              <w:rPr>
                <w:sz w:val="22"/>
                <w:szCs w:val="22"/>
              </w:rPr>
            </w:pPr>
          </w:p>
        </w:tc>
        <w:tc>
          <w:tcPr>
            <w:tcW w:w="1693" w:type="dxa"/>
          </w:tcPr>
          <w:p w:rsidR="0096078E" w:rsidRPr="00FE6545" w:rsidRDefault="0096078E" w:rsidP="0096078E">
            <w:pPr>
              <w:jc w:val="center"/>
              <w:rPr>
                <w:sz w:val="22"/>
                <w:szCs w:val="22"/>
              </w:rPr>
            </w:pPr>
          </w:p>
        </w:tc>
      </w:tr>
      <w:tr w:rsidR="0096078E" w:rsidRPr="00FE6545" w:rsidTr="0096078E">
        <w:trPr>
          <w:trHeight w:val="274"/>
        </w:trPr>
        <w:tc>
          <w:tcPr>
            <w:tcW w:w="610" w:type="dxa"/>
            <w:shd w:val="clear" w:color="auto" w:fill="92D050"/>
          </w:tcPr>
          <w:p w:rsidR="0096078E" w:rsidRPr="00FE6545" w:rsidRDefault="0096078E" w:rsidP="0096078E">
            <w:pPr>
              <w:rPr>
                <w:sz w:val="22"/>
                <w:szCs w:val="22"/>
              </w:rPr>
            </w:pPr>
            <w:r w:rsidRPr="00FE6545">
              <w:rPr>
                <w:sz w:val="22"/>
                <w:szCs w:val="22"/>
              </w:rPr>
              <w:t>9.</w:t>
            </w:r>
          </w:p>
        </w:tc>
        <w:tc>
          <w:tcPr>
            <w:tcW w:w="2001" w:type="dxa"/>
          </w:tcPr>
          <w:p w:rsidR="0096078E" w:rsidRPr="00FE6545" w:rsidRDefault="0096078E" w:rsidP="0096078E">
            <w:pPr>
              <w:jc w:val="center"/>
              <w:rPr>
                <w:sz w:val="22"/>
                <w:szCs w:val="22"/>
              </w:rPr>
            </w:pPr>
            <w:r w:rsidRPr="00FE6545">
              <w:rPr>
                <w:sz w:val="22"/>
                <w:szCs w:val="22"/>
              </w:rPr>
              <w:t xml:space="preserve">DOD 8. </w:t>
            </w:r>
          </w:p>
        </w:tc>
        <w:tc>
          <w:tcPr>
            <w:tcW w:w="1847" w:type="dxa"/>
          </w:tcPr>
          <w:p w:rsidR="0096078E" w:rsidRPr="00FE6545" w:rsidRDefault="0096078E" w:rsidP="0096078E">
            <w:pPr>
              <w:jc w:val="center"/>
              <w:rPr>
                <w:sz w:val="22"/>
                <w:szCs w:val="22"/>
              </w:rPr>
            </w:pPr>
          </w:p>
        </w:tc>
        <w:tc>
          <w:tcPr>
            <w:tcW w:w="1847" w:type="dxa"/>
          </w:tcPr>
          <w:p w:rsidR="0096078E" w:rsidRPr="00FE6545" w:rsidRDefault="0096078E" w:rsidP="0096078E">
            <w:pPr>
              <w:jc w:val="center"/>
              <w:rPr>
                <w:sz w:val="22"/>
                <w:szCs w:val="22"/>
              </w:rPr>
            </w:pPr>
            <w:r w:rsidRPr="00FE6545">
              <w:rPr>
                <w:sz w:val="22"/>
                <w:szCs w:val="22"/>
              </w:rPr>
              <w:t>ROBOTIKA</w:t>
            </w:r>
          </w:p>
        </w:tc>
        <w:tc>
          <w:tcPr>
            <w:tcW w:w="1847" w:type="dxa"/>
          </w:tcPr>
          <w:p w:rsidR="0096078E" w:rsidRPr="00FE6545" w:rsidRDefault="0096078E" w:rsidP="0096078E">
            <w:pPr>
              <w:jc w:val="center"/>
              <w:rPr>
                <w:sz w:val="22"/>
                <w:szCs w:val="22"/>
              </w:rPr>
            </w:pPr>
          </w:p>
        </w:tc>
        <w:tc>
          <w:tcPr>
            <w:tcW w:w="1693" w:type="dxa"/>
          </w:tcPr>
          <w:p w:rsidR="0096078E" w:rsidRPr="00FE6545" w:rsidRDefault="0096078E" w:rsidP="0096078E">
            <w:pPr>
              <w:jc w:val="center"/>
              <w:rPr>
                <w:sz w:val="22"/>
                <w:szCs w:val="22"/>
              </w:rPr>
            </w:pPr>
          </w:p>
        </w:tc>
      </w:tr>
    </w:tbl>
    <w:p w:rsidR="0096078E" w:rsidRDefault="0096078E" w:rsidP="0096078E">
      <w:pPr>
        <w:rPr>
          <w:b/>
          <w:sz w:val="20"/>
          <w:szCs w:val="20"/>
        </w:rPr>
      </w:pPr>
    </w:p>
    <w:p w:rsidR="00DC2DDD" w:rsidRPr="00ED4AB8" w:rsidRDefault="008300D7" w:rsidP="00ED4AB8">
      <w:pPr>
        <w:tabs>
          <w:tab w:val="left" w:pos="5040"/>
        </w:tabs>
        <w:rPr>
          <w:rFonts w:ascii="Calibri" w:hAnsi="Calibri" w:cs="Calibri"/>
          <w:b/>
        </w:rPr>
      </w:pPr>
      <w:r w:rsidRPr="00ED4AB8">
        <w:rPr>
          <w:rFonts w:ascii="Calibri" w:hAnsi="Calibri" w:cs="Calibri"/>
          <w:b/>
        </w:rPr>
        <w:t xml:space="preserve">ENGLESKI JEZIK </w:t>
      </w:r>
      <w:r w:rsidR="0096078E" w:rsidRPr="00ED4AB8">
        <w:rPr>
          <w:rFonts w:ascii="Calibri" w:hAnsi="Calibri" w:cs="Calibri"/>
          <w:b/>
        </w:rPr>
        <w:t xml:space="preserve">– izborna nastava </w:t>
      </w:r>
      <w:r w:rsidRPr="00ED4AB8">
        <w:rPr>
          <w:rFonts w:ascii="Calibri" w:hAnsi="Calibri" w:cs="Calibri"/>
          <w:b/>
        </w:rPr>
        <w:t>201</w:t>
      </w:r>
      <w:r w:rsidR="0096078E" w:rsidRPr="00ED4AB8">
        <w:rPr>
          <w:rFonts w:ascii="Calibri" w:hAnsi="Calibri" w:cs="Calibri"/>
          <w:b/>
        </w:rPr>
        <w:t>9</w:t>
      </w:r>
      <w:r w:rsidRPr="00ED4AB8">
        <w:rPr>
          <w:rFonts w:ascii="Calibri" w:hAnsi="Calibri" w:cs="Calibri"/>
          <w:b/>
        </w:rPr>
        <w:t>./2</w:t>
      </w:r>
      <w:r w:rsidR="0096078E" w:rsidRPr="00ED4AB8">
        <w:rPr>
          <w:rFonts w:ascii="Calibri" w:hAnsi="Calibri" w:cs="Calibri"/>
          <w:b/>
        </w:rPr>
        <w:t>020</w:t>
      </w:r>
      <w:r w:rsidRPr="00ED4AB8">
        <w:rPr>
          <w:rFonts w:ascii="Calibri" w:hAnsi="Calibri" w:cs="Calibri"/>
          <w:b/>
        </w:rPr>
        <w:t>.</w:t>
      </w:r>
    </w:p>
    <w:tbl>
      <w:tblPr>
        <w:tblStyle w:val="Reetkatablice"/>
        <w:tblpPr w:leftFromText="180" w:rightFromText="180" w:vertAnchor="page" w:horzAnchor="margin" w:tblpY="9286"/>
        <w:tblW w:w="9808" w:type="dxa"/>
        <w:tblLook w:val="04A0" w:firstRow="1" w:lastRow="0" w:firstColumn="1" w:lastColumn="0" w:noHBand="0" w:noVBand="1"/>
      </w:tblPr>
      <w:tblGrid>
        <w:gridCol w:w="519"/>
        <w:gridCol w:w="2563"/>
        <w:gridCol w:w="1667"/>
        <w:gridCol w:w="1687"/>
        <w:gridCol w:w="1923"/>
        <w:gridCol w:w="1449"/>
      </w:tblGrid>
      <w:tr w:rsidR="0096078E" w:rsidRPr="0096078E" w:rsidTr="00ED4AB8">
        <w:trPr>
          <w:trHeight w:val="255"/>
        </w:trPr>
        <w:tc>
          <w:tcPr>
            <w:tcW w:w="519" w:type="dxa"/>
            <w:shd w:val="clear" w:color="auto" w:fill="92D050"/>
          </w:tcPr>
          <w:p w:rsidR="0096078E" w:rsidRPr="0096078E" w:rsidRDefault="0096078E" w:rsidP="00ED4AB8">
            <w:pPr>
              <w:rPr>
                <w:sz w:val="22"/>
                <w:szCs w:val="22"/>
              </w:rPr>
            </w:pPr>
          </w:p>
        </w:tc>
        <w:tc>
          <w:tcPr>
            <w:tcW w:w="2563" w:type="dxa"/>
            <w:shd w:val="clear" w:color="auto" w:fill="92D050"/>
          </w:tcPr>
          <w:p w:rsidR="0096078E" w:rsidRPr="0096078E" w:rsidRDefault="0096078E" w:rsidP="00ED4AB8">
            <w:pPr>
              <w:rPr>
                <w:b/>
                <w:sz w:val="22"/>
                <w:szCs w:val="22"/>
              </w:rPr>
            </w:pPr>
            <w:r w:rsidRPr="0096078E">
              <w:rPr>
                <w:b/>
                <w:sz w:val="22"/>
                <w:szCs w:val="22"/>
              </w:rPr>
              <w:t>PONEDJELJAK</w:t>
            </w:r>
          </w:p>
        </w:tc>
        <w:tc>
          <w:tcPr>
            <w:tcW w:w="1667" w:type="dxa"/>
            <w:shd w:val="clear" w:color="auto" w:fill="92D050"/>
          </w:tcPr>
          <w:p w:rsidR="0096078E" w:rsidRPr="0096078E" w:rsidRDefault="0096078E" w:rsidP="00ED4AB8">
            <w:pPr>
              <w:rPr>
                <w:sz w:val="22"/>
                <w:szCs w:val="22"/>
              </w:rPr>
            </w:pPr>
            <w:r w:rsidRPr="0096078E">
              <w:rPr>
                <w:sz w:val="22"/>
                <w:szCs w:val="22"/>
              </w:rPr>
              <w:t xml:space="preserve">UTORAK </w:t>
            </w:r>
          </w:p>
        </w:tc>
        <w:tc>
          <w:tcPr>
            <w:tcW w:w="1687" w:type="dxa"/>
            <w:shd w:val="clear" w:color="auto" w:fill="92D050"/>
          </w:tcPr>
          <w:p w:rsidR="0096078E" w:rsidRPr="0096078E" w:rsidRDefault="0096078E" w:rsidP="00ED4AB8">
            <w:pPr>
              <w:rPr>
                <w:b/>
                <w:sz w:val="22"/>
                <w:szCs w:val="22"/>
              </w:rPr>
            </w:pPr>
            <w:r w:rsidRPr="0096078E">
              <w:rPr>
                <w:b/>
                <w:sz w:val="22"/>
                <w:szCs w:val="22"/>
              </w:rPr>
              <w:t>SRIJEDA</w:t>
            </w:r>
          </w:p>
        </w:tc>
        <w:tc>
          <w:tcPr>
            <w:tcW w:w="1923" w:type="dxa"/>
            <w:shd w:val="clear" w:color="auto" w:fill="92D050"/>
          </w:tcPr>
          <w:p w:rsidR="0096078E" w:rsidRPr="0096078E" w:rsidRDefault="0096078E" w:rsidP="00ED4AB8">
            <w:pPr>
              <w:rPr>
                <w:sz w:val="22"/>
                <w:szCs w:val="22"/>
              </w:rPr>
            </w:pPr>
            <w:r w:rsidRPr="0096078E">
              <w:rPr>
                <w:sz w:val="22"/>
                <w:szCs w:val="22"/>
              </w:rPr>
              <w:t>ČETVRTAK</w:t>
            </w:r>
          </w:p>
        </w:tc>
        <w:tc>
          <w:tcPr>
            <w:tcW w:w="1449" w:type="dxa"/>
            <w:shd w:val="clear" w:color="auto" w:fill="92D050"/>
          </w:tcPr>
          <w:p w:rsidR="0096078E" w:rsidRPr="0096078E" w:rsidRDefault="0096078E" w:rsidP="00ED4AB8">
            <w:pPr>
              <w:rPr>
                <w:b/>
                <w:sz w:val="22"/>
                <w:szCs w:val="22"/>
              </w:rPr>
            </w:pPr>
            <w:r w:rsidRPr="0096078E">
              <w:rPr>
                <w:b/>
                <w:sz w:val="22"/>
                <w:szCs w:val="22"/>
              </w:rPr>
              <w:t>PETAK</w:t>
            </w:r>
          </w:p>
        </w:tc>
      </w:tr>
      <w:tr w:rsidR="0096078E" w:rsidRPr="0096078E" w:rsidTr="00ED4AB8">
        <w:trPr>
          <w:trHeight w:val="255"/>
        </w:trPr>
        <w:tc>
          <w:tcPr>
            <w:tcW w:w="519" w:type="dxa"/>
            <w:shd w:val="clear" w:color="auto" w:fill="92D050"/>
          </w:tcPr>
          <w:p w:rsidR="0096078E" w:rsidRPr="0096078E" w:rsidRDefault="0096078E" w:rsidP="00ED4AB8">
            <w:pPr>
              <w:rPr>
                <w:sz w:val="22"/>
                <w:szCs w:val="22"/>
              </w:rPr>
            </w:pPr>
            <w:r w:rsidRPr="0096078E">
              <w:rPr>
                <w:sz w:val="22"/>
                <w:szCs w:val="22"/>
              </w:rPr>
              <w:t>1.</w:t>
            </w:r>
          </w:p>
        </w:tc>
        <w:tc>
          <w:tcPr>
            <w:tcW w:w="2563" w:type="dxa"/>
          </w:tcPr>
          <w:p w:rsidR="0096078E" w:rsidRPr="0096078E" w:rsidRDefault="0096078E" w:rsidP="00ED4AB8">
            <w:pPr>
              <w:jc w:val="center"/>
              <w:rPr>
                <w:sz w:val="22"/>
                <w:szCs w:val="22"/>
              </w:rPr>
            </w:pPr>
          </w:p>
        </w:tc>
        <w:tc>
          <w:tcPr>
            <w:tcW w:w="1667" w:type="dxa"/>
          </w:tcPr>
          <w:p w:rsidR="0096078E" w:rsidRPr="0096078E" w:rsidRDefault="0096078E" w:rsidP="00ED4AB8">
            <w:pPr>
              <w:jc w:val="center"/>
              <w:rPr>
                <w:sz w:val="22"/>
                <w:szCs w:val="22"/>
              </w:rPr>
            </w:pPr>
          </w:p>
        </w:tc>
        <w:tc>
          <w:tcPr>
            <w:tcW w:w="1687" w:type="dxa"/>
          </w:tcPr>
          <w:p w:rsidR="0096078E" w:rsidRPr="0096078E" w:rsidRDefault="0096078E" w:rsidP="00ED4AB8">
            <w:pPr>
              <w:jc w:val="center"/>
              <w:rPr>
                <w:sz w:val="22"/>
                <w:szCs w:val="22"/>
              </w:rPr>
            </w:pPr>
          </w:p>
        </w:tc>
        <w:tc>
          <w:tcPr>
            <w:tcW w:w="1923" w:type="dxa"/>
          </w:tcPr>
          <w:p w:rsidR="0096078E" w:rsidRPr="0096078E" w:rsidRDefault="0096078E" w:rsidP="00ED4AB8">
            <w:pPr>
              <w:jc w:val="center"/>
              <w:rPr>
                <w:sz w:val="22"/>
                <w:szCs w:val="22"/>
              </w:rPr>
            </w:pPr>
          </w:p>
        </w:tc>
        <w:tc>
          <w:tcPr>
            <w:tcW w:w="1449" w:type="dxa"/>
          </w:tcPr>
          <w:p w:rsidR="0096078E" w:rsidRPr="0096078E" w:rsidRDefault="0096078E" w:rsidP="00ED4AB8">
            <w:pPr>
              <w:jc w:val="center"/>
              <w:rPr>
                <w:sz w:val="22"/>
                <w:szCs w:val="22"/>
              </w:rPr>
            </w:pPr>
          </w:p>
        </w:tc>
      </w:tr>
      <w:tr w:rsidR="0096078E" w:rsidRPr="0096078E" w:rsidTr="00ED4AB8">
        <w:trPr>
          <w:trHeight w:val="255"/>
        </w:trPr>
        <w:tc>
          <w:tcPr>
            <w:tcW w:w="519" w:type="dxa"/>
            <w:shd w:val="clear" w:color="auto" w:fill="92D050"/>
          </w:tcPr>
          <w:p w:rsidR="0096078E" w:rsidRPr="0096078E" w:rsidRDefault="0096078E" w:rsidP="00ED4AB8">
            <w:pPr>
              <w:rPr>
                <w:sz w:val="22"/>
                <w:szCs w:val="22"/>
              </w:rPr>
            </w:pPr>
            <w:r w:rsidRPr="0096078E">
              <w:rPr>
                <w:sz w:val="22"/>
                <w:szCs w:val="22"/>
              </w:rPr>
              <w:t>2.</w:t>
            </w:r>
          </w:p>
        </w:tc>
        <w:tc>
          <w:tcPr>
            <w:tcW w:w="2563" w:type="dxa"/>
          </w:tcPr>
          <w:p w:rsidR="0096078E" w:rsidRPr="0096078E" w:rsidRDefault="0096078E" w:rsidP="00ED4AB8">
            <w:pPr>
              <w:jc w:val="center"/>
              <w:rPr>
                <w:sz w:val="22"/>
                <w:szCs w:val="22"/>
              </w:rPr>
            </w:pPr>
          </w:p>
        </w:tc>
        <w:tc>
          <w:tcPr>
            <w:tcW w:w="1667" w:type="dxa"/>
          </w:tcPr>
          <w:p w:rsidR="0096078E" w:rsidRPr="0096078E" w:rsidRDefault="0096078E" w:rsidP="00ED4AB8">
            <w:pPr>
              <w:jc w:val="center"/>
              <w:rPr>
                <w:sz w:val="22"/>
                <w:szCs w:val="22"/>
              </w:rPr>
            </w:pPr>
          </w:p>
        </w:tc>
        <w:tc>
          <w:tcPr>
            <w:tcW w:w="1687" w:type="dxa"/>
          </w:tcPr>
          <w:p w:rsidR="0096078E" w:rsidRPr="0096078E" w:rsidRDefault="0096078E" w:rsidP="00ED4AB8">
            <w:pPr>
              <w:jc w:val="center"/>
              <w:rPr>
                <w:sz w:val="22"/>
                <w:szCs w:val="22"/>
              </w:rPr>
            </w:pPr>
          </w:p>
        </w:tc>
        <w:tc>
          <w:tcPr>
            <w:tcW w:w="1923" w:type="dxa"/>
          </w:tcPr>
          <w:p w:rsidR="0096078E" w:rsidRPr="0096078E" w:rsidRDefault="0096078E" w:rsidP="00ED4AB8">
            <w:pPr>
              <w:jc w:val="center"/>
              <w:rPr>
                <w:sz w:val="22"/>
                <w:szCs w:val="22"/>
              </w:rPr>
            </w:pPr>
          </w:p>
        </w:tc>
        <w:tc>
          <w:tcPr>
            <w:tcW w:w="1449" w:type="dxa"/>
          </w:tcPr>
          <w:p w:rsidR="0096078E" w:rsidRPr="0096078E" w:rsidRDefault="0096078E" w:rsidP="00ED4AB8">
            <w:pPr>
              <w:jc w:val="center"/>
              <w:rPr>
                <w:sz w:val="22"/>
                <w:szCs w:val="22"/>
              </w:rPr>
            </w:pPr>
          </w:p>
        </w:tc>
      </w:tr>
      <w:tr w:rsidR="0096078E" w:rsidRPr="0096078E" w:rsidTr="00ED4AB8">
        <w:trPr>
          <w:trHeight w:val="255"/>
        </w:trPr>
        <w:tc>
          <w:tcPr>
            <w:tcW w:w="519" w:type="dxa"/>
            <w:shd w:val="clear" w:color="auto" w:fill="92D050"/>
          </w:tcPr>
          <w:p w:rsidR="0096078E" w:rsidRPr="0096078E" w:rsidRDefault="0096078E" w:rsidP="00ED4AB8">
            <w:pPr>
              <w:rPr>
                <w:sz w:val="22"/>
                <w:szCs w:val="22"/>
              </w:rPr>
            </w:pPr>
            <w:r w:rsidRPr="0096078E">
              <w:rPr>
                <w:sz w:val="22"/>
                <w:szCs w:val="22"/>
              </w:rPr>
              <w:t>3.</w:t>
            </w:r>
          </w:p>
        </w:tc>
        <w:tc>
          <w:tcPr>
            <w:tcW w:w="2563" w:type="dxa"/>
          </w:tcPr>
          <w:p w:rsidR="0096078E" w:rsidRPr="0096078E" w:rsidRDefault="0096078E" w:rsidP="00ED4AB8">
            <w:pPr>
              <w:jc w:val="center"/>
              <w:rPr>
                <w:sz w:val="22"/>
                <w:szCs w:val="22"/>
              </w:rPr>
            </w:pPr>
          </w:p>
        </w:tc>
        <w:tc>
          <w:tcPr>
            <w:tcW w:w="1667" w:type="dxa"/>
          </w:tcPr>
          <w:p w:rsidR="0096078E" w:rsidRPr="0096078E" w:rsidRDefault="0096078E" w:rsidP="00ED4AB8">
            <w:pPr>
              <w:jc w:val="center"/>
              <w:rPr>
                <w:sz w:val="22"/>
                <w:szCs w:val="22"/>
              </w:rPr>
            </w:pPr>
          </w:p>
        </w:tc>
        <w:tc>
          <w:tcPr>
            <w:tcW w:w="1687" w:type="dxa"/>
          </w:tcPr>
          <w:p w:rsidR="0096078E" w:rsidRPr="0096078E" w:rsidRDefault="0096078E" w:rsidP="00ED4AB8">
            <w:pPr>
              <w:rPr>
                <w:sz w:val="22"/>
                <w:szCs w:val="22"/>
              </w:rPr>
            </w:pPr>
          </w:p>
        </w:tc>
        <w:tc>
          <w:tcPr>
            <w:tcW w:w="1923" w:type="dxa"/>
          </w:tcPr>
          <w:p w:rsidR="0096078E" w:rsidRPr="0096078E" w:rsidRDefault="0096078E" w:rsidP="00ED4AB8">
            <w:pPr>
              <w:jc w:val="center"/>
              <w:rPr>
                <w:sz w:val="22"/>
                <w:szCs w:val="22"/>
              </w:rPr>
            </w:pPr>
          </w:p>
        </w:tc>
        <w:tc>
          <w:tcPr>
            <w:tcW w:w="1449" w:type="dxa"/>
          </w:tcPr>
          <w:p w:rsidR="0096078E" w:rsidRPr="0096078E" w:rsidRDefault="0096078E" w:rsidP="00ED4AB8">
            <w:pPr>
              <w:jc w:val="center"/>
              <w:rPr>
                <w:sz w:val="22"/>
                <w:szCs w:val="22"/>
              </w:rPr>
            </w:pPr>
          </w:p>
        </w:tc>
      </w:tr>
      <w:tr w:rsidR="0096078E" w:rsidRPr="0096078E" w:rsidTr="00ED4AB8">
        <w:trPr>
          <w:trHeight w:val="255"/>
        </w:trPr>
        <w:tc>
          <w:tcPr>
            <w:tcW w:w="519" w:type="dxa"/>
            <w:shd w:val="clear" w:color="auto" w:fill="92D050"/>
          </w:tcPr>
          <w:p w:rsidR="0096078E" w:rsidRPr="0096078E" w:rsidRDefault="0096078E" w:rsidP="00ED4AB8">
            <w:pPr>
              <w:rPr>
                <w:sz w:val="22"/>
                <w:szCs w:val="22"/>
              </w:rPr>
            </w:pPr>
            <w:r w:rsidRPr="0096078E">
              <w:rPr>
                <w:sz w:val="22"/>
                <w:szCs w:val="22"/>
              </w:rPr>
              <w:t>4.</w:t>
            </w:r>
          </w:p>
        </w:tc>
        <w:tc>
          <w:tcPr>
            <w:tcW w:w="2563" w:type="dxa"/>
          </w:tcPr>
          <w:p w:rsidR="0096078E" w:rsidRPr="0096078E" w:rsidRDefault="0096078E" w:rsidP="00ED4AB8">
            <w:pPr>
              <w:jc w:val="center"/>
              <w:rPr>
                <w:sz w:val="22"/>
                <w:szCs w:val="22"/>
              </w:rPr>
            </w:pPr>
          </w:p>
        </w:tc>
        <w:tc>
          <w:tcPr>
            <w:tcW w:w="1667" w:type="dxa"/>
          </w:tcPr>
          <w:p w:rsidR="0096078E" w:rsidRPr="0096078E" w:rsidRDefault="0096078E" w:rsidP="00ED4AB8">
            <w:pPr>
              <w:jc w:val="center"/>
              <w:rPr>
                <w:sz w:val="22"/>
                <w:szCs w:val="22"/>
              </w:rPr>
            </w:pPr>
            <w:r w:rsidRPr="0096078E">
              <w:rPr>
                <w:sz w:val="22"/>
                <w:szCs w:val="22"/>
              </w:rPr>
              <w:t>4.</w:t>
            </w:r>
          </w:p>
        </w:tc>
        <w:tc>
          <w:tcPr>
            <w:tcW w:w="1687" w:type="dxa"/>
          </w:tcPr>
          <w:p w:rsidR="0096078E" w:rsidRPr="0096078E" w:rsidRDefault="0096078E" w:rsidP="00ED4AB8">
            <w:pPr>
              <w:rPr>
                <w:sz w:val="22"/>
                <w:szCs w:val="22"/>
              </w:rPr>
            </w:pPr>
          </w:p>
        </w:tc>
        <w:tc>
          <w:tcPr>
            <w:tcW w:w="1923" w:type="dxa"/>
          </w:tcPr>
          <w:p w:rsidR="0096078E" w:rsidRPr="0096078E" w:rsidRDefault="0096078E" w:rsidP="00ED4AB8">
            <w:pPr>
              <w:jc w:val="center"/>
              <w:rPr>
                <w:sz w:val="22"/>
                <w:szCs w:val="22"/>
              </w:rPr>
            </w:pPr>
          </w:p>
        </w:tc>
        <w:tc>
          <w:tcPr>
            <w:tcW w:w="1449" w:type="dxa"/>
          </w:tcPr>
          <w:p w:rsidR="0096078E" w:rsidRPr="0096078E" w:rsidRDefault="0096078E" w:rsidP="00ED4AB8">
            <w:pPr>
              <w:jc w:val="center"/>
              <w:rPr>
                <w:sz w:val="22"/>
                <w:szCs w:val="22"/>
              </w:rPr>
            </w:pPr>
          </w:p>
        </w:tc>
      </w:tr>
      <w:tr w:rsidR="0096078E" w:rsidRPr="0096078E" w:rsidTr="00ED4AB8">
        <w:trPr>
          <w:trHeight w:val="255"/>
        </w:trPr>
        <w:tc>
          <w:tcPr>
            <w:tcW w:w="519" w:type="dxa"/>
            <w:shd w:val="clear" w:color="auto" w:fill="92D050"/>
          </w:tcPr>
          <w:p w:rsidR="0096078E" w:rsidRPr="0096078E" w:rsidRDefault="0096078E" w:rsidP="00ED4AB8">
            <w:pPr>
              <w:rPr>
                <w:sz w:val="22"/>
                <w:szCs w:val="22"/>
              </w:rPr>
            </w:pPr>
            <w:r w:rsidRPr="0096078E">
              <w:rPr>
                <w:sz w:val="22"/>
                <w:szCs w:val="22"/>
              </w:rPr>
              <w:t>5.</w:t>
            </w:r>
          </w:p>
        </w:tc>
        <w:tc>
          <w:tcPr>
            <w:tcW w:w="2563" w:type="dxa"/>
          </w:tcPr>
          <w:p w:rsidR="0096078E" w:rsidRPr="0096078E" w:rsidRDefault="0096078E" w:rsidP="00ED4AB8">
            <w:pPr>
              <w:jc w:val="center"/>
              <w:rPr>
                <w:sz w:val="22"/>
                <w:szCs w:val="22"/>
              </w:rPr>
            </w:pPr>
          </w:p>
        </w:tc>
        <w:tc>
          <w:tcPr>
            <w:tcW w:w="1667" w:type="dxa"/>
          </w:tcPr>
          <w:p w:rsidR="0096078E" w:rsidRPr="0096078E" w:rsidRDefault="0096078E" w:rsidP="00ED4AB8">
            <w:pPr>
              <w:jc w:val="center"/>
              <w:rPr>
                <w:sz w:val="22"/>
                <w:szCs w:val="22"/>
              </w:rPr>
            </w:pPr>
            <w:r w:rsidRPr="0096078E">
              <w:rPr>
                <w:sz w:val="22"/>
                <w:szCs w:val="22"/>
              </w:rPr>
              <w:t>4.</w:t>
            </w:r>
          </w:p>
        </w:tc>
        <w:tc>
          <w:tcPr>
            <w:tcW w:w="1687" w:type="dxa"/>
          </w:tcPr>
          <w:p w:rsidR="0096078E" w:rsidRPr="0096078E" w:rsidRDefault="0096078E" w:rsidP="00ED4AB8">
            <w:pPr>
              <w:jc w:val="center"/>
              <w:rPr>
                <w:sz w:val="22"/>
                <w:szCs w:val="22"/>
              </w:rPr>
            </w:pPr>
          </w:p>
        </w:tc>
        <w:tc>
          <w:tcPr>
            <w:tcW w:w="1923" w:type="dxa"/>
          </w:tcPr>
          <w:p w:rsidR="0096078E" w:rsidRPr="0096078E" w:rsidRDefault="0096078E" w:rsidP="00ED4AB8">
            <w:pPr>
              <w:jc w:val="center"/>
              <w:rPr>
                <w:sz w:val="22"/>
                <w:szCs w:val="22"/>
              </w:rPr>
            </w:pPr>
          </w:p>
        </w:tc>
        <w:tc>
          <w:tcPr>
            <w:tcW w:w="1449" w:type="dxa"/>
          </w:tcPr>
          <w:p w:rsidR="0096078E" w:rsidRPr="0096078E" w:rsidRDefault="0096078E" w:rsidP="00ED4AB8">
            <w:pPr>
              <w:jc w:val="center"/>
              <w:rPr>
                <w:sz w:val="22"/>
                <w:szCs w:val="22"/>
              </w:rPr>
            </w:pPr>
          </w:p>
        </w:tc>
      </w:tr>
      <w:tr w:rsidR="0096078E" w:rsidRPr="0096078E" w:rsidTr="00ED4AB8">
        <w:trPr>
          <w:trHeight w:val="255"/>
        </w:trPr>
        <w:tc>
          <w:tcPr>
            <w:tcW w:w="519" w:type="dxa"/>
            <w:shd w:val="clear" w:color="auto" w:fill="92D050"/>
          </w:tcPr>
          <w:p w:rsidR="0096078E" w:rsidRPr="0096078E" w:rsidRDefault="0096078E" w:rsidP="00ED4AB8">
            <w:pPr>
              <w:rPr>
                <w:sz w:val="22"/>
                <w:szCs w:val="22"/>
              </w:rPr>
            </w:pPr>
            <w:r w:rsidRPr="0096078E">
              <w:rPr>
                <w:sz w:val="22"/>
                <w:szCs w:val="22"/>
              </w:rPr>
              <w:t>6.</w:t>
            </w:r>
          </w:p>
        </w:tc>
        <w:tc>
          <w:tcPr>
            <w:tcW w:w="2563" w:type="dxa"/>
          </w:tcPr>
          <w:p w:rsidR="0096078E" w:rsidRPr="0096078E" w:rsidRDefault="0096078E" w:rsidP="00ED4AB8">
            <w:pPr>
              <w:jc w:val="center"/>
              <w:rPr>
                <w:sz w:val="22"/>
                <w:szCs w:val="22"/>
              </w:rPr>
            </w:pPr>
            <w:r w:rsidRPr="0096078E">
              <w:rPr>
                <w:sz w:val="22"/>
                <w:szCs w:val="22"/>
              </w:rPr>
              <w:t>5.</w:t>
            </w:r>
          </w:p>
        </w:tc>
        <w:tc>
          <w:tcPr>
            <w:tcW w:w="1667" w:type="dxa"/>
          </w:tcPr>
          <w:p w:rsidR="0096078E" w:rsidRPr="0096078E" w:rsidRDefault="0096078E" w:rsidP="00ED4AB8">
            <w:pPr>
              <w:jc w:val="center"/>
              <w:rPr>
                <w:sz w:val="22"/>
                <w:szCs w:val="22"/>
              </w:rPr>
            </w:pPr>
            <w:r w:rsidRPr="0096078E">
              <w:rPr>
                <w:sz w:val="22"/>
                <w:szCs w:val="22"/>
              </w:rPr>
              <w:t>DOD</w:t>
            </w:r>
          </w:p>
        </w:tc>
        <w:tc>
          <w:tcPr>
            <w:tcW w:w="1687" w:type="dxa"/>
          </w:tcPr>
          <w:p w:rsidR="0096078E" w:rsidRPr="0096078E" w:rsidRDefault="0096078E" w:rsidP="00ED4AB8">
            <w:pPr>
              <w:jc w:val="center"/>
              <w:rPr>
                <w:sz w:val="22"/>
                <w:szCs w:val="22"/>
              </w:rPr>
            </w:pPr>
            <w:r w:rsidRPr="0096078E">
              <w:rPr>
                <w:sz w:val="22"/>
                <w:szCs w:val="22"/>
              </w:rPr>
              <w:t>6b</w:t>
            </w:r>
          </w:p>
        </w:tc>
        <w:tc>
          <w:tcPr>
            <w:tcW w:w="1923" w:type="dxa"/>
          </w:tcPr>
          <w:p w:rsidR="0096078E" w:rsidRPr="0096078E" w:rsidRDefault="0096078E" w:rsidP="00ED4AB8">
            <w:pPr>
              <w:jc w:val="center"/>
              <w:rPr>
                <w:sz w:val="22"/>
                <w:szCs w:val="22"/>
              </w:rPr>
            </w:pPr>
          </w:p>
        </w:tc>
        <w:tc>
          <w:tcPr>
            <w:tcW w:w="1449" w:type="dxa"/>
          </w:tcPr>
          <w:p w:rsidR="0096078E" w:rsidRPr="0096078E" w:rsidRDefault="0096078E" w:rsidP="00ED4AB8">
            <w:pPr>
              <w:jc w:val="center"/>
              <w:rPr>
                <w:sz w:val="22"/>
                <w:szCs w:val="22"/>
              </w:rPr>
            </w:pPr>
          </w:p>
        </w:tc>
      </w:tr>
      <w:tr w:rsidR="0096078E" w:rsidRPr="0096078E" w:rsidTr="00ED4AB8">
        <w:trPr>
          <w:trHeight w:val="255"/>
        </w:trPr>
        <w:tc>
          <w:tcPr>
            <w:tcW w:w="519" w:type="dxa"/>
            <w:shd w:val="clear" w:color="auto" w:fill="92D050"/>
          </w:tcPr>
          <w:p w:rsidR="0096078E" w:rsidRPr="0096078E" w:rsidRDefault="0096078E" w:rsidP="00ED4AB8">
            <w:pPr>
              <w:rPr>
                <w:sz w:val="22"/>
                <w:szCs w:val="22"/>
              </w:rPr>
            </w:pPr>
            <w:r w:rsidRPr="0096078E">
              <w:rPr>
                <w:sz w:val="22"/>
                <w:szCs w:val="22"/>
              </w:rPr>
              <w:t>7.</w:t>
            </w:r>
          </w:p>
        </w:tc>
        <w:tc>
          <w:tcPr>
            <w:tcW w:w="2563" w:type="dxa"/>
          </w:tcPr>
          <w:p w:rsidR="0096078E" w:rsidRPr="0096078E" w:rsidRDefault="0096078E" w:rsidP="00ED4AB8">
            <w:pPr>
              <w:jc w:val="center"/>
              <w:rPr>
                <w:sz w:val="22"/>
                <w:szCs w:val="22"/>
              </w:rPr>
            </w:pPr>
            <w:r w:rsidRPr="0096078E">
              <w:rPr>
                <w:sz w:val="22"/>
                <w:szCs w:val="22"/>
              </w:rPr>
              <w:t>5.</w:t>
            </w:r>
          </w:p>
        </w:tc>
        <w:tc>
          <w:tcPr>
            <w:tcW w:w="1667" w:type="dxa"/>
          </w:tcPr>
          <w:p w:rsidR="0096078E" w:rsidRPr="0096078E" w:rsidRDefault="0096078E" w:rsidP="00ED4AB8">
            <w:pPr>
              <w:jc w:val="center"/>
              <w:rPr>
                <w:sz w:val="22"/>
                <w:szCs w:val="22"/>
              </w:rPr>
            </w:pPr>
            <w:r w:rsidRPr="0096078E">
              <w:rPr>
                <w:sz w:val="22"/>
                <w:szCs w:val="22"/>
              </w:rPr>
              <w:t>6a</w:t>
            </w:r>
          </w:p>
        </w:tc>
        <w:tc>
          <w:tcPr>
            <w:tcW w:w="1687" w:type="dxa"/>
          </w:tcPr>
          <w:p w:rsidR="0096078E" w:rsidRPr="0096078E" w:rsidRDefault="0096078E" w:rsidP="00ED4AB8">
            <w:pPr>
              <w:jc w:val="center"/>
              <w:rPr>
                <w:sz w:val="22"/>
                <w:szCs w:val="22"/>
              </w:rPr>
            </w:pPr>
            <w:r w:rsidRPr="0096078E">
              <w:rPr>
                <w:sz w:val="22"/>
                <w:szCs w:val="22"/>
              </w:rPr>
              <w:t>6b</w:t>
            </w:r>
          </w:p>
        </w:tc>
        <w:tc>
          <w:tcPr>
            <w:tcW w:w="1923" w:type="dxa"/>
          </w:tcPr>
          <w:p w:rsidR="0096078E" w:rsidRPr="0096078E" w:rsidRDefault="0096078E" w:rsidP="00ED4AB8">
            <w:pPr>
              <w:jc w:val="center"/>
              <w:rPr>
                <w:sz w:val="22"/>
                <w:szCs w:val="22"/>
              </w:rPr>
            </w:pPr>
          </w:p>
        </w:tc>
        <w:tc>
          <w:tcPr>
            <w:tcW w:w="1449" w:type="dxa"/>
          </w:tcPr>
          <w:p w:rsidR="0096078E" w:rsidRPr="0096078E" w:rsidRDefault="0096078E" w:rsidP="00ED4AB8">
            <w:pPr>
              <w:rPr>
                <w:sz w:val="22"/>
                <w:szCs w:val="22"/>
              </w:rPr>
            </w:pPr>
          </w:p>
        </w:tc>
      </w:tr>
      <w:tr w:rsidR="0096078E" w:rsidRPr="0096078E" w:rsidTr="00ED4AB8">
        <w:trPr>
          <w:trHeight w:val="255"/>
        </w:trPr>
        <w:tc>
          <w:tcPr>
            <w:tcW w:w="519" w:type="dxa"/>
            <w:shd w:val="clear" w:color="auto" w:fill="92D050"/>
          </w:tcPr>
          <w:p w:rsidR="0096078E" w:rsidRPr="0096078E" w:rsidRDefault="0096078E" w:rsidP="00ED4AB8">
            <w:pPr>
              <w:rPr>
                <w:sz w:val="22"/>
                <w:szCs w:val="22"/>
              </w:rPr>
            </w:pPr>
            <w:r w:rsidRPr="0096078E">
              <w:rPr>
                <w:sz w:val="22"/>
                <w:szCs w:val="22"/>
              </w:rPr>
              <w:t>8.</w:t>
            </w:r>
          </w:p>
        </w:tc>
        <w:tc>
          <w:tcPr>
            <w:tcW w:w="2563" w:type="dxa"/>
          </w:tcPr>
          <w:p w:rsidR="0096078E" w:rsidRPr="0096078E" w:rsidRDefault="0096078E" w:rsidP="00ED4AB8">
            <w:pPr>
              <w:jc w:val="center"/>
              <w:rPr>
                <w:sz w:val="22"/>
                <w:szCs w:val="22"/>
              </w:rPr>
            </w:pPr>
            <w:r w:rsidRPr="0096078E">
              <w:rPr>
                <w:sz w:val="22"/>
                <w:szCs w:val="22"/>
              </w:rPr>
              <w:t>6a</w:t>
            </w:r>
          </w:p>
        </w:tc>
        <w:tc>
          <w:tcPr>
            <w:tcW w:w="1667" w:type="dxa"/>
          </w:tcPr>
          <w:p w:rsidR="0096078E" w:rsidRPr="0096078E" w:rsidRDefault="0096078E" w:rsidP="00ED4AB8">
            <w:pPr>
              <w:jc w:val="center"/>
              <w:rPr>
                <w:sz w:val="22"/>
                <w:szCs w:val="22"/>
              </w:rPr>
            </w:pPr>
            <w:r w:rsidRPr="0096078E">
              <w:rPr>
                <w:sz w:val="22"/>
                <w:szCs w:val="22"/>
              </w:rPr>
              <w:t>7.</w:t>
            </w:r>
          </w:p>
        </w:tc>
        <w:tc>
          <w:tcPr>
            <w:tcW w:w="1687" w:type="dxa"/>
          </w:tcPr>
          <w:p w:rsidR="0096078E" w:rsidRPr="0096078E" w:rsidRDefault="0096078E" w:rsidP="00ED4AB8">
            <w:pPr>
              <w:jc w:val="center"/>
              <w:rPr>
                <w:sz w:val="22"/>
                <w:szCs w:val="22"/>
              </w:rPr>
            </w:pPr>
            <w:r w:rsidRPr="0096078E">
              <w:rPr>
                <w:sz w:val="22"/>
                <w:szCs w:val="22"/>
              </w:rPr>
              <w:t>8.</w:t>
            </w:r>
          </w:p>
        </w:tc>
        <w:tc>
          <w:tcPr>
            <w:tcW w:w="1923" w:type="dxa"/>
          </w:tcPr>
          <w:p w:rsidR="0096078E" w:rsidRPr="0096078E" w:rsidRDefault="0096078E" w:rsidP="00ED4AB8">
            <w:pPr>
              <w:jc w:val="center"/>
              <w:rPr>
                <w:sz w:val="22"/>
                <w:szCs w:val="22"/>
              </w:rPr>
            </w:pPr>
          </w:p>
        </w:tc>
        <w:tc>
          <w:tcPr>
            <w:tcW w:w="1449" w:type="dxa"/>
          </w:tcPr>
          <w:p w:rsidR="0096078E" w:rsidRPr="0096078E" w:rsidRDefault="0096078E" w:rsidP="00ED4AB8">
            <w:pPr>
              <w:jc w:val="center"/>
              <w:rPr>
                <w:sz w:val="22"/>
                <w:szCs w:val="22"/>
              </w:rPr>
            </w:pPr>
          </w:p>
        </w:tc>
      </w:tr>
      <w:tr w:rsidR="0096078E" w:rsidRPr="0096078E" w:rsidTr="00ED4AB8">
        <w:trPr>
          <w:trHeight w:val="255"/>
        </w:trPr>
        <w:tc>
          <w:tcPr>
            <w:tcW w:w="519" w:type="dxa"/>
            <w:shd w:val="clear" w:color="auto" w:fill="92D050"/>
          </w:tcPr>
          <w:p w:rsidR="0096078E" w:rsidRPr="0096078E" w:rsidRDefault="0096078E" w:rsidP="00ED4AB8">
            <w:pPr>
              <w:tabs>
                <w:tab w:val="left" w:pos="5040"/>
              </w:tabs>
              <w:rPr>
                <w:b/>
                <w:sz w:val="22"/>
                <w:szCs w:val="22"/>
              </w:rPr>
            </w:pPr>
            <w:r w:rsidRPr="0096078E">
              <w:rPr>
                <w:sz w:val="22"/>
                <w:szCs w:val="22"/>
              </w:rPr>
              <w:t>9</w:t>
            </w:r>
            <w:r w:rsidRPr="0096078E">
              <w:rPr>
                <w:b/>
                <w:sz w:val="22"/>
                <w:szCs w:val="22"/>
              </w:rPr>
              <w:t>.</w:t>
            </w:r>
          </w:p>
        </w:tc>
        <w:tc>
          <w:tcPr>
            <w:tcW w:w="2563" w:type="dxa"/>
          </w:tcPr>
          <w:p w:rsidR="0096078E" w:rsidRPr="0096078E" w:rsidRDefault="0096078E" w:rsidP="00ED4AB8">
            <w:pPr>
              <w:jc w:val="center"/>
              <w:rPr>
                <w:sz w:val="22"/>
                <w:szCs w:val="22"/>
              </w:rPr>
            </w:pPr>
            <w:r w:rsidRPr="0096078E">
              <w:rPr>
                <w:sz w:val="22"/>
                <w:szCs w:val="22"/>
              </w:rPr>
              <w:t>6b – 2 učenika – prvi strani jezik</w:t>
            </w:r>
          </w:p>
        </w:tc>
        <w:tc>
          <w:tcPr>
            <w:tcW w:w="1667" w:type="dxa"/>
          </w:tcPr>
          <w:p w:rsidR="0096078E" w:rsidRPr="0096078E" w:rsidRDefault="0096078E" w:rsidP="00ED4AB8">
            <w:pPr>
              <w:jc w:val="center"/>
              <w:rPr>
                <w:sz w:val="22"/>
                <w:szCs w:val="22"/>
              </w:rPr>
            </w:pPr>
            <w:r w:rsidRPr="0096078E">
              <w:rPr>
                <w:sz w:val="22"/>
                <w:szCs w:val="22"/>
              </w:rPr>
              <w:t>7.</w:t>
            </w:r>
          </w:p>
        </w:tc>
        <w:tc>
          <w:tcPr>
            <w:tcW w:w="1687" w:type="dxa"/>
          </w:tcPr>
          <w:p w:rsidR="0096078E" w:rsidRPr="0096078E" w:rsidRDefault="0096078E" w:rsidP="00ED4AB8">
            <w:pPr>
              <w:jc w:val="center"/>
              <w:rPr>
                <w:sz w:val="22"/>
                <w:szCs w:val="22"/>
              </w:rPr>
            </w:pPr>
            <w:r w:rsidRPr="0096078E">
              <w:rPr>
                <w:sz w:val="22"/>
                <w:szCs w:val="22"/>
              </w:rPr>
              <w:t>8.</w:t>
            </w:r>
          </w:p>
        </w:tc>
        <w:tc>
          <w:tcPr>
            <w:tcW w:w="1923" w:type="dxa"/>
          </w:tcPr>
          <w:p w:rsidR="0096078E" w:rsidRPr="0096078E" w:rsidRDefault="0096078E" w:rsidP="00ED4AB8">
            <w:pPr>
              <w:jc w:val="center"/>
              <w:rPr>
                <w:sz w:val="22"/>
                <w:szCs w:val="22"/>
              </w:rPr>
            </w:pPr>
          </w:p>
        </w:tc>
        <w:tc>
          <w:tcPr>
            <w:tcW w:w="1449" w:type="dxa"/>
          </w:tcPr>
          <w:p w:rsidR="0096078E" w:rsidRPr="0096078E" w:rsidRDefault="0096078E" w:rsidP="00ED4AB8">
            <w:pPr>
              <w:jc w:val="center"/>
              <w:rPr>
                <w:sz w:val="22"/>
                <w:szCs w:val="22"/>
              </w:rPr>
            </w:pPr>
          </w:p>
        </w:tc>
      </w:tr>
    </w:tbl>
    <w:p w:rsidR="008300D7" w:rsidRDefault="008300D7" w:rsidP="000B546D">
      <w:pPr>
        <w:rPr>
          <w:rFonts w:ascii="Calibri" w:hAnsi="Calibri"/>
          <w:b/>
          <w:bCs/>
        </w:rPr>
      </w:pPr>
    </w:p>
    <w:p w:rsidR="0096078E" w:rsidRDefault="0096078E" w:rsidP="000B546D">
      <w:pPr>
        <w:rPr>
          <w:rFonts w:ascii="Calibri" w:hAnsi="Calibri"/>
          <w:b/>
          <w:bCs/>
        </w:rPr>
      </w:pPr>
    </w:p>
    <w:p w:rsidR="0096078E" w:rsidRDefault="0096078E" w:rsidP="000B546D">
      <w:pPr>
        <w:rPr>
          <w:rFonts w:ascii="Calibri" w:hAnsi="Calibri"/>
          <w:b/>
          <w:bCs/>
        </w:rPr>
      </w:pPr>
    </w:p>
    <w:p w:rsidR="0096078E" w:rsidRDefault="0096078E" w:rsidP="000B546D">
      <w:pPr>
        <w:rPr>
          <w:rFonts w:ascii="Calibri" w:hAnsi="Calibri"/>
          <w:b/>
          <w:bCs/>
        </w:rPr>
      </w:pPr>
    </w:p>
    <w:p w:rsidR="0096078E" w:rsidRDefault="0096078E" w:rsidP="000B546D">
      <w:pPr>
        <w:rPr>
          <w:rFonts w:ascii="Calibri" w:hAnsi="Calibri"/>
          <w:b/>
          <w:bCs/>
        </w:rPr>
      </w:pPr>
    </w:p>
    <w:p w:rsidR="0096078E" w:rsidRDefault="0096078E" w:rsidP="000B546D">
      <w:pPr>
        <w:rPr>
          <w:rFonts w:ascii="Calibri" w:hAnsi="Calibri"/>
          <w:b/>
          <w:bCs/>
        </w:rPr>
      </w:pPr>
    </w:p>
    <w:p w:rsidR="0096078E" w:rsidRDefault="0096078E" w:rsidP="000B546D">
      <w:pPr>
        <w:rPr>
          <w:rFonts w:ascii="Calibri" w:hAnsi="Calibri"/>
          <w:b/>
          <w:bCs/>
        </w:rPr>
      </w:pPr>
    </w:p>
    <w:p w:rsidR="0096078E" w:rsidRDefault="0096078E" w:rsidP="000B546D">
      <w:pPr>
        <w:rPr>
          <w:rFonts w:ascii="Calibri" w:hAnsi="Calibri"/>
          <w:b/>
          <w:bCs/>
        </w:rPr>
      </w:pPr>
    </w:p>
    <w:p w:rsidR="0096078E" w:rsidRDefault="0096078E" w:rsidP="000B546D">
      <w:pPr>
        <w:rPr>
          <w:rFonts w:ascii="Calibri" w:hAnsi="Calibri"/>
          <w:b/>
          <w:bCs/>
        </w:rPr>
      </w:pPr>
    </w:p>
    <w:p w:rsidR="0096078E" w:rsidRDefault="0096078E" w:rsidP="000B546D">
      <w:pPr>
        <w:rPr>
          <w:rFonts w:ascii="Calibri" w:hAnsi="Calibri"/>
          <w:b/>
          <w:bCs/>
        </w:rPr>
      </w:pPr>
    </w:p>
    <w:p w:rsidR="00DC2DDD" w:rsidRPr="001A0615" w:rsidRDefault="008A188F" w:rsidP="001A0615">
      <w:pPr>
        <w:rPr>
          <w:rFonts w:ascii="Calibri" w:hAnsi="Calibri"/>
          <w:b/>
          <w:bCs/>
        </w:rPr>
      </w:pPr>
      <w:r>
        <w:rPr>
          <w:rFonts w:ascii="Calibri" w:hAnsi="Calibri"/>
          <w:b/>
          <w:bCs/>
        </w:rPr>
        <w:t>2</w:t>
      </w:r>
      <w:r w:rsidR="00326968">
        <w:rPr>
          <w:rFonts w:ascii="Calibri" w:hAnsi="Calibri"/>
          <w:b/>
          <w:bCs/>
        </w:rPr>
        <w:t>.5</w:t>
      </w:r>
      <w:r w:rsidR="00DC2DDD">
        <w:rPr>
          <w:rFonts w:ascii="Calibri" w:hAnsi="Calibri"/>
          <w:b/>
          <w:bCs/>
        </w:rPr>
        <w:t>.</w:t>
      </w:r>
      <w:r w:rsidR="008300D7">
        <w:rPr>
          <w:rFonts w:ascii="Calibri" w:hAnsi="Calibri"/>
          <w:b/>
          <w:bCs/>
        </w:rPr>
        <w:t>4</w:t>
      </w:r>
      <w:r w:rsidR="00DC2DDD">
        <w:rPr>
          <w:rFonts w:ascii="Calibri" w:hAnsi="Calibri"/>
          <w:b/>
          <w:bCs/>
        </w:rPr>
        <w:t>. RASPORED SATI DOP, DOD, INA</w:t>
      </w:r>
    </w:p>
    <w:p w:rsidR="00DC2DDD" w:rsidRPr="00DC2DDD" w:rsidRDefault="00DC2DDD" w:rsidP="00DC2DDD">
      <w:pPr>
        <w:rPr>
          <w:sz w:val="16"/>
          <w:szCs w:val="16"/>
        </w:rPr>
      </w:pPr>
    </w:p>
    <w:tbl>
      <w:tblPr>
        <w:tblStyle w:val="Reetkatablice"/>
        <w:tblW w:w="10264" w:type="dxa"/>
        <w:tblLook w:val="04A0" w:firstRow="1" w:lastRow="0" w:firstColumn="1" w:lastColumn="0" w:noHBand="0" w:noVBand="1"/>
      </w:tblPr>
      <w:tblGrid>
        <w:gridCol w:w="687"/>
        <w:gridCol w:w="1952"/>
        <w:gridCol w:w="1965"/>
        <w:gridCol w:w="2212"/>
        <w:gridCol w:w="1965"/>
        <w:gridCol w:w="1483"/>
      </w:tblGrid>
      <w:tr w:rsidR="004F522B" w:rsidRPr="004F522B" w:rsidTr="004F522B">
        <w:trPr>
          <w:trHeight w:val="248"/>
        </w:trPr>
        <w:tc>
          <w:tcPr>
            <w:tcW w:w="687" w:type="dxa"/>
          </w:tcPr>
          <w:p w:rsidR="004F522B" w:rsidRPr="004F522B" w:rsidRDefault="004F522B" w:rsidP="00447344">
            <w:pPr>
              <w:rPr>
                <w:rFonts w:ascii="Calibri" w:hAnsi="Calibri" w:cs="Calibri"/>
                <w:b/>
                <w:sz w:val="18"/>
                <w:szCs w:val="18"/>
              </w:rPr>
            </w:pPr>
            <w:r w:rsidRPr="004F522B">
              <w:rPr>
                <w:rFonts w:ascii="Calibri" w:hAnsi="Calibri" w:cs="Calibri"/>
                <w:b/>
                <w:sz w:val="18"/>
                <w:szCs w:val="18"/>
              </w:rPr>
              <w:t>SAT</w:t>
            </w:r>
          </w:p>
        </w:tc>
        <w:tc>
          <w:tcPr>
            <w:tcW w:w="1952" w:type="dxa"/>
          </w:tcPr>
          <w:p w:rsidR="004F522B" w:rsidRPr="004F522B" w:rsidRDefault="004F522B" w:rsidP="00447344">
            <w:pPr>
              <w:rPr>
                <w:rFonts w:ascii="Calibri" w:hAnsi="Calibri" w:cs="Calibri"/>
                <w:b/>
                <w:sz w:val="18"/>
                <w:szCs w:val="18"/>
              </w:rPr>
            </w:pPr>
            <w:r w:rsidRPr="004F522B">
              <w:rPr>
                <w:rFonts w:ascii="Calibri" w:hAnsi="Calibri" w:cs="Calibri"/>
                <w:b/>
                <w:sz w:val="18"/>
                <w:szCs w:val="18"/>
              </w:rPr>
              <w:t>PONEDJELJAK</w:t>
            </w:r>
          </w:p>
        </w:tc>
        <w:tc>
          <w:tcPr>
            <w:tcW w:w="1965" w:type="dxa"/>
          </w:tcPr>
          <w:p w:rsidR="004F522B" w:rsidRPr="004F522B" w:rsidRDefault="004F522B" w:rsidP="00447344">
            <w:pPr>
              <w:rPr>
                <w:rFonts w:ascii="Calibri" w:hAnsi="Calibri" w:cs="Calibri"/>
                <w:b/>
                <w:sz w:val="18"/>
                <w:szCs w:val="18"/>
              </w:rPr>
            </w:pPr>
            <w:r w:rsidRPr="004F522B">
              <w:rPr>
                <w:rFonts w:ascii="Calibri" w:hAnsi="Calibri" w:cs="Calibri"/>
                <w:b/>
                <w:sz w:val="18"/>
                <w:szCs w:val="18"/>
              </w:rPr>
              <w:t>UTORAK</w:t>
            </w:r>
          </w:p>
        </w:tc>
        <w:tc>
          <w:tcPr>
            <w:tcW w:w="2212" w:type="dxa"/>
          </w:tcPr>
          <w:p w:rsidR="004F522B" w:rsidRPr="004F522B" w:rsidRDefault="004F522B" w:rsidP="00447344">
            <w:pPr>
              <w:rPr>
                <w:rFonts w:ascii="Calibri" w:hAnsi="Calibri" w:cs="Calibri"/>
                <w:b/>
                <w:sz w:val="18"/>
                <w:szCs w:val="18"/>
              </w:rPr>
            </w:pPr>
            <w:r w:rsidRPr="004F522B">
              <w:rPr>
                <w:rFonts w:ascii="Calibri" w:hAnsi="Calibri" w:cs="Calibri"/>
                <w:b/>
                <w:sz w:val="18"/>
                <w:szCs w:val="18"/>
              </w:rPr>
              <w:t>SRIJEDA</w:t>
            </w:r>
          </w:p>
        </w:tc>
        <w:tc>
          <w:tcPr>
            <w:tcW w:w="1965" w:type="dxa"/>
          </w:tcPr>
          <w:p w:rsidR="004F522B" w:rsidRPr="004F522B" w:rsidRDefault="004F522B" w:rsidP="00447344">
            <w:pPr>
              <w:rPr>
                <w:rFonts w:ascii="Calibri" w:hAnsi="Calibri" w:cs="Calibri"/>
                <w:b/>
                <w:sz w:val="18"/>
                <w:szCs w:val="18"/>
              </w:rPr>
            </w:pPr>
            <w:r w:rsidRPr="004F522B">
              <w:rPr>
                <w:rFonts w:ascii="Calibri" w:hAnsi="Calibri" w:cs="Calibri"/>
                <w:b/>
                <w:sz w:val="18"/>
                <w:szCs w:val="18"/>
              </w:rPr>
              <w:t>ČETVRTAK</w:t>
            </w:r>
          </w:p>
        </w:tc>
        <w:tc>
          <w:tcPr>
            <w:tcW w:w="1483" w:type="dxa"/>
          </w:tcPr>
          <w:p w:rsidR="004F522B" w:rsidRPr="004F522B" w:rsidRDefault="004F522B" w:rsidP="00447344">
            <w:pPr>
              <w:rPr>
                <w:rFonts w:ascii="Calibri" w:hAnsi="Calibri" w:cs="Calibri"/>
                <w:b/>
                <w:sz w:val="18"/>
                <w:szCs w:val="18"/>
              </w:rPr>
            </w:pPr>
            <w:r w:rsidRPr="004F522B">
              <w:rPr>
                <w:rFonts w:ascii="Calibri" w:hAnsi="Calibri" w:cs="Calibri"/>
                <w:b/>
                <w:sz w:val="18"/>
                <w:szCs w:val="18"/>
              </w:rPr>
              <w:t>PETAK</w:t>
            </w:r>
          </w:p>
        </w:tc>
      </w:tr>
      <w:tr w:rsidR="004F522B" w:rsidRPr="004F522B" w:rsidTr="004F522B">
        <w:trPr>
          <w:trHeight w:val="248"/>
        </w:trPr>
        <w:tc>
          <w:tcPr>
            <w:tcW w:w="687"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0.</w:t>
            </w:r>
          </w:p>
        </w:tc>
        <w:tc>
          <w:tcPr>
            <w:tcW w:w="1952" w:type="dxa"/>
          </w:tcPr>
          <w:p w:rsidR="004F522B" w:rsidRPr="004F522B" w:rsidRDefault="004F522B" w:rsidP="00447344">
            <w:pPr>
              <w:jc w:val="both"/>
              <w:rPr>
                <w:rFonts w:ascii="Calibri" w:hAnsi="Calibri" w:cs="Calibri"/>
                <w:sz w:val="18"/>
                <w:szCs w:val="18"/>
              </w:rPr>
            </w:pPr>
            <w:r w:rsidRPr="004F522B">
              <w:rPr>
                <w:rFonts w:ascii="Calibri" w:hAnsi="Calibri" w:cs="Calibri"/>
                <w:sz w:val="18"/>
                <w:szCs w:val="18"/>
              </w:rPr>
              <w:t>DOP-MAT (4.)</w:t>
            </w:r>
          </w:p>
          <w:p w:rsidR="004F522B" w:rsidRPr="004F522B" w:rsidRDefault="004F522B" w:rsidP="00447344">
            <w:pPr>
              <w:jc w:val="both"/>
              <w:rPr>
                <w:rFonts w:ascii="Calibri" w:hAnsi="Calibri" w:cs="Calibri"/>
                <w:sz w:val="18"/>
                <w:szCs w:val="18"/>
              </w:rPr>
            </w:pPr>
            <w:r w:rsidRPr="004F522B">
              <w:rPr>
                <w:rFonts w:ascii="Calibri" w:hAnsi="Calibri" w:cs="Calibri"/>
                <w:sz w:val="18"/>
                <w:szCs w:val="18"/>
              </w:rPr>
              <w:t>INA – ČITANJEM DO ZVIJEZDA</w:t>
            </w:r>
          </w:p>
          <w:p w:rsidR="004F522B" w:rsidRPr="004F522B" w:rsidRDefault="004F522B" w:rsidP="00447344">
            <w:pPr>
              <w:jc w:val="both"/>
              <w:rPr>
                <w:rFonts w:ascii="Calibri" w:hAnsi="Calibri" w:cs="Calibri"/>
                <w:sz w:val="18"/>
                <w:szCs w:val="18"/>
              </w:rPr>
            </w:pPr>
          </w:p>
        </w:tc>
        <w:tc>
          <w:tcPr>
            <w:tcW w:w="1965"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INA – VJERONAUČNA (5.-8.)</w:t>
            </w:r>
          </w:p>
          <w:p w:rsidR="004F522B" w:rsidRPr="004F522B" w:rsidRDefault="004F522B" w:rsidP="00447344">
            <w:pPr>
              <w:rPr>
                <w:rFonts w:ascii="Calibri" w:hAnsi="Calibri" w:cs="Calibri"/>
                <w:sz w:val="18"/>
                <w:szCs w:val="18"/>
              </w:rPr>
            </w:pPr>
            <w:r w:rsidRPr="004F522B">
              <w:rPr>
                <w:rFonts w:ascii="Calibri" w:hAnsi="Calibri" w:cs="Calibri"/>
                <w:sz w:val="18"/>
                <w:szCs w:val="18"/>
              </w:rPr>
              <w:t>DOP – NJEM (7.)</w:t>
            </w:r>
          </w:p>
          <w:p w:rsidR="004F522B" w:rsidRPr="004F522B" w:rsidRDefault="004F522B" w:rsidP="00447344">
            <w:pPr>
              <w:rPr>
                <w:rFonts w:ascii="Calibri" w:hAnsi="Calibri" w:cs="Calibri"/>
                <w:sz w:val="18"/>
                <w:szCs w:val="18"/>
              </w:rPr>
            </w:pPr>
            <w:r w:rsidRPr="004F522B">
              <w:rPr>
                <w:rFonts w:ascii="Calibri" w:hAnsi="Calibri" w:cs="Calibri"/>
                <w:sz w:val="18"/>
                <w:szCs w:val="18"/>
              </w:rPr>
              <w:t>DOP – HRV.J. (5.)</w:t>
            </w:r>
          </w:p>
          <w:p w:rsidR="004F522B" w:rsidRPr="004F522B" w:rsidRDefault="004F522B" w:rsidP="00447344">
            <w:pPr>
              <w:rPr>
                <w:rFonts w:ascii="Calibri" w:hAnsi="Calibri" w:cs="Calibri"/>
                <w:sz w:val="18"/>
                <w:szCs w:val="18"/>
              </w:rPr>
            </w:pPr>
            <w:r w:rsidRPr="004F522B">
              <w:rPr>
                <w:rFonts w:ascii="Calibri" w:hAnsi="Calibri" w:cs="Calibri"/>
                <w:sz w:val="18"/>
                <w:szCs w:val="18"/>
              </w:rPr>
              <w:t>DOD – KEM, BIO (7.-8.)</w:t>
            </w:r>
          </w:p>
          <w:p w:rsidR="004F522B" w:rsidRPr="004F522B" w:rsidRDefault="004F522B" w:rsidP="00447344">
            <w:pPr>
              <w:rPr>
                <w:rFonts w:ascii="Calibri" w:hAnsi="Calibri" w:cs="Calibri"/>
                <w:sz w:val="18"/>
                <w:szCs w:val="18"/>
              </w:rPr>
            </w:pPr>
            <w:r w:rsidRPr="004F522B">
              <w:rPr>
                <w:rFonts w:ascii="Calibri" w:hAnsi="Calibri" w:cs="Calibri"/>
                <w:sz w:val="18"/>
                <w:szCs w:val="18"/>
              </w:rPr>
              <w:t>DOP  MAT (3.B)</w:t>
            </w:r>
          </w:p>
          <w:p w:rsidR="004F522B" w:rsidRPr="004F522B" w:rsidRDefault="004F522B" w:rsidP="00447344">
            <w:pPr>
              <w:rPr>
                <w:rFonts w:ascii="Calibri" w:hAnsi="Calibri" w:cs="Calibri"/>
                <w:sz w:val="18"/>
                <w:szCs w:val="18"/>
              </w:rPr>
            </w:pPr>
            <w:r w:rsidRPr="004F522B">
              <w:rPr>
                <w:rFonts w:ascii="Calibri" w:hAnsi="Calibri" w:cs="Calibri"/>
                <w:sz w:val="18"/>
                <w:szCs w:val="18"/>
              </w:rPr>
              <w:t>DOP (3.A)</w:t>
            </w:r>
          </w:p>
          <w:p w:rsidR="004F522B" w:rsidRPr="004F522B" w:rsidRDefault="004F522B" w:rsidP="00447344">
            <w:pPr>
              <w:rPr>
                <w:rFonts w:ascii="Calibri" w:hAnsi="Calibri" w:cs="Calibri"/>
                <w:sz w:val="18"/>
                <w:szCs w:val="18"/>
              </w:rPr>
            </w:pPr>
            <w:r w:rsidRPr="004F522B">
              <w:rPr>
                <w:rFonts w:ascii="Calibri" w:hAnsi="Calibri" w:cs="Calibri"/>
                <w:sz w:val="18"/>
                <w:szCs w:val="18"/>
              </w:rPr>
              <w:t>DOD - MODELARSKA</w:t>
            </w:r>
          </w:p>
          <w:p w:rsidR="004F522B" w:rsidRPr="004F522B" w:rsidRDefault="004F522B" w:rsidP="00447344">
            <w:pPr>
              <w:rPr>
                <w:rFonts w:ascii="Calibri" w:hAnsi="Calibri" w:cs="Calibri"/>
                <w:sz w:val="18"/>
                <w:szCs w:val="18"/>
              </w:rPr>
            </w:pPr>
          </w:p>
        </w:tc>
        <w:tc>
          <w:tcPr>
            <w:tcW w:w="2212"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DOD – MAT (6.)</w:t>
            </w:r>
          </w:p>
          <w:p w:rsidR="004F522B" w:rsidRPr="004F522B" w:rsidRDefault="004F522B" w:rsidP="00447344">
            <w:pPr>
              <w:rPr>
                <w:rFonts w:ascii="Calibri" w:hAnsi="Calibri" w:cs="Calibri"/>
                <w:sz w:val="18"/>
                <w:szCs w:val="18"/>
              </w:rPr>
            </w:pPr>
            <w:r w:rsidRPr="004F522B">
              <w:rPr>
                <w:rFonts w:ascii="Calibri" w:hAnsi="Calibri" w:cs="Calibri"/>
                <w:sz w:val="18"/>
                <w:szCs w:val="18"/>
              </w:rPr>
              <w:t>INA – 3.B</w:t>
            </w:r>
          </w:p>
        </w:tc>
        <w:tc>
          <w:tcPr>
            <w:tcW w:w="1965"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 xml:space="preserve"> DOD-MAT (3.B)</w:t>
            </w:r>
          </w:p>
          <w:p w:rsidR="004F522B" w:rsidRPr="004F522B" w:rsidRDefault="004F522B" w:rsidP="00447344">
            <w:pPr>
              <w:rPr>
                <w:rFonts w:ascii="Calibri" w:hAnsi="Calibri" w:cs="Calibri"/>
                <w:sz w:val="18"/>
                <w:szCs w:val="18"/>
              </w:rPr>
            </w:pPr>
            <w:r w:rsidRPr="004F522B">
              <w:rPr>
                <w:rFonts w:ascii="Calibri" w:hAnsi="Calibri" w:cs="Calibri"/>
                <w:sz w:val="18"/>
                <w:szCs w:val="18"/>
              </w:rPr>
              <w:t>DOP – NJEM (6.)</w:t>
            </w:r>
          </w:p>
          <w:p w:rsidR="004F522B" w:rsidRPr="004F522B" w:rsidRDefault="004F522B" w:rsidP="00447344">
            <w:pPr>
              <w:rPr>
                <w:rFonts w:ascii="Calibri" w:hAnsi="Calibri" w:cs="Calibri"/>
                <w:sz w:val="18"/>
                <w:szCs w:val="18"/>
              </w:rPr>
            </w:pPr>
            <w:r w:rsidRPr="004F522B">
              <w:rPr>
                <w:rFonts w:ascii="Calibri" w:hAnsi="Calibri" w:cs="Calibri"/>
                <w:sz w:val="18"/>
                <w:szCs w:val="18"/>
              </w:rPr>
              <w:t>DOP HJ (7.-8.)</w:t>
            </w:r>
          </w:p>
          <w:p w:rsidR="004F522B" w:rsidRPr="004F522B" w:rsidRDefault="004F522B" w:rsidP="00447344">
            <w:pPr>
              <w:rPr>
                <w:rFonts w:ascii="Calibri" w:hAnsi="Calibri" w:cs="Calibri"/>
                <w:sz w:val="18"/>
                <w:szCs w:val="18"/>
              </w:rPr>
            </w:pPr>
            <w:r w:rsidRPr="004F522B">
              <w:rPr>
                <w:rFonts w:ascii="Calibri" w:hAnsi="Calibri" w:cs="Calibri"/>
                <w:sz w:val="18"/>
                <w:szCs w:val="18"/>
              </w:rPr>
              <w:t>DOD – KEM, BIO (7.-8.)</w:t>
            </w:r>
          </w:p>
          <w:p w:rsidR="004F522B" w:rsidRPr="004F522B" w:rsidRDefault="004F522B" w:rsidP="00447344">
            <w:pPr>
              <w:rPr>
                <w:rFonts w:ascii="Calibri" w:hAnsi="Calibri" w:cs="Calibri"/>
                <w:sz w:val="18"/>
                <w:szCs w:val="18"/>
              </w:rPr>
            </w:pPr>
            <w:r w:rsidRPr="004F522B">
              <w:rPr>
                <w:rFonts w:ascii="Calibri" w:hAnsi="Calibri" w:cs="Calibri"/>
                <w:sz w:val="18"/>
                <w:szCs w:val="18"/>
              </w:rPr>
              <w:t>DOD MAT (5.)</w:t>
            </w:r>
          </w:p>
        </w:tc>
        <w:tc>
          <w:tcPr>
            <w:tcW w:w="1483"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DOD- NJEM (6.-7.)</w:t>
            </w:r>
          </w:p>
          <w:p w:rsidR="004F522B" w:rsidRPr="004F522B" w:rsidRDefault="004F522B" w:rsidP="00447344">
            <w:pPr>
              <w:rPr>
                <w:rFonts w:ascii="Calibri" w:hAnsi="Calibri" w:cs="Calibri"/>
                <w:sz w:val="18"/>
                <w:szCs w:val="18"/>
              </w:rPr>
            </w:pPr>
            <w:r w:rsidRPr="004F522B">
              <w:rPr>
                <w:rFonts w:ascii="Calibri" w:hAnsi="Calibri" w:cs="Calibri"/>
                <w:sz w:val="18"/>
                <w:szCs w:val="18"/>
              </w:rPr>
              <w:t>DOD MAT (7.)</w:t>
            </w:r>
          </w:p>
          <w:p w:rsidR="004F522B" w:rsidRPr="004F522B" w:rsidRDefault="004F522B" w:rsidP="00447344">
            <w:pPr>
              <w:rPr>
                <w:rFonts w:ascii="Calibri" w:hAnsi="Calibri" w:cs="Calibri"/>
                <w:sz w:val="18"/>
                <w:szCs w:val="18"/>
              </w:rPr>
            </w:pPr>
            <w:r w:rsidRPr="004F522B">
              <w:rPr>
                <w:rFonts w:ascii="Calibri" w:hAnsi="Calibri" w:cs="Calibri"/>
                <w:sz w:val="18"/>
                <w:szCs w:val="18"/>
              </w:rPr>
              <w:t>DOP MAT (8.)</w:t>
            </w:r>
          </w:p>
          <w:p w:rsidR="004F522B" w:rsidRPr="004F522B" w:rsidRDefault="004F522B" w:rsidP="00447344">
            <w:pPr>
              <w:rPr>
                <w:rFonts w:ascii="Calibri" w:hAnsi="Calibri" w:cs="Calibri"/>
                <w:sz w:val="18"/>
                <w:szCs w:val="18"/>
              </w:rPr>
            </w:pPr>
            <w:r w:rsidRPr="004F522B">
              <w:rPr>
                <w:rFonts w:ascii="Calibri" w:hAnsi="Calibri" w:cs="Calibri"/>
                <w:sz w:val="18"/>
                <w:szCs w:val="18"/>
              </w:rPr>
              <w:t>DOD MAT (3.A)</w:t>
            </w:r>
          </w:p>
        </w:tc>
      </w:tr>
      <w:tr w:rsidR="004F522B" w:rsidRPr="004F522B" w:rsidTr="004F522B">
        <w:trPr>
          <w:trHeight w:val="92"/>
        </w:trPr>
        <w:tc>
          <w:tcPr>
            <w:tcW w:w="687"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1.</w:t>
            </w:r>
          </w:p>
        </w:tc>
        <w:tc>
          <w:tcPr>
            <w:tcW w:w="1952" w:type="dxa"/>
          </w:tcPr>
          <w:p w:rsidR="004F522B" w:rsidRPr="004F522B" w:rsidRDefault="004F522B" w:rsidP="00447344">
            <w:pPr>
              <w:rPr>
                <w:rFonts w:ascii="Calibri" w:hAnsi="Calibri" w:cs="Calibri"/>
                <w:sz w:val="18"/>
                <w:szCs w:val="18"/>
              </w:rPr>
            </w:pPr>
          </w:p>
        </w:tc>
        <w:tc>
          <w:tcPr>
            <w:tcW w:w="1965" w:type="dxa"/>
          </w:tcPr>
          <w:p w:rsidR="004F522B" w:rsidRPr="004F522B" w:rsidRDefault="004F522B" w:rsidP="00447344">
            <w:pPr>
              <w:rPr>
                <w:rFonts w:ascii="Calibri" w:hAnsi="Calibri" w:cs="Calibri"/>
                <w:sz w:val="18"/>
                <w:szCs w:val="18"/>
              </w:rPr>
            </w:pPr>
          </w:p>
        </w:tc>
        <w:tc>
          <w:tcPr>
            <w:tcW w:w="2212" w:type="dxa"/>
          </w:tcPr>
          <w:p w:rsidR="004F522B" w:rsidRPr="004F522B" w:rsidRDefault="004F522B" w:rsidP="00447344">
            <w:pPr>
              <w:rPr>
                <w:rFonts w:ascii="Calibri" w:hAnsi="Calibri" w:cs="Calibri"/>
                <w:sz w:val="18"/>
                <w:szCs w:val="18"/>
              </w:rPr>
            </w:pPr>
          </w:p>
        </w:tc>
        <w:tc>
          <w:tcPr>
            <w:tcW w:w="1965" w:type="dxa"/>
          </w:tcPr>
          <w:p w:rsidR="004F522B" w:rsidRPr="004F522B" w:rsidRDefault="004F522B" w:rsidP="00447344">
            <w:pPr>
              <w:rPr>
                <w:rFonts w:ascii="Calibri" w:hAnsi="Calibri" w:cs="Calibri"/>
                <w:sz w:val="18"/>
                <w:szCs w:val="18"/>
              </w:rPr>
            </w:pPr>
          </w:p>
        </w:tc>
        <w:tc>
          <w:tcPr>
            <w:tcW w:w="1483" w:type="dxa"/>
          </w:tcPr>
          <w:p w:rsidR="004F522B" w:rsidRPr="004F522B" w:rsidRDefault="004F522B" w:rsidP="00447344">
            <w:pPr>
              <w:rPr>
                <w:rFonts w:ascii="Calibri" w:hAnsi="Calibri" w:cs="Calibri"/>
                <w:sz w:val="18"/>
                <w:szCs w:val="18"/>
              </w:rPr>
            </w:pPr>
          </w:p>
        </w:tc>
      </w:tr>
      <w:tr w:rsidR="004F522B" w:rsidRPr="004F522B" w:rsidTr="004F522B">
        <w:trPr>
          <w:trHeight w:val="166"/>
        </w:trPr>
        <w:tc>
          <w:tcPr>
            <w:tcW w:w="687"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2.</w:t>
            </w:r>
          </w:p>
        </w:tc>
        <w:tc>
          <w:tcPr>
            <w:tcW w:w="1952" w:type="dxa"/>
          </w:tcPr>
          <w:p w:rsidR="004F522B" w:rsidRPr="004F522B" w:rsidRDefault="004F522B" w:rsidP="00447344">
            <w:pPr>
              <w:rPr>
                <w:rFonts w:ascii="Calibri" w:hAnsi="Calibri" w:cs="Calibri"/>
                <w:sz w:val="18"/>
                <w:szCs w:val="18"/>
              </w:rPr>
            </w:pPr>
          </w:p>
        </w:tc>
        <w:tc>
          <w:tcPr>
            <w:tcW w:w="1965" w:type="dxa"/>
          </w:tcPr>
          <w:p w:rsidR="004F522B" w:rsidRPr="004F522B" w:rsidRDefault="004F522B" w:rsidP="00447344">
            <w:pPr>
              <w:rPr>
                <w:rFonts w:ascii="Calibri" w:hAnsi="Calibri" w:cs="Calibri"/>
                <w:sz w:val="18"/>
                <w:szCs w:val="18"/>
              </w:rPr>
            </w:pPr>
          </w:p>
        </w:tc>
        <w:tc>
          <w:tcPr>
            <w:tcW w:w="2212" w:type="dxa"/>
          </w:tcPr>
          <w:p w:rsidR="004F522B" w:rsidRPr="004F522B" w:rsidRDefault="004F522B" w:rsidP="00447344">
            <w:pPr>
              <w:rPr>
                <w:rFonts w:ascii="Calibri" w:hAnsi="Calibri" w:cs="Calibri"/>
                <w:sz w:val="18"/>
                <w:szCs w:val="18"/>
              </w:rPr>
            </w:pPr>
          </w:p>
        </w:tc>
        <w:tc>
          <w:tcPr>
            <w:tcW w:w="1965" w:type="dxa"/>
          </w:tcPr>
          <w:p w:rsidR="004F522B" w:rsidRPr="004F522B" w:rsidRDefault="004F522B" w:rsidP="00447344">
            <w:pPr>
              <w:rPr>
                <w:rFonts w:ascii="Calibri" w:hAnsi="Calibri" w:cs="Calibri"/>
                <w:sz w:val="18"/>
                <w:szCs w:val="18"/>
              </w:rPr>
            </w:pPr>
          </w:p>
        </w:tc>
        <w:tc>
          <w:tcPr>
            <w:tcW w:w="1483" w:type="dxa"/>
          </w:tcPr>
          <w:p w:rsidR="004F522B" w:rsidRPr="004F522B" w:rsidRDefault="004F522B" w:rsidP="00447344">
            <w:pPr>
              <w:rPr>
                <w:rFonts w:ascii="Calibri" w:hAnsi="Calibri" w:cs="Calibri"/>
                <w:sz w:val="18"/>
                <w:szCs w:val="18"/>
              </w:rPr>
            </w:pPr>
          </w:p>
        </w:tc>
      </w:tr>
      <w:tr w:rsidR="004F522B" w:rsidRPr="004F522B" w:rsidTr="004F522B">
        <w:trPr>
          <w:trHeight w:val="133"/>
        </w:trPr>
        <w:tc>
          <w:tcPr>
            <w:tcW w:w="687"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3.</w:t>
            </w:r>
          </w:p>
        </w:tc>
        <w:tc>
          <w:tcPr>
            <w:tcW w:w="1952" w:type="dxa"/>
          </w:tcPr>
          <w:p w:rsidR="004F522B" w:rsidRPr="004F522B" w:rsidRDefault="004F522B" w:rsidP="00447344">
            <w:pPr>
              <w:rPr>
                <w:rFonts w:ascii="Calibri" w:hAnsi="Calibri" w:cs="Calibri"/>
                <w:sz w:val="18"/>
                <w:szCs w:val="18"/>
              </w:rPr>
            </w:pPr>
          </w:p>
        </w:tc>
        <w:tc>
          <w:tcPr>
            <w:tcW w:w="1965" w:type="dxa"/>
          </w:tcPr>
          <w:p w:rsidR="004F522B" w:rsidRPr="004F522B" w:rsidRDefault="004F522B" w:rsidP="00447344">
            <w:pPr>
              <w:rPr>
                <w:rFonts w:ascii="Calibri" w:hAnsi="Calibri" w:cs="Calibri"/>
                <w:sz w:val="18"/>
                <w:szCs w:val="18"/>
              </w:rPr>
            </w:pPr>
          </w:p>
        </w:tc>
        <w:tc>
          <w:tcPr>
            <w:tcW w:w="2212" w:type="dxa"/>
          </w:tcPr>
          <w:p w:rsidR="004F522B" w:rsidRPr="004F522B" w:rsidRDefault="004F522B" w:rsidP="00447344">
            <w:pPr>
              <w:rPr>
                <w:rFonts w:ascii="Calibri" w:hAnsi="Calibri" w:cs="Calibri"/>
                <w:sz w:val="18"/>
                <w:szCs w:val="18"/>
              </w:rPr>
            </w:pPr>
          </w:p>
        </w:tc>
        <w:tc>
          <w:tcPr>
            <w:tcW w:w="1965" w:type="dxa"/>
          </w:tcPr>
          <w:p w:rsidR="004F522B" w:rsidRPr="004F522B" w:rsidRDefault="004F522B" w:rsidP="00447344">
            <w:pPr>
              <w:rPr>
                <w:rFonts w:ascii="Calibri" w:hAnsi="Calibri" w:cs="Calibri"/>
                <w:sz w:val="18"/>
                <w:szCs w:val="18"/>
              </w:rPr>
            </w:pPr>
          </w:p>
        </w:tc>
        <w:tc>
          <w:tcPr>
            <w:tcW w:w="1483" w:type="dxa"/>
          </w:tcPr>
          <w:p w:rsidR="004F522B" w:rsidRPr="004F522B" w:rsidRDefault="004F522B" w:rsidP="00447344">
            <w:pPr>
              <w:rPr>
                <w:rFonts w:ascii="Calibri" w:hAnsi="Calibri" w:cs="Calibri"/>
                <w:sz w:val="18"/>
                <w:szCs w:val="18"/>
              </w:rPr>
            </w:pPr>
          </w:p>
        </w:tc>
      </w:tr>
      <w:tr w:rsidR="004F522B" w:rsidRPr="004F522B" w:rsidTr="004F522B">
        <w:trPr>
          <w:trHeight w:val="135"/>
        </w:trPr>
        <w:tc>
          <w:tcPr>
            <w:tcW w:w="687"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4.</w:t>
            </w:r>
          </w:p>
        </w:tc>
        <w:tc>
          <w:tcPr>
            <w:tcW w:w="1952" w:type="dxa"/>
          </w:tcPr>
          <w:p w:rsidR="004F522B" w:rsidRPr="004F522B" w:rsidRDefault="004F522B" w:rsidP="00447344">
            <w:pPr>
              <w:rPr>
                <w:rFonts w:ascii="Calibri" w:hAnsi="Calibri" w:cs="Calibri"/>
                <w:sz w:val="18"/>
                <w:szCs w:val="18"/>
              </w:rPr>
            </w:pPr>
          </w:p>
        </w:tc>
        <w:tc>
          <w:tcPr>
            <w:tcW w:w="1965" w:type="dxa"/>
          </w:tcPr>
          <w:p w:rsidR="004F522B" w:rsidRPr="004F522B" w:rsidRDefault="004F522B" w:rsidP="00447344">
            <w:pPr>
              <w:rPr>
                <w:rFonts w:ascii="Calibri" w:hAnsi="Calibri" w:cs="Calibri"/>
                <w:sz w:val="18"/>
                <w:szCs w:val="18"/>
              </w:rPr>
            </w:pPr>
          </w:p>
        </w:tc>
        <w:tc>
          <w:tcPr>
            <w:tcW w:w="2212" w:type="dxa"/>
          </w:tcPr>
          <w:p w:rsidR="004F522B" w:rsidRPr="004F522B" w:rsidRDefault="004F522B" w:rsidP="00447344">
            <w:pPr>
              <w:rPr>
                <w:rFonts w:ascii="Calibri" w:hAnsi="Calibri" w:cs="Calibri"/>
                <w:sz w:val="18"/>
                <w:szCs w:val="18"/>
              </w:rPr>
            </w:pPr>
          </w:p>
        </w:tc>
        <w:tc>
          <w:tcPr>
            <w:tcW w:w="1965" w:type="dxa"/>
          </w:tcPr>
          <w:p w:rsidR="004F522B" w:rsidRPr="004F522B" w:rsidRDefault="004F522B" w:rsidP="00447344">
            <w:pPr>
              <w:rPr>
                <w:rFonts w:ascii="Calibri" w:hAnsi="Calibri" w:cs="Calibri"/>
                <w:sz w:val="18"/>
                <w:szCs w:val="18"/>
              </w:rPr>
            </w:pPr>
          </w:p>
        </w:tc>
        <w:tc>
          <w:tcPr>
            <w:tcW w:w="1483" w:type="dxa"/>
          </w:tcPr>
          <w:p w:rsidR="004F522B" w:rsidRPr="004F522B" w:rsidRDefault="004F522B" w:rsidP="00447344">
            <w:pPr>
              <w:rPr>
                <w:rFonts w:ascii="Calibri" w:hAnsi="Calibri" w:cs="Calibri"/>
                <w:sz w:val="18"/>
                <w:szCs w:val="18"/>
              </w:rPr>
            </w:pPr>
          </w:p>
        </w:tc>
      </w:tr>
      <w:tr w:rsidR="004F522B" w:rsidRPr="004F522B" w:rsidTr="004F522B">
        <w:trPr>
          <w:trHeight w:val="248"/>
        </w:trPr>
        <w:tc>
          <w:tcPr>
            <w:tcW w:w="687"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5.</w:t>
            </w:r>
          </w:p>
        </w:tc>
        <w:tc>
          <w:tcPr>
            <w:tcW w:w="1952"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INA – MALI CVJEĆARI</w:t>
            </w:r>
          </w:p>
          <w:p w:rsidR="004F522B" w:rsidRPr="004F522B" w:rsidRDefault="004F522B" w:rsidP="00447344">
            <w:pPr>
              <w:rPr>
                <w:rFonts w:ascii="Calibri" w:hAnsi="Calibri" w:cs="Calibri"/>
                <w:sz w:val="18"/>
                <w:szCs w:val="18"/>
              </w:rPr>
            </w:pPr>
            <w:r w:rsidRPr="004F522B">
              <w:rPr>
                <w:rFonts w:ascii="Calibri" w:hAnsi="Calibri" w:cs="Calibri"/>
                <w:sz w:val="18"/>
                <w:szCs w:val="18"/>
              </w:rPr>
              <w:t>INA – MALI LIKOVNJACI</w:t>
            </w:r>
          </w:p>
          <w:p w:rsidR="004F522B" w:rsidRPr="004F522B" w:rsidRDefault="004F522B" w:rsidP="00447344">
            <w:pPr>
              <w:rPr>
                <w:rFonts w:ascii="Calibri" w:hAnsi="Calibri" w:cs="Calibri"/>
                <w:sz w:val="18"/>
                <w:szCs w:val="18"/>
              </w:rPr>
            </w:pPr>
            <w:r w:rsidRPr="004F522B">
              <w:rPr>
                <w:rFonts w:ascii="Calibri" w:hAnsi="Calibri" w:cs="Calibri"/>
                <w:sz w:val="18"/>
                <w:szCs w:val="18"/>
              </w:rPr>
              <w:t xml:space="preserve">DOP- 1. R. </w:t>
            </w:r>
          </w:p>
        </w:tc>
        <w:tc>
          <w:tcPr>
            <w:tcW w:w="1965" w:type="dxa"/>
          </w:tcPr>
          <w:p w:rsidR="004F522B" w:rsidRPr="004F522B" w:rsidRDefault="004F522B" w:rsidP="00447344">
            <w:pPr>
              <w:rPr>
                <w:rFonts w:ascii="Calibri" w:hAnsi="Calibri" w:cs="Calibri"/>
                <w:sz w:val="18"/>
                <w:szCs w:val="18"/>
              </w:rPr>
            </w:pPr>
          </w:p>
        </w:tc>
        <w:tc>
          <w:tcPr>
            <w:tcW w:w="2212"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DOP-MAT (4.)</w:t>
            </w:r>
          </w:p>
          <w:p w:rsidR="004F522B" w:rsidRPr="004F522B" w:rsidRDefault="004F522B" w:rsidP="00447344">
            <w:pPr>
              <w:rPr>
                <w:rFonts w:ascii="Calibri" w:hAnsi="Calibri" w:cs="Calibri"/>
                <w:sz w:val="18"/>
                <w:szCs w:val="18"/>
              </w:rPr>
            </w:pPr>
            <w:r w:rsidRPr="004F522B">
              <w:rPr>
                <w:rFonts w:ascii="Calibri" w:hAnsi="Calibri" w:cs="Calibri"/>
                <w:sz w:val="18"/>
                <w:szCs w:val="18"/>
              </w:rPr>
              <w:t>MALI ZBOR</w:t>
            </w:r>
          </w:p>
          <w:p w:rsidR="004F522B" w:rsidRPr="004F522B" w:rsidRDefault="004F522B" w:rsidP="00447344">
            <w:pPr>
              <w:rPr>
                <w:rFonts w:ascii="Calibri" w:hAnsi="Calibri" w:cs="Calibri"/>
                <w:sz w:val="18"/>
                <w:szCs w:val="18"/>
              </w:rPr>
            </w:pPr>
            <w:r w:rsidRPr="004F522B">
              <w:rPr>
                <w:rFonts w:ascii="Calibri" w:hAnsi="Calibri" w:cs="Calibri"/>
                <w:sz w:val="18"/>
                <w:szCs w:val="18"/>
              </w:rPr>
              <w:t>INA - VJERONAUČNA</w:t>
            </w:r>
          </w:p>
        </w:tc>
        <w:tc>
          <w:tcPr>
            <w:tcW w:w="1965"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DOD -1.</w:t>
            </w:r>
          </w:p>
          <w:p w:rsidR="004F522B" w:rsidRPr="004F522B" w:rsidRDefault="004F522B" w:rsidP="00447344">
            <w:pPr>
              <w:rPr>
                <w:rFonts w:ascii="Calibri" w:hAnsi="Calibri" w:cs="Calibri"/>
                <w:sz w:val="18"/>
                <w:szCs w:val="18"/>
              </w:rPr>
            </w:pPr>
            <w:r w:rsidRPr="004F522B">
              <w:rPr>
                <w:rFonts w:ascii="Calibri" w:hAnsi="Calibri" w:cs="Calibri"/>
                <w:sz w:val="18"/>
                <w:szCs w:val="18"/>
              </w:rPr>
              <w:t>DOMAĆINSTVO</w:t>
            </w:r>
          </w:p>
        </w:tc>
        <w:tc>
          <w:tcPr>
            <w:tcW w:w="1483"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INA – MALI EKOLOZI</w:t>
            </w:r>
          </w:p>
        </w:tc>
      </w:tr>
      <w:tr w:rsidR="004F522B" w:rsidRPr="004F522B" w:rsidTr="004F522B">
        <w:trPr>
          <w:trHeight w:val="248"/>
        </w:trPr>
        <w:tc>
          <w:tcPr>
            <w:tcW w:w="687"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6.</w:t>
            </w:r>
          </w:p>
        </w:tc>
        <w:tc>
          <w:tcPr>
            <w:tcW w:w="1952" w:type="dxa"/>
          </w:tcPr>
          <w:p w:rsidR="004F522B" w:rsidRPr="004F522B" w:rsidRDefault="004F522B" w:rsidP="00447344">
            <w:pPr>
              <w:rPr>
                <w:rFonts w:ascii="Calibri" w:hAnsi="Calibri" w:cs="Calibri"/>
                <w:sz w:val="18"/>
                <w:szCs w:val="18"/>
              </w:rPr>
            </w:pPr>
          </w:p>
        </w:tc>
        <w:tc>
          <w:tcPr>
            <w:tcW w:w="1965"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DOD-ENG</w:t>
            </w:r>
          </w:p>
        </w:tc>
        <w:tc>
          <w:tcPr>
            <w:tcW w:w="2212" w:type="dxa"/>
          </w:tcPr>
          <w:p w:rsidR="004F522B" w:rsidRPr="004F522B" w:rsidRDefault="004F522B" w:rsidP="00447344">
            <w:pPr>
              <w:rPr>
                <w:rFonts w:ascii="Calibri" w:hAnsi="Calibri" w:cs="Calibri"/>
                <w:sz w:val="18"/>
                <w:szCs w:val="18"/>
              </w:rPr>
            </w:pPr>
          </w:p>
        </w:tc>
        <w:tc>
          <w:tcPr>
            <w:tcW w:w="1965"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 xml:space="preserve"> DOMAĆINSTVO</w:t>
            </w:r>
          </w:p>
        </w:tc>
        <w:tc>
          <w:tcPr>
            <w:tcW w:w="1483"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DOD NJEM  (8.)</w:t>
            </w:r>
          </w:p>
          <w:p w:rsidR="004F522B" w:rsidRPr="004F522B" w:rsidRDefault="004F522B" w:rsidP="00447344">
            <w:pPr>
              <w:rPr>
                <w:rFonts w:ascii="Calibri" w:hAnsi="Calibri" w:cs="Calibri"/>
                <w:sz w:val="18"/>
                <w:szCs w:val="18"/>
              </w:rPr>
            </w:pPr>
            <w:r w:rsidRPr="004F522B">
              <w:rPr>
                <w:rFonts w:ascii="Calibri" w:hAnsi="Calibri" w:cs="Calibri"/>
                <w:sz w:val="18"/>
                <w:szCs w:val="18"/>
              </w:rPr>
              <w:t>DOD – GEO</w:t>
            </w:r>
          </w:p>
          <w:p w:rsidR="004F522B" w:rsidRPr="004F522B" w:rsidRDefault="004F522B" w:rsidP="00447344">
            <w:pPr>
              <w:rPr>
                <w:rFonts w:ascii="Calibri" w:hAnsi="Calibri" w:cs="Calibri"/>
                <w:sz w:val="18"/>
                <w:szCs w:val="18"/>
              </w:rPr>
            </w:pPr>
            <w:r w:rsidRPr="004F522B">
              <w:rPr>
                <w:rFonts w:ascii="Calibri" w:hAnsi="Calibri" w:cs="Calibri"/>
                <w:sz w:val="18"/>
                <w:szCs w:val="18"/>
              </w:rPr>
              <w:t>POVIJESNA GRUPA</w:t>
            </w:r>
          </w:p>
        </w:tc>
      </w:tr>
      <w:tr w:rsidR="004F522B" w:rsidRPr="004F522B" w:rsidTr="004F522B">
        <w:trPr>
          <w:trHeight w:val="262"/>
        </w:trPr>
        <w:tc>
          <w:tcPr>
            <w:tcW w:w="687"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7.</w:t>
            </w:r>
          </w:p>
        </w:tc>
        <w:tc>
          <w:tcPr>
            <w:tcW w:w="1952"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UNIVERZALNA SPORTSKA ŠKOLA (2.-4.)</w:t>
            </w:r>
          </w:p>
          <w:p w:rsidR="004F522B" w:rsidRPr="004F522B" w:rsidRDefault="004F522B" w:rsidP="00447344">
            <w:pPr>
              <w:rPr>
                <w:rFonts w:ascii="Calibri" w:hAnsi="Calibri" w:cs="Calibri"/>
                <w:sz w:val="18"/>
                <w:szCs w:val="18"/>
              </w:rPr>
            </w:pPr>
            <w:r w:rsidRPr="004F522B">
              <w:rPr>
                <w:rFonts w:ascii="Calibri" w:hAnsi="Calibri" w:cs="Calibri"/>
                <w:sz w:val="18"/>
                <w:szCs w:val="18"/>
              </w:rPr>
              <w:t>TAMBURAŠKA GRUPA (5.-8.)</w:t>
            </w:r>
          </w:p>
        </w:tc>
        <w:tc>
          <w:tcPr>
            <w:tcW w:w="1965"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DOP –MAT (7.)</w:t>
            </w:r>
          </w:p>
          <w:p w:rsidR="004F522B" w:rsidRPr="004F522B" w:rsidRDefault="004F522B" w:rsidP="00447344">
            <w:pPr>
              <w:rPr>
                <w:rFonts w:ascii="Calibri" w:hAnsi="Calibri" w:cs="Calibri"/>
                <w:sz w:val="18"/>
                <w:szCs w:val="18"/>
              </w:rPr>
            </w:pPr>
            <w:r w:rsidRPr="004F522B">
              <w:rPr>
                <w:rFonts w:ascii="Calibri" w:hAnsi="Calibri" w:cs="Calibri"/>
                <w:sz w:val="18"/>
                <w:szCs w:val="18"/>
              </w:rPr>
              <w:t>PJEVAČKI ZBOR</w:t>
            </w:r>
          </w:p>
          <w:p w:rsidR="004F522B" w:rsidRPr="004F522B" w:rsidRDefault="004F522B" w:rsidP="00447344">
            <w:pPr>
              <w:rPr>
                <w:rFonts w:ascii="Calibri" w:hAnsi="Calibri" w:cs="Calibri"/>
                <w:sz w:val="18"/>
                <w:szCs w:val="18"/>
              </w:rPr>
            </w:pPr>
            <w:r w:rsidRPr="004F522B">
              <w:rPr>
                <w:rFonts w:ascii="Calibri" w:hAnsi="Calibri" w:cs="Calibri"/>
                <w:sz w:val="18"/>
                <w:szCs w:val="18"/>
              </w:rPr>
              <w:t>MLADI TEHNIČARI</w:t>
            </w:r>
          </w:p>
        </w:tc>
        <w:tc>
          <w:tcPr>
            <w:tcW w:w="2212"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INA-PRIRODOSLOVNA (7.-8.)</w:t>
            </w:r>
          </w:p>
          <w:p w:rsidR="004F522B" w:rsidRPr="004F522B" w:rsidRDefault="004F522B" w:rsidP="00447344">
            <w:pPr>
              <w:rPr>
                <w:rFonts w:ascii="Calibri" w:hAnsi="Calibri" w:cs="Calibri"/>
                <w:sz w:val="18"/>
                <w:szCs w:val="18"/>
              </w:rPr>
            </w:pPr>
            <w:r w:rsidRPr="004F522B">
              <w:rPr>
                <w:rFonts w:ascii="Calibri" w:hAnsi="Calibri" w:cs="Calibri"/>
                <w:sz w:val="18"/>
                <w:szCs w:val="18"/>
              </w:rPr>
              <w:t>DOD-POVIJEST</w:t>
            </w:r>
          </w:p>
        </w:tc>
        <w:tc>
          <w:tcPr>
            <w:tcW w:w="1965"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DOP MAT (6.)</w:t>
            </w:r>
          </w:p>
          <w:p w:rsidR="004F522B" w:rsidRPr="004F522B" w:rsidRDefault="004F522B" w:rsidP="00447344">
            <w:pPr>
              <w:rPr>
                <w:rFonts w:ascii="Calibri" w:hAnsi="Calibri" w:cs="Calibri"/>
                <w:sz w:val="18"/>
                <w:szCs w:val="18"/>
              </w:rPr>
            </w:pPr>
            <w:r w:rsidRPr="004F522B">
              <w:rPr>
                <w:rFonts w:ascii="Calibri" w:hAnsi="Calibri" w:cs="Calibri"/>
                <w:sz w:val="18"/>
                <w:szCs w:val="18"/>
              </w:rPr>
              <w:t>SPORTSKA GRUPA</w:t>
            </w:r>
          </w:p>
          <w:p w:rsidR="004F522B" w:rsidRDefault="004F522B" w:rsidP="00447344">
            <w:pPr>
              <w:rPr>
                <w:rFonts w:ascii="Calibri" w:hAnsi="Calibri" w:cs="Calibri"/>
                <w:sz w:val="18"/>
                <w:szCs w:val="18"/>
              </w:rPr>
            </w:pPr>
            <w:r w:rsidRPr="004F522B">
              <w:rPr>
                <w:rFonts w:ascii="Calibri" w:hAnsi="Calibri" w:cs="Calibri"/>
                <w:sz w:val="18"/>
                <w:szCs w:val="18"/>
              </w:rPr>
              <w:t>INA -SIGURNO U PROMETU</w:t>
            </w:r>
          </w:p>
          <w:p w:rsidR="00C84F87" w:rsidRPr="004F522B" w:rsidRDefault="00C84F87" w:rsidP="00447344">
            <w:pPr>
              <w:rPr>
                <w:rFonts w:ascii="Calibri" w:hAnsi="Calibri" w:cs="Calibri"/>
                <w:sz w:val="18"/>
                <w:szCs w:val="18"/>
              </w:rPr>
            </w:pPr>
            <w:r>
              <w:rPr>
                <w:rFonts w:ascii="Calibri" w:hAnsi="Calibri" w:cs="Calibri"/>
                <w:sz w:val="18"/>
                <w:szCs w:val="18"/>
              </w:rPr>
              <w:t>SLIKARSTVO (svaki dr. tjedan)</w:t>
            </w:r>
          </w:p>
        </w:tc>
        <w:tc>
          <w:tcPr>
            <w:tcW w:w="1483"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DOD NJEM  (8.)</w:t>
            </w:r>
          </w:p>
          <w:p w:rsidR="004F522B" w:rsidRPr="004F522B" w:rsidRDefault="004F522B" w:rsidP="00447344">
            <w:pPr>
              <w:rPr>
                <w:rFonts w:ascii="Calibri" w:hAnsi="Calibri" w:cs="Calibri"/>
                <w:sz w:val="18"/>
                <w:szCs w:val="18"/>
              </w:rPr>
            </w:pPr>
            <w:r w:rsidRPr="004F522B">
              <w:rPr>
                <w:rFonts w:ascii="Calibri" w:hAnsi="Calibri" w:cs="Calibri"/>
                <w:sz w:val="18"/>
                <w:szCs w:val="18"/>
              </w:rPr>
              <w:t>DOD – GEO</w:t>
            </w:r>
          </w:p>
          <w:p w:rsidR="004F522B" w:rsidRPr="004F522B" w:rsidRDefault="004F522B" w:rsidP="00447344">
            <w:pPr>
              <w:rPr>
                <w:rFonts w:ascii="Calibri" w:hAnsi="Calibri" w:cs="Calibri"/>
                <w:sz w:val="18"/>
                <w:szCs w:val="18"/>
              </w:rPr>
            </w:pPr>
          </w:p>
        </w:tc>
      </w:tr>
      <w:tr w:rsidR="004F522B" w:rsidRPr="004F522B" w:rsidTr="004F522B">
        <w:trPr>
          <w:trHeight w:val="262"/>
        </w:trPr>
        <w:tc>
          <w:tcPr>
            <w:tcW w:w="687"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8.</w:t>
            </w:r>
          </w:p>
        </w:tc>
        <w:tc>
          <w:tcPr>
            <w:tcW w:w="1952"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UNIVERZALNA SPORTSKA ŠKOLA (2.-4.)</w:t>
            </w:r>
          </w:p>
          <w:p w:rsidR="004F522B" w:rsidRPr="004F522B" w:rsidRDefault="004F522B" w:rsidP="00447344">
            <w:pPr>
              <w:rPr>
                <w:rFonts w:ascii="Calibri" w:hAnsi="Calibri" w:cs="Calibri"/>
                <w:sz w:val="18"/>
                <w:szCs w:val="18"/>
              </w:rPr>
            </w:pPr>
          </w:p>
        </w:tc>
        <w:tc>
          <w:tcPr>
            <w:tcW w:w="1965"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PJEVAČKI ZBOR</w:t>
            </w:r>
          </w:p>
          <w:p w:rsidR="004F522B" w:rsidRPr="004F522B" w:rsidRDefault="004F522B" w:rsidP="00447344">
            <w:pPr>
              <w:rPr>
                <w:rFonts w:ascii="Calibri" w:hAnsi="Calibri" w:cs="Calibri"/>
                <w:sz w:val="18"/>
                <w:szCs w:val="18"/>
              </w:rPr>
            </w:pPr>
            <w:r w:rsidRPr="004F522B">
              <w:rPr>
                <w:rFonts w:ascii="Calibri" w:hAnsi="Calibri" w:cs="Calibri"/>
                <w:sz w:val="18"/>
                <w:szCs w:val="18"/>
              </w:rPr>
              <w:t>INA – RUČNI RADOVI</w:t>
            </w:r>
          </w:p>
        </w:tc>
        <w:tc>
          <w:tcPr>
            <w:tcW w:w="2212"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INA-PRIRODOSLOVNA (7.-8.)</w:t>
            </w:r>
          </w:p>
          <w:p w:rsidR="004F522B" w:rsidRPr="004F522B" w:rsidRDefault="004F522B" w:rsidP="00447344">
            <w:pPr>
              <w:rPr>
                <w:rFonts w:ascii="Calibri" w:hAnsi="Calibri" w:cs="Calibri"/>
                <w:sz w:val="18"/>
                <w:szCs w:val="18"/>
              </w:rPr>
            </w:pPr>
            <w:r w:rsidRPr="004F522B">
              <w:rPr>
                <w:rFonts w:ascii="Calibri" w:hAnsi="Calibri" w:cs="Calibri"/>
                <w:sz w:val="18"/>
                <w:szCs w:val="18"/>
              </w:rPr>
              <w:t>DOD-POVIJEST</w:t>
            </w:r>
          </w:p>
        </w:tc>
        <w:tc>
          <w:tcPr>
            <w:tcW w:w="1965"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SPORTSKA GRUPA</w:t>
            </w:r>
          </w:p>
          <w:p w:rsidR="004F522B" w:rsidRDefault="004F522B" w:rsidP="00447344">
            <w:pPr>
              <w:rPr>
                <w:rFonts w:ascii="Calibri" w:hAnsi="Calibri" w:cs="Calibri"/>
                <w:sz w:val="18"/>
                <w:szCs w:val="18"/>
              </w:rPr>
            </w:pPr>
            <w:r w:rsidRPr="004F522B">
              <w:rPr>
                <w:rFonts w:ascii="Calibri" w:hAnsi="Calibri" w:cs="Calibri"/>
                <w:sz w:val="18"/>
                <w:szCs w:val="18"/>
              </w:rPr>
              <w:t>DOMAĆINSTVO</w:t>
            </w:r>
            <w:r w:rsidR="00C84F87">
              <w:rPr>
                <w:rFonts w:ascii="Calibri" w:hAnsi="Calibri" w:cs="Calibri"/>
                <w:sz w:val="18"/>
                <w:szCs w:val="18"/>
              </w:rPr>
              <w:t xml:space="preserve"> </w:t>
            </w:r>
          </w:p>
          <w:p w:rsidR="00C84F87" w:rsidRPr="004F522B" w:rsidRDefault="00C84F87" w:rsidP="00447344">
            <w:pPr>
              <w:rPr>
                <w:rFonts w:ascii="Calibri" w:hAnsi="Calibri" w:cs="Calibri"/>
                <w:sz w:val="18"/>
                <w:szCs w:val="18"/>
              </w:rPr>
            </w:pPr>
            <w:r>
              <w:rPr>
                <w:rFonts w:ascii="Calibri" w:hAnsi="Calibri" w:cs="Calibri"/>
                <w:sz w:val="18"/>
                <w:szCs w:val="18"/>
              </w:rPr>
              <w:t>SLIKARSTVO (svaki drugi tjedan)</w:t>
            </w:r>
          </w:p>
        </w:tc>
        <w:tc>
          <w:tcPr>
            <w:tcW w:w="1483" w:type="dxa"/>
          </w:tcPr>
          <w:p w:rsidR="004F522B" w:rsidRPr="004F522B" w:rsidRDefault="004F522B" w:rsidP="00447344">
            <w:pPr>
              <w:rPr>
                <w:rFonts w:ascii="Calibri" w:hAnsi="Calibri" w:cs="Calibri"/>
                <w:sz w:val="18"/>
                <w:szCs w:val="18"/>
              </w:rPr>
            </w:pPr>
          </w:p>
        </w:tc>
      </w:tr>
      <w:tr w:rsidR="004F522B" w:rsidRPr="004F522B" w:rsidTr="004F522B">
        <w:trPr>
          <w:trHeight w:val="262"/>
        </w:trPr>
        <w:tc>
          <w:tcPr>
            <w:tcW w:w="687"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9.</w:t>
            </w:r>
          </w:p>
        </w:tc>
        <w:tc>
          <w:tcPr>
            <w:tcW w:w="1952"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DOD INFORMATIKA (8.)</w:t>
            </w:r>
          </w:p>
        </w:tc>
        <w:tc>
          <w:tcPr>
            <w:tcW w:w="1965"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INA – RUČNI RADOVI</w:t>
            </w:r>
          </w:p>
        </w:tc>
        <w:tc>
          <w:tcPr>
            <w:tcW w:w="2212" w:type="dxa"/>
          </w:tcPr>
          <w:p w:rsidR="004F522B" w:rsidRPr="004F522B" w:rsidRDefault="004F522B" w:rsidP="00447344">
            <w:pPr>
              <w:rPr>
                <w:rFonts w:ascii="Calibri" w:hAnsi="Calibri" w:cs="Calibri"/>
                <w:sz w:val="18"/>
                <w:szCs w:val="18"/>
              </w:rPr>
            </w:pPr>
            <w:r w:rsidRPr="004F522B">
              <w:rPr>
                <w:rFonts w:ascii="Calibri" w:hAnsi="Calibri" w:cs="Calibri"/>
                <w:sz w:val="18"/>
                <w:szCs w:val="18"/>
              </w:rPr>
              <w:t xml:space="preserve">ROBOTIKA </w:t>
            </w:r>
          </w:p>
        </w:tc>
        <w:tc>
          <w:tcPr>
            <w:tcW w:w="1965" w:type="dxa"/>
          </w:tcPr>
          <w:p w:rsidR="004F522B" w:rsidRPr="004F522B" w:rsidRDefault="004F522B" w:rsidP="00447344">
            <w:pPr>
              <w:rPr>
                <w:rFonts w:ascii="Calibri" w:hAnsi="Calibri" w:cs="Calibri"/>
                <w:sz w:val="18"/>
                <w:szCs w:val="18"/>
              </w:rPr>
            </w:pPr>
          </w:p>
        </w:tc>
        <w:tc>
          <w:tcPr>
            <w:tcW w:w="1483" w:type="dxa"/>
          </w:tcPr>
          <w:p w:rsidR="004F522B" w:rsidRPr="004F522B" w:rsidRDefault="004F522B" w:rsidP="00447344">
            <w:pPr>
              <w:rPr>
                <w:rFonts w:ascii="Calibri" w:hAnsi="Calibri" w:cs="Calibri"/>
                <w:sz w:val="18"/>
                <w:szCs w:val="18"/>
              </w:rPr>
            </w:pPr>
          </w:p>
        </w:tc>
      </w:tr>
    </w:tbl>
    <w:p w:rsidR="00EE6BB3" w:rsidRPr="004F522B" w:rsidRDefault="00EE6BB3" w:rsidP="000B546D">
      <w:pPr>
        <w:rPr>
          <w:rFonts w:ascii="Calibri" w:hAnsi="Calibri" w:cs="Calibri"/>
          <w:b/>
          <w:bCs/>
          <w:sz w:val="18"/>
          <w:szCs w:val="18"/>
        </w:rPr>
      </w:pPr>
    </w:p>
    <w:p w:rsidR="00EE6BB3" w:rsidRPr="004F522B" w:rsidRDefault="00EE6BB3" w:rsidP="000B546D">
      <w:pPr>
        <w:rPr>
          <w:rFonts w:ascii="Calibri" w:hAnsi="Calibri" w:cs="Calibri"/>
          <w:b/>
          <w:bCs/>
          <w:sz w:val="18"/>
          <w:szCs w:val="18"/>
        </w:rPr>
      </w:pPr>
    </w:p>
    <w:p w:rsidR="008300D7" w:rsidRPr="004F522B" w:rsidRDefault="008300D7" w:rsidP="000B546D">
      <w:pPr>
        <w:rPr>
          <w:rFonts w:ascii="Calibri" w:hAnsi="Calibri" w:cs="Calibri"/>
          <w:b/>
          <w:bCs/>
          <w:sz w:val="18"/>
          <w:szCs w:val="18"/>
        </w:rPr>
      </w:pPr>
    </w:p>
    <w:p w:rsidR="008300D7" w:rsidRPr="004F522B" w:rsidRDefault="008300D7" w:rsidP="000B546D">
      <w:pPr>
        <w:rPr>
          <w:rFonts w:ascii="Calibri" w:hAnsi="Calibri" w:cs="Calibri"/>
          <w:b/>
          <w:bCs/>
          <w:sz w:val="18"/>
          <w:szCs w:val="18"/>
        </w:rPr>
      </w:pPr>
    </w:p>
    <w:p w:rsidR="008300D7" w:rsidRPr="004F522B" w:rsidRDefault="008300D7" w:rsidP="000B546D">
      <w:pPr>
        <w:rPr>
          <w:rFonts w:ascii="Calibri" w:hAnsi="Calibri" w:cs="Calibri"/>
          <w:b/>
          <w:bCs/>
          <w:sz w:val="18"/>
          <w:szCs w:val="18"/>
        </w:rPr>
      </w:pPr>
    </w:p>
    <w:p w:rsidR="008300D7" w:rsidRPr="004F522B" w:rsidRDefault="008300D7" w:rsidP="000B546D">
      <w:pPr>
        <w:rPr>
          <w:rFonts w:ascii="Calibri" w:hAnsi="Calibri" w:cs="Calibri"/>
          <w:b/>
          <w:bCs/>
          <w:sz w:val="18"/>
          <w:szCs w:val="18"/>
        </w:rPr>
      </w:pPr>
    </w:p>
    <w:p w:rsidR="008300D7" w:rsidRDefault="008300D7" w:rsidP="000B546D">
      <w:pPr>
        <w:rPr>
          <w:rFonts w:ascii="Calibri" w:hAnsi="Calibri"/>
          <w:b/>
          <w:bCs/>
        </w:rPr>
      </w:pPr>
    </w:p>
    <w:p w:rsidR="008300D7" w:rsidRDefault="008300D7" w:rsidP="000B546D">
      <w:pPr>
        <w:rPr>
          <w:rFonts w:ascii="Calibri" w:hAnsi="Calibri"/>
          <w:b/>
          <w:bCs/>
        </w:rPr>
      </w:pPr>
    </w:p>
    <w:p w:rsidR="008300D7" w:rsidRDefault="008300D7" w:rsidP="000B546D">
      <w:pPr>
        <w:rPr>
          <w:rFonts w:ascii="Calibri" w:hAnsi="Calibri"/>
          <w:b/>
          <w:bCs/>
        </w:rPr>
      </w:pPr>
    </w:p>
    <w:p w:rsidR="008300D7" w:rsidRDefault="008300D7" w:rsidP="000B546D">
      <w:pPr>
        <w:rPr>
          <w:rFonts w:ascii="Calibri" w:hAnsi="Calibri"/>
          <w:b/>
          <w:bCs/>
        </w:rPr>
      </w:pPr>
    </w:p>
    <w:p w:rsidR="008300D7" w:rsidRDefault="008300D7" w:rsidP="000B546D">
      <w:pPr>
        <w:rPr>
          <w:rFonts w:ascii="Calibri" w:hAnsi="Calibri"/>
          <w:b/>
          <w:bCs/>
        </w:rPr>
      </w:pPr>
    </w:p>
    <w:p w:rsidR="008300D7" w:rsidRDefault="008300D7" w:rsidP="000B546D">
      <w:pPr>
        <w:rPr>
          <w:rFonts w:ascii="Calibri" w:hAnsi="Calibri"/>
          <w:b/>
          <w:bCs/>
        </w:rPr>
      </w:pPr>
    </w:p>
    <w:p w:rsidR="008300D7" w:rsidRDefault="008300D7" w:rsidP="000B546D">
      <w:pPr>
        <w:rPr>
          <w:rFonts w:ascii="Calibri" w:hAnsi="Calibri"/>
          <w:b/>
          <w:bCs/>
        </w:rPr>
      </w:pPr>
    </w:p>
    <w:p w:rsidR="008300D7" w:rsidRDefault="008300D7" w:rsidP="000B546D">
      <w:pPr>
        <w:rPr>
          <w:rFonts w:ascii="Calibri" w:hAnsi="Calibri"/>
          <w:b/>
          <w:bCs/>
        </w:rPr>
      </w:pPr>
    </w:p>
    <w:p w:rsidR="008300D7" w:rsidRDefault="008300D7" w:rsidP="000B546D">
      <w:pPr>
        <w:rPr>
          <w:rFonts w:ascii="Calibri" w:hAnsi="Calibri"/>
          <w:b/>
          <w:bCs/>
        </w:rPr>
      </w:pPr>
    </w:p>
    <w:p w:rsidR="008300D7" w:rsidRDefault="008300D7" w:rsidP="000B546D">
      <w:pPr>
        <w:rPr>
          <w:rFonts w:ascii="Calibri" w:hAnsi="Calibri"/>
          <w:b/>
          <w:bCs/>
        </w:rPr>
      </w:pPr>
    </w:p>
    <w:p w:rsidR="008300D7" w:rsidRDefault="008300D7" w:rsidP="000B546D">
      <w:pPr>
        <w:rPr>
          <w:rFonts w:ascii="Calibri" w:hAnsi="Calibri"/>
          <w:b/>
          <w:bCs/>
        </w:rPr>
      </w:pPr>
    </w:p>
    <w:p w:rsidR="008300D7" w:rsidRDefault="008300D7" w:rsidP="000B546D">
      <w:pPr>
        <w:rPr>
          <w:rFonts w:ascii="Calibri" w:hAnsi="Calibri"/>
          <w:b/>
          <w:bCs/>
        </w:rPr>
      </w:pPr>
    </w:p>
    <w:p w:rsidR="005B690E" w:rsidRDefault="005B690E" w:rsidP="000B546D">
      <w:pPr>
        <w:rPr>
          <w:rFonts w:ascii="Calibri" w:hAnsi="Calibri"/>
          <w:b/>
          <w:bCs/>
        </w:rPr>
      </w:pPr>
    </w:p>
    <w:p w:rsidR="0047115D" w:rsidRDefault="0047115D" w:rsidP="000B546D">
      <w:pPr>
        <w:rPr>
          <w:rFonts w:ascii="Calibri" w:hAnsi="Calibri"/>
          <w:b/>
          <w:bCs/>
        </w:rPr>
      </w:pPr>
    </w:p>
    <w:p w:rsidR="000B546D" w:rsidRPr="00893C48" w:rsidRDefault="005A746D" w:rsidP="000B546D">
      <w:pPr>
        <w:rPr>
          <w:rFonts w:ascii="Calibri" w:hAnsi="Calibri"/>
          <w:b/>
          <w:bCs/>
        </w:rPr>
      </w:pPr>
      <w:r w:rsidRPr="00893C48">
        <w:rPr>
          <w:rFonts w:ascii="Calibri" w:hAnsi="Calibri"/>
          <w:b/>
          <w:bCs/>
        </w:rPr>
        <w:lastRenderedPageBreak/>
        <w:t xml:space="preserve">3. </w:t>
      </w:r>
      <w:r w:rsidR="00893C48">
        <w:rPr>
          <w:rFonts w:ascii="Calibri" w:hAnsi="Calibri"/>
          <w:b/>
          <w:bCs/>
        </w:rPr>
        <w:t xml:space="preserve">     </w:t>
      </w:r>
      <w:r w:rsidRPr="00893C48">
        <w:rPr>
          <w:rFonts w:ascii="Calibri" w:hAnsi="Calibri"/>
          <w:b/>
          <w:bCs/>
        </w:rPr>
        <w:t>GODIŠNJI NASTAVNI PLAN I PROGRAM  RADA  ŠKOLE</w:t>
      </w:r>
    </w:p>
    <w:p w:rsidR="00893C48" w:rsidRDefault="005A746D" w:rsidP="00490C34">
      <w:pPr>
        <w:pStyle w:val="Uvuenotijeloteksta"/>
        <w:ind w:left="0"/>
        <w:rPr>
          <w:rFonts w:ascii="Calibri" w:hAnsi="Calibri"/>
          <w:b/>
          <w:bCs/>
        </w:rPr>
      </w:pPr>
      <w:r w:rsidRPr="00893C48">
        <w:rPr>
          <w:rFonts w:ascii="Calibri" w:hAnsi="Calibri"/>
          <w:b/>
          <w:bCs/>
        </w:rPr>
        <w:t xml:space="preserve">3.1. </w:t>
      </w:r>
      <w:r w:rsidR="00893C48">
        <w:rPr>
          <w:rFonts w:ascii="Calibri" w:hAnsi="Calibri"/>
          <w:b/>
          <w:bCs/>
        </w:rPr>
        <w:t xml:space="preserve">  </w:t>
      </w:r>
      <w:r w:rsidRPr="00893C48">
        <w:rPr>
          <w:rFonts w:ascii="Calibri" w:hAnsi="Calibri"/>
          <w:b/>
          <w:bCs/>
        </w:rPr>
        <w:t xml:space="preserve">GODIŠNJI FOND SATI NASTAVNIH PREDMETA PO RAZREDNIM ODJELIMA – REDOVNA </w:t>
      </w:r>
      <w:r w:rsidR="00DC72FE" w:rsidRPr="00893C48">
        <w:rPr>
          <w:rFonts w:ascii="Calibri" w:hAnsi="Calibri"/>
          <w:b/>
          <w:bCs/>
        </w:rPr>
        <w:t xml:space="preserve">I </w:t>
      </w:r>
    </w:p>
    <w:p w:rsidR="005A746D" w:rsidRPr="00893C48" w:rsidRDefault="00893C48" w:rsidP="00490C34">
      <w:pPr>
        <w:pStyle w:val="Uvuenotijeloteksta"/>
        <w:ind w:left="0"/>
        <w:rPr>
          <w:rFonts w:ascii="Calibri" w:hAnsi="Calibri"/>
          <w:b/>
          <w:bCs/>
        </w:rPr>
      </w:pPr>
      <w:r>
        <w:rPr>
          <w:rFonts w:ascii="Calibri" w:hAnsi="Calibri"/>
          <w:b/>
          <w:bCs/>
        </w:rPr>
        <w:t xml:space="preserve">          </w:t>
      </w:r>
      <w:r w:rsidR="00DC72FE" w:rsidRPr="00893C48">
        <w:rPr>
          <w:rFonts w:ascii="Calibri" w:hAnsi="Calibri"/>
          <w:b/>
          <w:bCs/>
        </w:rPr>
        <w:t xml:space="preserve">IZBORNA </w:t>
      </w:r>
      <w:r w:rsidR="005A746D" w:rsidRPr="00893C48">
        <w:rPr>
          <w:rFonts w:ascii="Calibri" w:hAnsi="Calibri"/>
          <w:b/>
          <w:bCs/>
        </w:rPr>
        <w:t>NASTAVA</w:t>
      </w:r>
    </w:p>
    <w:p w:rsidR="000B546D" w:rsidRPr="00C15770" w:rsidRDefault="000B546D" w:rsidP="00490C34">
      <w:pPr>
        <w:pStyle w:val="Uvuenotijeloteksta"/>
        <w:ind w:left="0"/>
        <w:rPr>
          <w:sz w:val="20"/>
          <w:szCs w:val="20"/>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7"/>
        <w:gridCol w:w="763"/>
        <w:gridCol w:w="720"/>
        <w:gridCol w:w="900"/>
        <w:gridCol w:w="900"/>
        <w:gridCol w:w="860"/>
        <w:gridCol w:w="1120"/>
        <w:gridCol w:w="864"/>
        <w:gridCol w:w="1296"/>
        <w:gridCol w:w="1440"/>
      </w:tblGrid>
      <w:tr w:rsidR="005A746D" w:rsidRPr="00893C48" w:rsidTr="004F01B3">
        <w:trPr>
          <w:cantSplit/>
          <w:trHeight w:val="291"/>
        </w:trPr>
        <w:tc>
          <w:tcPr>
            <w:tcW w:w="1577" w:type="dxa"/>
            <w:vMerge w:val="restart"/>
            <w:tcBorders>
              <w:bottom w:val="nil"/>
            </w:tcBorders>
            <w:shd w:val="clear" w:color="auto" w:fill="92D050"/>
          </w:tcPr>
          <w:p w:rsidR="005A746D" w:rsidRPr="00893C48" w:rsidRDefault="00596632" w:rsidP="000B546D">
            <w:pPr>
              <w:pStyle w:val="Naslov5"/>
              <w:rPr>
                <w:rFonts w:ascii="Calibri" w:hAnsi="Calibri"/>
                <w:sz w:val="22"/>
                <w:szCs w:val="22"/>
              </w:rPr>
            </w:pPr>
            <w:r w:rsidRPr="00893C48">
              <w:rPr>
                <w:rFonts w:ascii="Calibri" w:hAnsi="Calibri"/>
                <w:sz w:val="22"/>
                <w:szCs w:val="22"/>
              </w:rPr>
              <w:t>PREDM</w:t>
            </w:r>
            <w:r w:rsidR="00893C48" w:rsidRPr="00893C48">
              <w:rPr>
                <w:rFonts w:ascii="Calibri" w:hAnsi="Calibri"/>
                <w:sz w:val="22"/>
                <w:szCs w:val="22"/>
              </w:rPr>
              <w:t>ET</w:t>
            </w:r>
          </w:p>
        </w:tc>
        <w:tc>
          <w:tcPr>
            <w:tcW w:w="763" w:type="dxa"/>
            <w:tcBorders>
              <w:bottom w:val="nil"/>
            </w:tcBorders>
            <w:shd w:val="clear" w:color="auto" w:fill="92D050"/>
          </w:tcPr>
          <w:p w:rsidR="005A746D" w:rsidRPr="00893C48" w:rsidRDefault="005A746D">
            <w:pPr>
              <w:pBdr>
                <w:top w:val="double" w:sz="4" w:space="0" w:color="auto"/>
                <w:left w:val="double" w:sz="4" w:space="0" w:color="auto"/>
                <w:bottom w:val="double" w:sz="4" w:space="31" w:color="auto"/>
                <w:right w:val="double" w:sz="4" w:space="0" w:color="auto"/>
              </w:pBdr>
              <w:jc w:val="center"/>
              <w:rPr>
                <w:rFonts w:ascii="Calibri" w:hAnsi="Calibri"/>
                <w:sz w:val="22"/>
                <w:szCs w:val="22"/>
              </w:rPr>
            </w:pPr>
            <w:r w:rsidRPr="00893C48">
              <w:rPr>
                <w:rFonts w:ascii="Calibri" w:hAnsi="Calibri"/>
                <w:sz w:val="22"/>
                <w:szCs w:val="22"/>
              </w:rPr>
              <w:t>I.</w:t>
            </w:r>
          </w:p>
        </w:tc>
        <w:tc>
          <w:tcPr>
            <w:tcW w:w="720" w:type="dxa"/>
            <w:tcBorders>
              <w:bottom w:val="nil"/>
            </w:tcBorders>
            <w:shd w:val="clear" w:color="auto" w:fill="92D050"/>
          </w:tcPr>
          <w:p w:rsidR="005A746D" w:rsidRPr="00893C48" w:rsidRDefault="005A746D">
            <w:pPr>
              <w:pBdr>
                <w:top w:val="double" w:sz="4" w:space="0" w:color="auto"/>
                <w:left w:val="double" w:sz="4" w:space="0" w:color="auto"/>
                <w:bottom w:val="double" w:sz="4" w:space="31" w:color="auto"/>
                <w:right w:val="double" w:sz="4" w:space="0" w:color="auto"/>
              </w:pBdr>
              <w:jc w:val="center"/>
              <w:rPr>
                <w:rFonts w:ascii="Calibri" w:hAnsi="Calibri"/>
                <w:sz w:val="22"/>
                <w:szCs w:val="22"/>
              </w:rPr>
            </w:pPr>
            <w:r w:rsidRPr="00893C48">
              <w:rPr>
                <w:rFonts w:ascii="Calibri" w:hAnsi="Calibri"/>
                <w:sz w:val="22"/>
                <w:szCs w:val="22"/>
              </w:rPr>
              <w:t>II.</w:t>
            </w:r>
          </w:p>
        </w:tc>
        <w:tc>
          <w:tcPr>
            <w:tcW w:w="900" w:type="dxa"/>
            <w:tcBorders>
              <w:bottom w:val="nil"/>
            </w:tcBorders>
            <w:shd w:val="clear" w:color="auto" w:fill="92D050"/>
          </w:tcPr>
          <w:p w:rsidR="005A746D" w:rsidRPr="00893C48" w:rsidRDefault="005A746D" w:rsidP="000B546D">
            <w:pPr>
              <w:pBdr>
                <w:top w:val="double" w:sz="4" w:space="0" w:color="auto"/>
                <w:left w:val="double" w:sz="4" w:space="0" w:color="auto"/>
                <w:bottom w:val="double" w:sz="4" w:space="31" w:color="auto"/>
                <w:right w:val="double" w:sz="4" w:space="0" w:color="auto"/>
              </w:pBdr>
              <w:jc w:val="center"/>
              <w:rPr>
                <w:rFonts w:ascii="Calibri" w:hAnsi="Calibri"/>
                <w:sz w:val="22"/>
                <w:szCs w:val="22"/>
              </w:rPr>
            </w:pPr>
            <w:r w:rsidRPr="00893C48">
              <w:rPr>
                <w:rFonts w:ascii="Calibri" w:hAnsi="Calibri"/>
                <w:sz w:val="22"/>
                <w:szCs w:val="22"/>
              </w:rPr>
              <w:t>III.</w:t>
            </w:r>
          </w:p>
        </w:tc>
        <w:tc>
          <w:tcPr>
            <w:tcW w:w="900" w:type="dxa"/>
            <w:tcBorders>
              <w:bottom w:val="nil"/>
            </w:tcBorders>
            <w:shd w:val="clear" w:color="auto" w:fill="92D050"/>
          </w:tcPr>
          <w:p w:rsidR="005A746D" w:rsidRPr="00893C48" w:rsidRDefault="005A746D">
            <w:pPr>
              <w:pBdr>
                <w:top w:val="double" w:sz="4" w:space="0" w:color="auto"/>
                <w:left w:val="double" w:sz="4" w:space="0" w:color="auto"/>
                <w:bottom w:val="double" w:sz="4" w:space="31" w:color="auto"/>
                <w:right w:val="double" w:sz="4" w:space="0" w:color="auto"/>
              </w:pBdr>
              <w:jc w:val="center"/>
              <w:rPr>
                <w:rFonts w:ascii="Calibri" w:hAnsi="Calibri"/>
                <w:sz w:val="22"/>
                <w:szCs w:val="22"/>
              </w:rPr>
            </w:pPr>
            <w:r w:rsidRPr="00893C48">
              <w:rPr>
                <w:rFonts w:ascii="Calibri" w:hAnsi="Calibri"/>
                <w:sz w:val="22"/>
                <w:szCs w:val="22"/>
              </w:rPr>
              <w:t>IV.</w:t>
            </w:r>
          </w:p>
        </w:tc>
        <w:tc>
          <w:tcPr>
            <w:tcW w:w="860" w:type="dxa"/>
            <w:tcBorders>
              <w:bottom w:val="nil"/>
            </w:tcBorders>
            <w:shd w:val="clear" w:color="auto" w:fill="92D050"/>
          </w:tcPr>
          <w:p w:rsidR="005A746D" w:rsidRPr="00893C48" w:rsidRDefault="005A746D">
            <w:pPr>
              <w:pBdr>
                <w:top w:val="double" w:sz="4" w:space="0" w:color="auto"/>
                <w:left w:val="double" w:sz="4" w:space="0" w:color="auto"/>
                <w:bottom w:val="double" w:sz="4" w:space="31" w:color="auto"/>
                <w:right w:val="double" w:sz="4" w:space="0" w:color="auto"/>
              </w:pBdr>
              <w:jc w:val="center"/>
              <w:rPr>
                <w:rFonts w:ascii="Calibri" w:hAnsi="Calibri"/>
                <w:sz w:val="22"/>
                <w:szCs w:val="22"/>
              </w:rPr>
            </w:pPr>
            <w:r w:rsidRPr="00893C48">
              <w:rPr>
                <w:rFonts w:ascii="Calibri" w:hAnsi="Calibri"/>
                <w:sz w:val="22"/>
                <w:szCs w:val="22"/>
              </w:rPr>
              <w:t>V.</w:t>
            </w:r>
          </w:p>
        </w:tc>
        <w:tc>
          <w:tcPr>
            <w:tcW w:w="1120" w:type="dxa"/>
            <w:tcBorders>
              <w:bottom w:val="nil"/>
            </w:tcBorders>
            <w:shd w:val="clear" w:color="auto" w:fill="92D050"/>
          </w:tcPr>
          <w:p w:rsidR="005A746D" w:rsidRPr="00893C48" w:rsidRDefault="005A746D">
            <w:pPr>
              <w:pBdr>
                <w:top w:val="double" w:sz="4" w:space="0" w:color="auto"/>
                <w:left w:val="double" w:sz="4" w:space="0" w:color="auto"/>
                <w:bottom w:val="double" w:sz="4" w:space="31" w:color="auto"/>
                <w:right w:val="double" w:sz="4" w:space="0" w:color="auto"/>
              </w:pBdr>
              <w:jc w:val="center"/>
              <w:rPr>
                <w:rFonts w:ascii="Calibri" w:hAnsi="Calibri"/>
                <w:sz w:val="22"/>
                <w:szCs w:val="22"/>
              </w:rPr>
            </w:pPr>
            <w:r w:rsidRPr="00893C48">
              <w:rPr>
                <w:rFonts w:ascii="Calibri" w:hAnsi="Calibri"/>
                <w:sz w:val="22"/>
                <w:szCs w:val="22"/>
              </w:rPr>
              <w:t>VI.</w:t>
            </w:r>
          </w:p>
        </w:tc>
        <w:tc>
          <w:tcPr>
            <w:tcW w:w="864" w:type="dxa"/>
            <w:tcBorders>
              <w:bottom w:val="nil"/>
            </w:tcBorders>
            <w:shd w:val="clear" w:color="auto" w:fill="92D050"/>
          </w:tcPr>
          <w:p w:rsidR="005A746D" w:rsidRPr="00893C48" w:rsidRDefault="005A746D">
            <w:pPr>
              <w:pBdr>
                <w:top w:val="double" w:sz="4" w:space="0" w:color="auto"/>
                <w:left w:val="double" w:sz="4" w:space="0" w:color="auto"/>
                <w:bottom w:val="double" w:sz="4" w:space="31" w:color="auto"/>
                <w:right w:val="double" w:sz="4" w:space="0" w:color="auto"/>
              </w:pBdr>
              <w:jc w:val="center"/>
              <w:rPr>
                <w:rFonts w:ascii="Calibri" w:hAnsi="Calibri"/>
                <w:sz w:val="22"/>
                <w:szCs w:val="22"/>
              </w:rPr>
            </w:pPr>
            <w:r w:rsidRPr="00893C48">
              <w:rPr>
                <w:rFonts w:ascii="Calibri" w:hAnsi="Calibri"/>
                <w:sz w:val="22"/>
                <w:szCs w:val="22"/>
              </w:rPr>
              <w:t>VII.</w:t>
            </w:r>
          </w:p>
        </w:tc>
        <w:tc>
          <w:tcPr>
            <w:tcW w:w="1296" w:type="dxa"/>
            <w:tcBorders>
              <w:bottom w:val="nil"/>
            </w:tcBorders>
            <w:shd w:val="clear" w:color="auto" w:fill="92D050"/>
          </w:tcPr>
          <w:p w:rsidR="005A746D" w:rsidRPr="00893C48" w:rsidRDefault="005A746D">
            <w:pPr>
              <w:pStyle w:val="Zaglavlje"/>
              <w:pBdr>
                <w:top w:val="double" w:sz="4" w:space="0" w:color="auto"/>
                <w:left w:val="double" w:sz="4" w:space="0" w:color="auto"/>
                <w:bottom w:val="double" w:sz="4" w:space="31" w:color="auto"/>
                <w:right w:val="double" w:sz="4" w:space="0" w:color="auto"/>
              </w:pBdr>
              <w:tabs>
                <w:tab w:val="clear" w:pos="4536"/>
                <w:tab w:val="clear" w:pos="9072"/>
              </w:tabs>
              <w:jc w:val="center"/>
              <w:rPr>
                <w:rFonts w:ascii="Calibri" w:hAnsi="Calibri"/>
                <w:sz w:val="22"/>
                <w:szCs w:val="22"/>
              </w:rPr>
            </w:pPr>
            <w:r w:rsidRPr="00893C48">
              <w:rPr>
                <w:rFonts w:ascii="Calibri" w:hAnsi="Calibri"/>
                <w:sz w:val="22"/>
                <w:szCs w:val="22"/>
              </w:rPr>
              <w:t>VIII.</w:t>
            </w:r>
          </w:p>
        </w:tc>
        <w:tc>
          <w:tcPr>
            <w:tcW w:w="1440" w:type="dxa"/>
            <w:tcBorders>
              <w:bottom w:val="nil"/>
            </w:tcBorders>
            <w:shd w:val="clear" w:color="auto" w:fill="92D050"/>
          </w:tcPr>
          <w:p w:rsidR="005A746D" w:rsidRPr="00893C48" w:rsidRDefault="005A746D">
            <w:pPr>
              <w:pStyle w:val="Naslov30"/>
              <w:pBdr>
                <w:top w:val="double" w:sz="4" w:space="0" w:color="auto"/>
                <w:left w:val="double" w:sz="4" w:space="0" w:color="auto"/>
                <w:bottom w:val="double" w:sz="4" w:space="31" w:color="auto"/>
                <w:right w:val="double" w:sz="4" w:space="0" w:color="auto"/>
              </w:pBdr>
              <w:jc w:val="center"/>
              <w:rPr>
                <w:rFonts w:ascii="Calibri" w:hAnsi="Calibri"/>
                <w:sz w:val="22"/>
                <w:szCs w:val="22"/>
              </w:rPr>
            </w:pPr>
            <w:r w:rsidRPr="00893C48">
              <w:rPr>
                <w:rFonts w:ascii="Calibri" w:hAnsi="Calibri"/>
                <w:sz w:val="22"/>
                <w:szCs w:val="22"/>
              </w:rPr>
              <w:t>UKUPNO</w:t>
            </w:r>
          </w:p>
        </w:tc>
      </w:tr>
      <w:tr w:rsidR="005A746D" w:rsidRPr="00893C48" w:rsidTr="004F01B3">
        <w:trPr>
          <w:cantSplit/>
          <w:trHeight w:val="89"/>
        </w:trPr>
        <w:tc>
          <w:tcPr>
            <w:tcW w:w="1577" w:type="dxa"/>
            <w:vMerge/>
            <w:tcBorders>
              <w:bottom w:val="nil"/>
            </w:tcBorders>
          </w:tcPr>
          <w:p w:rsidR="005A746D" w:rsidRPr="00893C48" w:rsidRDefault="005A746D">
            <w:pPr>
              <w:rPr>
                <w:rFonts w:ascii="Calibri" w:hAnsi="Calibri"/>
                <w:sz w:val="22"/>
                <w:szCs w:val="22"/>
              </w:rPr>
            </w:pPr>
          </w:p>
        </w:tc>
        <w:tc>
          <w:tcPr>
            <w:tcW w:w="763" w:type="dxa"/>
            <w:tcBorders>
              <w:top w:val="nil"/>
            </w:tcBorders>
          </w:tcPr>
          <w:p w:rsidR="005A746D" w:rsidRPr="00893C48" w:rsidRDefault="005A746D">
            <w:pPr>
              <w:rPr>
                <w:rFonts w:ascii="Calibri" w:hAnsi="Calibri"/>
                <w:sz w:val="22"/>
                <w:szCs w:val="22"/>
              </w:rPr>
            </w:pPr>
          </w:p>
        </w:tc>
        <w:tc>
          <w:tcPr>
            <w:tcW w:w="720" w:type="dxa"/>
            <w:tcBorders>
              <w:top w:val="nil"/>
            </w:tcBorders>
          </w:tcPr>
          <w:p w:rsidR="005A746D" w:rsidRPr="00893C48" w:rsidRDefault="005A746D">
            <w:pPr>
              <w:rPr>
                <w:rFonts w:ascii="Calibri" w:hAnsi="Calibri"/>
                <w:sz w:val="22"/>
                <w:szCs w:val="22"/>
              </w:rPr>
            </w:pPr>
          </w:p>
        </w:tc>
        <w:tc>
          <w:tcPr>
            <w:tcW w:w="900" w:type="dxa"/>
            <w:tcBorders>
              <w:top w:val="nil"/>
            </w:tcBorders>
          </w:tcPr>
          <w:p w:rsidR="005A746D" w:rsidRPr="00893C48" w:rsidRDefault="005A746D">
            <w:pPr>
              <w:rPr>
                <w:rFonts w:ascii="Calibri" w:hAnsi="Calibri"/>
                <w:sz w:val="22"/>
                <w:szCs w:val="22"/>
              </w:rPr>
            </w:pPr>
          </w:p>
        </w:tc>
        <w:tc>
          <w:tcPr>
            <w:tcW w:w="900" w:type="dxa"/>
            <w:tcBorders>
              <w:top w:val="nil"/>
            </w:tcBorders>
          </w:tcPr>
          <w:p w:rsidR="005A746D" w:rsidRPr="00893C48" w:rsidRDefault="005A746D">
            <w:pPr>
              <w:rPr>
                <w:rFonts w:ascii="Calibri" w:hAnsi="Calibri"/>
                <w:sz w:val="22"/>
                <w:szCs w:val="22"/>
              </w:rPr>
            </w:pPr>
          </w:p>
        </w:tc>
        <w:tc>
          <w:tcPr>
            <w:tcW w:w="860" w:type="dxa"/>
            <w:tcBorders>
              <w:top w:val="nil"/>
            </w:tcBorders>
          </w:tcPr>
          <w:p w:rsidR="005A746D" w:rsidRPr="00893C48" w:rsidRDefault="005A746D">
            <w:pPr>
              <w:rPr>
                <w:rFonts w:ascii="Calibri" w:hAnsi="Calibri"/>
                <w:sz w:val="22"/>
                <w:szCs w:val="22"/>
              </w:rPr>
            </w:pPr>
          </w:p>
        </w:tc>
        <w:tc>
          <w:tcPr>
            <w:tcW w:w="1120" w:type="dxa"/>
            <w:tcBorders>
              <w:top w:val="nil"/>
            </w:tcBorders>
          </w:tcPr>
          <w:p w:rsidR="005A746D" w:rsidRPr="00893C48" w:rsidRDefault="005A746D">
            <w:pPr>
              <w:rPr>
                <w:rFonts w:ascii="Calibri" w:hAnsi="Calibri"/>
                <w:sz w:val="22"/>
                <w:szCs w:val="22"/>
              </w:rPr>
            </w:pPr>
          </w:p>
        </w:tc>
        <w:tc>
          <w:tcPr>
            <w:tcW w:w="864" w:type="dxa"/>
            <w:tcBorders>
              <w:top w:val="nil"/>
            </w:tcBorders>
          </w:tcPr>
          <w:p w:rsidR="005A746D" w:rsidRPr="00893C48" w:rsidRDefault="005A746D">
            <w:pPr>
              <w:rPr>
                <w:rFonts w:ascii="Calibri" w:hAnsi="Calibri"/>
                <w:sz w:val="22"/>
                <w:szCs w:val="22"/>
              </w:rPr>
            </w:pPr>
          </w:p>
        </w:tc>
        <w:tc>
          <w:tcPr>
            <w:tcW w:w="1296" w:type="dxa"/>
            <w:tcBorders>
              <w:top w:val="nil"/>
            </w:tcBorders>
          </w:tcPr>
          <w:p w:rsidR="005A746D" w:rsidRPr="00893C48" w:rsidRDefault="005A746D">
            <w:pPr>
              <w:rPr>
                <w:rFonts w:ascii="Calibri" w:hAnsi="Calibri"/>
                <w:sz w:val="22"/>
                <w:szCs w:val="22"/>
              </w:rPr>
            </w:pPr>
          </w:p>
        </w:tc>
        <w:tc>
          <w:tcPr>
            <w:tcW w:w="1440" w:type="dxa"/>
            <w:tcBorders>
              <w:top w:val="nil"/>
            </w:tcBorders>
          </w:tcPr>
          <w:p w:rsidR="005A746D" w:rsidRPr="00893C48" w:rsidRDefault="005A746D">
            <w:pPr>
              <w:rPr>
                <w:rFonts w:ascii="Calibri" w:hAnsi="Calibri"/>
                <w:b/>
                <w:bCs/>
                <w:sz w:val="22"/>
                <w:szCs w:val="22"/>
              </w:rPr>
            </w:pPr>
          </w:p>
        </w:tc>
      </w:tr>
      <w:tr w:rsidR="005F07E4" w:rsidRPr="00893C48" w:rsidTr="004F01B3">
        <w:trPr>
          <w:cantSplit/>
          <w:trHeight w:val="291"/>
        </w:trPr>
        <w:tc>
          <w:tcPr>
            <w:tcW w:w="1577" w:type="dxa"/>
            <w:vMerge w:val="restart"/>
            <w:tcBorders>
              <w:bottom w:val="nil"/>
            </w:tcBorders>
          </w:tcPr>
          <w:p w:rsidR="005F07E4" w:rsidRPr="00893C48" w:rsidRDefault="005F07E4" w:rsidP="005F07E4">
            <w:pPr>
              <w:rPr>
                <w:rFonts w:ascii="Calibri" w:hAnsi="Calibri"/>
                <w:i/>
                <w:iCs/>
                <w:sz w:val="22"/>
                <w:szCs w:val="22"/>
              </w:rPr>
            </w:pPr>
            <w:r w:rsidRPr="00893C48">
              <w:rPr>
                <w:rFonts w:ascii="Calibri" w:hAnsi="Calibri"/>
                <w:i/>
                <w:iCs/>
                <w:sz w:val="22"/>
                <w:szCs w:val="22"/>
              </w:rPr>
              <w:t>Hrvatski</w:t>
            </w:r>
          </w:p>
          <w:p w:rsidR="005F07E4" w:rsidRPr="00893C48" w:rsidRDefault="005F07E4" w:rsidP="005F07E4">
            <w:pPr>
              <w:rPr>
                <w:rFonts w:ascii="Calibri" w:hAnsi="Calibri"/>
                <w:i/>
                <w:iCs/>
                <w:sz w:val="22"/>
                <w:szCs w:val="22"/>
              </w:rPr>
            </w:pPr>
            <w:r w:rsidRPr="00893C48">
              <w:rPr>
                <w:rFonts w:ascii="Calibri" w:hAnsi="Calibri"/>
                <w:i/>
                <w:iCs/>
                <w:sz w:val="22"/>
                <w:szCs w:val="22"/>
              </w:rPr>
              <w:t xml:space="preserve">jezik   </w:t>
            </w:r>
          </w:p>
        </w:tc>
        <w:tc>
          <w:tcPr>
            <w:tcW w:w="763" w:type="dxa"/>
            <w:tcBorders>
              <w:bottom w:val="nil"/>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175</w:t>
            </w:r>
          </w:p>
        </w:tc>
        <w:tc>
          <w:tcPr>
            <w:tcW w:w="720" w:type="dxa"/>
            <w:tcBorders>
              <w:bottom w:val="nil"/>
            </w:tcBorders>
            <w:shd w:val="pct5" w:color="auto" w:fill="auto"/>
          </w:tcPr>
          <w:p w:rsidR="005F07E4" w:rsidRPr="00893C48" w:rsidRDefault="004F01B3" w:rsidP="005F07E4">
            <w:pPr>
              <w:jc w:val="center"/>
              <w:rPr>
                <w:rFonts w:ascii="Calibri" w:hAnsi="Calibri"/>
                <w:sz w:val="22"/>
                <w:szCs w:val="22"/>
              </w:rPr>
            </w:pPr>
            <w:r>
              <w:rPr>
                <w:rFonts w:ascii="Calibri" w:hAnsi="Calibri"/>
                <w:sz w:val="22"/>
                <w:szCs w:val="22"/>
              </w:rPr>
              <w:t>350</w:t>
            </w:r>
          </w:p>
        </w:tc>
        <w:tc>
          <w:tcPr>
            <w:tcW w:w="900" w:type="dxa"/>
            <w:tcBorders>
              <w:bottom w:val="nil"/>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350</w:t>
            </w:r>
          </w:p>
        </w:tc>
        <w:tc>
          <w:tcPr>
            <w:tcW w:w="900" w:type="dxa"/>
            <w:tcBorders>
              <w:bottom w:val="nil"/>
            </w:tcBorders>
            <w:shd w:val="pct5" w:color="auto" w:fill="auto"/>
          </w:tcPr>
          <w:p w:rsidR="005F07E4" w:rsidRPr="00893C48" w:rsidRDefault="005F07E4" w:rsidP="005F07E4">
            <w:pPr>
              <w:jc w:val="center"/>
              <w:rPr>
                <w:rFonts w:ascii="Calibri" w:hAnsi="Calibri"/>
                <w:sz w:val="22"/>
                <w:szCs w:val="22"/>
              </w:rPr>
            </w:pPr>
            <w:r w:rsidRPr="00893C48">
              <w:rPr>
                <w:rFonts w:ascii="Calibri" w:hAnsi="Calibri"/>
                <w:sz w:val="22"/>
                <w:szCs w:val="22"/>
              </w:rPr>
              <w:t>175</w:t>
            </w:r>
          </w:p>
        </w:tc>
        <w:tc>
          <w:tcPr>
            <w:tcW w:w="860" w:type="dxa"/>
            <w:tcBorders>
              <w:bottom w:val="nil"/>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175</w:t>
            </w:r>
          </w:p>
        </w:tc>
        <w:tc>
          <w:tcPr>
            <w:tcW w:w="1120" w:type="dxa"/>
            <w:tcBorders>
              <w:bottom w:val="nil"/>
            </w:tcBorders>
            <w:shd w:val="pct5" w:color="auto" w:fill="auto"/>
          </w:tcPr>
          <w:p w:rsidR="005F07E4" w:rsidRPr="00893C48" w:rsidRDefault="002473EB" w:rsidP="005F07E4">
            <w:pPr>
              <w:jc w:val="center"/>
              <w:rPr>
                <w:rFonts w:ascii="Calibri" w:hAnsi="Calibri"/>
                <w:sz w:val="22"/>
                <w:szCs w:val="22"/>
              </w:rPr>
            </w:pPr>
            <w:r>
              <w:rPr>
                <w:rFonts w:ascii="Calibri" w:hAnsi="Calibri"/>
                <w:sz w:val="22"/>
                <w:szCs w:val="22"/>
              </w:rPr>
              <w:t>350</w:t>
            </w:r>
          </w:p>
        </w:tc>
        <w:tc>
          <w:tcPr>
            <w:tcW w:w="864" w:type="dxa"/>
            <w:tcBorders>
              <w:bottom w:val="nil"/>
            </w:tcBorders>
            <w:shd w:val="pct25" w:color="auto" w:fill="auto"/>
          </w:tcPr>
          <w:p w:rsidR="005F07E4" w:rsidRPr="00893C48" w:rsidRDefault="004F01B3" w:rsidP="005F07E4">
            <w:pPr>
              <w:jc w:val="center"/>
              <w:rPr>
                <w:rFonts w:ascii="Calibri" w:hAnsi="Calibri"/>
                <w:sz w:val="22"/>
                <w:szCs w:val="22"/>
              </w:rPr>
            </w:pPr>
            <w:r>
              <w:rPr>
                <w:rFonts w:ascii="Calibri" w:hAnsi="Calibri"/>
                <w:sz w:val="22"/>
                <w:szCs w:val="22"/>
              </w:rPr>
              <w:t>140</w:t>
            </w:r>
          </w:p>
        </w:tc>
        <w:tc>
          <w:tcPr>
            <w:tcW w:w="1296" w:type="dxa"/>
            <w:tcBorders>
              <w:bottom w:val="nil"/>
            </w:tcBorders>
            <w:shd w:val="pct5" w:color="auto" w:fill="auto"/>
          </w:tcPr>
          <w:p w:rsidR="005F07E4" w:rsidRPr="00893C48" w:rsidRDefault="005F07E4" w:rsidP="005F07E4">
            <w:pPr>
              <w:jc w:val="center"/>
              <w:rPr>
                <w:rFonts w:ascii="Calibri" w:hAnsi="Calibri"/>
                <w:sz w:val="22"/>
                <w:szCs w:val="22"/>
              </w:rPr>
            </w:pPr>
            <w:r w:rsidRPr="00893C48">
              <w:rPr>
                <w:rFonts w:ascii="Calibri" w:hAnsi="Calibri"/>
                <w:sz w:val="22"/>
                <w:szCs w:val="22"/>
              </w:rPr>
              <w:t>140</w:t>
            </w:r>
          </w:p>
        </w:tc>
        <w:tc>
          <w:tcPr>
            <w:tcW w:w="1440" w:type="dxa"/>
            <w:tcBorders>
              <w:bottom w:val="nil"/>
            </w:tcBorders>
          </w:tcPr>
          <w:p w:rsidR="005F07E4" w:rsidRPr="00893C48" w:rsidRDefault="002473EB" w:rsidP="005F07E4">
            <w:pPr>
              <w:jc w:val="center"/>
              <w:rPr>
                <w:rFonts w:ascii="Calibri" w:hAnsi="Calibri"/>
                <w:b/>
                <w:bCs/>
                <w:sz w:val="22"/>
                <w:szCs w:val="22"/>
              </w:rPr>
            </w:pPr>
            <w:r>
              <w:rPr>
                <w:rFonts w:ascii="Calibri" w:hAnsi="Calibri"/>
                <w:b/>
                <w:bCs/>
                <w:sz w:val="22"/>
                <w:szCs w:val="22"/>
              </w:rPr>
              <w:t>1855</w:t>
            </w:r>
          </w:p>
        </w:tc>
      </w:tr>
      <w:tr w:rsidR="005F07E4" w:rsidRPr="00893C48" w:rsidTr="004F01B3">
        <w:trPr>
          <w:cantSplit/>
          <w:trHeight w:val="291"/>
        </w:trPr>
        <w:tc>
          <w:tcPr>
            <w:tcW w:w="1577" w:type="dxa"/>
            <w:vMerge/>
            <w:tcBorders>
              <w:bottom w:val="nil"/>
            </w:tcBorders>
          </w:tcPr>
          <w:p w:rsidR="005F07E4" w:rsidRPr="00893C48" w:rsidRDefault="005F07E4" w:rsidP="005F07E4">
            <w:pPr>
              <w:rPr>
                <w:rFonts w:ascii="Calibri" w:hAnsi="Calibri"/>
                <w:i/>
                <w:iCs/>
                <w:sz w:val="22"/>
                <w:szCs w:val="22"/>
              </w:rPr>
            </w:pPr>
          </w:p>
        </w:tc>
        <w:tc>
          <w:tcPr>
            <w:tcW w:w="763" w:type="dxa"/>
            <w:tcBorders>
              <w:top w:val="nil"/>
            </w:tcBorders>
            <w:shd w:val="pct25" w:color="auto" w:fill="auto"/>
          </w:tcPr>
          <w:p w:rsidR="005F07E4" w:rsidRPr="00893C48" w:rsidRDefault="005F07E4" w:rsidP="005F07E4">
            <w:pPr>
              <w:jc w:val="center"/>
              <w:rPr>
                <w:rFonts w:ascii="Calibri" w:hAnsi="Calibri"/>
                <w:sz w:val="22"/>
                <w:szCs w:val="22"/>
              </w:rPr>
            </w:pPr>
          </w:p>
        </w:tc>
        <w:tc>
          <w:tcPr>
            <w:tcW w:w="720" w:type="dxa"/>
            <w:tcBorders>
              <w:top w:val="nil"/>
            </w:tcBorders>
            <w:shd w:val="pct5" w:color="auto" w:fill="auto"/>
          </w:tcPr>
          <w:p w:rsidR="005F07E4" w:rsidRPr="00893C48" w:rsidRDefault="005F07E4" w:rsidP="005F07E4">
            <w:pPr>
              <w:jc w:val="center"/>
              <w:rPr>
                <w:rFonts w:ascii="Calibri" w:hAnsi="Calibri"/>
                <w:sz w:val="22"/>
                <w:szCs w:val="22"/>
              </w:rPr>
            </w:pPr>
          </w:p>
        </w:tc>
        <w:tc>
          <w:tcPr>
            <w:tcW w:w="900" w:type="dxa"/>
            <w:tcBorders>
              <w:top w:val="nil"/>
            </w:tcBorders>
            <w:shd w:val="pct25" w:color="auto" w:fill="auto"/>
          </w:tcPr>
          <w:p w:rsidR="005F07E4" w:rsidRPr="00893C48" w:rsidRDefault="005F07E4" w:rsidP="005F07E4">
            <w:pPr>
              <w:jc w:val="center"/>
              <w:rPr>
                <w:rFonts w:ascii="Calibri" w:hAnsi="Calibri"/>
                <w:sz w:val="22"/>
                <w:szCs w:val="22"/>
              </w:rPr>
            </w:pPr>
          </w:p>
        </w:tc>
        <w:tc>
          <w:tcPr>
            <w:tcW w:w="900" w:type="dxa"/>
            <w:tcBorders>
              <w:top w:val="nil"/>
            </w:tcBorders>
            <w:shd w:val="pct5" w:color="auto" w:fill="auto"/>
          </w:tcPr>
          <w:p w:rsidR="005F07E4" w:rsidRPr="00893C48" w:rsidRDefault="005F07E4" w:rsidP="005F07E4">
            <w:pPr>
              <w:jc w:val="center"/>
              <w:rPr>
                <w:rFonts w:ascii="Calibri" w:hAnsi="Calibri"/>
                <w:i/>
                <w:iCs/>
                <w:sz w:val="22"/>
                <w:szCs w:val="22"/>
              </w:rPr>
            </w:pPr>
          </w:p>
        </w:tc>
        <w:tc>
          <w:tcPr>
            <w:tcW w:w="860" w:type="dxa"/>
            <w:tcBorders>
              <w:top w:val="nil"/>
            </w:tcBorders>
            <w:shd w:val="pct25" w:color="auto" w:fill="auto"/>
          </w:tcPr>
          <w:p w:rsidR="005F07E4" w:rsidRPr="00893C48" w:rsidRDefault="005F07E4" w:rsidP="005F07E4">
            <w:pPr>
              <w:jc w:val="center"/>
              <w:rPr>
                <w:rFonts w:ascii="Calibri" w:hAnsi="Calibri"/>
                <w:sz w:val="22"/>
                <w:szCs w:val="22"/>
              </w:rPr>
            </w:pPr>
          </w:p>
        </w:tc>
        <w:tc>
          <w:tcPr>
            <w:tcW w:w="1120" w:type="dxa"/>
            <w:tcBorders>
              <w:top w:val="nil"/>
            </w:tcBorders>
            <w:shd w:val="pct5" w:color="auto" w:fill="auto"/>
          </w:tcPr>
          <w:p w:rsidR="005F07E4" w:rsidRPr="00893C48" w:rsidRDefault="005F07E4" w:rsidP="005F07E4">
            <w:pPr>
              <w:jc w:val="center"/>
              <w:rPr>
                <w:rFonts w:ascii="Calibri" w:hAnsi="Calibri"/>
                <w:sz w:val="22"/>
                <w:szCs w:val="22"/>
              </w:rPr>
            </w:pPr>
          </w:p>
        </w:tc>
        <w:tc>
          <w:tcPr>
            <w:tcW w:w="864" w:type="dxa"/>
            <w:tcBorders>
              <w:top w:val="nil"/>
            </w:tcBorders>
            <w:shd w:val="pct25" w:color="auto" w:fill="auto"/>
          </w:tcPr>
          <w:p w:rsidR="005F07E4" w:rsidRPr="00893C48" w:rsidRDefault="005F07E4" w:rsidP="005F07E4">
            <w:pPr>
              <w:jc w:val="center"/>
              <w:rPr>
                <w:rFonts w:ascii="Calibri" w:hAnsi="Calibri"/>
                <w:sz w:val="22"/>
                <w:szCs w:val="22"/>
              </w:rPr>
            </w:pPr>
          </w:p>
        </w:tc>
        <w:tc>
          <w:tcPr>
            <w:tcW w:w="1296" w:type="dxa"/>
            <w:tcBorders>
              <w:top w:val="nil"/>
            </w:tcBorders>
            <w:shd w:val="pct5" w:color="auto" w:fill="auto"/>
          </w:tcPr>
          <w:p w:rsidR="005F07E4" w:rsidRPr="00893C48" w:rsidRDefault="005F07E4" w:rsidP="005F07E4">
            <w:pPr>
              <w:jc w:val="center"/>
              <w:rPr>
                <w:rFonts w:ascii="Calibri" w:hAnsi="Calibri"/>
                <w:i/>
                <w:sz w:val="22"/>
                <w:szCs w:val="22"/>
              </w:rPr>
            </w:pPr>
          </w:p>
        </w:tc>
        <w:tc>
          <w:tcPr>
            <w:tcW w:w="1440" w:type="dxa"/>
            <w:tcBorders>
              <w:top w:val="nil"/>
            </w:tcBorders>
          </w:tcPr>
          <w:p w:rsidR="005F07E4" w:rsidRPr="00893C48" w:rsidRDefault="005F07E4" w:rsidP="005F07E4">
            <w:pPr>
              <w:jc w:val="center"/>
              <w:rPr>
                <w:rFonts w:ascii="Calibri" w:hAnsi="Calibri"/>
                <w:i/>
                <w:iCs/>
                <w:sz w:val="22"/>
                <w:szCs w:val="22"/>
              </w:rPr>
            </w:pPr>
          </w:p>
        </w:tc>
      </w:tr>
      <w:tr w:rsidR="004F01B3" w:rsidRPr="00893C48" w:rsidTr="004F01B3">
        <w:trPr>
          <w:cantSplit/>
          <w:trHeight w:val="291"/>
        </w:trPr>
        <w:tc>
          <w:tcPr>
            <w:tcW w:w="1577" w:type="dxa"/>
            <w:tcBorders>
              <w:bottom w:val="nil"/>
            </w:tcBorders>
          </w:tcPr>
          <w:p w:rsidR="004F01B3" w:rsidRPr="00537D12" w:rsidRDefault="004F01B3" w:rsidP="005F07E4">
            <w:pPr>
              <w:rPr>
                <w:rFonts w:ascii="Calibri" w:hAnsi="Calibri"/>
                <w:i/>
                <w:iCs/>
                <w:sz w:val="18"/>
                <w:szCs w:val="18"/>
              </w:rPr>
            </w:pPr>
            <w:r w:rsidRPr="00537D12">
              <w:rPr>
                <w:rFonts w:ascii="Calibri" w:hAnsi="Calibri"/>
                <w:i/>
                <w:iCs/>
                <w:sz w:val="18"/>
                <w:szCs w:val="18"/>
              </w:rPr>
              <w:t>Hrvatski jezik – dopunska nastava za učenika koji slabo poznaje hrvatski jezik</w:t>
            </w:r>
          </w:p>
        </w:tc>
        <w:tc>
          <w:tcPr>
            <w:tcW w:w="763" w:type="dxa"/>
            <w:tcBorders>
              <w:top w:val="nil"/>
            </w:tcBorders>
            <w:shd w:val="pct25" w:color="auto" w:fill="auto"/>
          </w:tcPr>
          <w:p w:rsidR="004F01B3" w:rsidRPr="00893C48" w:rsidRDefault="004F01B3" w:rsidP="005F07E4">
            <w:pPr>
              <w:jc w:val="center"/>
              <w:rPr>
                <w:rFonts w:ascii="Calibri" w:hAnsi="Calibri"/>
                <w:sz w:val="22"/>
                <w:szCs w:val="22"/>
              </w:rPr>
            </w:pPr>
            <w:r>
              <w:rPr>
                <w:rFonts w:ascii="Calibri" w:hAnsi="Calibri"/>
                <w:sz w:val="22"/>
                <w:szCs w:val="22"/>
              </w:rPr>
              <w:t>70</w:t>
            </w:r>
          </w:p>
        </w:tc>
        <w:tc>
          <w:tcPr>
            <w:tcW w:w="720" w:type="dxa"/>
            <w:tcBorders>
              <w:top w:val="nil"/>
            </w:tcBorders>
            <w:shd w:val="pct5" w:color="auto" w:fill="auto"/>
          </w:tcPr>
          <w:p w:rsidR="004F01B3" w:rsidRPr="00893C48" w:rsidRDefault="004F01B3" w:rsidP="005F07E4">
            <w:pPr>
              <w:jc w:val="center"/>
              <w:rPr>
                <w:rFonts w:ascii="Calibri" w:hAnsi="Calibri"/>
                <w:sz w:val="22"/>
                <w:szCs w:val="22"/>
              </w:rPr>
            </w:pPr>
          </w:p>
        </w:tc>
        <w:tc>
          <w:tcPr>
            <w:tcW w:w="900" w:type="dxa"/>
            <w:tcBorders>
              <w:top w:val="nil"/>
            </w:tcBorders>
            <w:shd w:val="pct25" w:color="auto" w:fill="auto"/>
          </w:tcPr>
          <w:p w:rsidR="004F01B3" w:rsidRPr="00893C48" w:rsidRDefault="004F01B3" w:rsidP="005F07E4">
            <w:pPr>
              <w:jc w:val="center"/>
              <w:rPr>
                <w:rFonts w:ascii="Calibri" w:hAnsi="Calibri"/>
                <w:sz w:val="22"/>
                <w:szCs w:val="22"/>
              </w:rPr>
            </w:pPr>
          </w:p>
        </w:tc>
        <w:tc>
          <w:tcPr>
            <w:tcW w:w="900" w:type="dxa"/>
            <w:tcBorders>
              <w:top w:val="nil"/>
            </w:tcBorders>
            <w:shd w:val="pct5" w:color="auto" w:fill="auto"/>
          </w:tcPr>
          <w:p w:rsidR="004F01B3" w:rsidRPr="00893C48" w:rsidRDefault="004F01B3" w:rsidP="005F07E4">
            <w:pPr>
              <w:jc w:val="center"/>
              <w:rPr>
                <w:rFonts w:ascii="Calibri" w:hAnsi="Calibri"/>
                <w:i/>
                <w:iCs/>
                <w:sz w:val="22"/>
                <w:szCs w:val="22"/>
              </w:rPr>
            </w:pPr>
          </w:p>
        </w:tc>
        <w:tc>
          <w:tcPr>
            <w:tcW w:w="860" w:type="dxa"/>
            <w:tcBorders>
              <w:top w:val="nil"/>
            </w:tcBorders>
            <w:shd w:val="pct25" w:color="auto" w:fill="auto"/>
          </w:tcPr>
          <w:p w:rsidR="004F01B3" w:rsidRPr="00893C48" w:rsidRDefault="004F01B3" w:rsidP="005F07E4">
            <w:pPr>
              <w:jc w:val="center"/>
              <w:rPr>
                <w:rFonts w:ascii="Calibri" w:hAnsi="Calibri"/>
                <w:sz w:val="22"/>
                <w:szCs w:val="22"/>
              </w:rPr>
            </w:pPr>
          </w:p>
        </w:tc>
        <w:tc>
          <w:tcPr>
            <w:tcW w:w="1120" w:type="dxa"/>
            <w:tcBorders>
              <w:top w:val="nil"/>
            </w:tcBorders>
            <w:shd w:val="pct5" w:color="auto" w:fill="auto"/>
          </w:tcPr>
          <w:p w:rsidR="004F01B3" w:rsidRPr="00893C48" w:rsidRDefault="004F01B3" w:rsidP="005F07E4">
            <w:pPr>
              <w:jc w:val="center"/>
              <w:rPr>
                <w:rFonts w:ascii="Calibri" w:hAnsi="Calibri"/>
                <w:sz w:val="22"/>
                <w:szCs w:val="22"/>
              </w:rPr>
            </w:pPr>
          </w:p>
        </w:tc>
        <w:tc>
          <w:tcPr>
            <w:tcW w:w="864" w:type="dxa"/>
            <w:tcBorders>
              <w:top w:val="nil"/>
            </w:tcBorders>
            <w:shd w:val="pct25" w:color="auto" w:fill="auto"/>
          </w:tcPr>
          <w:p w:rsidR="004F01B3" w:rsidRPr="00893C48" w:rsidRDefault="004F01B3" w:rsidP="005F07E4">
            <w:pPr>
              <w:jc w:val="center"/>
              <w:rPr>
                <w:rFonts w:ascii="Calibri" w:hAnsi="Calibri"/>
                <w:sz w:val="22"/>
                <w:szCs w:val="22"/>
              </w:rPr>
            </w:pPr>
          </w:p>
        </w:tc>
        <w:tc>
          <w:tcPr>
            <w:tcW w:w="1296" w:type="dxa"/>
            <w:tcBorders>
              <w:top w:val="nil"/>
            </w:tcBorders>
            <w:shd w:val="pct5" w:color="auto" w:fill="auto"/>
          </w:tcPr>
          <w:p w:rsidR="004F01B3" w:rsidRPr="00893C48" w:rsidRDefault="004F01B3" w:rsidP="005F07E4">
            <w:pPr>
              <w:jc w:val="center"/>
              <w:rPr>
                <w:rFonts w:ascii="Calibri" w:hAnsi="Calibri"/>
                <w:i/>
                <w:sz w:val="22"/>
                <w:szCs w:val="22"/>
              </w:rPr>
            </w:pPr>
          </w:p>
        </w:tc>
        <w:tc>
          <w:tcPr>
            <w:tcW w:w="1440" w:type="dxa"/>
            <w:tcBorders>
              <w:top w:val="nil"/>
            </w:tcBorders>
          </w:tcPr>
          <w:p w:rsidR="004F01B3" w:rsidRDefault="004F01B3" w:rsidP="005F07E4">
            <w:pPr>
              <w:jc w:val="center"/>
              <w:rPr>
                <w:rFonts w:ascii="Calibri" w:hAnsi="Calibri"/>
                <w:i/>
                <w:iCs/>
                <w:sz w:val="22"/>
                <w:szCs w:val="22"/>
              </w:rPr>
            </w:pPr>
          </w:p>
          <w:p w:rsidR="004F01B3" w:rsidRPr="004F01B3" w:rsidRDefault="004F01B3" w:rsidP="005F07E4">
            <w:pPr>
              <w:jc w:val="center"/>
              <w:rPr>
                <w:rFonts w:ascii="Calibri" w:hAnsi="Calibri"/>
                <w:b/>
                <w:iCs/>
                <w:sz w:val="22"/>
                <w:szCs w:val="22"/>
              </w:rPr>
            </w:pPr>
            <w:r w:rsidRPr="004F01B3">
              <w:rPr>
                <w:rFonts w:ascii="Calibri" w:hAnsi="Calibri"/>
                <w:b/>
                <w:iCs/>
                <w:sz w:val="22"/>
                <w:szCs w:val="22"/>
              </w:rPr>
              <w:t>70</w:t>
            </w:r>
          </w:p>
        </w:tc>
      </w:tr>
      <w:tr w:rsidR="005F07E4" w:rsidRPr="00893C48" w:rsidTr="004F01B3">
        <w:trPr>
          <w:cantSplit/>
          <w:trHeight w:val="291"/>
        </w:trPr>
        <w:tc>
          <w:tcPr>
            <w:tcW w:w="1577" w:type="dxa"/>
            <w:vMerge w:val="restart"/>
            <w:tcBorders>
              <w:bottom w:val="nil"/>
            </w:tcBorders>
          </w:tcPr>
          <w:p w:rsidR="005F07E4" w:rsidRPr="00893C48" w:rsidRDefault="005F07E4" w:rsidP="005F07E4">
            <w:pPr>
              <w:rPr>
                <w:rFonts w:ascii="Calibri" w:hAnsi="Calibri"/>
                <w:i/>
                <w:iCs/>
                <w:sz w:val="22"/>
                <w:szCs w:val="22"/>
              </w:rPr>
            </w:pPr>
            <w:r w:rsidRPr="00893C48">
              <w:rPr>
                <w:rFonts w:ascii="Calibri" w:hAnsi="Calibri"/>
                <w:i/>
                <w:iCs/>
                <w:sz w:val="22"/>
                <w:szCs w:val="22"/>
              </w:rPr>
              <w:t>Likovna</w:t>
            </w:r>
          </w:p>
          <w:p w:rsidR="005F07E4" w:rsidRPr="00893C48" w:rsidRDefault="009224D7" w:rsidP="005F07E4">
            <w:pPr>
              <w:rPr>
                <w:rFonts w:ascii="Calibri" w:hAnsi="Calibri"/>
                <w:i/>
                <w:iCs/>
                <w:sz w:val="22"/>
                <w:szCs w:val="22"/>
              </w:rPr>
            </w:pPr>
            <w:r w:rsidRPr="00893C48">
              <w:rPr>
                <w:rFonts w:ascii="Calibri" w:hAnsi="Calibri"/>
                <w:i/>
                <w:iCs/>
                <w:sz w:val="22"/>
                <w:szCs w:val="22"/>
              </w:rPr>
              <w:t>K</w:t>
            </w:r>
            <w:r w:rsidR="005F07E4" w:rsidRPr="00893C48">
              <w:rPr>
                <w:rFonts w:ascii="Calibri" w:hAnsi="Calibri"/>
                <w:i/>
                <w:iCs/>
                <w:sz w:val="22"/>
                <w:szCs w:val="22"/>
              </w:rPr>
              <w:t>ultura</w:t>
            </w:r>
          </w:p>
        </w:tc>
        <w:tc>
          <w:tcPr>
            <w:tcW w:w="763" w:type="dxa"/>
            <w:tcBorders>
              <w:bottom w:val="nil"/>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35</w:t>
            </w:r>
          </w:p>
        </w:tc>
        <w:tc>
          <w:tcPr>
            <w:tcW w:w="720" w:type="dxa"/>
            <w:tcBorders>
              <w:bottom w:val="nil"/>
            </w:tcBorders>
            <w:shd w:val="pct5" w:color="auto" w:fill="auto"/>
          </w:tcPr>
          <w:p w:rsidR="005F07E4" w:rsidRPr="00893C48" w:rsidRDefault="004F01B3" w:rsidP="005F07E4">
            <w:pPr>
              <w:jc w:val="center"/>
              <w:rPr>
                <w:rFonts w:ascii="Calibri" w:hAnsi="Calibri"/>
                <w:sz w:val="22"/>
                <w:szCs w:val="22"/>
              </w:rPr>
            </w:pPr>
            <w:r>
              <w:rPr>
                <w:rFonts w:ascii="Calibri" w:hAnsi="Calibri"/>
                <w:sz w:val="22"/>
                <w:szCs w:val="22"/>
              </w:rPr>
              <w:t>70</w:t>
            </w:r>
          </w:p>
        </w:tc>
        <w:tc>
          <w:tcPr>
            <w:tcW w:w="900" w:type="dxa"/>
            <w:tcBorders>
              <w:bottom w:val="nil"/>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70</w:t>
            </w:r>
          </w:p>
        </w:tc>
        <w:tc>
          <w:tcPr>
            <w:tcW w:w="900" w:type="dxa"/>
            <w:tcBorders>
              <w:bottom w:val="nil"/>
            </w:tcBorders>
            <w:shd w:val="pct5" w:color="auto" w:fill="auto"/>
          </w:tcPr>
          <w:p w:rsidR="005F07E4" w:rsidRPr="00893C48" w:rsidRDefault="005F07E4" w:rsidP="005F07E4">
            <w:pPr>
              <w:jc w:val="center"/>
              <w:rPr>
                <w:rFonts w:ascii="Calibri" w:hAnsi="Calibri"/>
                <w:sz w:val="22"/>
                <w:szCs w:val="22"/>
              </w:rPr>
            </w:pPr>
            <w:r w:rsidRPr="00893C48">
              <w:rPr>
                <w:rFonts w:ascii="Calibri" w:hAnsi="Calibri"/>
                <w:sz w:val="22"/>
                <w:szCs w:val="22"/>
              </w:rPr>
              <w:t>35</w:t>
            </w:r>
          </w:p>
        </w:tc>
        <w:tc>
          <w:tcPr>
            <w:tcW w:w="860" w:type="dxa"/>
            <w:tcBorders>
              <w:bottom w:val="nil"/>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35</w:t>
            </w:r>
          </w:p>
        </w:tc>
        <w:tc>
          <w:tcPr>
            <w:tcW w:w="1120" w:type="dxa"/>
            <w:tcBorders>
              <w:bottom w:val="nil"/>
            </w:tcBorders>
            <w:shd w:val="pct5" w:color="auto" w:fill="auto"/>
          </w:tcPr>
          <w:p w:rsidR="005F07E4" w:rsidRPr="00893C48" w:rsidRDefault="002473EB" w:rsidP="005F07E4">
            <w:pPr>
              <w:jc w:val="center"/>
              <w:rPr>
                <w:rFonts w:ascii="Calibri" w:hAnsi="Calibri"/>
                <w:sz w:val="22"/>
                <w:szCs w:val="22"/>
              </w:rPr>
            </w:pPr>
            <w:r>
              <w:rPr>
                <w:rFonts w:ascii="Calibri" w:hAnsi="Calibri"/>
                <w:sz w:val="22"/>
                <w:szCs w:val="22"/>
              </w:rPr>
              <w:t>70</w:t>
            </w:r>
          </w:p>
        </w:tc>
        <w:tc>
          <w:tcPr>
            <w:tcW w:w="864" w:type="dxa"/>
            <w:tcBorders>
              <w:bottom w:val="nil"/>
            </w:tcBorders>
            <w:shd w:val="pct25" w:color="auto" w:fill="auto"/>
          </w:tcPr>
          <w:p w:rsidR="005F07E4" w:rsidRPr="00893C48" w:rsidRDefault="004F01B3" w:rsidP="005F07E4">
            <w:pPr>
              <w:jc w:val="center"/>
              <w:rPr>
                <w:rFonts w:ascii="Calibri" w:hAnsi="Calibri"/>
                <w:sz w:val="22"/>
                <w:szCs w:val="22"/>
              </w:rPr>
            </w:pPr>
            <w:r>
              <w:rPr>
                <w:rFonts w:ascii="Calibri" w:hAnsi="Calibri"/>
                <w:sz w:val="22"/>
                <w:szCs w:val="22"/>
              </w:rPr>
              <w:t>35</w:t>
            </w:r>
          </w:p>
        </w:tc>
        <w:tc>
          <w:tcPr>
            <w:tcW w:w="1296" w:type="dxa"/>
            <w:tcBorders>
              <w:bottom w:val="nil"/>
            </w:tcBorders>
            <w:shd w:val="pct5" w:color="auto" w:fill="auto"/>
          </w:tcPr>
          <w:p w:rsidR="005F07E4" w:rsidRPr="00893C48" w:rsidRDefault="005F07E4" w:rsidP="005F07E4">
            <w:pPr>
              <w:jc w:val="center"/>
              <w:rPr>
                <w:rFonts w:ascii="Calibri" w:hAnsi="Calibri"/>
                <w:sz w:val="22"/>
                <w:szCs w:val="22"/>
              </w:rPr>
            </w:pPr>
            <w:r w:rsidRPr="00893C48">
              <w:rPr>
                <w:rFonts w:ascii="Calibri" w:hAnsi="Calibri"/>
                <w:sz w:val="22"/>
                <w:szCs w:val="22"/>
              </w:rPr>
              <w:t>35</w:t>
            </w:r>
          </w:p>
        </w:tc>
        <w:tc>
          <w:tcPr>
            <w:tcW w:w="1440" w:type="dxa"/>
            <w:tcBorders>
              <w:bottom w:val="nil"/>
            </w:tcBorders>
          </w:tcPr>
          <w:p w:rsidR="005F07E4" w:rsidRPr="00893C48" w:rsidRDefault="004F01B3" w:rsidP="004F01B3">
            <w:pPr>
              <w:jc w:val="center"/>
              <w:rPr>
                <w:rFonts w:ascii="Calibri" w:hAnsi="Calibri"/>
                <w:b/>
                <w:bCs/>
                <w:sz w:val="22"/>
                <w:szCs w:val="22"/>
              </w:rPr>
            </w:pPr>
            <w:r>
              <w:rPr>
                <w:rFonts w:ascii="Calibri" w:hAnsi="Calibri"/>
                <w:b/>
                <w:bCs/>
                <w:sz w:val="22"/>
                <w:szCs w:val="22"/>
              </w:rPr>
              <w:t>385</w:t>
            </w:r>
          </w:p>
        </w:tc>
      </w:tr>
      <w:tr w:rsidR="005F07E4" w:rsidRPr="00893C48" w:rsidTr="004F01B3">
        <w:trPr>
          <w:cantSplit/>
          <w:trHeight w:val="291"/>
        </w:trPr>
        <w:tc>
          <w:tcPr>
            <w:tcW w:w="1577" w:type="dxa"/>
            <w:vMerge/>
            <w:tcBorders>
              <w:bottom w:val="nil"/>
            </w:tcBorders>
          </w:tcPr>
          <w:p w:rsidR="005F07E4" w:rsidRPr="00893C48" w:rsidRDefault="005F07E4" w:rsidP="005F07E4">
            <w:pPr>
              <w:rPr>
                <w:rFonts w:ascii="Calibri" w:hAnsi="Calibri"/>
                <w:i/>
                <w:iCs/>
                <w:sz w:val="22"/>
                <w:szCs w:val="22"/>
              </w:rPr>
            </w:pPr>
          </w:p>
        </w:tc>
        <w:tc>
          <w:tcPr>
            <w:tcW w:w="763" w:type="dxa"/>
            <w:tcBorders>
              <w:top w:val="nil"/>
            </w:tcBorders>
            <w:shd w:val="pct25" w:color="auto" w:fill="auto"/>
          </w:tcPr>
          <w:p w:rsidR="005F07E4" w:rsidRPr="00893C48" w:rsidRDefault="005F07E4" w:rsidP="005F07E4">
            <w:pPr>
              <w:jc w:val="center"/>
              <w:rPr>
                <w:rFonts w:ascii="Calibri" w:hAnsi="Calibri"/>
                <w:sz w:val="22"/>
                <w:szCs w:val="22"/>
              </w:rPr>
            </w:pPr>
          </w:p>
        </w:tc>
        <w:tc>
          <w:tcPr>
            <w:tcW w:w="720" w:type="dxa"/>
            <w:tcBorders>
              <w:top w:val="nil"/>
            </w:tcBorders>
            <w:shd w:val="pct5" w:color="auto" w:fill="auto"/>
          </w:tcPr>
          <w:p w:rsidR="005F07E4" w:rsidRPr="00893C48" w:rsidRDefault="005F07E4" w:rsidP="005F07E4">
            <w:pPr>
              <w:jc w:val="center"/>
              <w:rPr>
                <w:rFonts w:ascii="Calibri" w:hAnsi="Calibri"/>
                <w:sz w:val="22"/>
                <w:szCs w:val="22"/>
              </w:rPr>
            </w:pPr>
          </w:p>
        </w:tc>
        <w:tc>
          <w:tcPr>
            <w:tcW w:w="900" w:type="dxa"/>
            <w:tcBorders>
              <w:top w:val="nil"/>
            </w:tcBorders>
            <w:shd w:val="pct25" w:color="auto" w:fill="auto"/>
          </w:tcPr>
          <w:p w:rsidR="005F07E4" w:rsidRPr="00893C48" w:rsidRDefault="005F07E4" w:rsidP="005F07E4">
            <w:pPr>
              <w:jc w:val="center"/>
              <w:rPr>
                <w:rFonts w:ascii="Calibri" w:hAnsi="Calibri"/>
                <w:sz w:val="22"/>
                <w:szCs w:val="22"/>
              </w:rPr>
            </w:pPr>
          </w:p>
        </w:tc>
        <w:tc>
          <w:tcPr>
            <w:tcW w:w="900" w:type="dxa"/>
            <w:tcBorders>
              <w:top w:val="nil"/>
            </w:tcBorders>
            <w:shd w:val="pct5" w:color="auto" w:fill="auto"/>
          </w:tcPr>
          <w:p w:rsidR="005F07E4" w:rsidRPr="00893C48" w:rsidRDefault="005F07E4" w:rsidP="005F07E4">
            <w:pPr>
              <w:jc w:val="center"/>
              <w:rPr>
                <w:rFonts w:ascii="Calibri" w:hAnsi="Calibri"/>
                <w:i/>
                <w:iCs/>
                <w:sz w:val="22"/>
                <w:szCs w:val="22"/>
              </w:rPr>
            </w:pPr>
          </w:p>
        </w:tc>
        <w:tc>
          <w:tcPr>
            <w:tcW w:w="860" w:type="dxa"/>
            <w:tcBorders>
              <w:top w:val="nil"/>
            </w:tcBorders>
            <w:shd w:val="pct25" w:color="auto" w:fill="auto"/>
          </w:tcPr>
          <w:p w:rsidR="005F07E4" w:rsidRPr="00893C48" w:rsidRDefault="005F07E4" w:rsidP="005F07E4">
            <w:pPr>
              <w:jc w:val="center"/>
              <w:rPr>
                <w:rFonts w:ascii="Calibri" w:hAnsi="Calibri"/>
                <w:sz w:val="22"/>
                <w:szCs w:val="22"/>
              </w:rPr>
            </w:pPr>
          </w:p>
        </w:tc>
        <w:tc>
          <w:tcPr>
            <w:tcW w:w="1120" w:type="dxa"/>
            <w:tcBorders>
              <w:top w:val="nil"/>
            </w:tcBorders>
            <w:shd w:val="pct5" w:color="auto" w:fill="auto"/>
          </w:tcPr>
          <w:p w:rsidR="005F07E4" w:rsidRPr="00893C48" w:rsidRDefault="005F07E4" w:rsidP="005F07E4">
            <w:pPr>
              <w:jc w:val="center"/>
              <w:rPr>
                <w:rFonts w:ascii="Calibri" w:hAnsi="Calibri"/>
                <w:sz w:val="22"/>
                <w:szCs w:val="22"/>
              </w:rPr>
            </w:pPr>
          </w:p>
        </w:tc>
        <w:tc>
          <w:tcPr>
            <w:tcW w:w="864" w:type="dxa"/>
            <w:tcBorders>
              <w:top w:val="nil"/>
            </w:tcBorders>
            <w:shd w:val="pct25" w:color="auto" w:fill="auto"/>
          </w:tcPr>
          <w:p w:rsidR="005F07E4" w:rsidRPr="00893C48" w:rsidRDefault="005F07E4" w:rsidP="005F07E4">
            <w:pPr>
              <w:jc w:val="center"/>
              <w:rPr>
                <w:rFonts w:ascii="Calibri" w:hAnsi="Calibri"/>
                <w:sz w:val="22"/>
                <w:szCs w:val="22"/>
              </w:rPr>
            </w:pPr>
          </w:p>
        </w:tc>
        <w:tc>
          <w:tcPr>
            <w:tcW w:w="1296" w:type="dxa"/>
            <w:tcBorders>
              <w:top w:val="nil"/>
            </w:tcBorders>
            <w:shd w:val="pct5" w:color="auto" w:fill="auto"/>
          </w:tcPr>
          <w:p w:rsidR="005F07E4" w:rsidRPr="00893C48" w:rsidRDefault="005F07E4" w:rsidP="005F07E4">
            <w:pPr>
              <w:jc w:val="center"/>
              <w:rPr>
                <w:rFonts w:ascii="Calibri" w:hAnsi="Calibri"/>
                <w:i/>
                <w:sz w:val="22"/>
                <w:szCs w:val="22"/>
              </w:rPr>
            </w:pPr>
          </w:p>
        </w:tc>
        <w:tc>
          <w:tcPr>
            <w:tcW w:w="1440" w:type="dxa"/>
            <w:tcBorders>
              <w:top w:val="nil"/>
            </w:tcBorders>
          </w:tcPr>
          <w:p w:rsidR="005F07E4" w:rsidRPr="00893C48" w:rsidRDefault="005F07E4" w:rsidP="004F01B3">
            <w:pPr>
              <w:rPr>
                <w:rFonts w:ascii="Calibri" w:hAnsi="Calibri"/>
                <w:i/>
                <w:iCs/>
                <w:sz w:val="22"/>
                <w:szCs w:val="22"/>
              </w:rPr>
            </w:pPr>
          </w:p>
        </w:tc>
      </w:tr>
      <w:tr w:rsidR="005F07E4" w:rsidRPr="00893C48" w:rsidTr="004F01B3">
        <w:trPr>
          <w:cantSplit/>
          <w:trHeight w:val="255"/>
        </w:trPr>
        <w:tc>
          <w:tcPr>
            <w:tcW w:w="1577" w:type="dxa"/>
          </w:tcPr>
          <w:p w:rsidR="005F07E4" w:rsidRPr="00893C48" w:rsidRDefault="005F07E4" w:rsidP="005F07E4">
            <w:pPr>
              <w:rPr>
                <w:rFonts w:ascii="Calibri" w:hAnsi="Calibri"/>
                <w:i/>
                <w:iCs/>
                <w:sz w:val="22"/>
                <w:szCs w:val="22"/>
              </w:rPr>
            </w:pPr>
            <w:r w:rsidRPr="00893C48">
              <w:rPr>
                <w:rFonts w:ascii="Calibri" w:hAnsi="Calibri"/>
                <w:i/>
                <w:iCs/>
                <w:sz w:val="22"/>
                <w:szCs w:val="22"/>
              </w:rPr>
              <w:t>Glazbena</w:t>
            </w:r>
          </w:p>
          <w:p w:rsidR="005F07E4" w:rsidRPr="00893C48" w:rsidRDefault="009224D7" w:rsidP="005F07E4">
            <w:pPr>
              <w:rPr>
                <w:rFonts w:ascii="Calibri" w:hAnsi="Calibri"/>
                <w:i/>
                <w:iCs/>
                <w:sz w:val="22"/>
                <w:szCs w:val="22"/>
              </w:rPr>
            </w:pPr>
            <w:r w:rsidRPr="00893C48">
              <w:rPr>
                <w:rFonts w:ascii="Calibri" w:hAnsi="Calibri"/>
                <w:i/>
                <w:iCs/>
                <w:sz w:val="22"/>
                <w:szCs w:val="22"/>
              </w:rPr>
              <w:t>K</w:t>
            </w:r>
            <w:r w:rsidR="005F07E4" w:rsidRPr="00893C48">
              <w:rPr>
                <w:rFonts w:ascii="Calibri" w:hAnsi="Calibri"/>
                <w:i/>
                <w:iCs/>
                <w:sz w:val="22"/>
                <w:szCs w:val="22"/>
              </w:rPr>
              <w:t>ultura</w:t>
            </w:r>
          </w:p>
        </w:tc>
        <w:tc>
          <w:tcPr>
            <w:tcW w:w="763" w:type="dxa"/>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35</w:t>
            </w:r>
          </w:p>
        </w:tc>
        <w:tc>
          <w:tcPr>
            <w:tcW w:w="720" w:type="dxa"/>
            <w:shd w:val="pct5" w:color="auto" w:fill="auto"/>
          </w:tcPr>
          <w:p w:rsidR="005F07E4" w:rsidRPr="00893C48" w:rsidRDefault="004F01B3" w:rsidP="005F07E4">
            <w:pPr>
              <w:jc w:val="center"/>
              <w:rPr>
                <w:rFonts w:ascii="Calibri" w:hAnsi="Calibri"/>
                <w:sz w:val="22"/>
                <w:szCs w:val="22"/>
              </w:rPr>
            </w:pPr>
            <w:r>
              <w:rPr>
                <w:rFonts w:ascii="Calibri" w:hAnsi="Calibri"/>
                <w:sz w:val="22"/>
                <w:szCs w:val="22"/>
              </w:rPr>
              <w:t>70</w:t>
            </w:r>
          </w:p>
        </w:tc>
        <w:tc>
          <w:tcPr>
            <w:tcW w:w="900" w:type="dxa"/>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70</w:t>
            </w:r>
          </w:p>
        </w:tc>
        <w:tc>
          <w:tcPr>
            <w:tcW w:w="900" w:type="dxa"/>
            <w:tcBorders>
              <w:bottom w:val="single" w:sz="4" w:space="0" w:color="auto"/>
            </w:tcBorders>
            <w:shd w:val="pct5" w:color="auto" w:fill="auto"/>
          </w:tcPr>
          <w:p w:rsidR="005F07E4" w:rsidRPr="00893C48" w:rsidRDefault="005F07E4" w:rsidP="005F07E4">
            <w:pPr>
              <w:jc w:val="center"/>
              <w:rPr>
                <w:rFonts w:ascii="Calibri" w:hAnsi="Calibri"/>
                <w:sz w:val="22"/>
                <w:szCs w:val="22"/>
              </w:rPr>
            </w:pPr>
            <w:r w:rsidRPr="00893C48">
              <w:rPr>
                <w:rFonts w:ascii="Calibri" w:hAnsi="Calibri"/>
                <w:sz w:val="22"/>
                <w:szCs w:val="22"/>
              </w:rPr>
              <w:t>35</w:t>
            </w:r>
          </w:p>
        </w:tc>
        <w:tc>
          <w:tcPr>
            <w:tcW w:w="860" w:type="dxa"/>
            <w:shd w:val="pct25" w:color="auto" w:fill="auto"/>
          </w:tcPr>
          <w:p w:rsidR="005F07E4" w:rsidRPr="00893C48" w:rsidRDefault="002473EB" w:rsidP="002473EB">
            <w:pPr>
              <w:jc w:val="center"/>
              <w:rPr>
                <w:rFonts w:ascii="Calibri" w:hAnsi="Calibri"/>
                <w:sz w:val="22"/>
                <w:szCs w:val="22"/>
              </w:rPr>
            </w:pPr>
            <w:r>
              <w:rPr>
                <w:rFonts w:ascii="Calibri" w:hAnsi="Calibri"/>
                <w:sz w:val="22"/>
                <w:szCs w:val="22"/>
              </w:rPr>
              <w:t>35</w:t>
            </w:r>
          </w:p>
        </w:tc>
        <w:tc>
          <w:tcPr>
            <w:tcW w:w="1120" w:type="dxa"/>
            <w:shd w:val="pct5" w:color="auto" w:fill="auto"/>
          </w:tcPr>
          <w:p w:rsidR="005F07E4" w:rsidRPr="00893C48" w:rsidRDefault="002473EB" w:rsidP="005F07E4">
            <w:pPr>
              <w:jc w:val="center"/>
              <w:rPr>
                <w:rFonts w:ascii="Calibri" w:hAnsi="Calibri"/>
                <w:sz w:val="22"/>
                <w:szCs w:val="22"/>
              </w:rPr>
            </w:pPr>
            <w:r>
              <w:rPr>
                <w:rFonts w:ascii="Calibri" w:hAnsi="Calibri"/>
                <w:sz w:val="22"/>
                <w:szCs w:val="22"/>
              </w:rPr>
              <w:t>70</w:t>
            </w:r>
          </w:p>
        </w:tc>
        <w:tc>
          <w:tcPr>
            <w:tcW w:w="864" w:type="dxa"/>
            <w:shd w:val="pct25" w:color="auto" w:fill="auto"/>
          </w:tcPr>
          <w:p w:rsidR="005F07E4" w:rsidRPr="00893C48" w:rsidRDefault="004F01B3" w:rsidP="005F07E4">
            <w:pPr>
              <w:jc w:val="center"/>
              <w:rPr>
                <w:rFonts w:ascii="Calibri" w:hAnsi="Calibri"/>
                <w:sz w:val="22"/>
                <w:szCs w:val="22"/>
              </w:rPr>
            </w:pPr>
            <w:r>
              <w:rPr>
                <w:rFonts w:ascii="Calibri" w:hAnsi="Calibri"/>
                <w:sz w:val="22"/>
                <w:szCs w:val="22"/>
              </w:rPr>
              <w:t>35</w:t>
            </w:r>
          </w:p>
        </w:tc>
        <w:tc>
          <w:tcPr>
            <w:tcW w:w="1296" w:type="dxa"/>
            <w:shd w:val="pct5" w:color="auto" w:fill="auto"/>
          </w:tcPr>
          <w:p w:rsidR="005F07E4" w:rsidRPr="00893C48" w:rsidRDefault="005F07E4" w:rsidP="005F07E4">
            <w:pPr>
              <w:jc w:val="center"/>
              <w:rPr>
                <w:rFonts w:ascii="Calibri" w:hAnsi="Calibri"/>
                <w:sz w:val="22"/>
                <w:szCs w:val="22"/>
              </w:rPr>
            </w:pPr>
            <w:r w:rsidRPr="00893C48">
              <w:rPr>
                <w:rFonts w:ascii="Calibri" w:hAnsi="Calibri"/>
                <w:sz w:val="22"/>
                <w:szCs w:val="22"/>
              </w:rPr>
              <w:t>35</w:t>
            </w:r>
          </w:p>
          <w:p w:rsidR="005F07E4" w:rsidRPr="00893C48" w:rsidRDefault="005F07E4" w:rsidP="005F07E4">
            <w:pPr>
              <w:jc w:val="center"/>
              <w:rPr>
                <w:rFonts w:ascii="Calibri" w:hAnsi="Calibri"/>
                <w:i/>
                <w:sz w:val="22"/>
                <w:szCs w:val="22"/>
              </w:rPr>
            </w:pPr>
          </w:p>
        </w:tc>
        <w:tc>
          <w:tcPr>
            <w:tcW w:w="1440" w:type="dxa"/>
          </w:tcPr>
          <w:p w:rsidR="005F07E4" w:rsidRPr="00893C48" w:rsidRDefault="00944BBA" w:rsidP="005F07E4">
            <w:pPr>
              <w:jc w:val="center"/>
              <w:rPr>
                <w:rFonts w:ascii="Calibri" w:hAnsi="Calibri"/>
                <w:b/>
                <w:bCs/>
                <w:sz w:val="22"/>
                <w:szCs w:val="22"/>
              </w:rPr>
            </w:pPr>
            <w:r>
              <w:rPr>
                <w:rFonts w:ascii="Calibri" w:hAnsi="Calibri"/>
                <w:b/>
                <w:bCs/>
                <w:sz w:val="22"/>
                <w:szCs w:val="22"/>
              </w:rPr>
              <w:t>385</w:t>
            </w:r>
          </w:p>
        </w:tc>
      </w:tr>
      <w:tr w:rsidR="005F07E4" w:rsidRPr="00893C48" w:rsidTr="004F01B3">
        <w:trPr>
          <w:cantSplit/>
          <w:trHeight w:val="291"/>
        </w:trPr>
        <w:tc>
          <w:tcPr>
            <w:tcW w:w="1577" w:type="dxa"/>
            <w:vMerge w:val="restart"/>
            <w:tcBorders>
              <w:bottom w:val="nil"/>
            </w:tcBorders>
          </w:tcPr>
          <w:p w:rsidR="005F07E4" w:rsidRPr="00893C48" w:rsidRDefault="005F07E4" w:rsidP="005F07E4">
            <w:pPr>
              <w:rPr>
                <w:rFonts w:ascii="Calibri" w:hAnsi="Calibri"/>
                <w:i/>
                <w:iCs/>
                <w:sz w:val="22"/>
                <w:szCs w:val="22"/>
              </w:rPr>
            </w:pPr>
            <w:r w:rsidRPr="00893C48">
              <w:rPr>
                <w:rFonts w:ascii="Calibri" w:hAnsi="Calibri"/>
                <w:i/>
                <w:iCs/>
                <w:sz w:val="22"/>
                <w:szCs w:val="22"/>
              </w:rPr>
              <w:t>Njemački</w:t>
            </w:r>
          </w:p>
          <w:p w:rsidR="005F07E4" w:rsidRPr="00893C48" w:rsidRDefault="005F07E4" w:rsidP="005F07E4">
            <w:pPr>
              <w:rPr>
                <w:rFonts w:ascii="Calibri" w:hAnsi="Calibri"/>
                <w:i/>
                <w:iCs/>
                <w:sz w:val="22"/>
                <w:szCs w:val="22"/>
              </w:rPr>
            </w:pPr>
            <w:r w:rsidRPr="00893C48">
              <w:rPr>
                <w:rFonts w:ascii="Calibri" w:hAnsi="Calibri"/>
                <w:i/>
                <w:iCs/>
                <w:sz w:val="22"/>
                <w:szCs w:val="22"/>
              </w:rPr>
              <w:t xml:space="preserve">jezik </w:t>
            </w:r>
          </w:p>
        </w:tc>
        <w:tc>
          <w:tcPr>
            <w:tcW w:w="763" w:type="dxa"/>
            <w:tcBorders>
              <w:bottom w:val="nil"/>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70</w:t>
            </w:r>
          </w:p>
        </w:tc>
        <w:tc>
          <w:tcPr>
            <w:tcW w:w="720" w:type="dxa"/>
            <w:tcBorders>
              <w:bottom w:val="nil"/>
            </w:tcBorders>
            <w:shd w:val="pct5" w:color="auto" w:fill="auto"/>
          </w:tcPr>
          <w:p w:rsidR="005F07E4" w:rsidRPr="00893C48" w:rsidRDefault="004F01B3" w:rsidP="005F07E4">
            <w:pPr>
              <w:jc w:val="center"/>
              <w:rPr>
                <w:rFonts w:ascii="Calibri" w:hAnsi="Calibri"/>
                <w:sz w:val="22"/>
                <w:szCs w:val="22"/>
              </w:rPr>
            </w:pPr>
            <w:r>
              <w:rPr>
                <w:rFonts w:ascii="Calibri" w:hAnsi="Calibri"/>
                <w:sz w:val="22"/>
                <w:szCs w:val="22"/>
              </w:rPr>
              <w:t>140</w:t>
            </w:r>
          </w:p>
        </w:tc>
        <w:tc>
          <w:tcPr>
            <w:tcW w:w="900" w:type="dxa"/>
            <w:tcBorders>
              <w:bottom w:val="nil"/>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140</w:t>
            </w:r>
          </w:p>
        </w:tc>
        <w:tc>
          <w:tcPr>
            <w:tcW w:w="900" w:type="dxa"/>
            <w:tcBorders>
              <w:bottom w:val="nil"/>
            </w:tcBorders>
            <w:shd w:val="pct5" w:color="auto" w:fill="auto"/>
          </w:tcPr>
          <w:p w:rsidR="005F07E4" w:rsidRPr="00893C48" w:rsidRDefault="005F07E4" w:rsidP="005F07E4">
            <w:pPr>
              <w:jc w:val="center"/>
              <w:rPr>
                <w:rFonts w:ascii="Calibri" w:hAnsi="Calibri"/>
                <w:sz w:val="22"/>
                <w:szCs w:val="22"/>
              </w:rPr>
            </w:pPr>
            <w:r w:rsidRPr="00893C48">
              <w:rPr>
                <w:rFonts w:ascii="Calibri" w:hAnsi="Calibri"/>
                <w:sz w:val="22"/>
                <w:szCs w:val="22"/>
              </w:rPr>
              <w:t>70</w:t>
            </w:r>
          </w:p>
        </w:tc>
        <w:tc>
          <w:tcPr>
            <w:tcW w:w="860" w:type="dxa"/>
            <w:tcBorders>
              <w:bottom w:val="nil"/>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105</w:t>
            </w:r>
          </w:p>
        </w:tc>
        <w:tc>
          <w:tcPr>
            <w:tcW w:w="1120" w:type="dxa"/>
            <w:tcBorders>
              <w:bottom w:val="nil"/>
            </w:tcBorders>
            <w:shd w:val="pct5" w:color="auto" w:fill="auto"/>
          </w:tcPr>
          <w:p w:rsidR="005F07E4" w:rsidRPr="00893C48" w:rsidRDefault="002473EB" w:rsidP="005F07E4">
            <w:pPr>
              <w:jc w:val="center"/>
              <w:rPr>
                <w:rFonts w:ascii="Calibri" w:hAnsi="Calibri"/>
                <w:sz w:val="22"/>
                <w:szCs w:val="22"/>
              </w:rPr>
            </w:pPr>
            <w:r>
              <w:rPr>
                <w:rFonts w:ascii="Calibri" w:hAnsi="Calibri"/>
                <w:sz w:val="22"/>
                <w:szCs w:val="22"/>
              </w:rPr>
              <w:t>210</w:t>
            </w:r>
          </w:p>
        </w:tc>
        <w:tc>
          <w:tcPr>
            <w:tcW w:w="864" w:type="dxa"/>
            <w:tcBorders>
              <w:bottom w:val="nil"/>
            </w:tcBorders>
            <w:shd w:val="pct25" w:color="auto" w:fill="auto"/>
          </w:tcPr>
          <w:p w:rsidR="005F07E4" w:rsidRPr="00893C48" w:rsidRDefault="004F01B3" w:rsidP="005F07E4">
            <w:pPr>
              <w:jc w:val="center"/>
              <w:rPr>
                <w:rFonts w:ascii="Calibri" w:hAnsi="Calibri"/>
                <w:sz w:val="22"/>
                <w:szCs w:val="22"/>
              </w:rPr>
            </w:pPr>
            <w:r>
              <w:rPr>
                <w:rFonts w:ascii="Calibri" w:hAnsi="Calibri"/>
                <w:sz w:val="22"/>
                <w:szCs w:val="22"/>
              </w:rPr>
              <w:t>105</w:t>
            </w:r>
          </w:p>
        </w:tc>
        <w:tc>
          <w:tcPr>
            <w:tcW w:w="1296" w:type="dxa"/>
            <w:tcBorders>
              <w:bottom w:val="nil"/>
            </w:tcBorders>
            <w:shd w:val="pct5" w:color="auto" w:fill="auto"/>
          </w:tcPr>
          <w:p w:rsidR="005F07E4" w:rsidRPr="00893C48" w:rsidRDefault="005F07E4" w:rsidP="005F07E4">
            <w:pPr>
              <w:jc w:val="center"/>
              <w:rPr>
                <w:rFonts w:ascii="Calibri" w:hAnsi="Calibri"/>
                <w:sz w:val="22"/>
                <w:szCs w:val="22"/>
              </w:rPr>
            </w:pPr>
            <w:r w:rsidRPr="00893C48">
              <w:rPr>
                <w:rFonts w:ascii="Calibri" w:hAnsi="Calibri"/>
                <w:sz w:val="22"/>
                <w:szCs w:val="22"/>
              </w:rPr>
              <w:t>105</w:t>
            </w:r>
          </w:p>
        </w:tc>
        <w:tc>
          <w:tcPr>
            <w:tcW w:w="1440" w:type="dxa"/>
            <w:tcBorders>
              <w:bottom w:val="nil"/>
            </w:tcBorders>
          </w:tcPr>
          <w:p w:rsidR="005F07E4" w:rsidRPr="00893C48" w:rsidRDefault="00347712" w:rsidP="005F07E4">
            <w:pPr>
              <w:jc w:val="center"/>
              <w:rPr>
                <w:rFonts w:ascii="Calibri" w:hAnsi="Calibri"/>
                <w:b/>
                <w:bCs/>
                <w:sz w:val="22"/>
                <w:szCs w:val="22"/>
              </w:rPr>
            </w:pPr>
            <w:r w:rsidRPr="00893C48">
              <w:rPr>
                <w:rFonts w:ascii="Calibri" w:hAnsi="Calibri"/>
                <w:b/>
                <w:bCs/>
                <w:sz w:val="22"/>
                <w:szCs w:val="22"/>
              </w:rPr>
              <w:t>945</w:t>
            </w:r>
          </w:p>
        </w:tc>
      </w:tr>
      <w:tr w:rsidR="005F07E4" w:rsidRPr="00893C48" w:rsidTr="004F01B3">
        <w:trPr>
          <w:cantSplit/>
          <w:trHeight w:val="291"/>
        </w:trPr>
        <w:tc>
          <w:tcPr>
            <w:tcW w:w="1577" w:type="dxa"/>
            <w:vMerge/>
            <w:tcBorders>
              <w:bottom w:val="nil"/>
            </w:tcBorders>
          </w:tcPr>
          <w:p w:rsidR="005F07E4" w:rsidRPr="00893C48" w:rsidRDefault="005F07E4" w:rsidP="005F07E4">
            <w:pPr>
              <w:rPr>
                <w:rFonts w:ascii="Calibri" w:hAnsi="Calibri"/>
                <w:i/>
                <w:iCs/>
                <w:sz w:val="22"/>
                <w:szCs w:val="22"/>
              </w:rPr>
            </w:pPr>
          </w:p>
        </w:tc>
        <w:tc>
          <w:tcPr>
            <w:tcW w:w="763" w:type="dxa"/>
            <w:tcBorders>
              <w:top w:val="nil"/>
            </w:tcBorders>
            <w:shd w:val="pct25" w:color="auto" w:fill="auto"/>
          </w:tcPr>
          <w:p w:rsidR="005F07E4" w:rsidRPr="00893C48" w:rsidRDefault="005F07E4" w:rsidP="005F07E4">
            <w:pPr>
              <w:jc w:val="center"/>
              <w:rPr>
                <w:rFonts w:ascii="Calibri" w:hAnsi="Calibri"/>
                <w:sz w:val="22"/>
                <w:szCs w:val="22"/>
              </w:rPr>
            </w:pPr>
          </w:p>
        </w:tc>
        <w:tc>
          <w:tcPr>
            <w:tcW w:w="720" w:type="dxa"/>
            <w:tcBorders>
              <w:top w:val="nil"/>
            </w:tcBorders>
            <w:shd w:val="pct5" w:color="auto" w:fill="auto"/>
          </w:tcPr>
          <w:p w:rsidR="005F07E4" w:rsidRPr="00893C48" w:rsidRDefault="005F07E4" w:rsidP="005F07E4">
            <w:pPr>
              <w:jc w:val="center"/>
              <w:rPr>
                <w:rFonts w:ascii="Calibri" w:hAnsi="Calibri"/>
                <w:sz w:val="22"/>
                <w:szCs w:val="22"/>
              </w:rPr>
            </w:pPr>
          </w:p>
        </w:tc>
        <w:tc>
          <w:tcPr>
            <w:tcW w:w="900" w:type="dxa"/>
            <w:tcBorders>
              <w:top w:val="nil"/>
            </w:tcBorders>
            <w:shd w:val="pct25" w:color="auto" w:fill="auto"/>
          </w:tcPr>
          <w:p w:rsidR="005F07E4" w:rsidRPr="00893C48" w:rsidRDefault="005F07E4" w:rsidP="005F07E4">
            <w:pPr>
              <w:jc w:val="center"/>
              <w:rPr>
                <w:rFonts w:ascii="Calibri" w:hAnsi="Calibri"/>
                <w:sz w:val="22"/>
                <w:szCs w:val="22"/>
              </w:rPr>
            </w:pPr>
          </w:p>
        </w:tc>
        <w:tc>
          <w:tcPr>
            <w:tcW w:w="900" w:type="dxa"/>
            <w:tcBorders>
              <w:top w:val="nil"/>
            </w:tcBorders>
            <w:shd w:val="pct5" w:color="auto" w:fill="auto"/>
          </w:tcPr>
          <w:p w:rsidR="005F07E4" w:rsidRPr="00893C48" w:rsidRDefault="005F07E4" w:rsidP="005F07E4">
            <w:pPr>
              <w:jc w:val="center"/>
              <w:rPr>
                <w:rFonts w:ascii="Calibri" w:hAnsi="Calibri"/>
                <w:i/>
                <w:iCs/>
                <w:sz w:val="22"/>
                <w:szCs w:val="22"/>
              </w:rPr>
            </w:pPr>
          </w:p>
        </w:tc>
        <w:tc>
          <w:tcPr>
            <w:tcW w:w="860" w:type="dxa"/>
            <w:tcBorders>
              <w:top w:val="nil"/>
            </w:tcBorders>
            <w:shd w:val="pct25" w:color="auto" w:fill="auto"/>
          </w:tcPr>
          <w:p w:rsidR="005F07E4" w:rsidRPr="00893C48" w:rsidRDefault="005F07E4" w:rsidP="005F07E4">
            <w:pPr>
              <w:jc w:val="center"/>
              <w:rPr>
                <w:rFonts w:ascii="Calibri" w:hAnsi="Calibri"/>
                <w:sz w:val="22"/>
                <w:szCs w:val="22"/>
              </w:rPr>
            </w:pPr>
          </w:p>
        </w:tc>
        <w:tc>
          <w:tcPr>
            <w:tcW w:w="1120" w:type="dxa"/>
            <w:tcBorders>
              <w:top w:val="nil"/>
            </w:tcBorders>
            <w:shd w:val="pct5" w:color="auto" w:fill="auto"/>
          </w:tcPr>
          <w:p w:rsidR="005F07E4" w:rsidRPr="00893C48" w:rsidRDefault="005F07E4" w:rsidP="005F07E4">
            <w:pPr>
              <w:jc w:val="center"/>
              <w:rPr>
                <w:rFonts w:ascii="Calibri" w:hAnsi="Calibri"/>
                <w:sz w:val="22"/>
                <w:szCs w:val="22"/>
              </w:rPr>
            </w:pPr>
          </w:p>
        </w:tc>
        <w:tc>
          <w:tcPr>
            <w:tcW w:w="864" w:type="dxa"/>
            <w:tcBorders>
              <w:top w:val="nil"/>
            </w:tcBorders>
            <w:shd w:val="pct25" w:color="auto" w:fill="auto"/>
          </w:tcPr>
          <w:p w:rsidR="005F07E4" w:rsidRPr="00893C48" w:rsidRDefault="005F07E4" w:rsidP="005F07E4">
            <w:pPr>
              <w:jc w:val="center"/>
              <w:rPr>
                <w:rFonts w:ascii="Calibri" w:hAnsi="Calibri"/>
                <w:sz w:val="22"/>
                <w:szCs w:val="22"/>
              </w:rPr>
            </w:pPr>
          </w:p>
        </w:tc>
        <w:tc>
          <w:tcPr>
            <w:tcW w:w="1296" w:type="dxa"/>
            <w:tcBorders>
              <w:top w:val="nil"/>
            </w:tcBorders>
            <w:shd w:val="pct5" w:color="auto" w:fill="auto"/>
          </w:tcPr>
          <w:p w:rsidR="005F07E4" w:rsidRPr="00893C48" w:rsidRDefault="005F07E4" w:rsidP="005F07E4">
            <w:pPr>
              <w:jc w:val="center"/>
              <w:rPr>
                <w:rFonts w:ascii="Calibri" w:hAnsi="Calibri"/>
                <w:i/>
                <w:sz w:val="22"/>
                <w:szCs w:val="22"/>
              </w:rPr>
            </w:pPr>
          </w:p>
        </w:tc>
        <w:tc>
          <w:tcPr>
            <w:tcW w:w="1440" w:type="dxa"/>
            <w:tcBorders>
              <w:top w:val="nil"/>
            </w:tcBorders>
          </w:tcPr>
          <w:p w:rsidR="005F07E4" w:rsidRPr="00893C48" w:rsidRDefault="005F07E4" w:rsidP="005F07E4">
            <w:pPr>
              <w:jc w:val="center"/>
              <w:rPr>
                <w:rFonts w:ascii="Calibri" w:hAnsi="Calibri"/>
                <w:i/>
                <w:iCs/>
                <w:sz w:val="22"/>
                <w:szCs w:val="22"/>
              </w:rPr>
            </w:pPr>
          </w:p>
        </w:tc>
      </w:tr>
      <w:tr w:rsidR="005F07E4" w:rsidRPr="00893C48" w:rsidTr="004F01B3">
        <w:trPr>
          <w:cantSplit/>
          <w:trHeight w:val="291"/>
        </w:trPr>
        <w:tc>
          <w:tcPr>
            <w:tcW w:w="1577" w:type="dxa"/>
            <w:vMerge w:val="restart"/>
            <w:tcBorders>
              <w:bottom w:val="nil"/>
              <w:right w:val="single" w:sz="4" w:space="0" w:color="auto"/>
            </w:tcBorders>
          </w:tcPr>
          <w:p w:rsidR="005F07E4" w:rsidRPr="00893C48" w:rsidRDefault="005F07E4" w:rsidP="005F07E4">
            <w:pPr>
              <w:rPr>
                <w:rFonts w:ascii="Calibri" w:hAnsi="Calibri"/>
                <w:i/>
                <w:iCs/>
                <w:sz w:val="22"/>
                <w:szCs w:val="22"/>
              </w:rPr>
            </w:pPr>
            <w:r w:rsidRPr="00893C48">
              <w:rPr>
                <w:rFonts w:ascii="Calibri" w:hAnsi="Calibri"/>
                <w:i/>
                <w:iCs/>
                <w:sz w:val="22"/>
                <w:szCs w:val="22"/>
              </w:rPr>
              <w:t>Matematika</w:t>
            </w:r>
          </w:p>
        </w:tc>
        <w:tc>
          <w:tcPr>
            <w:tcW w:w="763" w:type="dxa"/>
            <w:tcBorders>
              <w:left w:val="single" w:sz="4" w:space="0" w:color="auto"/>
              <w:bottom w:val="nil"/>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140</w:t>
            </w:r>
          </w:p>
        </w:tc>
        <w:tc>
          <w:tcPr>
            <w:tcW w:w="720" w:type="dxa"/>
            <w:tcBorders>
              <w:bottom w:val="nil"/>
            </w:tcBorders>
            <w:shd w:val="pct5" w:color="auto" w:fill="auto"/>
          </w:tcPr>
          <w:p w:rsidR="005F07E4" w:rsidRPr="00893C48" w:rsidRDefault="00944BBA" w:rsidP="005F07E4">
            <w:pPr>
              <w:jc w:val="center"/>
              <w:rPr>
                <w:rFonts w:ascii="Calibri" w:hAnsi="Calibri"/>
                <w:sz w:val="22"/>
                <w:szCs w:val="22"/>
              </w:rPr>
            </w:pPr>
            <w:r>
              <w:rPr>
                <w:rFonts w:ascii="Calibri" w:hAnsi="Calibri"/>
                <w:sz w:val="22"/>
                <w:szCs w:val="22"/>
              </w:rPr>
              <w:t>280</w:t>
            </w:r>
          </w:p>
        </w:tc>
        <w:tc>
          <w:tcPr>
            <w:tcW w:w="900" w:type="dxa"/>
            <w:tcBorders>
              <w:bottom w:val="nil"/>
            </w:tcBorders>
            <w:shd w:val="pct25" w:color="auto" w:fill="auto"/>
          </w:tcPr>
          <w:p w:rsidR="005F07E4" w:rsidRPr="00893C48" w:rsidRDefault="002473EB" w:rsidP="002473EB">
            <w:pPr>
              <w:jc w:val="center"/>
              <w:rPr>
                <w:rFonts w:ascii="Calibri" w:hAnsi="Calibri"/>
                <w:sz w:val="22"/>
                <w:szCs w:val="22"/>
              </w:rPr>
            </w:pPr>
            <w:r>
              <w:rPr>
                <w:rFonts w:ascii="Calibri" w:hAnsi="Calibri"/>
                <w:sz w:val="22"/>
                <w:szCs w:val="22"/>
              </w:rPr>
              <w:t>280</w:t>
            </w:r>
          </w:p>
        </w:tc>
        <w:tc>
          <w:tcPr>
            <w:tcW w:w="900" w:type="dxa"/>
            <w:tcBorders>
              <w:bottom w:val="nil"/>
            </w:tcBorders>
            <w:shd w:val="pct5" w:color="auto" w:fill="auto"/>
          </w:tcPr>
          <w:p w:rsidR="005F07E4" w:rsidRPr="00893C48" w:rsidRDefault="005F07E4" w:rsidP="005F07E4">
            <w:pPr>
              <w:jc w:val="center"/>
              <w:rPr>
                <w:rFonts w:ascii="Calibri" w:hAnsi="Calibri"/>
                <w:sz w:val="22"/>
                <w:szCs w:val="22"/>
              </w:rPr>
            </w:pPr>
            <w:r w:rsidRPr="00893C48">
              <w:rPr>
                <w:rFonts w:ascii="Calibri" w:hAnsi="Calibri"/>
                <w:sz w:val="22"/>
                <w:szCs w:val="22"/>
              </w:rPr>
              <w:t>140</w:t>
            </w:r>
          </w:p>
        </w:tc>
        <w:tc>
          <w:tcPr>
            <w:tcW w:w="860" w:type="dxa"/>
            <w:tcBorders>
              <w:bottom w:val="nil"/>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140</w:t>
            </w:r>
          </w:p>
        </w:tc>
        <w:tc>
          <w:tcPr>
            <w:tcW w:w="1120" w:type="dxa"/>
            <w:tcBorders>
              <w:bottom w:val="nil"/>
            </w:tcBorders>
            <w:shd w:val="pct5" w:color="auto" w:fill="auto"/>
          </w:tcPr>
          <w:p w:rsidR="005F07E4" w:rsidRPr="00893C48" w:rsidRDefault="002473EB" w:rsidP="005F07E4">
            <w:pPr>
              <w:jc w:val="center"/>
              <w:rPr>
                <w:rFonts w:ascii="Calibri" w:hAnsi="Calibri"/>
                <w:sz w:val="22"/>
                <w:szCs w:val="22"/>
              </w:rPr>
            </w:pPr>
            <w:r>
              <w:rPr>
                <w:rFonts w:ascii="Calibri" w:hAnsi="Calibri"/>
                <w:sz w:val="22"/>
                <w:szCs w:val="22"/>
              </w:rPr>
              <w:t>280</w:t>
            </w:r>
          </w:p>
        </w:tc>
        <w:tc>
          <w:tcPr>
            <w:tcW w:w="864" w:type="dxa"/>
            <w:tcBorders>
              <w:bottom w:val="nil"/>
            </w:tcBorders>
            <w:shd w:val="pct25" w:color="auto" w:fill="auto"/>
          </w:tcPr>
          <w:p w:rsidR="005F07E4" w:rsidRPr="00893C48" w:rsidRDefault="00944BBA" w:rsidP="005F07E4">
            <w:pPr>
              <w:jc w:val="center"/>
              <w:rPr>
                <w:rFonts w:ascii="Calibri" w:hAnsi="Calibri"/>
                <w:sz w:val="22"/>
                <w:szCs w:val="22"/>
              </w:rPr>
            </w:pPr>
            <w:r>
              <w:rPr>
                <w:rFonts w:ascii="Calibri" w:hAnsi="Calibri"/>
                <w:sz w:val="22"/>
                <w:szCs w:val="22"/>
              </w:rPr>
              <w:t>140</w:t>
            </w:r>
          </w:p>
        </w:tc>
        <w:tc>
          <w:tcPr>
            <w:tcW w:w="1296" w:type="dxa"/>
            <w:tcBorders>
              <w:bottom w:val="nil"/>
            </w:tcBorders>
            <w:shd w:val="pct5" w:color="auto" w:fill="auto"/>
          </w:tcPr>
          <w:p w:rsidR="005F07E4" w:rsidRPr="00893C48" w:rsidRDefault="005F07E4" w:rsidP="005F07E4">
            <w:pPr>
              <w:jc w:val="center"/>
              <w:rPr>
                <w:rFonts w:ascii="Calibri" w:hAnsi="Calibri"/>
                <w:sz w:val="22"/>
                <w:szCs w:val="22"/>
              </w:rPr>
            </w:pPr>
            <w:r w:rsidRPr="00893C48">
              <w:rPr>
                <w:rFonts w:ascii="Calibri" w:hAnsi="Calibri"/>
                <w:sz w:val="22"/>
                <w:szCs w:val="22"/>
              </w:rPr>
              <w:t>140</w:t>
            </w:r>
          </w:p>
        </w:tc>
        <w:tc>
          <w:tcPr>
            <w:tcW w:w="1440" w:type="dxa"/>
            <w:tcBorders>
              <w:bottom w:val="nil"/>
            </w:tcBorders>
          </w:tcPr>
          <w:p w:rsidR="005F07E4" w:rsidRPr="00893C48" w:rsidRDefault="00347712" w:rsidP="005F07E4">
            <w:pPr>
              <w:jc w:val="center"/>
              <w:rPr>
                <w:rFonts w:ascii="Calibri" w:hAnsi="Calibri"/>
                <w:b/>
                <w:bCs/>
                <w:sz w:val="22"/>
                <w:szCs w:val="22"/>
              </w:rPr>
            </w:pPr>
            <w:r w:rsidRPr="00893C48">
              <w:rPr>
                <w:rFonts w:ascii="Calibri" w:hAnsi="Calibri"/>
                <w:b/>
                <w:bCs/>
                <w:sz w:val="22"/>
                <w:szCs w:val="22"/>
              </w:rPr>
              <w:t>1540</w:t>
            </w:r>
          </w:p>
        </w:tc>
      </w:tr>
      <w:tr w:rsidR="005F07E4" w:rsidRPr="00893C48" w:rsidTr="004F01B3">
        <w:trPr>
          <w:cantSplit/>
          <w:trHeight w:val="291"/>
        </w:trPr>
        <w:tc>
          <w:tcPr>
            <w:tcW w:w="1577" w:type="dxa"/>
            <w:vMerge/>
            <w:tcBorders>
              <w:bottom w:val="nil"/>
              <w:right w:val="single" w:sz="4" w:space="0" w:color="auto"/>
            </w:tcBorders>
          </w:tcPr>
          <w:p w:rsidR="005F07E4" w:rsidRPr="00893C48" w:rsidRDefault="005F07E4" w:rsidP="005F07E4">
            <w:pPr>
              <w:rPr>
                <w:rFonts w:ascii="Calibri" w:hAnsi="Calibri"/>
                <w:i/>
                <w:iCs/>
                <w:sz w:val="22"/>
                <w:szCs w:val="22"/>
              </w:rPr>
            </w:pPr>
          </w:p>
        </w:tc>
        <w:tc>
          <w:tcPr>
            <w:tcW w:w="763" w:type="dxa"/>
            <w:tcBorders>
              <w:top w:val="nil"/>
              <w:left w:val="single" w:sz="4" w:space="0" w:color="auto"/>
            </w:tcBorders>
            <w:shd w:val="pct25" w:color="auto" w:fill="auto"/>
          </w:tcPr>
          <w:p w:rsidR="005F07E4" w:rsidRPr="00893C48" w:rsidRDefault="005F07E4" w:rsidP="005F07E4">
            <w:pPr>
              <w:jc w:val="center"/>
              <w:rPr>
                <w:rFonts w:ascii="Calibri" w:hAnsi="Calibri"/>
                <w:sz w:val="22"/>
                <w:szCs w:val="22"/>
              </w:rPr>
            </w:pPr>
          </w:p>
        </w:tc>
        <w:tc>
          <w:tcPr>
            <w:tcW w:w="720" w:type="dxa"/>
            <w:tcBorders>
              <w:top w:val="nil"/>
            </w:tcBorders>
            <w:shd w:val="pct5" w:color="auto" w:fill="auto"/>
          </w:tcPr>
          <w:p w:rsidR="005F07E4" w:rsidRPr="00893C48" w:rsidRDefault="005F07E4" w:rsidP="005F07E4">
            <w:pPr>
              <w:jc w:val="center"/>
              <w:rPr>
                <w:rFonts w:ascii="Calibri" w:hAnsi="Calibri"/>
                <w:sz w:val="22"/>
                <w:szCs w:val="22"/>
              </w:rPr>
            </w:pPr>
          </w:p>
        </w:tc>
        <w:tc>
          <w:tcPr>
            <w:tcW w:w="900" w:type="dxa"/>
            <w:tcBorders>
              <w:top w:val="nil"/>
            </w:tcBorders>
            <w:shd w:val="pct25" w:color="auto" w:fill="auto"/>
          </w:tcPr>
          <w:p w:rsidR="005F07E4" w:rsidRPr="00893C48" w:rsidRDefault="005F07E4" w:rsidP="005F07E4">
            <w:pPr>
              <w:jc w:val="center"/>
              <w:rPr>
                <w:rFonts w:ascii="Calibri" w:hAnsi="Calibri"/>
                <w:sz w:val="22"/>
                <w:szCs w:val="22"/>
              </w:rPr>
            </w:pPr>
          </w:p>
        </w:tc>
        <w:tc>
          <w:tcPr>
            <w:tcW w:w="900" w:type="dxa"/>
            <w:tcBorders>
              <w:top w:val="nil"/>
            </w:tcBorders>
            <w:shd w:val="pct5" w:color="auto" w:fill="auto"/>
          </w:tcPr>
          <w:p w:rsidR="005F07E4" w:rsidRPr="00893C48" w:rsidRDefault="005F07E4" w:rsidP="005F07E4">
            <w:pPr>
              <w:jc w:val="center"/>
              <w:rPr>
                <w:rFonts w:ascii="Calibri" w:hAnsi="Calibri"/>
                <w:i/>
                <w:iCs/>
                <w:sz w:val="22"/>
                <w:szCs w:val="22"/>
              </w:rPr>
            </w:pPr>
          </w:p>
        </w:tc>
        <w:tc>
          <w:tcPr>
            <w:tcW w:w="860" w:type="dxa"/>
            <w:tcBorders>
              <w:top w:val="nil"/>
            </w:tcBorders>
            <w:shd w:val="pct25" w:color="auto" w:fill="auto"/>
          </w:tcPr>
          <w:p w:rsidR="005F07E4" w:rsidRPr="00893C48" w:rsidRDefault="005F07E4" w:rsidP="005F07E4">
            <w:pPr>
              <w:jc w:val="center"/>
              <w:rPr>
                <w:rFonts w:ascii="Calibri" w:hAnsi="Calibri"/>
                <w:sz w:val="22"/>
                <w:szCs w:val="22"/>
              </w:rPr>
            </w:pPr>
          </w:p>
        </w:tc>
        <w:tc>
          <w:tcPr>
            <w:tcW w:w="1120" w:type="dxa"/>
            <w:tcBorders>
              <w:top w:val="nil"/>
            </w:tcBorders>
            <w:shd w:val="pct5" w:color="auto" w:fill="auto"/>
          </w:tcPr>
          <w:p w:rsidR="005F07E4" w:rsidRPr="00893C48" w:rsidRDefault="005F07E4" w:rsidP="005F07E4">
            <w:pPr>
              <w:jc w:val="center"/>
              <w:rPr>
                <w:rFonts w:ascii="Calibri" w:hAnsi="Calibri"/>
                <w:sz w:val="22"/>
                <w:szCs w:val="22"/>
              </w:rPr>
            </w:pPr>
          </w:p>
        </w:tc>
        <w:tc>
          <w:tcPr>
            <w:tcW w:w="864" w:type="dxa"/>
            <w:tcBorders>
              <w:top w:val="nil"/>
            </w:tcBorders>
            <w:shd w:val="pct25" w:color="auto" w:fill="auto"/>
          </w:tcPr>
          <w:p w:rsidR="005F07E4" w:rsidRPr="00893C48" w:rsidRDefault="005F07E4" w:rsidP="005F07E4">
            <w:pPr>
              <w:jc w:val="center"/>
              <w:rPr>
                <w:rFonts w:ascii="Calibri" w:hAnsi="Calibri"/>
                <w:sz w:val="22"/>
                <w:szCs w:val="22"/>
              </w:rPr>
            </w:pPr>
          </w:p>
        </w:tc>
        <w:tc>
          <w:tcPr>
            <w:tcW w:w="1296" w:type="dxa"/>
            <w:tcBorders>
              <w:top w:val="nil"/>
            </w:tcBorders>
            <w:shd w:val="pct5" w:color="auto" w:fill="auto"/>
          </w:tcPr>
          <w:p w:rsidR="005F07E4" w:rsidRPr="00893C48" w:rsidRDefault="005F07E4" w:rsidP="005F07E4">
            <w:pPr>
              <w:jc w:val="center"/>
              <w:rPr>
                <w:rFonts w:ascii="Calibri" w:hAnsi="Calibri"/>
                <w:i/>
                <w:sz w:val="22"/>
                <w:szCs w:val="22"/>
              </w:rPr>
            </w:pPr>
          </w:p>
        </w:tc>
        <w:tc>
          <w:tcPr>
            <w:tcW w:w="1440" w:type="dxa"/>
            <w:tcBorders>
              <w:top w:val="nil"/>
            </w:tcBorders>
          </w:tcPr>
          <w:p w:rsidR="005F07E4" w:rsidRPr="00893C48" w:rsidRDefault="005F07E4" w:rsidP="005F07E4">
            <w:pPr>
              <w:jc w:val="center"/>
              <w:rPr>
                <w:rFonts w:ascii="Calibri" w:hAnsi="Calibri"/>
                <w:i/>
                <w:iCs/>
                <w:sz w:val="22"/>
                <w:szCs w:val="22"/>
              </w:rPr>
            </w:pPr>
          </w:p>
        </w:tc>
      </w:tr>
      <w:tr w:rsidR="005F07E4" w:rsidRPr="00893C48" w:rsidTr="004F01B3">
        <w:trPr>
          <w:cantSplit/>
          <w:trHeight w:val="291"/>
        </w:trPr>
        <w:tc>
          <w:tcPr>
            <w:tcW w:w="1577" w:type="dxa"/>
            <w:vMerge w:val="restart"/>
            <w:tcBorders>
              <w:bottom w:val="nil"/>
              <w:right w:val="single" w:sz="4" w:space="0" w:color="auto"/>
            </w:tcBorders>
          </w:tcPr>
          <w:p w:rsidR="005F07E4" w:rsidRPr="00893C48" w:rsidRDefault="005F07E4" w:rsidP="005F07E4">
            <w:pPr>
              <w:rPr>
                <w:rFonts w:ascii="Calibri" w:hAnsi="Calibri"/>
                <w:i/>
                <w:iCs/>
                <w:sz w:val="22"/>
                <w:szCs w:val="22"/>
              </w:rPr>
            </w:pPr>
            <w:r w:rsidRPr="00893C48">
              <w:rPr>
                <w:rFonts w:ascii="Calibri" w:hAnsi="Calibri"/>
                <w:i/>
                <w:iCs/>
                <w:sz w:val="22"/>
                <w:szCs w:val="22"/>
              </w:rPr>
              <w:t>P I D</w:t>
            </w:r>
          </w:p>
          <w:p w:rsidR="005F07E4" w:rsidRPr="00893C48" w:rsidRDefault="005F07E4" w:rsidP="005F07E4">
            <w:pPr>
              <w:rPr>
                <w:rFonts w:ascii="Calibri" w:hAnsi="Calibri"/>
                <w:i/>
                <w:iCs/>
                <w:sz w:val="22"/>
                <w:szCs w:val="22"/>
              </w:rPr>
            </w:pPr>
            <w:r w:rsidRPr="00893C48">
              <w:rPr>
                <w:rFonts w:ascii="Calibri" w:hAnsi="Calibri"/>
                <w:i/>
                <w:iCs/>
                <w:sz w:val="22"/>
                <w:szCs w:val="22"/>
              </w:rPr>
              <w:t>Priroda</w:t>
            </w:r>
          </w:p>
        </w:tc>
        <w:tc>
          <w:tcPr>
            <w:tcW w:w="763" w:type="dxa"/>
            <w:tcBorders>
              <w:left w:val="single" w:sz="4" w:space="0" w:color="auto"/>
              <w:bottom w:val="nil"/>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70</w:t>
            </w:r>
          </w:p>
        </w:tc>
        <w:tc>
          <w:tcPr>
            <w:tcW w:w="720" w:type="dxa"/>
            <w:tcBorders>
              <w:bottom w:val="nil"/>
            </w:tcBorders>
            <w:shd w:val="pct5" w:color="auto" w:fill="auto"/>
          </w:tcPr>
          <w:p w:rsidR="005F07E4" w:rsidRPr="00893C48" w:rsidRDefault="00944BBA" w:rsidP="005F07E4">
            <w:pPr>
              <w:jc w:val="center"/>
              <w:rPr>
                <w:rFonts w:ascii="Calibri" w:hAnsi="Calibri"/>
                <w:sz w:val="22"/>
                <w:szCs w:val="22"/>
              </w:rPr>
            </w:pPr>
            <w:r>
              <w:rPr>
                <w:rFonts w:ascii="Calibri" w:hAnsi="Calibri"/>
                <w:sz w:val="22"/>
                <w:szCs w:val="22"/>
              </w:rPr>
              <w:t>140</w:t>
            </w:r>
          </w:p>
        </w:tc>
        <w:tc>
          <w:tcPr>
            <w:tcW w:w="900" w:type="dxa"/>
            <w:tcBorders>
              <w:bottom w:val="nil"/>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140</w:t>
            </w:r>
          </w:p>
        </w:tc>
        <w:tc>
          <w:tcPr>
            <w:tcW w:w="900" w:type="dxa"/>
            <w:tcBorders>
              <w:bottom w:val="nil"/>
            </w:tcBorders>
            <w:shd w:val="pct5" w:color="auto" w:fill="auto"/>
          </w:tcPr>
          <w:p w:rsidR="005F07E4" w:rsidRPr="00893C48" w:rsidRDefault="005F07E4" w:rsidP="005F07E4">
            <w:pPr>
              <w:jc w:val="center"/>
              <w:rPr>
                <w:rFonts w:ascii="Calibri" w:hAnsi="Calibri"/>
                <w:sz w:val="22"/>
                <w:szCs w:val="22"/>
              </w:rPr>
            </w:pPr>
            <w:r w:rsidRPr="00893C48">
              <w:rPr>
                <w:rFonts w:ascii="Calibri" w:hAnsi="Calibri"/>
                <w:sz w:val="22"/>
                <w:szCs w:val="22"/>
              </w:rPr>
              <w:t>105</w:t>
            </w:r>
          </w:p>
        </w:tc>
        <w:tc>
          <w:tcPr>
            <w:tcW w:w="860" w:type="dxa"/>
            <w:tcBorders>
              <w:bottom w:val="nil"/>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52,5</w:t>
            </w:r>
          </w:p>
        </w:tc>
        <w:tc>
          <w:tcPr>
            <w:tcW w:w="1120" w:type="dxa"/>
            <w:tcBorders>
              <w:bottom w:val="nil"/>
            </w:tcBorders>
            <w:shd w:val="pct5" w:color="auto" w:fill="auto"/>
          </w:tcPr>
          <w:p w:rsidR="005F07E4" w:rsidRPr="00893C48" w:rsidRDefault="002473EB" w:rsidP="005F07E4">
            <w:pPr>
              <w:jc w:val="center"/>
              <w:rPr>
                <w:rFonts w:ascii="Calibri" w:hAnsi="Calibri"/>
                <w:sz w:val="22"/>
                <w:szCs w:val="22"/>
              </w:rPr>
            </w:pPr>
            <w:r>
              <w:rPr>
                <w:rFonts w:ascii="Calibri" w:hAnsi="Calibri"/>
                <w:sz w:val="22"/>
                <w:szCs w:val="22"/>
              </w:rPr>
              <w:t>140</w:t>
            </w:r>
          </w:p>
        </w:tc>
        <w:tc>
          <w:tcPr>
            <w:tcW w:w="864" w:type="dxa"/>
            <w:tcBorders>
              <w:bottom w:val="nil"/>
            </w:tcBorders>
            <w:shd w:val="pct25" w:color="auto" w:fill="auto"/>
          </w:tcPr>
          <w:p w:rsidR="005F07E4" w:rsidRPr="00893C48" w:rsidRDefault="005F07E4" w:rsidP="005F07E4">
            <w:pPr>
              <w:jc w:val="center"/>
              <w:rPr>
                <w:rFonts w:ascii="Calibri" w:hAnsi="Calibri"/>
                <w:sz w:val="22"/>
                <w:szCs w:val="22"/>
              </w:rPr>
            </w:pPr>
          </w:p>
        </w:tc>
        <w:tc>
          <w:tcPr>
            <w:tcW w:w="1296" w:type="dxa"/>
            <w:tcBorders>
              <w:bottom w:val="nil"/>
            </w:tcBorders>
            <w:shd w:val="pct5" w:color="auto" w:fill="auto"/>
          </w:tcPr>
          <w:p w:rsidR="005F07E4" w:rsidRPr="00893C48" w:rsidRDefault="005F07E4" w:rsidP="005F07E4">
            <w:pPr>
              <w:jc w:val="center"/>
              <w:rPr>
                <w:rFonts w:ascii="Calibri" w:hAnsi="Calibri"/>
                <w:sz w:val="22"/>
                <w:szCs w:val="22"/>
              </w:rPr>
            </w:pPr>
          </w:p>
        </w:tc>
        <w:tc>
          <w:tcPr>
            <w:tcW w:w="1440" w:type="dxa"/>
            <w:tcBorders>
              <w:bottom w:val="nil"/>
            </w:tcBorders>
          </w:tcPr>
          <w:p w:rsidR="005F07E4" w:rsidRPr="00893C48" w:rsidRDefault="002473EB" w:rsidP="005F07E4">
            <w:pPr>
              <w:jc w:val="center"/>
              <w:rPr>
                <w:rFonts w:ascii="Calibri" w:hAnsi="Calibri"/>
                <w:b/>
                <w:bCs/>
                <w:sz w:val="22"/>
                <w:szCs w:val="22"/>
              </w:rPr>
            </w:pPr>
            <w:r>
              <w:rPr>
                <w:rFonts w:ascii="Calibri" w:hAnsi="Calibri"/>
                <w:b/>
                <w:bCs/>
                <w:sz w:val="22"/>
                <w:szCs w:val="22"/>
              </w:rPr>
              <w:t>647,5</w:t>
            </w:r>
          </w:p>
        </w:tc>
      </w:tr>
      <w:tr w:rsidR="005F07E4" w:rsidRPr="00893C48" w:rsidTr="004F01B3">
        <w:trPr>
          <w:cantSplit/>
          <w:trHeight w:val="291"/>
        </w:trPr>
        <w:tc>
          <w:tcPr>
            <w:tcW w:w="1577" w:type="dxa"/>
            <w:vMerge/>
            <w:tcBorders>
              <w:bottom w:val="nil"/>
              <w:right w:val="single" w:sz="4" w:space="0" w:color="auto"/>
            </w:tcBorders>
          </w:tcPr>
          <w:p w:rsidR="005F07E4" w:rsidRPr="00893C48" w:rsidRDefault="005F07E4" w:rsidP="005F07E4">
            <w:pPr>
              <w:rPr>
                <w:rFonts w:ascii="Calibri" w:hAnsi="Calibri"/>
                <w:i/>
                <w:iCs/>
                <w:sz w:val="22"/>
                <w:szCs w:val="22"/>
              </w:rPr>
            </w:pPr>
          </w:p>
        </w:tc>
        <w:tc>
          <w:tcPr>
            <w:tcW w:w="763" w:type="dxa"/>
            <w:tcBorders>
              <w:top w:val="nil"/>
              <w:left w:val="single" w:sz="4" w:space="0" w:color="auto"/>
            </w:tcBorders>
            <w:shd w:val="pct25" w:color="auto" w:fill="auto"/>
          </w:tcPr>
          <w:p w:rsidR="005F07E4" w:rsidRPr="00893C48" w:rsidRDefault="005F07E4" w:rsidP="005F07E4">
            <w:pPr>
              <w:jc w:val="center"/>
              <w:rPr>
                <w:rFonts w:ascii="Calibri" w:hAnsi="Calibri"/>
                <w:sz w:val="22"/>
                <w:szCs w:val="22"/>
              </w:rPr>
            </w:pPr>
          </w:p>
        </w:tc>
        <w:tc>
          <w:tcPr>
            <w:tcW w:w="720" w:type="dxa"/>
            <w:tcBorders>
              <w:top w:val="nil"/>
            </w:tcBorders>
            <w:shd w:val="pct5" w:color="auto" w:fill="auto"/>
          </w:tcPr>
          <w:p w:rsidR="005F07E4" w:rsidRPr="00893C48" w:rsidRDefault="005F07E4" w:rsidP="005F07E4">
            <w:pPr>
              <w:jc w:val="center"/>
              <w:rPr>
                <w:rFonts w:ascii="Calibri" w:hAnsi="Calibri"/>
                <w:sz w:val="22"/>
                <w:szCs w:val="22"/>
              </w:rPr>
            </w:pPr>
          </w:p>
        </w:tc>
        <w:tc>
          <w:tcPr>
            <w:tcW w:w="900" w:type="dxa"/>
            <w:tcBorders>
              <w:top w:val="nil"/>
            </w:tcBorders>
            <w:shd w:val="pct25" w:color="auto" w:fill="auto"/>
          </w:tcPr>
          <w:p w:rsidR="005F07E4" w:rsidRPr="00893C48" w:rsidRDefault="005F07E4" w:rsidP="005F07E4">
            <w:pPr>
              <w:jc w:val="center"/>
              <w:rPr>
                <w:rFonts w:ascii="Calibri" w:hAnsi="Calibri"/>
                <w:sz w:val="22"/>
                <w:szCs w:val="22"/>
              </w:rPr>
            </w:pPr>
          </w:p>
        </w:tc>
        <w:tc>
          <w:tcPr>
            <w:tcW w:w="900" w:type="dxa"/>
            <w:tcBorders>
              <w:top w:val="nil"/>
            </w:tcBorders>
            <w:shd w:val="pct5" w:color="auto" w:fill="auto"/>
          </w:tcPr>
          <w:p w:rsidR="005F07E4" w:rsidRPr="00893C48" w:rsidRDefault="005F07E4" w:rsidP="005F07E4">
            <w:pPr>
              <w:jc w:val="center"/>
              <w:rPr>
                <w:rFonts w:ascii="Calibri" w:hAnsi="Calibri"/>
                <w:i/>
                <w:iCs/>
                <w:sz w:val="22"/>
                <w:szCs w:val="22"/>
              </w:rPr>
            </w:pPr>
          </w:p>
        </w:tc>
        <w:tc>
          <w:tcPr>
            <w:tcW w:w="860" w:type="dxa"/>
            <w:tcBorders>
              <w:top w:val="nil"/>
            </w:tcBorders>
            <w:shd w:val="pct25" w:color="auto" w:fill="auto"/>
          </w:tcPr>
          <w:p w:rsidR="005F07E4" w:rsidRPr="00893C48" w:rsidRDefault="005F07E4" w:rsidP="005F07E4">
            <w:pPr>
              <w:jc w:val="center"/>
              <w:rPr>
                <w:rFonts w:ascii="Calibri" w:hAnsi="Calibri"/>
                <w:sz w:val="22"/>
                <w:szCs w:val="22"/>
              </w:rPr>
            </w:pPr>
          </w:p>
        </w:tc>
        <w:tc>
          <w:tcPr>
            <w:tcW w:w="1120" w:type="dxa"/>
            <w:tcBorders>
              <w:top w:val="nil"/>
            </w:tcBorders>
            <w:shd w:val="pct5" w:color="auto" w:fill="auto"/>
          </w:tcPr>
          <w:p w:rsidR="005F07E4" w:rsidRPr="00893C48" w:rsidRDefault="005F07E4" w:rsidP="005F07E4">
            <w:pPr>
              <w:jc w:val="center"/>
              <w:rPr>
                <w:rFonts w:ascii="Calibri" w:hAnsi="Calibri"/>
                <w:sz w:val="22"/>
                <w:szCs w:val="22"/>
              </w:rPr>
            </w:pPr>
          </w:p>
        </w:tc>
        <w:tc>
          <w:tcPr>
            <w:tcW w:w="864" w:type="dxa"/>
            <w:tcBorders>
              <w:top w:val="nil"/>
            </w:tcBorders>
            <w:shd w:val="pct25" w:color="auto" w:fill="auto"/>
          </w:tcPr>
          <w:p w:rsidR="005F07E4" w:rsidRPr="00893C48" w:rsidRDefault="005F07E4" w:rsidP="005F07E4">
            <w:pPr>
              <w:jc w:val="center"/>
              <w:rPr>
                <w:rFonts w:ascii="Calibri" w:hAnsi="Calibri"/>
                <w:sz w:val="22"/>
                <w:szCs w:val="22"/>
              </w:rPr>
            </w:pPr>
          </w:p>
        </w:tc>
        <w:tc>
          <w:tcPr>
            <w:tcW w:w="1296" w:type="dxa"/>
            <w:tcBorders>
              <w:top w:val="nil"/>
            </w:tcBorders>
            <w:shd w:val="pct5" w:color="auto" w:fill="auto"/>
          </w:tcPr>
          <w:p w:rsidR="005F07E4" w:rsidRPr="00893C48" w:rsidRDefault="005F07E4" w:rsidP="005F07E4">
            <w:pPr>
              <w:jc w:val="center"/>
              <w:rPr>
                <w:rFonts w:ascii="Calibri" w:hAnsi="Calibri"/>
                <w:i/>
                <w:sz w:val="22"/>
                <w:szCs w:val="22"/>
              </w:rPr>
            </w:pPr>
          </w:p>
        </w:tc>
        <w:tc>
          <w:tcPr>
            <w:tcW w:w="1440" w:type="dxa"/>
            <w:tcBorders>
              <w:top w:val="nil"/>
            </w:tcBorders>
          </w:tcPr>
          <w:p w:rsidR="00347712" w:rsidRPr="00893C48" w:rsidRDefault="00347712" w:rsidP="00347712">
            <w:pPr>
              <w:rPr>
                <w:rFonts w:ascii="Calibri" w:hAnsi="Calibri"/>
                <w:iCs/>
                <w:sz w:val="22"/>
                <w:szCs w:val="22"/>
              </w:rPr>
            </w:pPr>
          </w:p>
        </w:tc>
      </w:tr>
      <w:tr w:rsidR="005F07E4" w:rsidRPr="00893C48" w:rsidTr="004F01B3">
        <w:trPr>
          <w:cantSplit/>
          <w:trHeight w:val="291"/>
        </w:trPr>
        <w:tc>
          <w:tcPr>
            <w:tcW w:w="1577" w:type="dxa"/>
            <w:tcBorders>
              <w:bottom w:val="single" w:sz="4" w:space="0" w:color="auto"/>
            </w:tcBorders>
          </w:tcPr>
          <w:p w:rsidR="005F07E4" w:rsidRPr="00893C48" w:rsidRDefault="005F07E4" w:rsidP="005F07E4">
            <w:pPr>
              <w:rPr>
                <w:rFonts w:ascii="Calibri" w:hAnsi="Calibri"/>
                <w:i/>
                <w:iCs/>
                <w:sz w:val="22"/>
                <w:szCs w:val="22"/>
              </w:rPr>
            </w:pPr>
            <w:r w:rsidRPr="00893C48">
              <w:rPr>
                <w:rFonts w:ascii="Calibri" w:hAnsi="Calibri"/>
                <w:i/>
                <w:iCs/>
                <w:sz w:val="22"/>
                <w:szCs w:val="22"/>
              </w:rPr>
              <w:t xml:space="preserve">Biologija </w:t>
            </w:r>
          </w:p>
        </w:tc>
        <w:tc>
          <w:tcPr>
            <w:tcW w:w="763" w:type="dxa"/>
            <w:tcBorders>
              <w:bottom w:val="single" w:sz="4" w:space="0" w:color="auto"/>
            </w:tcBorders>
            <w:shd w:val="pct25" w:color="auto" w:fill="auto"/>
          </w:tcPr>
          <w:p w:rsidR="005F07E4" w:rsidRPr="00893C48" w:rsidRDefault="005F07E4" w:rsidP="005F07E4">
            <w:pPr>
              <w:jc w:val="center"/>
              <w:rPr>
                <w:rFonts w:ascii="Calibri" w:hAnsi="Calibri"/>
                <w:sz w:val="22"/>
                <w:szCs w:val="22"/>
              </w:rPr>
            </w:pPr>
          </w:p>
        </w:tc>
        <w:tc>
          <w:tcPr>
            <w:tcW w:w="720" w:type="dxa"/>
            <w:tcBorders>
              <w:bottom w:val="single" w:sz="4" w:space="0" w:color="auto"/>
            </w:tcBorders>
            <w:shd w:val="pct5" w:color="auto" w:fill="auto"/>
          </w:tcPr>
          <w:p w:rsidR="005F07E4" w:rsidRPr="00893C48" w:rsidRDefault="005F07E4" w:rsidP="005F07E4">
            <w:pPr>
              <w:jc w:val="center"/>
              <w:rPr>
                <w:rFonts w:ascii="Calibri" w:hAnsi="Calibri"/>
                <w:sz w:val="22"/>
                <w:szCs w:val="22"/>
              </w:rPr>
            </w:pPr>
          </w:p>
        </w:tc>
        <w:tc>
          <w:tcPr>
            <w:tcW w:w="900" w:type="dxa"/>
            <w:tcBorders>
              <w:bottom w:val="single" w:sz="4" w:space="0" w:color="auto"/>
            </w:tcBorders>
            <w:shd w:val="pct25" w:color="auto" w:fill="auto"/>
          </w:tcPr>
          <w:p w:rsidR="005F07E4" w:rsidRPr="00893C48" w:rsidRDefault="005F07E4" w:rsidP="005F07E4">
            <w:pPr>
              <w:jc w:val="center"/>
              <w:rPr>
                <w:rFonts w:ascii="Calibri" w:hAnsi="Calibri"/>
                <w:sz w:val="22"/>
                <w:szCs w:val="22"/>
              </w:rPr>
            </w:pPr>
          </w:p>
        </w:tc>
        <w:tc>
          <w:tcPr>
            <w:tcW w:w="900" w:type="dxa"/>
            <w:tcBorders>
              <w:bottom w:val="single" w:sz="4" w:space="0" w:color="auto"/>
            </w:tcBorders>
            <w:shd w:val="pct5" w:color="auto" w:fill="auto"/>
          </w:tcPr>
          <w:p w:rsidR="005F07E4" w:rsidRPr="00893C48" w:rsidRDefault="005F07E4" w:rsidP="005F07E4">
            <w:pPr>
              <w:jc w:val="center"/>
              <w:rPr>
                <w:rFonts w:ascii="Calibri" w:hAnsi="Calibri"/>
                <w:sz w:val="22"/>
                <w:szCs w:val="22"/>
              </w:rPr>
            </w:pPr>
          </w:p>
        </w:tc>
        <w:tc>
          <w:tcPr>
            <w:tcW w:w="860" w:type="dxa"/>
            <w:tcBorders>
              <w:bottom w:val="single" w:sz="4" w:space="0" w:color="auto"/>
            </w:tcBorders>
            <w:shd w:val="pct25" w:color="auto" w:fill="auto"/>
          </w:tcPr>
          <w:p w:rsidR="005F07E4" w:rsidRPr="00893C48" w:rsidRDefault="005F07E4" w:rsidP="005F07E4">
            <w:pPr>
              <w:jc w:val="center"/>
              <w:rPr>
                <w:rFonts w:ascii="Calibri" w:hAnsi="Calibri"/>
                <w:sz w:val="22"/>
                <w:szCs w:val="22"/>
              </w:rPr>
            </w:pPr>
          </w:p>
        </w:tc>
        <w:tc>
          <w:tcPr>
            <w:tcW w:w="1120" w:type="dxa"/>
            <w:tcBorders>
              <w:bottom w:val="single" w:sz="4" w:space="0" w:color="auto"/>
            </w:tcBorders>
            <w:shd w:val="pct5" w:color="auto" w:fill="auto"/>
          </w:tcPr>
          <w:p w:rsidR="005F07E4" w:rsidRPr="00893C48" w:rsidRDefault="005F07E4" w:rsidP="005F07E4">
            <w:pPr>
              <w:jc w:val="center"/>
              <w:rPr>
                <w:rFonts w:ascii="Calibri" w:hAnsi="Calibri"/>
                <w:sz w:val="22"/>
                <w:szCs w:val="22"/>
              </w:rPr>
            </w:pPr>
          </w:p>
        </w:tc>
        <w:tc>
          <w:tcPr>
            <w:tcW w:w="864" w:type="dxa"/>
            <w:tcBorders>
              <w:bottom w:val="single" w:sz="4" w:space="0" w:color="auto"/>
            </w:tcBorders>
            <w:shd w:val="pct25" w:color="auto" w:fill="auto"/>
          </w:tcPr>
          <w:p w:rsidR="005F07E4" w:rsidRPr="00893C48" w:rsidRDefault="00944BBA" w:rsidP="005F07E4">
            <w:pPr>
              <w:jc w:val="center"/>
              <w:rPr>
                <w:rFonts w:ascii="Calibri" w:hAnsi="Calibri"/>
                <w:sz w:val="22"/>
                <w:szCs w:val="22"/>
              </w:rPr>
            </w:pPr>
            <w:r>
              <w:rPr>
                <w:rFonts w:ascii="Calibri" w:hAnsi="Calibri"/>
                <w:sz w:val="22"/>
                <w:szCs w:val="22"/>
              </w:rPr>
              <w:t>70</w:t>
            </w:r>
          </w:p>
        </w:tc>
        <w:tc>
          <w:tcPr>
            <w:tcW w:w="1296" w:type="dxa"/>
            <w:tcBorders>
              <w:bottom w:val="single" w:sz="4" w:space="0" w:color="auto"/>
            </w:tcBorders>
            <w:shd w:val="pct5" w:color="auto" w:fill="auto"/>
          </w:tcPr>
          <w:p w:rsidR="005F07E4" w:rsidRPr="00893C48" w:rsidRDefault="005F07E4" w:rsidP="005F07E4">
            <w:pPr>
              <w:jc w:val="center"/>
              <w:rPr>
                <w:rFonts w:ascii="Calibri" w:hAnsi="Calibri"/>
                <w:sz w:val="22"/>
                <w:szCs w:val="22"/>
              </w:rPr>
            </w:pPr>
            <w:r w:rsidRPr="00893C48">
              <w:rPr>
                <w:rFonts w:ascii="Calibri" w:hAnsi="Calibri"/>
                <w:sz w:val="22"/>
                <w:szCs w:val="22"/>
              </w:rPr>
              <w:t>70</w:t>
            </w:r>
          </w:p>
          <w:p w:rsidR="005F07E4" w:rsidRPr="00893C48" w:rsidRDefault="005F07E4" w:rsidP="005F07E4">
            <w:pPr>
              <w:jc w:val="center"/>
              <w:rPr>
                <w:rFonts w:ascii="Calibri" w:hAnsi="Calibri"/>
                <w:i/>
                <w:sz w:val="22"/>
                <w:szCs w:val="22"/>
              </w:rPr>
            </w:pPr>
          </w:p>
        </w:tc>
        <w:tc>
          <w:tcPr>
            <w:tcW w:w="1440" w:type="dxa"/>
            <w:tcBorders>
              <w:bottom w:val="single" w:sz="4" w:space="0" w:color="auto"/>
            </w:tcBorders>
          </w:tcPr>
          <w:p w:rsidR="005F07E4" w:rsidRPr="00893C48" w:rsidRDefault="00944BBA" w:rsidP="005F07E4">
            <w:pPr>
              <w:jc w:val="center"/>
              <w:rPr>
                <w:rFonts w:ascii="Calibri" w:hAnsi="Calibri"/>
                <w:b/>
                <w:bCs/>
                <w:sz w:val="22"/>
                <w:szCs w:val="22"/>
              </w:rPr>
            </w:pPr>
            <w:r>
              <w:rPr>
                <w:rFonts w:ascii="Calibri" w:hAnsi="Calibri"/>
                <w:b/>
                <w:bCs/>
                <w:sz w:val="22"/>
                <w:szCs w:val="22"/>
              </w:rPr>
              <w:t>140</w:t>
            </w:r>
          </w:p>
        </w:tc>
      </w:tr>
      <w:tr w:rsidR="005F07E4" w:rsidRPr="00893C48" w:rsidTr="004F01B3">
        <w:trPr>
          <w:cantSplit/>
          <w:trHeight w:val="291"/>
        </w:trPr>
        <w:tc>
          <w:tcPr>
            <w:tcW w:w="1577" w:type="dxa"/>
            <w:tcBorders>
              <w:bottom w:val="nil"/>
            </w:tcBorders>
          </w:tcPr>
          <w:p w:rsidR="005F07E4" w:rsidRPr="00893C48" w:rsidRDefault="005F07E4" w:rsidP="005F07E4">
            <w:pPr>
              <w:rPr>
                <w:rFonts w:ascii="Calibri" w:hAnsi="Calibri"/>
                <w:i/>
                <w:iCs/>
                <w:sz w:val="22"/>
                <w:szCs w:val="22"/>
              </w:rPr>
            </w:pPr>
            <w:r w:rsidRPr="00893C48">
              <w:rPr>
                <w:rFonts w:ascii="Calibri" w:hAnsi="Calibri"/>
                <w:i/>
                <w:iCs/>
                <w:sz w:val="22"/>
                <w:szCs w:val="22"/>
              </w:rPr>
              <w:t>Kemija</w:t>
            </w:r>
          </w:p>
        </w:tc>
        <w:tc>
          <w:tcPr>
            <w:tcW w:w="763" w:type="dxa"/>
            <w:tcBorders>
              <w:top w:val="single" w:sz="4" w:space="0" w:color="auto"/>
            </w:tcBorders>
            <w:shd w:val="pct25" w:color="auto" w:fill="auto"/>
          </w:tcPr>
          <w:p w:rsidR="005F07E4" w:rsidRPr="00893C48" w:rsidRDefault="005F07E4" w:rsidP="005F07E4">
            <w:pPr>
              <w:jc w:val="center"/>
              <w:rPr>
                <w:rFonts w:ascii="Calibri" w:hAnsi="Calibri"/>
                <w:sz w:val="22"/>
                <w:szCs w:val="22"/>
              </w:rPr>
            </w:pPr>
          </w:p>
        </w:tc>
        <w:tc>
          <w:tcPr>
            <w:tcW w:w="720" w:type="dxa"/>
            <w:tcBorders>
              <w:top w:val="single" w:sz="4" w:space="0" w:color="auto"/>
            </w:tcBorders>
            <w:shd w:val="pct5" w:color="auto" w:fill="auto"/>
          </w:tcPr>
          <w:p w:rsidR="005F07E4" w:rsidRPr="00893C48" w:rsidRDefault="005F07E4" w:rsidP="005F07E4">
            <w:pPr>
              <w:jc w:val="center"/>
              <w:rPr>
                <w:rFonts w:ascii="Calibri" w:hAnsi="Calibri"/>
                <w:sz w:val="22"/>
                <w:szCs w:val="22"/>
              </w:rPr>
            </w:pPr>
          </w:p>
        </w:tc>
        <w:tc>
          <w:tcPr>
            <w:tcW w:w="900" w:type="dxa"/>
            <w:tcBorders>
              <w:top w:val="single" w:sz="4" w:space="0" w:color="auto"/>
            </w:tcBorders>
            <w:shd w:val="pct25" w:color="auto" w:fill="auto"/>
          </w:tcPr>
          <w:p w:rsidR="005F07E4" w:rsidRPr="00893C48" w:rsidRDefault="005F07E4" w:rsidP="005F07E4">
            <w:pPr>
              <w:jc w:val="center"/>
              <w:rPr>
                <w:rFonts w:ascii="Calibri" w:hAnsi="Calibri"/>
                <w:sz w:val="22"/>
                <w:szCs w:val="22"/>
              </w:rPr>
            </w:pPr>
          </w:p>
        </w:tc>
        <w:tc>
          <w:tcPr>
            <w:tcW w:w="900" w:type="dxa"/>
            <w:tcBorders>
              <w:top w:val="single" w:sz="4" w:space="0" w:color="auto"/>
            </w:tcBorders>
            <w:shd w:val="pct5" w:color="auto" w:fill="auto"/>
          </w:tcPr>
          <w:p w:rsidR="005F07E4" w:rsidRPr="00893C48" w:rsidRDefault="005F07E4" w:rsidP="005F07E4">
            <w:pPr>
              <w:jc w:val="center"/>
              <w:rPr>
                <w:rFonts w:ascii="Calibri" w:hAnsi="Calibri"/>
                <w:sz w:val="22"/>
                <w:szCs w:val="22"/>
              </w:rPr>
            </w:pPr>
          </w:p>
        </w:tc>
        <w:tc>
          <w:tcPr>
            <w:tcW w:w="860" w:type="dxa"/>
            <w:tcBorders>
              <w:top w:val="single" w:sz="4" w:space="0" w:color="auto"/>
            </w:tcBorders>
            <w:shd w:val="pct25" w:color="auto" w:fill="auto"/>
          </w:tcPr>
          <w:p w:rsidR="005F07E4" w:rsidRPr="00893C48" w:rsidRDefault="005F07E4" w:rsidP="005F07E4">
            <w:pPr>
              <w:jc w:val="center"/>
              <w:rPr>
                <w:rFonts w:ascii="Calibri" w:hAnsi="Calibri"/>
                <w:sz w:val="22"/>
                <w:szCs w:val="22"/>
              </w:rPr>
            </w:pPr>
          </w:p>
        </w:tc>
        <w:tc>
          <w:tcPr>
            <w:tcW w:w="1120" w:type="dxa"/>
            <w:tcBorders>
              <w:top w:val="single" w:sz="4" w:space="0" w:color="auto"/>
            </w:tcBorders>
            <w:shd w:val="pct5" w:color="auto" w:fill="auto"/>
          </w:tcPr>
          <w:p w:rsidR="005F07E4" w:rsidRPr="00893C48" w:rsidRDefault="005F07E4" w:rsidP="005F07E4">
            <w:pPr>
              <w:jc w:val="center"/>
              <w:rPr>
                <w:rFonts w:ascii="Calibri" w:hAnsi="Calibri"/>
                <w:sz w:val="22"/>
                <w:szCs w:val="22"/>
              </w:rPr>
            </w:pPr>
          </w:p>
        </w:tc>
        <w:tc>
          <w:tcPr>
            <w:tcW w:w="864" w:type="dxa"/>
            <w:tcBorders>
              <w:top w:val="single" w:sz="4" w:space="0" w:color="auto"/>
            </w:tcBorders>
            <w:shd w:val="pct25" w:color="auto" w:fill="auto"/>
          </w:tcPr>
          <w:p w:rsidR="005F07E4" w:rsidRPr="00893C48" w:rsidRDefault="00944BBA" w:rsidP="005F07E4">
            <w:pPr>
              <w:jc w:val="center"/>
              <w:rPr>
                <w:rFonts w:ascii="Calibri" w:hAnsi="Calibri"/>
                <w:sz w:val="22"/>
                <w:szCs w:val="22"/>
              </w:rPr>
            </w:pPr>
            <w:r>
              <w:rPr>
                <w:rFonts w:ascii="Calibri" w:hAnsi="Calibri"/>
                <w:sz w:val="22"/>
                <w:szCs w:val="22"/>
              </w:rPr>
              <w:t>70</w:t>
            </w:r>
          </w:p>
        </w:tc>
        <w:tc>
          <w:tcPr>
            <w:tcW w:w="1296" w:type="dxa"/>
            <w:tcBorders>
              <w:top w:val="single" w:sz="4" w:space="0" w:color="auto"/>
            </w:tcBorders>
            <w:shd w:val="pct5" w:color="auto" w:fill="auto"/>
          </w:tcPr>
          <w:p w:rsidR="005F07E4" w:rsidRPr="00893C48" w:rsidRDefault="005F07E4" w:rsidP="005F07E4">
            <w:pPr>
              <w:jc w:val="center"/>
              <w:rPr>
                <w:rFonts w:ascii="Calibri" w:hAnsi="Calibri"/>
                <w:sz w:val="22"/>
                <w:szCs w:val="22"/>
              </w:rPr>
            </w:pPr>
            <w:r w:rsidRPr="00893C48">
              <w:rPr>
                <w:rFonts w:ascii="Calibri" w:hAnsi="Calibri"/>
                <w:sz w:val="22"/>
                <w:szCs w:val="22"/>
              </w:rPr>
              <w:t>70</w:t>
            </w:r>
          </w:p>
          <w:p w:rsidR="005F07E4" w:rsidRPr="00893C48" w:rsidRDefault="005F07E4" w:rsidP="005F07E4">
            <w:pPr>
              <w:jc w:val="center"/>
              <w:rPr>
                <w:rFonts w:ascii="Calibri" w:hAnsi="Calibri"/>
                <w:i/>
                <w:sz w:val="22"/>
                <w:szCs w:val="22"/>
              </w:rPr>
            </w:pPr>
          </w:p>
        </w:tc>
        <w:tc>
          <w:tcPr>
            <w:tcW w:w="1440" w:type="dxa"/>
            <w:tcBorders>
              <w:top w:val="single" w:sz="4" w:space="0" w:color="auto"/>
            </w:tcBorders>
          </w:tcPr>
          <w:p w:rsidR="005F07E4" w:rsidRPr="00893C48" w:rsidRDefault="00944BBA" w:rsidP="005F07E4">
            <w:pPr>
              <w:jc w:val="center"/>
              <w:rPr>
                <w:rFonts w:ascii="Calibri" w:hAnsi="Calibri"/>
                <w:b/>
                <w:bCs/>
                <w:sz w:val="22"/>
                <w:szCs w:val="22"/>
              </w:rPr>
            </w:pPr>
            <w:r>
              <w:rPr>
                <w:rFonts w:ascii="Calibri" w:hAnsi="Calibri"/>
                <w:b/>
                <w:bCs/>
                <w:sz w:val="22"/>
                <w:szCs w:val="22"/>
              </w:rPr>
              <w:t>140</w:t>
            </w:r>
          </w:p>
        </w:tc>
      </w:tr>
      <w:tr w:rsidR="005F07E4" w:rsidRPr="00893C48" w:rsidTr="004F01B3">
        <w:trPr>
          <w:cantSplit/>
          <w:trHeight w:val="291"/>
        </w:trPr>
        <w:tc>
          <w:tcPr>
            <w:tcW w:w="1577" w:type="dxa"/>
            <w:tcBorders>
              <w:bottom w:val="single" w:sz="4" w:space="0" w:color="auto"/>
            </w:tcBorders>
          </w:tcPr>
          <w:p w:rsidR="005F07E4" w:rsidRPr="00893C48" w:rsidRDefault="005F07E4" w:rsidP="005F07E4">
            <w:pPr>
              <w:rPr>
                <w:rFonts w:ascii="Calibri" w:hAnsi="Calibri"/>
                <w:i/>
                <w:iCs/>
                <w:sz w:val="22"/>
                <w:szCs w:val="22"/>
              </w:rPr>
            </w:pPr>
            <w:r w:rsidRPr="00893C48">
              <w:rPr>
                <w:rFonts w:ascii="Calibri" w:hAnsi="Calibri"/>
                <w:i/>
                <w:iCs/>
                <w:sz w:val="22"/>
                <w:szCs w:val="22"/>
              </w:rPr>
              <w:t>Fizika</w:t>
            </w:r>
          </w:p>
        </w:tc>
        <w:tc>
          <w:tcPr>
            <w:tcW w:w="763" w:type="dxa"/>
            <w:tcBorders>
              <w:bottom w:val="single" w:sz="4" w:space="0" w:color="auto"/>
            </w:tcBorders>
            <w:shd w:val="pct25" w:color="auto" w:fill="auto"/>
          </w:tcPr>
          <w:p w:rsidR="005F07E4" w:rsidRPr="00893C48" w:rsidRDefault="005F07E4" w:rsidP="005F07E4">
            <w:pPr>
              <w:jc w:val="center"/>
              <w:rPr>
                <w:rFonts w:ascii="Calibri" w:hAnsi="Calibri"/>
                <w:sz w:val="22"/>
                <w:szCs w:val="22"/>
              </w:rPr>
            </w:pPr>
          </w:p>
        </w:tc>
        <w:tc>
          <w:tcPr>
            <w:tcW w:w="720" w:type="dxa"/>
            <w:tcBorders>
              <w:bottom w:val="single" w:sz="4" w:space="0" w:color="auto"/>
            </w:tcBorders>
            <w:shd w:val="pct5" w:color="auto" w:fill="auto"/>
          </w:tcPr>
          <w:p w:rsidR="005F07E4" w:rsidRPr="00893C48" w:rsidRDefault="005F07E4" w:rsidP="005F07E4">
            <w:pPr>
              <w:jc w:val="center"/>
              <w:rPr>
                <w:rFonts w:ascii="Calibri" w:hAnsi="Calibri"/>
                <w:sz w:val="22"/>
                <w:szCs w:val="22"/>
              </w:rPr>
            </w:pPr>
          </w:p>
        </w:tc>
        <w:tc>
          <w:tcPr>
            <w:tcW w:w="900" w:type="dxa"/>
            <w:tcBorders>
              <w:bottom w:val="single" w:sz="4" w:space="0" w:color="auto"/>
            </w:tcBorders>
            <w:shd w:val="pct25" w:color="auto" w:fill="auto"/>
          </w:tcPr>
          <w:p w:rsidR="005F07E4" w:rsidRPr="00893C48" w:rsidRDefault="005F07E4" w:rsidP="005F07E4">
            <w:pPr>
              <w:jc w:val="center"/>
              <w:rPr>
                <w:rFonts w:ascii="Calibri" w:hAnsi="Calibri"/>
                <w:sz w:val="22"/>
                <w:szCs w:val="22"/>
              </w:rPr>
            </w:pPr>
          </w:p>
        </w:tc>
        <w:tc>
          <w:tcPr>
            <w:tcW w:w="900" w:type="dxa"/>
            <w:tcBorders>
              <w:bottom w:val="single" w:sz="4" w:space="0" w:color="auto"/>
            </w:tcBorders>
            <w:shd w:val="pct5" w:color="auto" w:fill="auto"/>
          </w:tcPr>
          <w:p w:rsidR="005F07E4" w:rsidRPr="00893C48" w:rsidRDefault="005F07E4" w:rsidP="005F07E4">
            <w:pPr>
              <w:jc w:val="center"/>
              <w:rPr>
                <w:rFonts w:ascii="Calibri" w:hAnsi="Calibri"/>
                <w:sz w:val="22"/>
                <w:szCs w:val="22"/>
              </w:rPr>
            </w:pPr>
          </w:p>
        </w:tc>
        <w:tc>
          <w:tcPr>
            <w:tcW w:w="860" w:type="dxa"/>
            <w:tcBorders>
              <w:bottom w:val="single" w:sz="4" w:space="0" w:color="auto"/>
            </w:tcBorders>
            <w:shd w:val="pct25" w:color="auto" w:fill="auto"/>
          </w:tcPr>
          <w:p w:rsidR="005F07E4" w:rsidRPr="00893C48" w:rsidRDefault="005F07E4" w:rsidP="005F07E4">
            <w:pPr>
              <w:jc w:val="center"/>
              <w:rPr>
                <w:rFonts w:ascii="Calibri" w:hAnsi="Calibri"/>
                <w:sz w:val="22"/>
                <w:szCs w:val="22"/>
              </w:rPr>
            </w:pPr>
          </w:p>
        </w:tc>
        <w:tc>
          <w:tcPr>
            <w:tcW w:w="1120" w:type="dxa"/>
            <w:tcBorders>
              <w:bottom w:val="single" w:sz="4" w:space="0" w:color="auto"/>
            </w:tcBorders>
            <w:shd w:val="pct5" w:color="auto" w:fill="auto"/>
          </w:tcPr>
          <w:p w:rsidR="005F07E4" w:rsidRPr="00893C48" w:rsidRDefault="005F07E4" w:rsidP="005F07E4">
            <w:pPr>
              <w:jc w:val="center"/>
              <w:rPr>
                <w:rFonts w:ascii="Calibri" w:hAnsi="Calibri"/>
                <w:sz w:val="22"/>
                <w:szCs w:val="22"/>
              </w:rPr>
            </w:pPr>
          </w:p>
        </w:tc>
        <w:tc>
          <w:tcPr>
            <w:tcW w:w="864" w:type="dxa"/>
            <w:tcBorders>
              <w:bottom w:val="single" w:sz="4" w:space="0" w:color="auto"/>
            </w:tcBorders>
            <w:shd w:val="pct25" w:color="auto" w:fill="auto"/>
          </w:tcPr>
          <w:p w:rsidR="005F07E4" w:rsidRPr="00893C48" w:rsidRDefault="00944BBA" w:rsidP="005F07E4">
            <w:pPr>
              <w:jc w:val="center"/>
              <w:rPr>
                <w:rFonts w:ascii="Calibri" w:hAnsi="Calibri"/>
                <w:sz w:val="22"/>
                <w:szCs w:val="22"/>
              </w:rPr>
            </w:pPr>
            <w:r>
              <w:rPr>
                <w:rFonts w:ascii="Calibri" w:hAnsi="Calibri"/>
                <w:sz w:val="22"/>
                <w:szCs w:val="22"/>
              </w:rPr>
              <w:t>70</w:t>
            </w:r>
          </w:p>
        </w:tc>
        <w:tc>
          <w:tcPr>
            <w:tcW w:w="1296" w:type="dxa"/>
            <w:tcBorders>
              <w:bottom w:val="single" w:sz="4" w:space="0" w:color="auto"/>
            </w:tcBorders>
            <w:shd w:val="pct5" w:color="auto" w:fill="auto"/>
          </w:tcPr>
          <w:p w:rsidR="005F07E4" w:rsidRPr="00893C48" w:rsidRDefault="005F07E4" w:rsidP="005F07E4">
            <w:pPr>
              <w:jc w:val="center"/>
              <w:rPr>
                <w:rFonts w:ascii="Calibri" w:hAnsi="Calibri"/>
                <w:sz w:val="22"/>
                <w:szCs w:val="22"/>
              </w:rPr>
            </w:pPr>
            <w:r w:rsidRPr="00893C48">
              <w:rPr>
                <w:rFonts w:ascii="Calibri" w:hAnsi="Calibri"/>
                <w:sz w:val="22"/>
                <w:szCs w:val="22"/>
              </w:rPr>
              <w:t>70</w:t>
            </w:r>
          </w:p>
          <w:p w:rsidR="005F07E4" w:rsidRPr="00893C48" w:rsidRDefault="005F07E4" w:rsidP="005F07E4">
            <w:pPr>
              <w:jc w:val="center"/>
              <w:rPr>
                <w:rFonts w:ascii="Calibri" w:hAnsi="Calibri"/>
                <w:i/>
                <w:sz w:val="22"/>
                <w:szCs w:val="22"/>
              </w:rPr>
            </w:pPr>
          </w:p>
        </w:tc>
        <w:tc>
          <w:tcPr>
            <w:tcW w:w="1440" w:type="dxa"/>
            <w:tcBorders>
              <w:bottom w:val="single" w:sz="4" w:space="0" w:color="auto"/>
            </w:tcBorders>
          </w:tcPr>
          <w:p w:rsidR="005F07E4" w:rsidRPr="00893C48" w:rsidRDefault="00944BBA" w:rsidP="005F07E4">
            <w:pPr>
              <w:jc w:val="center"/>
              <w:rPr>
                <w:rFonts w:ascii="Calibri" w:hAnsi="Calibri"/>
                <w:b/>
                <w:bCs/>
                <w:sz w:val="22"/>
                <w:szCs w:val="22"/>
              </w:rPr>
            </w:pPr>
            <w:r>
              <w:rPr>
                <w:rFonts w:ascii="Calibri" w:hAnsi="Calibri"/>
                <w:b/>
                <w:bCs/>
                <w:sz w:val="22"/>
                <w:szCs w:val="22"/>
              </w:rPr>
              <w:t>140</w:t>
            </w:r>
          </w:p>
        </w:tc>
      </w:tr>
      <w:tr w:rsidR="005F07E4" w:rsidRPr="00893C48" w:rsidTr="004F01B3">
        <w:trPr>
          <w:cantSplit/>
          <w:trHeight w:val="291"/>
        </w:trPr>
        <w:tc>
          <w:tcPr>
            <w:tcW w:w="1577" w:type="dxa"/>
            <w:tcBorders>
              <w:bottom w:val="nil"/>
            </w:tcBorders>
          </w:tcPr>
          <w:p w:rsidR="005F07E4" w:rsidRPr="00893C48" w:rsidRDefault="005F07E4" w:rsidP="005F07E4">
            <w:pPr>
              <w:rPr>
                <w:rFonts w:ascii="Calibri" w:hAnsi="Calibri"/>
                <w:i/>
                <w:iCs/>
                <w:sz w:val="22"/>
                <w:szCs w:val="22"/>
              </w:rPr>
            </w:pPr>
            <w:r w:rsidRPr="00893C48">
              <w:rPr>
                <w:rFonts w:ascii="Calibri" w:hAnsi="Calibri"/>
                <w:i/>
                <w:iCs/>
                <w:sz w:val="22"/>
                <w:szCs w:val="22"/>
              </w:rPr>
              <w:t>Povijest</w:t>
            </w:r>
          </w:p>
        </w:tc>
        <w:tc>
          <w:tcPr>
            <w:tcW w:w="763" w:type="dxa"/>
            <w:tcBorders>
              <w:top w:val="single" w:sz="4" w:space="0" w:color="auto"/>
            </w:tcBorders>
            <w:shd w:val="pct25" w:color="auto" w:fill="auto"/>
          </w:tcPr>
          <w:p w:rsidR="005F07E4" w:rsidRPr="00893C48" w:rsidRDefault="005F07E4" w:rsidP="005F07E4">
            <w:pPr>
              <w:jc w:val="center"/>
              <w:rPr>
                <w:rFonts w:ascii="Calibri" w:hAnsi="Calibri"/>
                <w:sz w:val="22"/>
                <w:szCs w:val="22"/>
              </w:rPr>
            </w:pPr>
          </w:p>
        </w:tc>
        <w:tc>
          <w:tcPr>
            <w:tcW w:w="720" w:type="dxa"/>
            <w:tcBorders>
              <w:top w:val="single" w:sz="4" w:space="0" w:color="auto"/>
            </w:tcBorders>
            <w:shd w:val="pct5" w:color="auto" w:fill="auto"/>
          </w:tcPr>
          <w:p w:rsidR="005F07E4" w:rsidRPr="00893C48" w:rsidRDefault="005F07E4" w:rsidP="005F07E4">
            <w:pPr>
              <w:jc w:val="center"/>
              <w:rPr>
                <w:rFonts w:ascii="Calibri" w:hAnsi="Calibri"/>
                <w:sz w:val="22"/>
                <w:szCs w:val="22"/>
              </w:rPr>
            </w:pPr>
          </w:p>
        </w:tc>
        <w:tc>
          <w:tcPr>
            <w:tcW w:w="900" w:type="dxa"/>
            <w:tcBorders>
              <w:top w:val="single" w:sz="4" w:space="0" w:color="auto"/>
            </w:tcBorders>
            <w:shd w:val="pct25" w:color="auto" w:fill="auto"/>
          </w:tcPr>
          <w:p w:rsidR="005F07E4" w:rsidRPr="00893C48" w:rsidRDefault="005F07E4" w:rsidP="005F07E4">
            <w:pPr>
              <w:jc w:val="center"/>
              <w:rPr>
                <w:rFonts w:ascii="Calibri" w:hAnsi="Calibri"/>
                <w:sz w:val="22"/>
                <w:szCs w:val="22"/>
              </w:rPr>
            </w:pPr>
          </w:p>
        </w:tc>
        <w:tc>
          <w:tcPr>
            <w:tcW w:w="900" w:type="dxa"/>
            <w:tcBorders>
              <w:top w:val="single" w:sz="4" w:space="0" w:color="auto"/>
            </w:tcBorders>
            <w:shd w:val="pct5" w:color="auto" w:fill="auto"/>
          </w:tcPr>
          <w:p w:rsidR="005F07E4" w:rsidRPr="00893C48" w:rsidRDefault="005F07E4" w:rsidP="005F07E4">
            <w:pPr>
              <w:jc w:val="center"/>
              <w:rPr>
                <w:rFonts w:ascii="Calibri" w:hAnsi="Calibri"/>
                <w:sz w:val="22"/>
                <w:szCs w:val="22"/>
              </w:rPr>
            </w:pPr>
          </w:p>
        </w:tc>
        <w:tc>
          <w:tcPr>
            <w:tcW w:w="860" w:type="dxa"/>
            <w:tcBorders>
              <w:top w:val="single" w:sz="4" w:space="0" w:color="auto"/>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70</w:t>
            </w:r>
          </w:p>
        </w:tc>
        <w:tc>
          <w:tcPr>
            <w:tcW w:w="1120" w:type="dxa"/>
            <w:tcBorders>
              <w:top w:val="single" w:sz="4" w:space="0" w:color="auto"/>
            </w:tcBorders>
            <w:shd w:val="pct5" w:color="auto" w:fill="auto"/>
          </w:tcPr>
          <w:p w:rsidR="005F07E4" w:rsidRPr="00893C48" w:rsidRDefault="002473EB" w:rsidP="005F07E4">
            <w:pPr>
              <w:jc w:val="center"/>
              <w:rPr>
                <w:rFonts w:ascii="Calibri" w:hAnsi="Calibri"/>
                <w:sz w:val="22"/>
                <w:szCs w:val="22"/>
              </w:rPr>
            </w:pPr>
            <w:r>
              <w:rPr>
                <w:rFonts w:ascii="Calibri" w:hAnsi="Calibri"/>
                <w:sz w:val="22"/>
                <w:szCs w:val="22"/>
              </w:rPr>
              <w:t>140</w:t>
            </w:r>
          </w:p>
        </w:tc>
        <w:tc>
          <w:tcPr>
            <w:tcW w:w="864" w:type="dxa"/>
            <w:tcBorders>
              <w:top w:val="single" w:sz="4" w:space="0" w:color="auto"/>
            </w:tcBorders>
            <w:shd w:val="pct25" w:color="auto" w:fill="auto"/>
          </w:tcPr>
          <w:p w:rsidR="005F07E4" w:rsidRPr="00893C48" w:rsidRDefault="00944BBA" w:rsidP="005F07E4">
            <w:pPr>
              <w:jc w:val="center"/>
              <w:rPr>
                <w:rFonts w:ascii="Calibri" w:hAnsi="Calibri"/>
                <w:sz w:val="22"/>
                <w:szCs w:val="22"/>
              </w:rPr>
            </w:pPr>
            <w:r>
              <w:rPr>
                <w:rFonts w:ascii="Calibri" w:hAnsi="Calibri"/>
                <w:sz w:val="22"/>
                <w:szCs w:val="22"/>
              </w:rPr>
              <w:t>70</w:t>
            </w:r>
          </w:p>
        </w:tc>
        <w:tc>
          <w:tcPr>
            <w:tcW w:w="1296" w:type="dxa"/>
            <w:tcBorders>
              <w:top w:val="single" w:sz="4" w:space="0" w:color="auto"/>
            </w:tcBorders>
            <w:shd w:val="pct5" w:color="auto" w:fill="auto"/>
          </w:tcPr>
          <w:p w:rsidR="005F07E4" w:rsidRPr="00893C48" w:rsidRDefault="005F07E4" w:rsidP="005F07E4">
            <w:pPr>
              <w:jc w:val="center"/>
              <w:rPr>
                <w:rFonts w:ascii="Calibri" w:hAnsi="Calibri"/>
                <w:sz w:val="22"/>
                <w:szCs w:val="22"/>
              </w:rPr>
            </w:pPr>
            <w:r w:rsidRPr="00893C48">
              <w:rPr>
                <w:rFonts w:ascii="Calibri" w:hAnsi="Calibri"/>
                <w:sz w:val="22"/>
                <w:szCs w:val="22"/>
              </w:rPr>
              <w:t>70</w:t>
            </w:r>
          </w:p>
          <w:p w:rsidR="005F07E4" w:rsidRPr="00893C48" w:rsidRDefault="005F07E4" w:rsidP="005F07E4">
            <w:pPr>
              <w:jc w:val="center"/>
              <w:rPr>
                <w:rFonts w:ascii="Calibri" w:hAnsi="Calibri"/>
                <w:i/>
                <w:sz w:val="22"/>
                <w:szCs w:val="22"/>
              </w:rPr>
            </w:pPr>
          </w:p>
        </w:tc>
        <w:tc>
          <w:tcPr>
            <w:tcW w:w="1440" w:type="dxa"/>
            <w:tcBorders>
              <w:top w:val="single" w:sz="4" w:space="0" w:color="auto"/>
            </w:tcBorders>
          </w:tcPr>
          <w:p w:rsidR="005F07E4" w:rsidRPr="00893C48" w:rsidRDefault="005F07E4" w:rsidP="005F07E4">
            <w:pPr>
              <w:jc w:val="center"/>
              <w:rPr>
                <w:rFonts w:ascii="Calibri" w:hAnsi="Calibri"/>
                <w:b/>
                <w:bCs/>
                <w:sz w:val="22"/>
                <w:szCs w:val="22"/>
              </w:rPr>
            </w:pPr>
            <w:r w:rsidRPr="00893C48">
              <w:rPr>
                <w:rFonts w:ascii="Calibri" w:hAnsi="Calibri"/>
                <w:b/>
                <w:bCs/>
                <w:sz w:val="22"/>
                <w:szCs w:val="22"/>
              </w:rPr>
              <w:t>350</w:t>
            </w:r>
          </w:p>
        </w:tc>
      </w:tr>
      <w:tr w:rsidR="005F07E4" w:rsidRPr="00893C48" w:rsidTr="004F01B3">
        <w:trPr>
          <w:cantSplit/>
          <w:trHeight w:val="291"/>
        </w:trPr>
        <w:tc>
          <w:tcPr>
            <w:tcW w:w="1577" w:type="dxa"/>
            <w:vMerge w:val="restart"/>
            <w:tcBorders>
              <w:bottom w:val="nil"/>
            </w:tcBorders>
          </w:tcPr>
          <w:p w:rsidR="005F07E4" w:rsidRPr="00893C48" w:rsidRDefault="005F07E4" w:rsidP="005F07E4">
            <w:pPr>
              <w:rPr>
                <w:rFonts w:ascii="Calibri" w:hAnsi="Calibri"/>
                <w:i/>
                <w:iCs/>
                <w:sz w:val="22"/>
                <w:szCs w:val="22"/>
              </w:rPr>
            </w:pPr>
            <w:r w:rsidRPr="00893C48">
              <w:rPr>
                <w:rFonts w:ascii="Calibri" w:hAnsi="Calibri"/>
                <w:i/>
                <w:iCs/>
                <w:sz w:val="22"/>
                <w:szCs w:val="22"/>
              </w:rPr>
              <w:t>Geografija</w:t>
            </w:r>
          </w:p>
        </w:tc>
        <w:tc>
          <w:tcPr>
            <w:tcW w:w="763" w:type="dxa"/>
            <w:tcBorders>
              <w:bottom w:val="nil"/>
            </w:tcBorders>
            <w:shd w:val="pct25" w:color="auto" w:fill="auto"/>
          </w:tcPr>
          <w:p w:rsidR="005F07E4" w:rsidRPr="00893C48" w:rsidRDefault="005F07E4" w:rsidP="005F07E4">
            <w:pPr>
              <w:jc w:val="center"/>
              <w:rPr>
                <w:rFonts w:ascii="Calibri" w:hAnsi="Calibri"/>
                <w:sz w:val="22"/>
                <w:szCs w:val="22"/>
              </w:rPr>
            </w:pPr>
          </w:p>
        </w:tc>
        <w:tc>
          <w:tcPr>
            <w:tcW w:w="720" w:type="dxa"/>
            <w:tcBorders>
              <w:bottom w:val="nil"/>
            </w:tcBorders>
            <w:shd w:val="pct5" w:color="auto" w:fill="auto"/>
          </w:tcPr>
          <w:p w:rsidR="005F07E4" w:rsidRPr="00893C48" w:rsidRDefault="005F07E4" w:rsidP="005F07E4">
            <w:pPr>
              <w:jc w:val="center"/>
              <w:rPr>
                <w:rFonts w:ascii="Calibri" w:hAnsi="Calibri"/>
                <w:sz w:val="22"/>
                <w:szCs w:val="22"/>
              </w:rPr>
            </w:pPr>
          </w:p>
        </w:tc>
        <w:tc>
          <w:tcPr>
            <w:tcW w:w="900" w:type="dxa"/>
            <w:tcBorders>
              <w:bottom w:val="nil"/>
            </w:tcBorders>
            <w:shd w:val="pct25" w:color="auto" w:fill="auto"/>
          </w:tcPr>
          <w:p w:rsidR="005F07E4" w:rsidRPr="00893C48" w:rsidRDefault="005F07E4" w:rsidP="005F07E4">
            <w:pPr>
              <w:jc w:val="center"/>
              <w:rPr>
                <w:rFonts w:ascii="Calibri" w:hAnsi="Calibri"/>
                <w:sz w:val="22"/>
                <w:szCs w:val="22"/>
              </w:rPr>
            </w:pPr>
          </w:p>
        </w:tc>
        <w:tc>
          <w:tcPr>
            <w:tcW w:w="900" w:type="dxa"/>
            <w:tcBorders>
              <w:bottom w:val="nil"/>
            </w:tcBorders>
            <w:shd w:val="pct5" w:color="auto" w:fill="auto"/>
          </w:tcPr>
          <w:p w:rsidR="005F07E4" w:rsidRPr="00893C48" w:rsidRDefault="005F07E4" w:rsidP="005F07E4">
            <w:pPr>
              <w:jc w:val="center"/>
              <w:rPr>
                <w:rFonts w:ascii="Calibri" w:hAnsi="Calibri"/>
                <w:sz w:val="22"/>
                <w:szCs w:val="22"/>
              </w:rPr>
            </w:pPr>
          </w:p>
        </w:tc>
        <w:tc>
          <w:tcPr>
            <w:tcW w:w="860" w:type="dxa"/>
            <w:tcBorders>
              <w:bottom w:val="nil"/>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52,5</w:t>
            </w:r>
          </w:p>
        </w:tc>
        <w:tc>
          <w:tcPr>
            <w:tcW w:w="1120" w:type="dxa"/>
            <w:tcBorders>
              <w:bottom w:val="nil"/>
            </w:tcBorders>
            <w:shd w:val="pct5" w:color="auto" w:fill="auto"/>
          </w:tcPr>
          <w:p w:rsidR="005F07E4" w:rsidRPr="00893C48" w:rsidRDefault="002473EB" w:rsidP="005F07E4">
            <w:pPr>
              <w:jc w:val="center"/>
              <w:rPr>
                <w:rFonts w:ascii="Calibri" w:hAnsi="Calibri"/>
                <w:sz w:val="22"/>
                <w:szCs w:val="22"/>
              </w:rPr>
            </w:pPr>
            <w:r>
              <w:rPr>
                <w:rFonts w:ascii="Calibri" w:hAnsi="Calibri"/>
                <w:sz w:val="22"/>
                <w:szCs w:val="22"/>
              </w:rPr>
              <w:t>140</w:t>
            </w:r>
          </w:p>
        </w:tc>
        <w:tc>
          <w:tcPr>
            <w:tcW w:w="864" w:type="dxa"/>
            <w:tcBorders>
              <w:bottom w:val="nil"/>
            </w:tcBorders>
            <w:shd w:val="pct25" w:color="auto" w:fill="auto"/>
          </w:tcPr>
          <w:p w:rsidR="005F07E4" w:rsidRPr="00893C48" w:rsidRDefault="00944BBA" w:rsidP="005F07E4">
            <w:pPr>
              <w:jc w:val="center"/>
              <w:rPr>
                <w:rFonts w:ascii="Calibri" w:hAnsi="Calibri"/>
                <w:sz w:val="22"/>
                <w:szCs w:val="22"/>
              </w:rPr>
            </w:pPr>
            <w:r>
              <w:rPr>
                <w:rFonts w:ascii="Calibri" w:hAnsi="Calibri"/>
                <w:sz w:val="22"/>
                <w:szCs w:val="22"/>
              </w:rPr>
              <w:t>70</w:t>
            </w:r>
          </w:p>
        </w:tc>
        <w:tc>
          <w:tcPr>
            <w:tcW w:w="1296" w:type="dxa"/>
            <w:tcBorders>
              <w:bottom w:val="nil"/>
            </w:tcBorders>
            <w:shd w:val="pct5" w:color="auto" w:fill="auto"/>
          </w:tcPr>
          <w:p w:rsidR="005F07E4" w:rsidRPr="00893C48" w:rsidRDefault="005F07E4" w:rsidP="005F07E4">
            <w:pPr>
              <w:jc w:val="center"/>
              <w:rPr>
                <w:rFonts w:ascii="Calibri" w:hAnsi="Calibri"/>
                <w:sz w:val="22"/>
                <w:szCs w:val="22"/>
              </w:rPr>
            </w:pPr>
            <w:r w:rsidRPr="00893C48">
              <w:rPr>
                <w:rFonts w:ascii="Calibri" w:hAnsi="Calibri"/>
                <w:sz w:val="22"/>
                <w:szCs w:val="22"/>
              </w:rPr>
              <w:t>70</w:t>
            </w:r>
          </w:p>
        </w:tc>
        <w:tc>
          <w:tcPr>
            <w:tcW w:w="1440" w:type="dxa"/>
            <w:tcBorders>
              <w:bottom w:val="nil"/>
            </w:tcBorders>
          </w:tcPr>
          <w:p w:rsidR="005F07E4" w:rsidRPr="00893C48" w:rsidRDefault="00944BBA" w:rsidP="002473EB">
            <w:pPr>
              <w:jc w:val="center"/>
              <w:rPr>
                <w:rFonts w:ascii="Calibri" w:hAnsi="Calibri"/>
                <w:b/>
                <w:bCs/>
                <w:sz w:val="22"/>
                <w:szCs w:val="22"/>
              </w:rPr>
            </w:pPr>
            <w:r>
              <w:rPr>
                <w:rFonts w:ascii="Calibri" w:hAnsi="Calibri"/>
                <w:b/>
                <w:bCs/>
                <w:sz w:val="22"/>
                <w:szCs w:val="22"/>
              </w:rPr>
              <w:t>3</w:t>
            </w:r>
            <w:r w:rsidR="002473EB">
              <w:rPr>
                <w:rFonts w:ascii="Calibri" w:hAnsi="Calibri"/>
                <w:b/>
                <w:bCs/>
                <w:sz w:val="22"/>
                <w:szCs w:val="22"/>
              </w:rPr>
              <w:t>32,5</w:t>
            </w:r>
          </w:p>
        </w:tc>
      </w:tr>
      <w:tr w:rsidR="005F07E4" w:rsidRPr="00893C48" w:rsidTr="004F01B3">
        <w:trPr>
          <w:cantSplit/>
          <w:trHeight w:val="291"/>
        </w:trPr>
        <w:tc>
          <w:tcPr>
            <w:tcW w:w="1577" w:type="dxa"/>
            <w:vMerge/>
            <w:tcBorders>
              <w:bottom w:val="nil"/>
            </w:tcBorders>
          </w:tcPr>
          <w:p w:rsidR="005F07E4" w:rsidRPr="00893C48" w:rsidRDefault="005F07E4" w:rsidP="005F07E4">
            <w:pPr>
              <w:rPr>
                <w:rFonts w:ascii="Calibri" w:hAnsi="Calibri"/>
                <w:i/>
                <w:iCs/>
                <w:sz w:val="22"/>
                <w:szCs w:val="22"/>
              </w:rPr>
            </w:pPr>
          </w:p>
        </w:tc>
        <w:tc>
          <w:tcPr>
            <w:tcW w:w="763" w:type="dxa"/>
            <w:tcBorders>
              <w:top w:val="nil"/>
            </w:tcBorders>
            <w:shd w:val="pct25" w:color="auto" w:fill="auto"/>
          </w:tcPr>
          <w:p w:rsidR="005F07E4" w:rsidRPr="00893C48" w:rsidRDefault="005F07E4" w:rsidP="005F07E4">
            <w:pPr>
              <w:jc w:val="center"/>
              <w:rPr>
                <w:rFonts w:ascii="Calibri" w:hAnsi="Calibri"/>
                <w:sz w:val="22"/>
                <w:szCs w:val="22"/>
              </w:rPr>
            </w:pPr>
          </w:p>
        </w:tc>
        <w:tc>
          <w:tcPr>
            <w:tcW w:w="720" w:type="dxa"/>
            <w:tcBorders>
              <w:top w:val="nil"/>
            </w:tcBorders>
            <w:shd w:val="pct5" w:color="auto" w:fill="auto"/>
          </w:tcPr>
          <w:p w:rsidR="005F07E4" w:rsidRPr="00893C48" w:rsidRDefault="005F07E4" w:rsidP="005F07E4">
            <w:pPr>
              <w:jc w:val="center"/>
              <w:rPr>
                <w:rFonts w:ascii="Calibri" w:hAnsi="Calibri"/>
                <w:sz w:val="22"/>
                <w:szCs w:val="22"/>
              </w:rPr>
            </w:pPr>
          </w:p>
        </w:tc>
        <w:tc>
          <w:tcPr>
            <w:tcW w:w="900" w:type="dxa"/>
            <w:tcBorders>
              <w:top w:val="nil"/>
            </w:tcBorders>
            <w:shd w:val="pct25" w:color="auto" w:fill="auto"/>
          </w:tcPr>
          <w:p w:rsidR="005F07E4" w:rsidRPr="00893C48" w:rsidRDefault="005F07E4" w:rsidP="005F07E4">
            <w:pPr>
              <w:jc w:val="center"/>
              <w:rPr>
                <w:rFonts w:ascii="Calibri" w:hAnsi="Calibri"/>
                <w:sz w:val="22"/>
                <w:szCs w:val="22"/>
              </w:rPr>
            </w:pPr>
          </w:p>
        </w:tc>
        <w:tc>
          <w:tcPr>
            <w:tcW w:w="900" w:type="dxa"/>
            <w:tcBorders>
              <w:top w:val="nil"/>
            </w:tcBorders>
            <w:shd w:val="pct5" w:color="auto" w:fill="auto"/>
          </w:tcPr>
          <w:p w:rsidR="005F07E4" w:rsidRPr="00893C48" w:rsidRDefault="005F07E4" w:rsidP="005F07E4">
            <w:pPr>
              <w:jc w:val="center"/>
              <w:rPr>
                <w:rFonts w:ascii="Calibri" w:hAnsi="Calibri"/>
                <w:sz w:val="22"/>
                <w:szCs w:val="22"/>
              </w:rPr>
            </w:pPr>
          </w:p>
        </w:tc>
        <w:tc>
          <w:tcPr>
            <w:tcW w:w="860" w:type="dxa"/>
            <w:tcBorders>
              <w:top w:val="nil"/>
            </w:tcBorders>
            <w:shd w:val="pct25" w:color="auto" w:fill="auto"/>
          </w:tcPr>
          <w:p w:rsidR="005F07E4" w:rsidRPr="00893C48" w:rsidRDefault="005F07E4" w:rsidP="005F07E4">
            <w:pPr>
              <w:jc w:val="center"/>
              <w:rPr>
                <w:rFonts w:ascii="Calibri" w:hAnsi="Calibri"/>
                <w:sz w:val="22"/>
                <w:szCs w:val="22"/>
              </w:rPr>
            </w:pPr>
          </w:p>
        </w:tc>
        <w:tc>
          <w:tcPr>
            <w:tcW w:w="1120" w:type="dxa"/>
            <w:tcBorders>
              <w:top w:val="nil"/>
            </w:tcBorders>
            <w:shd w:val="pct5" w:color="auto" w:fill="auto"/>
          </w:tcPr>
          <w:p w:rsidR="005F07E4" w:rsidRPr="00893C48" w:rsidRDefault="005F07E4" w:rsidP="005F07E4">
            <w:pPr>
              <w:jc w:val="center"/>
              <w:rPr>
                <w:rFonts w:ascii="Calibri" w:hAnsi="Calibri"/>
                <w:sz w:val="22"/>
                <w:szCs w:val="22"/>
              </w:rPr>
            </w:pPr>
          </w:p>
        </w:tc>
        <w:tc>
          <w:tcPr>
            <w:tcW w:w="864" w:type="dxa"/>
            <w:tcBorders>
              <w:top w:val="nil"/>
            </w:tcBorders>
            <w:shd w:val="pct25" w:color="auto" w:fill="auto"/>
          </w:tcPr>
          <w:p w:rsidR="005F07E4" w:rsidRPr="00893C48" w:rsidRDefault="005F07E4" w:rsidP="005F07E4">
            <w:pPr>
              <w:jc w:val="center"/>
              <w:rPr>
                <w:rFonts w:ascii="Calibri" w:hAnsi="Calibri"/>
                <w:sz w:val="22"/>
                <w:szCs w:val="22"/>
              </w:rPr>
            </w:pPr>
          </w:p>
        </w:tc>
        <w:tc>
          <w:tcPr>
            <w:tcW w:w="1296" w:type="dxa"/>
            <w:tcBorders>
              <w:top w:val="nil"/>
            </w:tcBorders>
            <w:shd w:val="pct5" w:color="auto" w:fill="auto"/>
          </w:tcPr>
          <w:p w:rsidR="005F07E4" w:rsidRPr="00893C48" w:rsidRDefault="005F07E4" w:rsidP="005F07E4">
            <w:pPr>
              <w:jc w:val="center"/>
              <w:rPr>
                <w:rFonts w:ascii="Calibri" w:hAnsi="Calibri"/>
                <w:i/>
                <w:sz w:val="22"/>
                <w:szCs w:val="22"/>
              </w:rPr>
            </w:pPr>
          </w:p>
        </w:tc>
        <w:tc>
          <w:tcPr>
            <w:tcW w:w="1440" w:type="dxa"/>
            <w:tcBorders>
              <w:top w:val="nil"/>
            </w:tcBorders>
          </w:tcPr>
          <w:p w:rsidR="005F07E4" w:rsidRPr="00893C48" w:rsidRDefault="005F07E4" w:rsidP="005F07E4">
            <w:pPr>
              <w:jc w:val="center"/>
              <w:rPr>
                <w:rFonts w:ascii="Calibri" w:hAnsi="Calibri"/>
                <w:b/>
                <w:bCs/>
                <w:sz w:val="22"/>
                <w:szCs w:val="22"/>
              </w:rPr>
            </w:pPr>
          </w:p>
        </w:tc>
      </w:tr>
      <w:tr w:rsidR="005F07E4" w:rsidRPr="00893C48" w:rsidTr="004F01B3">
        <w:trPr>
          <w:cantSplit/>
          <w:trHeight w:val="291"/>
        </w:trPr>
        <w:tc>
          <w:tcPr>
            <w:tcW w:w="1577" w:type="dxa"/>
            <w:vMerge w:val="restart"/>
            <w:tcBorders>
              <w:bottom w:val="nil"/>
            </w:tcBorders>
          </w:tcPr>
          <w:p w:rsidR="005F07E4" w:rsidRPr="00893C48" w:rsidRDefault="005F07E4" w:rsidP="005F07E4">
            <w:pPr>
              <w:rPr>
                <w:rFonts w:ascii="Calibri" w:hAnsi="Calibri"/>
                <w:i/>
                <w:iCs/>
                <w:sz w:val="22"/>
                <w:szCs w:val="22"/>
              </w:rPr>
            </w:pPr>
            <w:r w:rsidRPr="00893C48">
              <w:rPr>
                <w:rFonts w:ascii="Calibri" w:hAnsi="Calibri"/>
                <w:i/>
                <w:iCs/>
                <w:sz w:val="22"/>
                <w:szCs w:val="22"/>
              </w:rPr>
              <w:t xml:space="preserve">Tehnička </w:t>
            </w:r>
          </w:p>
          <w:p w:rsidR="005F07E4" w:rsidRPr="00893C48" w:rsidRDefault="009224D7" w:rsidP="005F07E4">
            <w:pPr>
              <w:rPr>
                <w:rFonts w:ascii="Calibri" w:hAnsi="Calibri"/>
                <w:i/>
                <w:iCs/>
                <w:sz w:val="22"/>
                <w:szCs w:val="22"/>
              </w:rPr>
            </w:pPr>
            <w:r w:rsidRPr="00893C48">
              <w:rPr>
                <w:rFonts w:ascii="Calibri" w:hAnsi="Calibri"/>
                <w:i/>
                <w:iCs/>
                <w:sz w:val="22"/>
                <w:szCs w:val="22"/>
              </w:rPr>
              <w:t>K</w:t>
            </w:r>
            <w:r w:rsidR="005F07E4" w:rsidRPr="00893C48">
              <w:rPr>
                <w:rFonts w:ascii="Calibri" w:hAnsi="Calibri"/>
                <w:i/>
                <w:iCs/>
                <w:sz w:val="22"/>
                <w:szCs w:val="22"/>
              </w:rPr>
              <w:t>ultura</w:t>
            </w:r>
          </w:p>
        </w:tc>
        <w:tc>
          <w:tcPr>
            <w:tcW w:w="763" w:type="dxa"/>
            <w:tcBorders>
              <w:bottom w:val="nil"/>
            </w:tcBorders>
            <w:shd w:val="pct25" w:color="auto" w:fill="auto"/>
          </w:tcPr>
          <w:p w:rsidR="005F07E4" w:rsidRPr="00893C48" w:rsidRDefault="005F07E4" w:rsidP="005F07E4">
            <w:pPr>
              <w:jc w:val="center"/>
              <w:rPr>
                <w:rFonts w:ascii="Calibri" w:hAnsi="Calibri"/>
                <w:sz w:val="22"/>
                <w:szCs w:val="22"/>
              </w:rPr>
            </w:pPr>
          </w:p>
        </w:tc>
        <w:tc>
          <w:tcPr>
            <w:tcW w:w="720" w:type="dxa"/>
            <w:tcBorders>
              <w:bottom w:val="nil"/>
            </w:tcBorders>
            <w:shd w:val="pct5" w:color="auto" w:fill="auto"/>
          </w:tcPr>
          <w:p w:rsidR="005F07E4" w:rsidRPr="00893C48" w:rsidRDefault="005F07E4" w:rsidP="005F07E4">
            <w:pPr>
              <w:jc w:val="center"/>
              <w:rPr>
                <w:rFonts w:ascii="Calibri" w:hAnsi="Calibri"/>
                <w:sz w:val="22"/>
                <w:szCs w:val="22"/>
              </w:rPr>
            </w:pPr>
          </w:p>
        </w:tc>
        <w:tc>
          <w:tcPr>
            <w:tcW w:w="900" w:type="dxa"/>
            <w:tcBorders>
              <w:bottom w:val="nil"/>
            </w:tcBorders>
            <w:shd w:val="pct25" w:color="auto" w:fill="auto"/>
          </w:tcPr>
          <w:p w:rsidR="005F07E4" w:rsidRPr="00893C48" w:rsidRDefault="005F07E4" w:rsidP="005F07E4">
            <w:pPr>
              <w:jc w:val="center"/>
              <w:rPr>
                <w:rFonts w:ascii="Calibri" w:hAnsi="Calibri"/>
                <w:sz w:val="22"/>
                <w:szCs w:val="22"/>
              </w:rPr>
            </w:pPr>
          </w:p>
        </w:tc>
        <w:tc>
          <w:tcPr>
            <w:tcW w:w="900" w:type="dxa"/>
            <w:tcBorders>
              <w:bottom w:val="nil"/>
            </w:tcBorders>
            <w:shd w:val="pct5" w:color="auto" w:fill="auto"/>
          </w:tcPr>
          <w:p w:rsidR="005F07E4" w:rsidRPr="00893C48" w:rsidRDefault="005F07E4" w:rsidP="005F07E4">
            <w:pPr>
              <w:jc w:val="center"/>
              <w:rPr>
                <w:rFonts w:ascii="Calibri" w:hAnsi="Calibri"/>
                <w:sz w:val="22"/>
                <w:szCs w:val="22"/>
              </w:rPr>
            </w:pPr>
          </w:p>
        </w:tc>
        <w:tc>
          <w:tcPr>
            <w:tcW w:w="860" w:type="dxa"/>
            <w:tcBorders>
              <w:bottom w:val="nil"/>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35</w:t>
            </w:r>
          </w:p>
        </w:tc>
        <w:tc>
          <w:tcPr>
            <w:tcW w:w="1120" w:type="dxa"/>
            <w:tcBorders>
              <w:bottom w:val="nil"/>
            </w:tcBorders>
            <w:shd w:val="pct5" w:color="auto" w:fill="auto"/>
          </w:tcPr>
          <w:p w:rsidR="005F07E4" w:rsidRPr="00893C48" w:rsidRDefault="002473EB" w:rsidP="005F07E4">
            <w:pPr>
              <w:jc w:val="center"/>
              <w:rPr>
                <w:rFonts w:ascii="Calibri" w:hAnsi="Calibri"/>
                <w:sz w:val="22"/>
                <w:szCs w:val="22"/>
              </w:rPr>
            </w:pPr>
            <w:r>
              <w:rPr>
                <w:rFonts w:ascii="Calibri" w:hAnsi="Calibri"/>
                <w:sz w:val="22"/>
                <w:szCs w:val="22"/>
              </w:rPr>
              <w:t>70</w:t>
            </w:r>
          </w:p>
        </w:tc>
        <w:tc>
          <w:tcPr>
            <w:tcW w:w="864" w:type="dxa"/>
            <w:tcBorders>
              <w:bottom w:val="nil"/>
            </w:tcBorders>
            <w:shd w:val="pct25" w:color="auto" w:fill="auto"/>
          </w:tcPr>
          <w:p w:rsidR="005F07E4" w:rsidRPr="00893C48" w:rsidRDefault="00944BBA" w:rsidP="005F07E4">
            <w:pPr>
              <w:jc w:val="center"/>
              <w:rPr>
                <w:rFonts w:ascii="Calibri" w:hAnsi="Calibri"/>
                <w:sz w:val="22"/>
                <w:szCs w:val="22"/>
              </w:rPr>
            </w:pPr>
            <w:r>
              <w:rPr>
                <w:rFonts w:ascii="Calibri" w:hAnsi="Calibri"/>
                <w:sz w:val="22"/>
                <w:szCs w:val="22"/>
              </w:rPr>
              <w:t>35</w:t>
            </w:r>
          </w:p>
        </w:tc>
        <w:tc>
          <w:tcPr>
            <w:tcW w:w="1296" w:type="dxa"/>
            <w:tcBorders>
              <w:bottom w:val="nil"/>
            </w:tcBorders>
            <w:shd w:val="pct5" w:color="auto" w:fill="auto"/>
          </w:tcPr>
          <w:p w:rsidR="005F07E4" w:rsidRPr="00893C48" w:rsidRDefault="005F07E4" w:rsidP="005F07E4">
            <w:pPr>
              <w:jc w:val="center"/>
              <w:rPr>
                <w:rFonts w:ascii="Calibri" w:hAnsi="Calibri"/>
                <w:sz w:val="22"/>
                <w:szCs w:val="22"/>
              </w:rPr>
            </w:pPr>
            <w:r w:rsidRPr="00893C48">
              <w:rPr>
                <w:rFonts w:ascii="Calibri" w:hAnsi="Calibri"/>
                <w:sz w:val="22"/>
                <w:szCs w:val="22"/>
              </w:rPr>
              <w:t>35</w:t>
            </w:r>
          </w:p>
        </w:tc>
        <w:tc>
          <w:tcPr>
            <w:tcW w:w="1440" w:type="dxa"/>
            <w:tcBorders>
              <w:bottom w:val="nil"/>
            </w:tcBorders>
          </w:tcPr>
          <w:p w:rsidR="005F07E4" w:rsidRPr="00893C48" w:rsidRDefault="005F07E4" w:rsidP="005F07E4">
            <w:pPr>
              <w:jc w:val="center"/>
              <w:rPr>
                <w:rFonts w:ascii="Calibri" w:hAnsi="Calibri"/>
                <w:b/>
                <w:bCs/>
                <w:sz w:val="22"/>
                <w:szCs w:val="22"/>
              </w:rPr>
            </w:pPr>
            <w:r w:rsidRPr="00893C48">
              <w:rPr>
                <w:rFonts w:ascii="Calibri" w:hAnsi="Calibri"/>
                <w:b/>
                <w:bCs/>
                <w:sz w:val="22"/>
                <w:szCs w:val="22"/>
              </w:rPr>
              <w:t>175</w:t>
            </w:r>
          </w:p>
        </w:tc>
      </w:tr>
      <w:tr w:rsidR="005F07E4" w:rsidRPr="00893C48" w:rsidTr="004F01B3">
        <w:trPr>
          <w:cantSplit/>
          <w:trHeight w:val="291"/>
        </w:trPr>
        <w:tc>
          <w:tcPr>
            <w:tcW w:w="1577" w:type="dxa"/>
            <w:vMerge/>
            <w:tcBorders>
              <w:bottom w:val="single" w:sz="4" w:space="0" w:color="auto"/>
            </w:tcBorders>
          </w:tcPr>
          <w:p w:rsidR="005F07E4" w:rsidRPr="00893C48" w:rsidRDefault="005F07E4" w:rsidP="005F07E4">
            <w:pPr>
              <w:rPr>
                <w:rFonts w:ascii="Calibri" w:hAnsi="Calibri"/>
                <w:i/>
                <w:iCs/>
                <w:sz w:val="22"/>
                <w:szCs w:val="22"/>
              </w:rPr>
            </w:pPr>
          </w:p>
        </w:tc>
        <w:tc>
          <w:tcPr>
            <w:tcW w:w="763" w:type="dxa"/>
            <w:tcBorders>
              <w:top w:val="nil"/>
            </w:tcBorders>
            <w:shd w:val="pct25" w:color="auto" w:fill="auto"/>
          </w:tcPr>
          <w:p w:rsidR="005F07E4" w:rsidRPr="00893C48" w:rsidRDefault="005F07E4" w:rsidP="005F07E4">
            <w:pPr>
              <w:jc w:val="center"/>
              <w:rPr>
                <w:rFonts w:ascii="Calibri" w:hAnsi="Calibri"/>
                <w:sz w:val="22"/>
                <w:szCs w:val="22"/>
              </w:rPr>
            </w:pPr>
          </w:p>
        </w:tc>
        <w:tc>
          <w:tcPr>
            <w:tcW w:w="720" w:type="dxa"/>
            <w:tcBorders>
              <w:top w:val="nil"/>
            </w:tcBorders>
            <w:shd w:val="pct5" w:color="auto" w:fill="auto"/>
          </w:tcPr>
          <w:p w:rsidR="005F07E4" w:rsidRPr="00893C48" w:rsidRDefault="005F07E4" w:rsidP="005F07E4">
            <w:pPr>
              <w:jc w:val="center"/>
              <w:rPr>
                <w:rFonts w:ascii="Calibri" w:hAnsi="Calibri"/>
                <w:sz w:val="22"/>
                <w:szCs w:val="22"/>
              </w:rPr>
            </w:pPr>
          </w:p>
        </w:tc>
        <w:tc>
          <w:tcPr>
            <w:tcW w:w="900" w:type="dxa"/>
            <w:tcBorders>
              <w:top w:val="nil"/>
            </w:tcBorders>
            <w:shd w:val="pct25" w:color="auto" w:fill="auto"/>
          </w:tcPr>
          <w:p w:rsidR="005F07E4" w:rsidRPr="00893C48" w:rsidRDefault="005F07E4" w:rsidP="005F07E4">
            <w:pPr>
              <w:jc w:val="center"/>
              <w:rPr>
                <w:rFonts w:ascii="Calibri" w:hAnsi="Calibri"/>
                <w:sz w:val="22"/>
                <w:szCs w:val="22"/>
              </w:rPr>
            </w:pPr>
          </w:p>
        </w:tc>
        <w:tc>
          <w:tcPr>
            <w:tcW w:w="900" w:type="dxa"/>
            <w:tcBorders>
              <w:top w:val="nil"/>
            </w:tcBorders>
            <w:shd w:val="pct5" w:color="auto" w:fill="auto"/>
          </w:tcPr>
          <w:p w:rsidR="005F07E4" w:rsidRPr="00893C48" w:rsidRDefault="005F07E4" w:rsidP="005F07E4">
            <w:pPr>
              <w:jc w:val="center"/>
              <w:rPr>
                <w:rFonts w:ascii="Calibri" w:hAnsi="Calibri"/>
                <w:sz w:val="22"/>
                <w:szCs w:val="22"/>
              </w:rPr>
            </w:pPr>
          </w:p>
        </w:tc>
        <w:tc>
          <w:tcPr>
            <w:tcW w:w="860" w:type="dxa"/>
            <w:tcBorders>
              <w:top w:val="nil"/>
            </w:tcBorders>
            <w:shd w:val="pct25" w:color="auto" w:fill="auto"/>
          </w:tcPr>
          <w:p w:rsidR="005F07E4" w:rsidRPr="00893C48" w:rsidRDefault="005F07E4" w:rsidP="005F07E4">
            <w:pPr>
              <w:jc w:val="center"/>
              <w:rPr>
                <w:rFonts w:ascii="Calibri" w:hAnsi="Calibri"/>
                <w:sz w:val="22"/>
                <w:szCs w:val="22"/>
              </w:rPr>
            </w:pPr>
          </w:p>
        </w:tc>
        <w:tc>
          <w:tcPr>
            <w:tcW w:w="1120" w:type="dxa"/>
            <w:tcBorders>
              <w:top w:val="nil"/>
            </w:tcBorders>
            <w:shd w:val="pct5" w:color="auto" w:fill="auto"/>
          </w:tcPr>
          <w:p w:rsidR="005F07E4" w:rsidRPr="00893C48" w:rsidRDefault="005F07E4" w:rsidP="005F07E4">
            <w:pPr>
              <w:jc w:val="center"/>
              <w:rPr>
                <w:rFonts w:ascii="Calibri" w:hAnsi="Calibri"/>
                <w:sz w:val="22"/>
                <w:szCs w:val="22"/>
              </w:rPr>
            </w:pPr>
          </w:p>
        </w:tc>
        <w:tc>
          <w:tcPr>
            <w:tcW w:w="864" w:type="dxa"/>
            <w:tcBorders>
              <w:top w:val="nil"/>
            </w:tcBorders>
            <w:shd w:val="pct25" w:color="auto" w:fill="auto"/>
          </w:tcPr>
          <w:p w:rsidR="005F07E4" w:rsidRPr="00893C48" w:rsidRDefault="005F07E4" w:rsidP="005F07E4">
            <w:pPr>
              <w:jc w:val="center"/>
              <w:rPr>
                <w:rFonts w:ascii="Calibri" w:hAnsi="Calibri"/>
                <w:sz w:val="22"/>
                <w:szCs w:val="22"/>
              </w:rPr>
            </w:pPr>
          </w:p>
        </w:tc>
        <w:tc>
          <w:tcPr>
            <w:tcW w:w="1296" w:type="dxa"/>
            <w:tcBorders>
              <w:top w:val="nil"/>
            </w:tcBorders>
            <w:shd w:val="pct5" w:color="auto" w:fill="auto"/>
          </w:tcPr>
          <w:p w:rsidR="005F07E4" w:rsidRPr="00893C48" w:rsidRDefault="005F07E4" w:rsidP="005F07E4">
            <w:pPr>
              <w:jc w:val="center"/>
              <w:rPr>
                <w:rFonts w:ascii="Calibri" w:hAnsi="Calibri"/>
                <w:i/>
                <w:sz w:val="22"/>
                <w:szCs w:val="22"/>
              </w:rPr>
            </w:pPr>
          </w:p>
        </w:tc>
        <w:tc>
          <w:tcPr>
            <w:tcW w:w="1440" w:type="dxa"/>
            <w:tcBorders>
              <w:top w:val="nil"/>
            </w:tcBorders>
          </w:tcPr>
          <w:p w:rsidR="005F07E4" w:rsidRPr="00893C48" w:rsidRDefault="005F07E4" w:rsidP="005F07E4">
            <w:pPr>
              <w:jc w:val="center"/>
              <w:rPr>
                <w:rFonts w:ascii="Calibri" w:hAnsi="Calibri"/>
                <w:b/>
                <w:bCs/>
                <w:sz w:val="22"/>
                <w:szCs w:val="22"/>
              </w:rPr>
            </w:pPr>
          </w:p>
        </w:tc>
      </w:tr>
      <w:tr w:rsidR="005F07E4" w:rsidRPr="00893C48" w:rsidTr="004F01B3">
        <w:trPr>
          <w:cantSplit/>
          <w:trHeight w:val="291"/>
        </w:trPr>
        <w:tc>
          <w:tcPr>
            <w:tcW w:w="1577" w:type="dxa"/>
          </w:tcPr>
          <w:p w:rsidR="005F07E4" w:rsidRPr="00893C48" w:rsidRDefault="005F07E4" w:rsidP="005F07E4">
            <w:pPr>
              <w:rPr>
                <w:rFonts w:ascii="Calibri" w:hAnsi="Calibri"/>
                <w:i/>
                <w:iCs/>
                <w:sz w:val="22"/>
                <w:szCs w:val="22"/>
              </w:rPr>
            </w:pPr>
            <w:r w:rsidRPr="00893C48">
              <w:rPr>
                <w:rFonts w:ascii="Calibri" w:hAnsi="Calibri"/>
                <w:i/>
                <w:iCs/>
                <w:sz w:val="22"/>
                <w:szCs w:val="22"/>
              </w:rPr>
              <w:t>T Z K</w:t>
            </w:r>
          </w:p>
        </w:tc>
        <w:tc>
          <w:tcPr>
            <w:tcW w:w="763" w:type="dxa"/>
            <w:tcBorders>
              <w:bottom w:val="single" w:sz="4" w:space="0" w:color="auto"/>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105</w:t>
            </w:r>
          </w:p>
        </w:tc>
        <w:tc>
          <w:tcPr>
            <w:tcW w:w="720" w:type="dxa"/>
            <w:tcBorders>
              <w:bottom w:val="single" w:sz="4" w:space="0" w:color="auto"/>
            </w:tcBorders>
            <w:shd w:val="pct5" w:color="auto" w:fill="auto"/>
          </w:tcPr>
          <w:p w:rsidR="005F07E4" w:rsidRPr="00893C48" w:rsidRDefault="00944BBA" w:rsidP="005F07E4">
            <w:pPr>
              <w:jc w:val="center"/>
              <w:rPr>
                <w:rFonts w:ascii="Calibri" w:hAnsi="Calibri"/>
                <w:sz w:val="22"/>
                <w:szCs w:val="22"/>
              </w:rPr>
            </w:pPr>
            <w:r>
              <w:rPr>
                <w:rFonts w:ascii="Calibri" w:hAnsi="Calibri"/>
                <w:sz w:val="22"/>
                <w:szCs w:val="22"/>
              </w:rPr>
              <w:t>210</w:t>
            </w:r>
          </w:p>
        </w:tc>
        <w:tc>
          <w:tcPr>
            <w:tcW w:w="900" w:type="dxa"/>
            <w:tcBorders>
              <w:bottom w:val="single" w:sz="4" w:space="0" w:color="auto"/>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210</w:t>
            </w:r>
          </w:p>
        </w:tc>
        <w:tc>
          <w:tcPr>
            <w:tcW w:w="900" w:type="dxa"/>
            <w:tcBorders>
              <w:bottom w:val="single" w:sz="4" w:space="0" w:color="auto"/>
            </w:tcBorders>
            <w:shd w:val="pct5" w:color="auto" w:fill="auto"/>
          </w:tcPr>
          <w:p w:rsidR="005F07E4" w:rsidRPr="00893C48" w:rsidRDefault="005F07E4" w:rsidP="005F07E4">
            <w:pPr>
              <w:jc w:val="center"/>
              <w:rPr>
                <w:rFonts w:ascii="Calibri" w:hAnsi="Calibri"/>
                <w:iCs/>
                <w:sz w:val="22"/>
                <w:szCs w:val="22"/>
              </w:rPr>
            </w:pPr>
            <w:r w:rsidRPr="00893C48">
              <w:rPr>
                <w:rFonts w:ascii="Calibri" w:hAnsi="Calibri"/>
                <w:iCs/>
                <w:sz w:val="22"/>
                <w:szCs w:val="22"/>
              </w:rPr>
              <w:t>70</w:t>
            </w:r>
          </w:p>
        </w:tc>
        <w:tc>
          <w:tcPr>
            <w:tcW w:w="860" w:type="dxa"/>
            <w:tcBorders>
              <w:bottom w:val="single" w:sz="4" w:space="0" w:color="auto"/>
            </w:tcBorders>
            <w:shd w:val="pct25" w:color="auto" w:fill="auto"/>
          </w:tcPr>
          <w:p w:rsidR="005F07E4" w:rsidRPr="00893C48" w:rsidRDefault="002473EB" w:rsidP="005F07E4">
            <w:pPr>
              <w:jc w:val="center"/>
              <w:rPr>
                <w:rFonts w:ascii="Calibri" w:hAnsi="Calibri"/>
                <w:sz w:val="22"/>
                <w:szCs w:val="22"/>
              </w:rPr>
            </w:pPr>
            <w:r>
              <w:rPr>
                <w:rFonts w:ascii="Calibri" w:hAnsi="Calibri"/>
                <w:sz w:val="22"/>
                <w:szCs w:val="22"/>
              </w:rPr>
              <w:t>70</w:t>
            </w:r>
          </w:p>
        </w:tc>
        <w:tc>
          <w:tcPr>
            <w:tcW w:w="1120" w:type="dxa"/>
            <w:tcBorders>
              <w:bottom w:val="single" w:sz="4" w:space="0" w:color="auto"/>
            </w:tcBorders>
            <w:shd w:val="pct5" w:color="auto" w:fill="auto"/>
          </w:tcPr>
          <w:p w:rsidR="005F07E4" w:rsidRPr="00893C48" w:rsidRDefault="002473EB" w:rsidP="005F07E4">
            <w:pPr>
              <w:jc w:val="center"/>
              <w:rPr>
                <w:rFonts w:ascii="Calibri" w:hAnsi="Calibri"/>
                <w:sz w:val="22"/>
                <w:szCs w:val="22"/>
              </w:rPr>
            </w:pPr>
            <w:r>
              <w:rPr>
                <w:rFonts w:ascii="Calibri" w:hAnsi="Calibri"/>
                <w:sz w:val="22"/>
                <w:szCs w:val="22"/>
              </w:rPr>
              <w:t>140</w:t>
            </w:r>
          </w:p>
        </w:tc>
        <w:tc>
          <w:tcPr>
            <w:tcW w:w="864" w:type="dxa"/>
            <w:tcBorders>
              <w:bottom w:val="single" w:sz="4" w:space="0" w:color="auto"/>
            </w:tcBorders>
            <w:shd w:val="pct25" w:color="auto" w:fill="auto"/>
          </w:tcPr>
          <w:p w:rsidR="005F07E4" w:rsidRPr="00893C48" w:rsidRDefault="00944BBA" w:rsidP="005F07E4">
            <w:pPr>
              <w:jc w:val="center"/>
              <w:rPr>
                <w:rFonts w:ascii="Calibri" w:hAnsi="Calibri"/>
                <w:sz w:val="22"/>
                <w:szCs w:val="22"/>
              </w:rPr>
            </w:pPr>
            <w:r>
              <w:rPr>
                <w:rFonts w:ascii="Calibri" w:hAnsi="Calibri"/>
                <w:sz w:val="22"/>
                <w:szCs w:val="22"/>
              </w:rPr>
              <w:t>70</w:t>
            </w:r>
          </w:p>
        </w:tc>
        <w:tc>
          <w:tcPr>
            <w:tcW w:w="1296" w:type="dxa"/>
            <w:tcBorders>
              <w:bottom w:val="single" w:sz="4" w:space="0" w:color="auto"/>
            </w:tcBorders>
            <w:shd w:val="pct5" w:color="auto" w:fill="auto"/>
          </w:tcPr>
          <w:p w:rsidR="005F07E4" w:rsidRPr="00893C48" w:rsidRDefault="005F07E4" w:rsidP="005F07E4">
            <w:pPr>
              <w:jc w:val="center"/>
              <w:rPr>
                <w:rFonts w:ascii="Calibri" w:hAnsi="Calibri"/>
                <w:sz w:val="22"/>
                <w:szCs w:val="22"/>
              </w:rPr>
            </w:pPr>
            <w:r w:rsidRPr="00893C48">
              <w:rPr>
                <w:rFonts w:ascii="Calibri" w:hAnsi="Calibri"/>
                <w:sz w:val="22"/>
                <w:szCs w:val="22"/>
              </w:rPr>
              <w:t>70</w:t>
            </w:r>
          </w:p>
        </w:tc>
        <w:tc>
          <w:tcPr>
            <w:tcW w:w="1440" w:type="dxa"/>
            <w:tcBorders>
              <w:bottom w:val="single" w:sz="4" w:space="0" w:color="auto"/>
            </w:tcBorders>
          </w:tcPr>
          <w:p w:rsidR="005F07E4" w:rsidRPr="00893C48" w:rsidRDefault="004B001A" w:rsidP="005F07E4">
            <w:pPr>
              <w:jc w:val="center"/>
              <w:rPr>
                <w:rFonts w:ascii="Calibri" w:hAnsi="Calibri"/>
                <w:i/>
                <w:iCs/>
                <w:sz w:val="22"/>
                <w:szCs w:val="22"/>
              </w:rPr>
            </w:pPr>
            <w:r w:rsidRPr="00893C48">
              <w:rPr>
                <w:rFonts w:ascii="Calibri" w:hAnsi="Calibri"/>
                <w:b/>
                <w:bCs/>
                <w:sz w:val="22"/>
                <w:szCs w:val="22"/>
              </w:rPr>
              <w:t>945</w:t>
            </w:r>
          </w:p>
        </w:tc>
      </w:tr>
      <w:tr w:rsidR="00944BBA" w:rsidRPr="00893C48" w:rsidTr="004F01B3">
        <w:trPr>
          <w:cantSplit/>
          <w:trHeight w:val="291"/>
        </w:trPr>
        <w:tc>
          <w:tcPr>
            <w:tcW w:w="1577" w:type="dxa"/>
            <w:tcBorders>
              <w:bottom w:val="single" w:sz="4" w:space="0" w:color="auto"/>
            </w:tcBorders>
          </w:tcPr>
          <w:p w:rsidR="00944BBA" w:rsidRPr="00893C48" w:rsidRDefault="00944BBA" w:rsidP="00D93085">
            <w:pPr>
              <w:rPr>
                <w:rFonts w:ascii="Calibri" w:hAnsi="Calibri"/>
                <w:i/>
                <w:iCs/>
                <w:sz w:val="22"/>
                <w:szCs w:val="22"/>
              </w:rPr>
            </w:pPr>
            <w:r>
              <w:rPr>
                <w:rFonts w:ascii="Calibri" w:hAnsi="Calibri"/>
                <w:i/>
                <w:iCs/>
                <w:sz w:val="22"/>
                <w:szCs w:val="22"/>
              </w:rPr>
              <w:t>Informatika</w:t>
            </w:r>
          </w:p>
        </w:tc>
        <w:tc>
          <w:tcPr>
            <w:tcW w:w="763" w:type="dxa"/>
            <w:tcBorders>
              <w:bottom w:val="single" w:sz="4" w:space="0" w:color="auto"/>
            </w:tcBorders>
            <w:shd w:val="pct25" w:color="auto" w:fill="auto"/>
          </w:tcPr>
          <w:p w:rsidR="00944BBA" w:rsidRPr="00893C48" w:rsidRDefault="00944BBA" w:rsidP="00D93085">
            <w:pPr>
              <w:jc w:val="center"/>
              <w:rPr>
                <w:rFonts w:ascii="Calibri" w:hAnsi="Calibri"/>
                <w:sz w:val="22"/>
                <w:szCs w:val="22"/>
              </w:rPr>
            </w:pPr>
          </w:p>
        </w:tc>
        <w:tc>
          <w:tcPr>
            <w:tcW w:w="720" w:type="dxa"/>
            <w:tcBorders>
              <w:bottom w:val="single" w:sz="4" w:space="0" w:color="auto"/>
            </w:tcBorders>
            <w:shd w:val="pct5" w:color="auto" w:fill="auto"/>
          </w:tcPr>
          <w:p w:rsidR="00944BBA" w:rsidRPr="00893C48" w:rsidRDefault="00944BBA" w:rsidP="00D93085">
            <w:pPr>
              <w:jc w:val="center"/>
              <w:rPr>
                <w:rFonts w:ascii="Calibri" w:hAnsi="Calibri"/>
                <w:sz w:val="22"/>
                <w:szCs w:val="22"/>
              </w:rPr>
            </w:pPr>
          </w:p>
        </w:tc>
        <w:tc>
          <w:tcPr>
            <w:tcW w:w="900" w:type="dxa"/>
            <w:tcBorders>
              <w:bottom w:val="single" w:sz="4" w:space="0" w:color="auto"/>
            </w:tcBorders>
            <w:shd w:val="pct25" w:color="auto" w:fill="auto"/>
          </w:tcPr>
          <w:p w:rsidR="00944BBA" w:rsidRPr="00893C48" w:rsidRDefault="00944BBA" w:rsidP="00D93085">
            <w:pPr>
              <w:jc w:val="center"/>
              <w:rPr>
                <w:rFonts w:ascii="Calibri" w:hAnsi="Calibri"/>
                <w:sz w:val="22"/>
                <w:szCs w:val="22"/>
              </w:rPr>
            </w:pPr>
          </w:p>
        </w:tc>
        <w:tc>
          <w:tcPr>
            <w:tcW w:w="900" w:type="dxa"/>
            <w:tcBorders>
              <w:bottom w:val="single" w:sz="4" w:space="0" w:color="auto"/>
            </w:tcBorders>
            <w:shd w:val="pct5" w:color="auto" w:fill="auto"/>
          </w:tcPr>
          <w:p w:rsidR="00944BBA" w:rsidRPr="00893C48" w:rsidRDefault="00944BBA" w:rsidP="00D93085">
            <w:pPr>
              <w:jc w:val="center"/>
              <w:rPr>
                <w:rFonts w:ascii="Calibri" w:hAnsi="Calibri"/>
                <w:i/>
                <w:iCs/>
                <w:sz w:val="22"/>
                <w:szCs w:val="22"/>
              </w:rPr>
            </w:pPr>
          </w:p>
        </w:tc>
        <w:tc>
          <w:tcPr>
            <w:tcW w:w="860" w:type="dxa"/>
            <w:tcBorders>
              <w:bottom w:val="single" w:sz="4" w:space="0" w:color="auto"/>
            </w:tcBorders>
            <w:shd w:val="pct25" w:color="auto" w:fill="auto"/>
          </w:tcPr>
          <w:p w:rsidR="00944BBA" w:rsidRPr="00893C48" w:rsidRDefault="002473EB" w:rsidP="002473EB">
            <w:pPr>
              <w:jc w:val="center"/>
              <w:rPr>
                <w:rFonts w:ascii="Calibri" w:hAnsi="Calibri"/>
                <w:sz w:val="22"/>
                <w:szCs w:val="22"/>
              </w:rPr>
            </w:pPr>
            <w:r>
              <w:rPr>
                <w:rFonts w:ascii="Calibri" w:hAnsi="Calibri"/>
                <w:sz w:val="22"/>
                <w:szCs w:val="22"/>
              </w:rPr>
              <w:t>70</w:t>
            </w:r>
          </w:p>
        </w:tc>
        <w:tc>
          <w:tcPr>
            <w:tcW w:w="1120" w:type="dxa"/>
            <w:tcBorders>
              <w:bottom w:val="single" w:sz="4" w:space="0" w:color="auto"/>
            </w:tcBorders>
            <w:shd w:val="pct5" w:color="auto" w:fill="auto"/>
          </w:tcPr>
          <w:p w:rsidR="00944BBA" w:rsidRPr="00893C48" w:rsidRDefault="002473EB" w:rsidP="00D93085">
            <w:pPr>
              <w:jc w:val="center"/>
              <w:rPr>
                <w:rFonts w:ascii="Calibri" w:hAnsi="Calibri"/>
                <w:sz w:val="22"/>
                <w:szCs w:val="22"/>
              </w:rPr>
            </w:pPr>
            <w:r>
              <w:rPr>
                <w:rFonts w:ascii="Calibri" w:hAnsi="Calibri"/>
                <w:sz w:val="22"/>
                <w:szCs w:val="22"/>
              </w:rPr>
              <w:t>140</w:t>
            </w:r>
          </w:p>
        </w:tc>
        <w:tc>
          <w:tcPr>
            <w:tcW w:w="864" w:type="dxa"/>
            <w:tcBorders>
              <w:bottom w:val="single" w:sz="4" w:space="0" w:color="auto"/>
            </w:tcBorders>
            <w:shd w:val="pct25" w:color="auto" w:fill="auto"/>
          </w:tcPr>
          <w:p w:rsidR="00944BBA" w:rsidRPr="00893C48" w:rsidRDefault="00944BBA" w:rsidP="00D93085">
            <w:pPr>
              <w:jc w:val="center"/>
              <w:rPr>
                <w:rFonts w:ascii="Calibri" w:hAnsi="Calibri"/>
                <w:sz w:val="22"/>
                <w:szCs w:val="22"/>
              </w:rPr>
            </w:pPr>
          </w:p>
        </w:tc>
        <w:tc>
          <w:tcPr>
            <w:tcW w:w="1296" w:type="dxa"/>
            <w:tcBorders>
              <w:bottom w:val="single" w:sz="4" w:space="0" w:color="auto"/>
            </w:tcBorders>
            <w:shd w:val="pct5" w:color="auto" w:fill="auto"/>
          </w:tcPr>
          <w:p w:rsidR="00944BBA" w:rsidRPr="00893C48" w:rsidRDefault="00944BBA" w:rsidP="00D93085">
            <w:pPr>
              <w:jc w:val="center"/>
              <w:rPr>
                <w:rFonts w:ascii="Calibri" w:hAnsi="Calibri"/>
                <w:i/>
                <w:sz w:val="22"/>
                <w:szCs w:val="22"/>
              </w:rPr>
            </w:pPr>
          </w:p>
        </w:tc>
        <w:tc>
          <w:tcPr>
            <w:tcW w:w="1440" w:type="dxa"/>
            <w:tcBorders>
              <w:bottom w:val="single" w:sz="4" w:space="0" w:color="auto"/>
            </w:tcBorders>
          </w:tcPr>
          <w:p w:rsidR="00944BBA" w:rsidRPr="00944BBA" w:rsidRDefault="00944BBA" w:rsidP="00D93085">
            <w:pPr>
              <w:jc w:val="center"/>
              <w:rPr>
                <w:rFonts w:ascii="Calibri" w:hAnsi="Calibri"/>
                <w:b/>
                <w:bCs/>
                <w:sz w:val="22"/>
                <w:szCs w:val="22"/>
              </w:rPr>
            </w:pPr>
            <w:r w:rsidRPr="00944BBA">
              <w:rPr>
                <w:rFonts w:ascii="Calibri" w:hAnsi="Calibri"/>
                <w:b/>
                <w:bCs/>
                <w:sz w:val="22"/>
                <w:szCs w:val="22"/>
              </w:rPr>
              <w:t>210</w:t>
            </w:r>
          </w:p>
        </w:tc>
      </w:tr>
      <w:tr w:rsidR="00944BBA" w:rsidRPr="00893C48" w:rsidTr="004F01B3">
        <w:trPr>
          <w:cantSplit/>
          <w:trHeight w:val="291"/>
        </w:trPr>
        <w:tc>
          <w:tcPr>
            <w:tcW w:w="1577" w:type="dxa"/>
            <w:tcBorders>
              <w:bottom w:val="single" w:sz="4" w:space="0" w:color="auto"/>
            </w:tcBorders>
          </w:tcPr>
          <w:p w:rsidR="00944BBA" w:rsidRDefault="00944BBA" w:rsidP="00D93085">
            <w:pPr>
              <w:rPr>
                <w:rFonts w:ascii="Calibri" w:hAnsi="Calibri"/>
                <w:i/>
                <w:iCs/>
                <w:sz w:val="22"/>
                <w:szCs w:val="22"/>
              </w:rPr>
            </w:pPr>
            <w:r>
              <w:rPr>
                <w:rFonts w:ascii="Calibri" w:hAnsi="Calibri"/>
                <w:i/>
                <w:iCs/>
                <w:sz w:val="22"/>
                <w:szCs w:val="22"/>
              </w:rPr>
              <w:t>Engleski jezik – 1. strani</w:t>
            </w:r>
          </w:p>
        </w:tc>
        <w:tc>
          <w:tcPr>
            <w:tcW w:w="763" w:type="dxa"/>
            <w:tcBorders>
              <w:bottom w:val="single" w:sz="4" w:space="0" w:color="auto"/>
            </w:tcBorders>
            <w:shd w:val="pct25" w:color="auto" w:fill="auto"/>
          </w:tcPr>
          <w:p w:rsidR="00944BBA" w:rsidRPr="00893C48" w:rsidRDefault="00944BBA" w:rsidP="00D93085">
            <w:pPr>
              <w:jc w:val="center"/>
              <w:rPr>
                <w:rFonts w:ascii="Calibri" w:hAnsi="Calibri"/>
                <w:sz w:val="22"/>
                <w:szCs w:val="22"/>
              </w:rPr>
            </w:pPr>
          </w:p>
        </w:tc>
        <w:tc>
          <w:tcPr>
            <w:tcW w:w="720" w:type="dxa"/>
            <w:tcBorders>
              <w:bottom w:val="single" w:sz="4" w:space="0" w:color="auto"/>
            </w:tcBorders>
            <w:shd w:val="pct5" w:color="auto" w:fill="auto"/>
          </w:tcPr>
          <w:p w:rsidR="00944BBA" w:rsidRPr="00893C48" w:rsidRDefault="00944BBA" w:rsidP="00D93085">
            <w:pPr>
              <w:jc w:val="center"/>
              <w:rPr>
                <w:rFonts w:ascii="Calibri" w:hAnsi="Calibri"/>
                <w:sz w:val="22"/>
                <w:szCs w:val="22"/>
              </w:rPr>
            </w:pPr>
          </w:p>
        </w:tc>
        <w:tc>
          <w:tcPr>
            <w:tcW w:w="900" w:type="dxa"/>
            <w:tcBorders>
              <w:bottom w:val="single" w:sz="4" w:space="0" w:color="auto"/>
            </w:tcBorders>
            <w:shd w:val="pct25" w:color="auto" w:fill="auto"/>
          </w:tcPr>
          <w:p w:rsidR="00944BBA" w:rsidRPr="00893C48" w:rsidRDefault="00944BBA" w:rsidP="00D93085">
            <w:pPr>
              <w:jc w:val="center"/>
              <w:rPr>
                <w:rFonts w:ascii="Calibri" w:hAnsi="Calibri"/>
                <w:sz w:val="22"/>
                <w:szCs w:val="22"/>
              </w:rPr>
            </w:pPr>
          </w:p>
        </w:tc>
        <w:tc>
          <w:tcPr>
            <w:tcW w:w="900" w:type="dxa"/>
            <w:tcBorders>
              <w:bottom w:val="single" w:sz="4" w:space="0" w:color="auto"/>
            </w:tcBorders>
            <w:shd w:val="pct5" w:color="auto" w:fill="auto"/>
          </w:tcPr>
          <w:p w:rsidR="00944BBA" w:rsidRPr="00893C48" w:rsidRDefault="00944BBA" w:rsidP="00D93085">
            <w:pPr>
              <w:jc w:val="center"/>
              <w:rPr>
                <w:rFonts w:ascii="Calibri" w:hAnsi="Calibri"/>
                <w:i/>
                <w:iCs/>
                <w:sz w:val="22"/>
                <w:szCs w:val="22"/>
              </w:rPr>
            </w:pPr>
          </w:p>
        </w:tc>
        <w:tc>
          <w:tcPr>
            <w:tcW w:w="860" w:type="dxa"/>
            <w:tcBorders>
              <w:bottom w:val="single" w:sz="4" w:space="0" w:color="auto"/>
            </w:tcBorders>
            <w:shd w:val="pct25" w:color="auto" w:fill="auto"/>
          </w:tcPr>
          <w:p w:rsidR="00944BBA" w:rsidRDefault="00944BBA" w:rsidP="00D93085">
            <w:pPr>
              <w:jc w:val="center"/>
              <w:rPr>
                <w:rFonts w:ascii="Calibri" w:hAnsi="Calibri"/>
                <w:sz w:val="22"/>
                <w:szCs w:val="22"/>
              </w:rPr>
            </w:pPr>
            <w:r>
              <w:rPr>
                <w:rFonts w:ascii="Calibri" w:hAnsi="Calibri"/>
                <w:sz w:val="22"/>
                <w:szCs w:val="22"/>
              </w:rPr>
              <w:t>35</w:t>
            </w:r>
          </w:p>
        </w:tc>
        <w:tc>
          <w:tcPr>
            <w:tcW w:w="1120" w:type="dxa"/>
            <w:tcBorders>
              <w:bottom w:val="single" w:sz="4" w:space="0" w:color="auto"/>
            </w:tcBorders>
            <w:shd w:val="pct5" w:color="auto" w:fill="auto"/>
          </w:tcPr>
          <w:p w:rsidR="00944BBA" w:rsidRDefault="00944BBA" w:rsidP="00D93085">
            <w:pPr>
              <w:jc w:val="center"/>
              <w:rPr>
                <w:rFonts w:ascii="Calibri" w:hAnsi="Calibri"/>
                <w:sz w:val="22"/>
                <w:szCs w:val="22"/>
              </w:rPr>
            </w:pPr>
          </w:p>
        </w:tc>
        <w:tc>
          <w:tcPr>
            <w:tcW w:w="864" w:type="dxa"/>
            <w:tcBorders>
              <w:bottom w:val="single" w:sz="4" w:space="0" w:color="auto"/>
            </w:tcBorders>
            <w:shd w:val="pct25" w:color="auto" w:fill="auto"/>
          </w:tcPr>
          <w:p w:rsidR="00944BBA" w:rsidRPr="00893C48" w:rsidRDefault="00944BBA" w:rsidP="00D93085">
            <w:pPr>
              <w:jc w:val="center"/>
              <w:rPr>
                <w:rFonts w:ascii="Calibri" w:hAnsi="Calibri"/>
                <w:sz w:val="22"/>
                <w:szCs w:val="22"/>
              </w:rPr>
            </w:pPr>
          </w:p>
        </w:tc>
        <w:tc>
          <w:tcPr>
            <w:tcW w:w="1296" w:type="dxa"/>
            <w:tcBorders>
              <w:bottom w:val="single" w:sz="4" w:space="0" w:color="auto"/>
            </w:tcBorders>
            <w:shd w:val="pct5" w:color="auto" w:fill="auto"/>
          </w:tcPr>
          <w:p w:rsidR="00944BBA" w:rsidRPr="00893C48" w:rsidRDefault="00944BBA" w:rsidP="00D93085">
            <w:pPr>
              <w:jc w:val="center"/>
              <w:rPr>
                <w:rFonts w:ascii="Calibri" w:hAnsi="Calibri"/>
                <w:i/>
                <w:sz w:val="22"/>
                <w:szCs w:val="22"/>
              </w:rPr>
            </w:pPr>
          </w:p>
        </w:tc>
        <w:tc>
          <w:tcPr>
            <w:tcW w:w="1440" w:type="dxa"/>
            <w:tcBorders>
              <w:bottom w:val="single" w:sz="4" w:space="0" w:color="auto"/>
            </w:tcBorders>
          </w:tcPr>
          <w:p w:rsidR="00944BBA" w:rsidRPr="00944BBA" w:rsidRDefault="00944BBA" w:rsidP="00D93085">
            <w:pPr>
              <w:jc w:val="center"/>
              <w:rPr>
                <w:rFonts w:ascii="Calibri" w:hAnsi="Calibri"/>
                <w:b/>
                <w:bCs/>
                <w:sz w:val="22"/>
                <w:szCs w:val="22"/>
              </w:rPr>
            </w:pPr>
            <w:r>
              <w:rPr>
                <w:rFonts w:ascii="Calibri" w:hAnsi="Calibri"/>
                <w:b/>
                <w:bCs/>
                <w:sz w:val="22"/>
                <w:szCs w:val="22"/>
              </w:rPr>
              <w:t>35</w:t>
            </w:r>
          </w:p>
        </w:tc>
      </w:tr>
      <w:tr w:rsidR="005D7859" w:rsidRPr="00893C48" w:rsidTr="004F01B3">
        <w:trPr>
          <w:cantSplit/>
          <w:trHeight w:val="291"/>
        </w:trPr>
        <w:tc>
          <w:tcPr>
            <w:tcW w:w="1577" w:type="dxa"/>
            <w:tcBorders>
              <w:bottom w:val="single" w:sz="4" w:space="0" w:color="auto"/>
            </w:tcBorders>
          </w:tcPr>
          <w:p w:rsidR="005D7859" w:rsidRDefault="005D7859" w:rsidP="00D93085">
            <w:pPr>
              <w:rPr>
                <w:rFonts w:ascii="Calibri" w:hAnsi="Calibri"/>
                <w:i/>
                <w:iCs/>
                <w:sz w:val="22"/>
                <w:szCs w:val="22"/>
              </w:rPr>
            </w:pPr>
            <w:r>
              <w:rPr>
                <w:rFonts w:ascii="Calibri" w:hAnsi="Calibri"/>
                <w:i/>
                <w:iCs/>
                <w:sz w:val="22"/>
                <w:szCs w:val="22"/>
              </w:rPr>
              <w:t>Sat razrednika</w:t>
            </w:r>
          </w:p>
        </w:tc>
        <w:tc>
          <w:tcPr>
            <w:tcW w:w="763" w:type="dxa"/>
            <w:tcBorders>
              <w:bottom w:val="single" w:sz="4" w:space="0" w:color="auto"/>
            </w:tcBorders>
            <w:shd w:val="pct25" w:color="auto" w:fill="auto"/>
          </w:tcPr>
          <w:p w:rsidR="005D7859" w:rsidRPr="00893C48" w:rsidRDefault="002473EB" w:rsidP="00D93085">
            <w:pPr>
              <w:jc w:val="center"/>
              <w:rPr>
                <w:rFonts w:ascii="Calibri" w:hAnsi="Calibri"/>
                <w:sz w:val="22"/>
                <w:szCs w:val="22"/>
              </w:rPr>
            </w:pPr>
            <w:r>
              <w:rPr>
                <w:rFonts w:ascii="Calibri" w:hAnsi="Calibri"/>
                <w:sz w:val="22"/>
                <w:szCs w:val="22"/>
              </w:rPr>
              <w:t>35</w:t>
            </w:r>
          </w:p>
        </w:tc>
        <w:tc>
          <w:tcPr>
            <w:tcW w:w="720" w:type="dxa"/>
            <w:tcBorders>
              <w:bottom w:val="single" w:sz="4" w:space="0" w:color="auto"/>
            </w:tcBorders>
            <w:shd w:val="pct5" w:color="auto" w:fill="auto"/>
          </w:tcPr>
          <w:p w:rsidR="005D7859" w:rsidRPr="00893C48" w:rsidRDefault="002473EB" w:rsidP="00D93085">
            <w:pPr>
              <w:jc w:val="center"/>
              <w:rPr>
                <w:rFonts w:ascii="Calibri" w:hAnsi="Calibri"/>
                <w:sz w:val="22"/>
                <w:szCs w:val="22"/>
              </w:rPr>
            </w:pPr>
            <w:r>
              <w:rPr>
                <w:rFonts w:ascii="Calibri" w:hAnsi="Calibri"/>
                <w:sz w:val="22"/>
                <w:szCs w:val="22"/>
              </w:rPr>
              <w:t>70</w:t>
            </w:r>
          </w:p>
        </w:tc>
        <w:tc>
          <w:tcPr>
            <w:tcW w:w="900" w:type="dxa"/>
            <w:tcBorders>
              <w:bottom w:val="single" w:sz="4" w:space="0" w:color="auto"/>
            </w:tcBorders>
            <w:shd w:val="pct25" w:color="auto" w:fill="auto"/>
          </w:tcPr>
          <w:p w:rsidR="005D7859" w:rsidRPr="00893C48" w:rsidRDefault="005D7859" w:rsidP="00D93085">
            <w:pPr>
              <w:jc w:val="center"/>
              <w:rPr>
                <w:rFonts w:ascii="Calibri" w:hAnsi="Calibri"/>
                <w:sz w:val="22"/>
                <w:szCs w:val="22"/>
              </w:rPr>
            </w:pPr>
            <w:r>
              <w:rPr>
                <w:rFonts w:ascii="Calibri" w:hAnsi="Calibri"/>
                <w:sz w:val="22"/>
                <w:szCs w:val="22"/>
              </w:rPr>
              <w:t>70</w:t>
            </w:r>
          </w:p>
        </w:tc>
        <w:tc>
          <w:tcPr>
            <w:tcW w:w="900" w:type="dxa"/>
            <w:tcBorders>
              <w:bottom w:val="single" w:sz="4" w:space="0" w:color="auto"/>
            </w:tcBorders>
            <w:shd w:val="pct5" w:color="auto" w:fill="auto"/>
          </w:tcPr>
          <w:p w:rsidR="005D7859" w:rsidRPr="005D7859" w:rsidRDefault="002473EB" w:rsidP="00D93085">
            <w:pPr>
              <w:jc w:val="center"/>
              <w:rPr>
                <w:rFonts w:ascii="Calibri" w:hAnsi="Calibri"/>
                <w:iCs/>
                <w:sz w:val="22"/>
                <w:szCs w:val="22"/>
              </w:rPr>
            </w:pPr>
            <w:r>
              <w:rPr>
                <w:rFonts w:ascii="Calibri" w:hAnsi="Calibri"/>
                <w:iCs/>
                <w:sz w:val="22"/>
                <w:szCs w:val="22"/>
              </w:rPr>
              <w:t>35</w:t>
            </w:r>
          </w:p>
        </w:tc>
        <w:tc>
          <w:tcPr>
            <w:tcW w:w="860" w:type="dxa"/>
            <w:tcBorders>
              <w:bottom w:val="single" w:sz="4" w:space="0" w:color="auto"/>
            </w:tcBorders>
            <w:shd w:val="pct25" w:color="auto" w:fill="auto"/>
          </w:tcPr>
          <w:p w:rsidR="005D7859" w:rsidRDefault="002473EB" w:rsidP="00D93085">
            <w:pPr>
              <w:jc w:val="center"/>
              <w:rPr>
                <w:rFonts w:ascii="Calibri" w:hAnsi="Calibri"/>
                <w:sz w:val="22"/>
                <w:szCs w:val="22"/>
              </w:rPr>
            </w:pPr>
            <w:r>
              <w:rPr>
                <w:rFonts w:ascii="Calibri" w:hAnsi="Calibri"/>
                <w:sz w:val="22"/>
                <w:szCs w:val="22"/>
              </w:rPr>
              <w:t>35</w:t>
            </w:r>
          </w:p>
        </w:tc>
        <w:tc>
          <w:tcPr>
            <w:tcW w:w="1120" w:type="dxa"/>
            <w:tcBorders>
              <w:bottom w:val="single" w:sz="4" w:space="0" w:color="auto"/>
            </w:tcBorders>
            <w:shd w:val="pct5" w:color="auto" w:fill="auto"/>
          </w:tcPr>
          <w:p w:rsidR="005D7859" w:rsidRDefault="005D7859" w:rsidP="00D93085">
            <w:pPr>
              <w:jc w:val="center"/>
              <w:rPr>
                <w:rFonts w:ascii="Calibri" w:hAnsi="Calibri"/>
                <w:sz w:val="22"/>
                <w:szCs w:val="22"/>
              </w:rPr>
            </w:pPr>
            <w:r>
              <w:rPr>
                <w:rFonts w:ascii="Calibri" w:hAnsi="Calibri"/>
                <w:sz w:val="22"/>
                <w:szCs w:val="22"/>
              </w:rPr>
              <w:t>70</w:t>
            </w:r>
          </w:p>
        </w:tc>
        <w:tc>
          <w:tcPr>
            <w:tcW w:w="864" w:type="dxa"/>
            <w:tcBorders>
              <w:bottom w:val="single" w:sz="4" w:space="0" w:color="auto"/>
            </w:tcBorders>
            <w:shd w:val="pct25" w:color="auto" w:fill="auto"/>
          </w:tcPr>
          <w:p w:rsidR="005D7859" w:rsidRPr="00893C48" w:rsidRDefault="002473EB" w:rsidP="00D93085">
            <w:pPr>
              <w:jc w:val="center"/>
              <w:rPr>
                <w:rFonts w:ascii="Calibri" w:hAnsi="Calibri"/>
                <w:sz w:val="22"/>
                <w:szCs w:val="22"/>
              </w:rPr>
            </w:pPr>
            <w:r>
              <w:rPr>
                <w:rFonts w:ascii="Calibri" w:hAnsi="Calibri"/>
                <w:sz w:val="22"/>
                <w:szCs w:val="22"/>
              </w:rPr>
              <w:t>35</w:t>
            </w:r>
          </w:p>
        </w:tc>
        <w:tc>
          <w:tcPr>
            <w:tcW w:w="1296" w:type="dxa"/>
            <w:tcBorders>
              <w:bottom w:val="single" w:sz="4" w:space="0" w:color="auto"/>
            </w:tcBorders>
            <w:shd w:val="pct5" w:color="auto" w:fill="auto"/>
          </w:tcPr>
          <w:p w:rsidR="005D7859" w:rsidRPr="005D7859" w:rsidRDefault="002473EB" w:rsidP="00D93085">
            <w:pPr>
              <w:jc w:val="center"/>
              <w:rPr>
                <w:rFonts w:ascii="Calibri" w:hAnsi="Calibri"/>
                <w:sz w:val="22"/>
                <w:szCs w:val="22"/>
              </w:rPr>
            </w:pPr>
            <w:r>
              <w:rPr>
                <w:rFonts w:ascii="Calibri" w:hAnsi="Calibri"/>
                <w:sz w:val="22"/>
                <w:szCs w:val="22"/>
              </w:rPr>
              <w:t>35</w:t>
            </w:r>
          </w:p>
        </w:tc>
        <w:tc>
          <w:tcPr>
            <w:tcW w:w="1440" w:type="dxa"/>
            <w:tcBorders>
              <w:bottom w:val="single" w:sz="4" w:space="0" w:color="auto"/>
            </w:tcBorders>
          </w:tcPr>
          <w:p w:rsidR="005D7859" w:rsidRDefault="002473EB" w:rsidP="00D93085">
            <w:pPr>
              <w:jc w:val="center"/>
              <w:rPr>
                <w:rFonts w:ascii="Calibri" w:hAnsi="Calibri"/>
                <w:b/>
                <w:bCs/>
                <w:sz w:val="22"/>
                <w:szCs w:val="22"/>
              </w:rPr>
            </w:pPr>
            <w:r>
              <w:rPr>
                <w:rFonts w:ascii="Calibri" w:hAnsi="Calibri"/>
                <w:b/>
                <w:bCs/>
                <w:sz w:val="22"/>
                <w:szCs w:val="22"/>
              </w:rPr>
              <w:t>385</w:t>
            </w:r>
          </w:p>
        </w:tc>
      </w:tr>
      <w:tr w:rsidR="00D93085" w:rsidRPr="006063E2" w:rsidTr="004F01B3">
        <w:trPr>
          <w:cantSplit/>
          <w:trHeight w:val="291"/>
        </w:trPr>
        <w:tc>
          <w:tcPr>
            <w:tcW w:w="1577" w:type="dxa"/>
            <w:tcBorders>
              <w:bottom w:val="single" w:sz="4" w:space="0" w:color="auto"/>
            </w:tcBorders>
            <w:shd w:val="clear" w:color="auto" w:fill="81B36D"/>
          </w:tcPr>
          <w:p w:rsidR="00D93085" w:rsidRPr="006063E2" w:rsidRDefault="00944BBA" w:rsidP="00D93085">
            <w:pPr>
              <w:rPr>
                <w:rFonts w:ascii="Calibri" w:hAnsi="Calibri"/>
                <w:b/>
                <w:i/>
                <w:iCs/>
                <w:sz w:val="22"/>
                <w:szCs w:val="22"/>
              </w:rPr>
            </w:pPr>
            <w:r w:rsidRPr="006063E2">
              <w:rPr>
                <w:rFonts w:ascii="Calibri" w:hAnsi="Calibri"/>
                <w:b/>
                <w:i/>
                <w:iCs/>
                <w:sz w:val="22"/>
                <w:szCs w:val="22"/>
              </w:rPr>
              <w:t>UKUPNO</w:t>
            </w:r>
          </w:p>
          <w:p w:rsidR="00944BBA" w:rsidRPr="006063E2" w:rsidRDefault="00944BBA" w:rsidP="00D93085">
            <w:pPr>
              <w:rPr>
                <w:rFonts w:ascii="Calibri" w:hAnsi="Calibri"/>
                <w:b/>
                <w:iCs/>
                <w:sz w:val="22"/>
                <w:szCs w:val="22"/>
              </w:rPr>
            </w:pPr>
            <w:r w:rsidRPr="006063E2">
              <w:rPr>
                <w:rFonts w:ascii="Calibri" w:hAnsi="Calibri"/>
                <w:b/>
                <w:iCs/>
                <w:sz w:val="22"/>
                <w:szCs w:val="22"/>
              </w:rPr>
              <w:t>REDOVNA NASTAVA</w:t>
            </w:r>
          </w:p>
        </w:tc>
        <w:tc>
          <w:tcPr>
            <w:tcW w:w="763" w:type="dxa"/>
            <w:tcBorders>
              <w:bottom w:val="single" w:sz="4" w:space="0" w:color="auto"/>
            </w:tcBorders>
            <w:shd w:val="clear" w:color="auto" w:fill="81B36D"/>
            <w:vAlign w:val="center"/>
          </w:tcPr>
          <w:p w:rsidR="00D93085" w:rsidRPr="006063E2" w:rsidRDefault="00CA3383" w:rsidP="00D93085">
            <w:pPr>
              <w:jc w:val="center"/>
              <w:rPr>
                <w:rFonts w:ascii="Calibri" w:hAnsi="Calibri"/>
                <w:b/>
                <w:sz w:val="22"/>
                <w:szCs w:val="22"/>
              </w:rPr>
            </w:pPr>
            <w:r>
              <w:rPr>
                <w:rFonts w:ascii="Calibri" w:hAnsi="Calibri"/>
                <w:b/>
                <w:sz w:val="22"/>
                <w:szCs w:val="22"/>
              </w:rPr>
              <w:t>735</w:t>
            </w:r>
          </w:p>
        </w:tc>
        <w:tc>
          <w:tcPr>
            <w:tcW w:w="720" w:type="dxa"/>
            <w:tcBorders>
              <w:bottom w:val="single" w:sz="4" w:space="0" w:color="auto"/>
            </w:tcBorders>
            <w:shd w:val="clear" w:color="auto" w:fill="81B36D"/>
            <w:vAlign w:val="center"/>
          </w:tcPr>
          <w:p w:rsidR="00D93085" w:rsidRPr="006063E2" w:rsidRDefault="006063E2" w:rsidP="00CA3383">
            <w:pPr>
              <w:jc w:val="center"/>
              <w:rPr>
                <w:rFonts w:ascii="Calibri" w:hAnsi="Calibri"/>
                <w:b/>
                <w:sz w:val="22"/>
                <w:szCs w:val="22"/>
              </w:rPr>
            </w:pPr>
            <w:r>
              <w:rPr>
                <w:rFonts w:ascii="Calibri" w:hAnsi="Calibri"/>
                <w:b/>
                <w:sz w:val="22"/>
                <w:szCs w:val="22"/>
              </w:rPr>
              <w:t>1</w:t>
            </w:r>
            <w:r w:rsidR="00CA3383">
              <w:rPr>
                <w:rFonts w:ascii="Calibri" w:hAnsi="Calibri"/>
                <w:b/>
                <w:sz w:val="22"/>
                <w:szCs w:val="22"/>
              </w:rPr>
              <w:t>330</w:t>
            </w:r>
          </w:p>
        </w:tc>
        <w:tc>
          <w:tcPr>
            <w:tcW w:w="900" w:type="dxa"/>
            <w:tcBorders>
              <w:bottom w:val="single" w:sz="4" w:space="0" w:color="auto"/>
            </w:tcBorders>
            <w:shd w:val="clear" w:color="auto" w:fill="81B36D"/>
            <w:vAlign w:val="center"/>
          </w:tcPr>
          <w:p w:rsidR="00D93085" w:rsidRPr="006063E2" w:rsidRDefault="00CA3383" w:rsidP="00D93085">
            <w:pPr>
              <w:jc w:val="center"/>
              <w:rPr>
                <w:rFonts w:ascii="Calibri" w:hAnsi="Calibri"/>
                <w:b/>
                <w:sz w:val="22"/>
                <w:szCs w:val="22"/>
              </w:rPr>
            </w:pPr>
            <w:r>
              <w:rPr>
                <w:rFonts w:ascii="Calibri" w:hAnsi="Calibri"/>
                <w:b/>
                <w:sz w:val="22"/>
                <w:szCs w:val="22"/>
              </w:rPr>
              <w:t>1330</w:t>
            </w:r>
          </w:p>
        </w:tc>
        <w:tc>
          <w:tcPr>
            <w:tcW w:w="900" w:type="dxa"/>
            <w:tcBorders>
              <w:bottom w:val="single" w:sz="4" w:space="0" w:color="auto"/>
            </w:tcBorders>
            <w:shd w:val="clear" w:color="auto" w:fill="81B36D"/>
            <w:vAlign w:val="center"/>
          </w:tcPr>
          <w:p w:rsidR="00D93085" w:rsidRPr="006063E2" w:rsidRDefault="00CA3383" w:rsidP="00D93085">
            <w:pPr>
              <w:jc w:val="center"/>
              <w:rPr>
                <w:rFonts w:ascii="Calibri" w:hAnsi="Calibri"/>
                <w:b/>
                <w:iCs/>
                <w:sz w:val="22"/>
                <w:szCs w:val="22"/>
              </w:rPr>
            </w:pPr>
            <w:r>
              <w:rPr>
                <w:rFonts w:ascii="Calibri" w:hAnsi="Calibri"/>
                <w:b/>
                <w:iCs/>
                <w:sz w:val="22"/>
                <w:szCs w:val="22"/>
              </w:rPr>
              <w:t>665</w:t>
            </w:r>
          </w:p>
        </w:tc>
        <w:tc>
          <w:tcPr>
            <w:tcW w:w="860" w:type="dxa"/>
            <w:tcBorders>
              <w:bottom w:val="single" w:sz="4" w:space="0" w:color="auto"/>
            </w:tcBorders>
            <w:shd w:val="clear" w:color="auto" w:fill="81B36D"/>
            <w:vAlign w:val="center"/>
          </w:tcPr>
          <w:p w:rsidR="00D93085" w:rsidRPr="006063E2" w:rsidRDefault="00CA3383" w:rsidP="00CA3383">
            <w:pPr>
              <w:jc w:val="center"/>
              <w:rPr>
                <w:rFonts w:ascii="Calibri" w:hAnsi="Calibri"/>
                <w:b/>
                <w:sz w:val="22"/>
                <w:szCs w:val="22"/>
              </w:rPr>
            </w:pPr>
            <w:r>
              <w:rPr>
                <w:rFonts w:ascii="Calibri" w:hAnsi="Calibri"/>
                <w:b/>
                <w:sz w:val="22"/>
                <w:szCs w:val="22"/>
              </w:rPr>
              <w:t>910</w:t>
            </w:r>
          </w:p>
        </w:tc>
        <w:tc>
          <w:tcPr>
            <w:tcW w:w="1120" w:type="dxa"/>
            <w:tcBorders>
              <w:bottom w:val="single" w:sz="4" w:space="0" w:color="auto"/>
            </w:tcBorders>
            <w:shd w:val="clear" w:color="auto" w:fill="81B36D"/>
            <w:vAlign w:val="center"/>
          </w:tcPr>
          <w:p w:rsidR="00D93085" w:rsidRPr="006063E2" w:rsidRDefault="00CA3383" w:rsidP="00D93085">
            <w:pPr>
              <w:jc w:val="center"/>
              <w:rPr>
                <w:rFonts w:ascii="Calibri" w:hAnsi="Calibri"/>
                <w:b/>
                <w:sz w:val="22"/>
                <w:szCs w:val="22"/>
              </w:rPr>
            </w:pPr>
            <w:r>
              <w:rPr>
                <w:rFonts w:ascii="Calibri" w:hAnsi="Calibri"/>
                <w:b/>
                <w:sz w:val="22"/>
                <w:szCs w:val="22"/>
              </w:rPr>
              <w:t>1820</w:t>
            </w:r>
          </w:p>
        </w:tc>
        <w:tc>
          <w:tcPr>
            <w:tcW w:w="864" w:type="dxa"/>
            <w:tcBorders>
              <w:bottom w:val="single" w:sz="4" w:space="0" w:color="auto"/>
            </w:tcBorders>
            <w:shd w:val="clear" w:color="auto" w:fill="81B36D"/>
            <w:vAlign w:val="center"/>
          </w:tcPr>
          <w:p w:rsidR="00D93085" w:rsidRPr="006063E2" w:rsidRDefault="006063E2" w:rsidP="00CA3383">
            <w:pPr>
              <w:jc w:val="center"/>
              <w:rPr>
                <w:rFonts w:ascii="Calibri" w:hAnsi="Calibri"/>
                <w:b/>
                <w:sz w:val="22"/>
                <w:szCs w:val="22"/>
              </w:rPr>
            </w:pPr>
            <w:r>
              <w:rPr>
                <w:rFonts w:ascii="Calibri" w:hAnsi="Calibri"/>
                <w:b/>
                <w:sz w:val="22"/>
                <w:szCs w:val="22"/>
              </w:rPr>
              <w:t>9</w:t>
            </w:r>
            <w:r w:rsidR="00CA3383">
              <w:rPr>
                <w:rFonts w:ascii="Calibri" w:hAnsi="Calibri"/>
                <w:b/>
                <w:sz w:val="22"/>
                <w:szCs w:val="22"/>
              </w:rPr>
              <w:t>45</w:t>
            </w:r>
          </w:p>
        </w:tc>
        <w:tc>
          <w:tcPr>
            <w:tcW w:w="1296" w:type="dxa"/>
            <w:tcBorders>
              <w:bottom w:val="single" w:sz="4" w:space="0" w:color="auto"/>
            </w:tcBorders>
            <w:shd w:val="clear" w:color="auto" w:fill="81B36D"/>
            <w:vAlign w:val="center"/>
          </w:tcPr>
          <w:p w:rsidR="00D93085" w:rsidRPr="006063E2" w:rsidRDefault="00CA3383" w:rsidP="00D93085">
            <w:pPr>
              <w:jc w:val="center"/>
              <w:rPr>
                <w:rFonts w:ascii="Calibri" w:hAnsi="Calibri"/>
                <w:b/>
                <w:i/>
                <w:sz w:val="22"/>
                <w:szCs w:val="22"/>
              </w:rPr>
            </w:pPr>
            <w:r>
              <w:rPr>
                <w:rFonts w:ascii="Calibri" w:hAnsi="Calibri"/>
                <w:b/>
                <w:i/>
                <w:sz w:val="22"/>
                <w:szCs w:val="22"/>
              </w:rPr>
              <w:t>945</w:t>
            </w:r>
          </w:p>
        </w:tc>
        <w:tc>
          <w:tcPr>
            <w:tcW w:w="1440" w:type="dxa"/>
            <w:tcBorders>
              <w:bottom w:val="single" w:sz="4" w:space="0" w:color="auto"/>
            </w:tcBorders>
            <w:shd w:val="clear" w:color="auto" w:fill="81B36D"/>
            <w:vAlign w:val="center"/>
          </w:tcPr>
          <w:p w:rsidR="00D93085" w:rsidRPr="006063E2" w:rsidRDefault="00CA3383" w:rsidP="00D93085">
            <w:pPr>
              <w:jc w:val="center"/>
              <w:rPr>
                <w:rFonts w:ascii="Calibri" w:hAnsi="Calibri"/>
                <w:b/>
                <w:bCs/>
                <w:i/>
                <w:sz w:val="22"/>
                <w:szCs w:val="22"/>
              </w:rPr>
            </w:pPr>
            <w:r>
              <w:rPr>
                <w:rFonts w:ascii="Calibri" w:hAnsi="Calibri"/>
                <w:b/>
                <w:bCs/>
                <w:i/>
                <w:sz w:val="22"/>
                <w:szCs w:val="22"/>
              </w:rPr>
              <w:t>8680</w:t>
            </w:r>
          </w:p>
        </w:tc>
      </w:tr>
      <w:tr w:rsidR="008300D7" w:rsidRPr="006063E2" w:rsidTr="004F01B3">
        <w:trPr>
          <w:cantSplit/>
          <w:trHeight w:val="291"/>
        </w:trPr>
        <w:tc>
          <w:tcPr>
            <w:tcW w:w="1577" w:type="dxa"/>
            <w:tcBorders>
              <w:bottom w:val="single" w:sz="4" w:space="0" w:color="auto"/>
            </w:tcBorders>
            <w:shd w:val="clear" w:color="auto" w:fill="81B36D"/>
          </w:tcPr>
          <w:p w:rsidR="008300D7" w:rsidRPr="006063E2" w:rsidRDefault="008300D7" w:rsidP="00D93085">
            <w:pPr>
              <w:rPr>
                <w:rFonts w:ascii="Calibri" w:hAnsi="Calibri"/>
                <w:b/>
                <w:i/>
                <w:iCs/>
                <w:sz w:val="22"/>
                <w:szCs w:val="22"/>
              </w:rPr>
            </w:pPr>
          </w:p>
        </w:tc>
        <w:tc>
          <w:tcPr>
            <w:tcW w:w="763" w:type="dxa"/>
            <w:tcBorders>
              <w:bottom w:val="single" w:sz="4" w:space="0" w:color="auto"/>
            </w:tcBorders>
            <w:shd w:val="clear" w:color="auto" w:fill="81B36D"/>
            <w:vAlign w:val="center"/>
          </w:tcPr>
          <w:p w:rsidR="008300D7" w:rsidRPr="006063E2" w:rsidRDefault="008300D7" w:rsidP="00D93085">
            <w:pPr>
              <w:jc w:val="center"/>
              <w:rPr>
                <w:rFonts w:ascii="Calibri" w:hAnsi="Calibri"/>
                <w:b/>
                <w:sz w:val="22"/>
                <w:szCs w:val="22"/>
              </w:rPr>
            </w:pPr>
          </w:p>
        </w:tc>
        <w:tc>
          <w:tcPr>
            <w:tcW w:w="720" w:type="dxa"/>
            <w:tcBorders>
              <w:bottom w:val="single" w:sz="4" w:space="0" w:color="auto"/>
            </w:tcBorders>
            <w:shd w:val="clear" w:color="auto" w:fill="81B36D"/>
            <w:vAlign w:val="center"/>
          </w:tcPr>
          <w:p w:rsidR="008300D7" w:rsidRDefault="008300D7" w:rsidP="00D93085">
            <w:pPr>
              <w:jc w:val="center"/>
              <w:rPr>
                <w:rFonts w:ascii="Calibri" w:hAnsi="Calibri"/>
                <w:b/>
                <w:sz w:val="22"/>
                <w:szCs w:val="22"/>
              </w:rPr>
            </w:pPr>
          </w:p>
        </w:tc>
        <w:tc>
          <w:tcPr>
            <w:tcW w:w="900" w:type="dxa"/>
            <w:tcBorders>
              <w:bottom w:val="single" w:sz="4" w:space="0" w:color="auto"/>
            </w:tcBorders>
            <w:shd w:val="clear" w:color="auto" w:fill="81B36D"/>
            <w:vAlign w:val="center"/>
          </w:tcPr>
          <w:p w:rsidR="008300D7" w:rsidRDefault="008300D7" w:rsidP="00D93085">
            <w:pPr>
              <w:jc w:val="center"/>
              <w:rPr>
                <w:rFonts w:ascii="Calibri" w:hAnsi="Calibri"/>
                <w:b/>
                <w:sz w:val="22"/>
                <w:szCs w:val="22"/>
              </w:rPr>
            </w:pPr>
          </w:p>
        </w:tc>
        <w:tc>
          <w:tcPr>
            <w:tcW w:w="900" w:type="dxa"/>
            <w:tcBorders>
              <w:bottom w:val="single" w:sz="4" w:space="0" w:color="auto"/>
            </w:tcBorders>
            <w:shd w:val="clear" w:color="auto" w:fill="81B36D"/>
            <w:vAlign w:val="center"/>
          </w:tcPr>
          <w:p w:rsidR="008300D7" w:rsidRPr="006063E2" w:rsidRDefault="008300D7" w:rsidP="00D93085">
            <w:pPr>
              <w:jc w:val="center"/>
              <w:rPr>
                <w:rFonts w:ascii="Calibri" w:hAnsi="Calibri"/>
                <w:b/>
                <w:iCs/>
                <w:sz w:val="22"/>
                <w:szCs w:val="22"/>
              </w:rPr>
            </w:pPr>
          </w:p>
        </w:tc>
        <w:tc>
          <w:tcPr>
            <w:tcW w:w="860" w:type="dxa"/>
            <w:tcBorders>
              <w:bottom w:val="single" w:sz="4" w:space="0" w:color="auto"/>
            </w:tcBorders>
            <w:shd w:val="clear" w:color="auto" w:fill="81B36D"/>
            <w:vAlign w:val="center"/>
          </w:tcPr>
          <w:p w:rsidR="008300D7" w:rsidRDefault="008300D7" w:rsidP="00D93085">
            <w:pPr>
              <w:jc w:val="center"/>
              <w:rPr>
                <w:rFonts w:ascii="Calibri" w:hAnsi="Calibri"/>
                <w:b/>
                <w:sz w:val="22"/>
                <w:szCs w:val="22"/>
              </w:rPr>
            </w:pPr>
          </w:p>
        </w:tc>
        <w:tc>
          <w:tcPr>
            <w:tcW w:w="1120" w:type="dxa"/>
            <w:tcBorders>
              <w:bottom w:val="single" w:sz="4" w:space="0" w:color="auto"/>
            </w:tcBorders>
            <w:shd w:val="clear" w:color="auto" w:fill="81B36D"/>
            <w:vAlign w:val="center"/>
          </w:tcPr>
          <w:p w:rsidR="008300D7" w:rsidRDefault="008300D7" w:rsidP="00D93085">
            <w:pPr>
              <w:jc w:val="center"/>
              <w:rPr>
                <w:rFonts w:ascii="Calibri" w:hAnsi="Calibri"/>
                <w:b/>
                <w:sz w:val="22"/>
                <w:szCs w:val="22"/>
              </w:rPr>
            </w:pPr>
          </w:p>
        </w:tc>
        <w:tc>
          <w:tcPr>
            <w:tcW w:w="864" w:type="dxa"/>
            <w:tcBorders>
              <w:bottom w:val="single" w:sz="4" w:space="0" w:color="auto"/>
            </w:tcBorders>
            <w:shd w:val="clear" w:color="auto" w:fill="81B36D"/>
            <w:vAlign w:val="center"/>
          </w:tcPr>
          <w:p w:rsidR="008300D7" w:rsidRDefault="008300D7" w:rsidP="00D93085">
            <w:pPr>
              <w:jc w:val="center"/>
              <w:rPr>
                <w:rFonts w:ascii="Calibri" w:hAnsi="Calibri"/>
                <w:b/>
                <w:sz w:val="22"/>
                <w:szCs w:val="22"/>
              </w:rPr>
            </w:pPr>
          </w:p>
        </w:tc>
        <w:tc>
          <w:tcPr>
            <w:tcW w:w="1296" w:type="dxa"/>
            <w:tcBorders>
              <w:bottom w:val="single" w:sz="4" w:space="0" w:color="auto"/>
            </w:tcBorders>
            <w:shd w:val="clear" w:color="auto" w:fill="81B36D"/>
            <w:vAlign w:val="center"/>
          </w:tcPr>
          <w:p w:rsidR="008300D7" w:rsidRDefault="008300D7" w:rsidP="00D93085">
            <w:pPr>
              <w:jc w:val="center"/>
              <w:rPr>
                <w:rFonts w:ascii="Calibri" w:hAnsi="Calibri"/>
                <w:b/>
                <w:i/>
                <w:sz w:val="22"/>
                <w:szCs w:val="22"/>
              </w:rPr>
            </w:pPr>
          </w:p>
        </w:tc>
        <w:tc>
          <w:tcPr>
            <w:tcW w:w="1440" w:type="dxa"/>
            <w:tcBorders>
              <w:bottom w:val="single" w:sz="4" w:space="0" w:color="auto"/>
            </w:tcBorders>
            <w:shd w:val="clear" w:color="auto" w:fill="81B36D"/>
            <w:vAlign w:val="center"/>
          </w:tcPr>
          <w:p w:rsidR="008300D7" w:rsidRDefault="008300D7" w:rsidP="00D93085">
            <w:pPr>
              <w:jc w:val="center"/>
              <w:rPr>
                <w:rFonts w:ascii="Calibri" w:hAnsi="Calibri"/>
                <w:b/>
                <w:bCs/>
                <w:i/>
                <w:sz w:val="22"/>
                <w:szCs w:val="22"/>
              </w:rPr>
            </w:pPr>
          </w:p>
        </w:tc>
      </w:tr>
      <w:tr w:rsidR="00D93085" w:rsidRPr="00893C48">
        <w:trPr>
          <w:cantSplit/>
          <w:trHeight w:val="291"/>
        </w:trPr>
        <w:tc>
          <w:tcPr>
            <w:tcW w:w="10440" w:type="dxa"/>
            <w:gridSpan w:val="10"/>
            <w:tcBorders>
              <w:bottom w:val="single" w:sz="4" w:space="0" w:color="auto"/>
            </w:tcBorders>
          </w:tcPr>
          <w:p w:rsidR="00D93085" w:rsidRPr="00893C48" w:rsidRDefault="00D93085" w:rsidP="00D93085">
            <w:pPr>
              <w:jc w:val="center"/>
              <w:rPr>
                <w:rFonts w:ascii="Calibri" w:hAnsi="Calibri"/>
                <w:b/>
                <w:bCs/>
                <w:sz w:val="22"/>
                <w:szCs w:val="22"/>
              </w:rPr>
            </w:pPr>
            <w:r w:rsidRPr="00893C48">
              <w:rPr>
                <w:rFonts w:ascii="Calibri" w:hAnsi="Calibri"/>
                <w:b/>
                <w:bCs/>
                <w:sz w:val="22"/>
                <w:szCs w:val="22"/>
              </w:rPr>
              <w:t>IZBORNA NASTAVA</w:t>
            </w:r>
          </w:p>
        </w:tc>
      </w:tr>
      <w:tr w:rsidR="00BB0338" w:rsidRPr="00893C48" w:rsidTr="004F01B3">
        <w:trPr>
          <w:cantSplit/>
          <w:trHeight w:val="291"/>
        </w:trPr>
        <w:tc>
          <w:tcPr>
            <w:tcW w:w="1577" w:type="dxa"/>
          </w:tcPr>
          <w:p w:rsidR="00BB0338" w:rsidRPr="00893C48" w:rsidRDefault="00BB0338" w:rsidP="00BB0338">
            <w:pPr>
              <w:rPr>
                <w:rFonts w:ascii="Calibri" w:hAnsi="Calibri"/>
                <w:i/>
                <w:iCs/>
                <w:sz w:val="22"/>
                <w:szCs w:val="22"/>
              </w:rPr>
            </w:pPr>
            <w:r w:rsidRPr="00893C48">
              <w:rPr>
                <w:rFonts w:ascii="Calibri" w:hAnsi="Calibri"/>
                <w:i/>
                <w:iCs/>
                <w:sz w:val="22"/>
                <w:szCs w:val="22"/>
              </w:rPr>
              <w:lastRenderedPageBreak/>
              <w:t>Vjeronauk</w:t>
            </w:r>
          </w:p>
        </w:tc>
        <w:tc>
          <w:tcPr>
            <w:tcW w:w="763" w:type="dxa"/>
            <w:tcBorders>
              <w:bottom w:val="single" w:sz="4" w:space="0" w:color="auto"/>
            </w:tcBorders>
            <w:shd w:val="pct25" w:color="auto" w:fill="auto"/>
          </w:tcPr>
          <w:p w:rsidR="00BB0338" w:rsidRPr="00893C48" w:rsidRDefault="00E53AA6" w:rsidP="00BB0338">
            <w:pPr>
              <w:jc w:val="center"/>
              <w:rPr>
                <w:rFonts w:ascii="Calibri" w:hAnsi="Calibri"/>
                <w:sz w:val="22"/>
                <w:szCs w:val="22"/>
              </w:rPr>
            </w:pPr>
            <w:r>
              <w:rPr>
                <w:rFonts w:ascii="Calibri" w:hAnsi="Calibri"/>
                <w:sz w:val="22"/>
                <w:szCs w:val="22"/>
              </w:rPr>
              <w:t>70</w:t>
            </w:r>
          </w:p>
        </w:tc>
        <w:tc>
          <w:tcPr>
            <w:tcW w:w="720" w:type="dxa"/>
            <w:tcBorders>
              <w:bottom w:val="single" w:sz="4" w:space="0" w:color="auto"/>
            </w:tcBorders>
            <w:shd w:val="pct5" w:color="auto" w:fill="auto"/>
          </w:tcPr>
          <w:p w:rsidR="00BB0338" w:rsidRPr="00893C48" w:rsidRDefault="00944BBA" w:rsidP="00BB0338">
            <w:pPr>
              <w:jc w:val="center"/>
              <w:rPr>
                <w:rFonts w:ascii="Calibri" w:hAnsi="Calibri"/>
                <w:sz w:val="22"/>
                <w:szCs w:val="22"/>
              </w:rPr>
            </w:pPr>
            <w:r>
              <w:rPr>
                <w:rFonts w:ascii="Calibri" w:hAnsi="Calibri"/>
                <w:sz w:val="22"/>
                <w:szCs w:val="22"/>
              </w:rPr>
              <w:t>140</w:t>
            </w:r>
          </w:p>
        </w:tc>
        <w:tc>
          <w:tcPr>
            <w:tcW w:w="900" w:type="dxa"/>
            <w:tcBorders>
              <w:bottom w:val="single" w:sz="4" w:space="0" w:color="auto"/>
            </w:tcBorders>
            <w:shd w:val="pct25" w:color="auto" w:fill="auto"/>
          </w:tcPr>
          <w:p w:rsidR="00BB0338" w:rsidRPr="00893C48" w:rsidRDefault="00E53AA6" w:rsidP="009329E3">
            <w:pPr>
              <w:jc w:val="center"/>
              <w:rPr>
                <w:rFonts w:ascii="Calibri" w:hAnsi="Calibri"/>
                <w:sz w:val="22"/>
                <w:szCs w:val="22"/>
              </w:rPr>
            </w:pPr>
            <w:r>
              <w:rPr>
                <w:rFonts w:ascii="Calibri" w:hAnsi="Calibri"/>
                <w:sz w:val="22"/>
                <w:szCs w:val="22"/>
              </w:rPr>
              <w:t>140</w:t>
            </w:r>
          </w:p>
        </w:tc>
        <w:tc>
          <w:tcPr>
            <w:tcW w:w="900" w:type="dxa"/>
            <w:tcBorders>
              <w:bottom w:val="single" w:sz="4" w:space="0" w:color="auto"/>
            </w:tcBorders>
            <w:shd w:val="pct5" w:color="auto" w:fill="auto"/>
          </w:tcPr>
          <w:p w:rsidR="00BB0338" w:rsidRPr="00893C48" w:rsidRDefault="00BB0338" w:rsidP="00BB0338">
            <w:pPr>
              <w:jc w:val="center"/>
              <w:rPr>
                <w:rFonts w:ascii="Calibri" w:hAnsi="Calibri"/>
                <w:sz w:val="22"/>
                <w:szCs w:val="22"/>
              </w:rPr>
            </w:pPr>
            <w:r w:rsidRPr="00893C48">
              <w:rPr>
                <w:rFonts w:ascii="Calibri" w:hAnsi="Calibri"/>
                <w:sz w:val="22"/>
                <w:szCs w:val="22"/>
              </w:rPr>
              <w:t>70</w:t>
            </w:r>
          </w:p>
        </w:tc>
        <w:tc>
          <w:tcPr>
            <w:tcW w:w="860" w:type="dxa"/>
            <w:tcBorders>
              <w:bottom w:val="single" w:sz="4" w:space="0" w:color="auto"/>
            </w:tcBorders>
            <w:shd w:val="pct25" w:color="auto" w:fill="auto"/>
          </w:tcPr>
          <w:p w:rsidR="00BB0338" w:rsidRPr="00893C48" w:rsidRDefault="00E53AA6" w:rsidP="00BB0338">
            <w:pPr>
              <w:jc w:val="center"/>
              <w:rPr>
                <w:rFonts w:ascii="Calibri" w:hAnsi="Calibri"/>
                <w:sz w:val="22"/>
                <w:szCs w:val="22"/>
              </w:rPr>
            </w:pPr>
            <w:r>
              <w:rPr>
                <w:rFonts w:ascii="Calibri" w:hAnsi="Calibri"/>
                <w:sz w:val="22"/>
                <w:szCs w:val="22"/>
              </w:rPr>
              <w:t>70</w:t>
            </w:r>
          </w:p>
        </w:tc>
        <w:tc>
          <w:tcPr>
            <w:tcW w:w="1120" w:type="dxa"/>
            <w:tcBorders>
              <w:bottom w:val="single" w:sz="4" w:space="0" w:color="auto"/>
            </w:tcBorders>
            <w:shd w:val="pct5" w:color="auto" w:fill="auto"/>
          </w:tcPr>
          <w:p w:rsidR="00BB0338" w:rsidRPr="00893C48" w:rsidRDefault="00E53AA6" w:rsidP="00BB0338">
            <w:pPr>
              <w:jc w:val="center"/>
              <w:rPr>
                <w:rFonts w:ascii="Calibri" w:hAnsi="Calibri"/>
                <w:sz w:val="22"/>
                <w:szCs w:val="22"/>
              </w:rPr>
            </w:pPr>
            <w:r>
              <w:rPr>
                <w:rFonts w:ascii="Calibri" w:hAnsi="Calibri"/>
                <w:sz w:val="22"/>
                <w:szCs w:val="22"/>
              </w:rPr>
              <w:t>140</w:t>
            </w:r>
          </w:p>
        </w:tc>
        <w:tc>
          <w:tcPr>
            <w:tcW w:w="864" w:type="dxa"/>
            <w:tcBorders>
              <w:bottom w:val="single" w:sz="4" w:space="0" w:color="auto"/>
            </w:tcBorders>
            <w:shd w:val="pct25" w:color="auto" w:fill="auto"/>
          </w:tcPr>
          <w:p w:rsidR="00BB0338" w:rsidRPr="00893C48" w:rsidRDefault="00944BBA" w:rsidP="00BB0338">
            <w:pPr>
              <w:jc w:val="center"/>
              <w:rPr>
                <w:rFonts w:ascii="Calibri" w:hAnsi="Calibri"/>
                <w:sz w:val="22"/>
                <w:szCs w:val="22"/>
              </w:rPr>
            </w:pPr>
            <w:r>
              <w:rPr>
                <w:rFonts w:ascii="Calibri" w:hAnsi="Calibri"/>
                <w:sz w:val="22"/>
                <w:szCs w:val="22"/>
              </w:rPr>
              <w:t>70</w:t>
            </w:r>
          </w:p>
        </w:tc>
        <w:tc>
          <w:tcPr>
            <w:tcW w:w="1296" w:type="dxa"/>
            <w:tcBorders>
              <w:bottom w:val="single" w:sz="4" w:space="0" w:color="auto"/>
            </w:tcBorders>
            <w:shd w:val="pct5" w:color="auto" w:fill="auto"/>
          </w:tcPr>
          <w:p w:rsidR="00BB0338" w:rsidRPr="00893C48" w:rsidRDefault="00BB0338" w:rsidP="00BB0338">
            <w:pPr>
              <w:jc w:val="center"/>
              <w:rPr>
                <w:rFonts w:ascii="Calibri" w:hAnsi="Calibri"/>
                <w:sz w:val="22"/>
                <w:szCs w:val="22"/>
              </w:rPr>
            </w:pPr>
            <w:r w:rsidRPr="00893C48">
              <w:rPr>
                <w:rFonts w:ascii="Calibri" w:hAnsi="Calibri"/>
                <w:sz w:val="22"/>
                <w:szCs w:val="22"/>
              </w:rPr>
              <w:t>70</w:t>
            </w:r>
          </w:p>
        </w:tc>
        <w:tc>
          <w:tcPr>
            <w:tcW w:w="1440" w:type="dxa"/>
            <w:tcBorders>
              <w:bottom w:val="single" w:sz="4" w:space="0" w:color="auto"/>
            </w:tcBorders>
          </w:tcPr>
          <w:p w:rsidR="00BB0338" w:rsidRPr="00893C48" w:rsidRDefault="004B001A" w:rsidP="00BB0338">
            <w:pPr>
              <w:jc w:val="center"/>
              <w:rPr>
                <w:rFonts w:ascii="Calibri" w:hAnsi="Calibri"/>
                <w:b/>
                <w:bCs/>
                <w:sz w:val="22"/>
                <w:szCs w:val="22"/>
              </w:rPr>
            </w:pPr>
            <w:r w:rsidRPr="00893C48">
              <w:rPr>
                <w:rFonts w:ascii="Calibri" w:hAnsi="Calibri"/>
                <w:b/>
                <w:bCs/>
                <w:sz w:val="22"/>
                <w:szCs w:val="22"/>
              </w:rPr>
              <w:t>77</w:t>
            </w:r>
            <w:r w:rsidR="00BB0338" w:rsidRPr="00893C48">
              <w:rPr>
                <w:rFonts w:ascii="Calibri" w:hAnsi="Calibri"/>
                <w:b/>
                <w:bCs/>
                <w:sz w:val="22"/>
                <w:szCs w:val="22"/>
              </w:rPr>
              <w:t>0</w:t>
            </w:r>
          </w:p>
        </w:tc>
      </w:tr>
      <w:tr w:rsidR="00BB0338" w:rsidRPr="00893C48" w:rsidTr="004F01B3">
        <w:trPr>
          <w:cantSplit/>
          <w:trHeight w:val="291"/>
        </w:trPr>
        <w:tc>
          <w:tcPr>
            <w:tcW w:w="1577" w:type="dxa"/>
            <w:tcBorders>
              <w:bottom w:val="single" w:sz="4" w:space="0" w:color="auto"/>
            </w:tcBorders>
          </w:tcPr>
          <w:p w:rsidR="00BB0338" w:rsidRPr="00893C48" w:rsidRDefault="00BB0338" w:rsidP="00BB0338">
            <w:pPr>
              <w:rPr>
                <w:rFonts w:ascii="Calibri" w:hAnsi="Calibri"/>
                <w:i/>
                <w:iCs/>
                <w:sz w:val="22"/>
                <w:szCs w:val="22"/>
              </w:rPr>
            </w:pPr>
            <w:r w:rsidRPr="00893C48">
              <w:rPr>
                <w:rFonts w:ascii="Calibri" w:hAnsi="Calibri"/>
                <w:i/>
                <w:iCs/>
                <w:sz w:val="22"/>
                <w:szCs w:val="22"/>
              </w:rPr>
              <w:t>Engleski jezik</w:t>
            </w:r>
          </w:p>
        </w:tc>
        <w:tc>
          <w:tcPr>
            <w:tcW w:w="763" w:type="dxa"/>
            <w:tcBorders>
              <w:bottom w:val="single" w:sz="4" w:space="0" w:color="auto"/>
            </w:tcBorders>
            <w:shd w:val="pct25" w:color="auto" w:fill="auto"/>
          </w:tcPr>
          <w:p w:rsidR="00BB0338" w:rsidRPr="00893C48" w:rsidRDefault="00BB0338" w:rsidP="00BB0338">
            <w:pPr>
              <w:jc w:val="center"/>
              <w:rPr>
                <w:rFonts w:ascii="Calibri" w:hAnsi="Calibri"/>
                <w:sz w:val="22"/>
                <w:szCs w:val="22"/>
              </w:rPr>
            </w:pPr>
          </w:p>
        </w:tc>
        <w:tc>
          <w:tcPr>
            <w:tcW w:w="720" w:type="dxa"/>
            <w:tcBorders>
              <w:bottom w:val="single" w:sz="4" w:space="0" w:color="auto"/>
            </w:tcBorders>
            <w:shd w:val="pct5" w:color="auto" w:fill="auto"/>
          </w:tcPr>
          <w:p w:rsidR="00BB0338" w:rsidRPr="00893C48" w:rsidRDefault="00BB0338" w:rsidP="00BB0338">
            <w:pPr>
              <w:jc w:val="center"/>
              <w:rPr>
                <w:rFonts w:ascii="Calibri" w:hAnsi="Calibri"/>
                <w:sz w:val="22"/>
                <w:szCs w:val="22"/>
              </w:rPr>
            </w:pPr>
          </w:p>
        </w:tc>
        <w:tc>
          <w:tcPr>
            <w:tcW w:w="900" w:type="dxa"/>
            <w:tcBorders>
              <w:bottom w:val="single" w:sz="4" w:space="0" w:color="auto"/>
            </w:tcBorders>
            <w:shd w:val="pct25" w:color="auto" w:fill="auto"/>
          </w:tcPr>
          <w:p w:rsidR="00BB0338" w:rsidRPr="00893C48" w:rsidRDefault="00BB0338" w:rsidP="00BB0338">
            <w:pPr>
              <w:jc w:val="center"/>
              <w:rPr>
                <w:rFonts w:ascii="Calibri" w:hAnsi="Calibri"/>
                <w:sz w:val="22"/>
                <w:szCs w:val="22"/>
              </w:rPr>
            </w:pPr>
          </w:p>
        </w:tc>
        <w:tc>
          <w:tcPr>
            <w:tcW w:w="900" w:type="dxa"/>
            <w:tcBorders>
              <w:bottom w:val="single" w:sz="4" w:space="0" w:color="auto"/>
            </w:tcBorders>
            <w:shd w:val="pct5" w:color="auto" w:fill="auto"/>
          </w:tcPr>
          <w:p w:rsidR="00BB0338" w:rsidRPr="00893C48" w:rsidRDefault="00BB0338" w:rsidP="00BB0338">
            <w:pPr>
              <w:jc w:val="center"/>
              <w:rPr>
                <w:rFonts w:ascii="Calibri" w:hAnsi="Calibri"/>
                <w:sz w:val="22"/>
                <w:szCs w:val="22"/>
              </w:rPr>
            </w:pPr>
            <w:r w:rsidRPr="00893C48">
              <w:rPr>
                <w:rFonts w:ascii="Calibri" w:hAnsi="Calibri"/>
                <w:sz w:val="22"/>
                <w:szCs w:val="22"/>
              </w:rPr>
              <w:t>70</w:t>
            </w:r>
          </w:p>
        </w:tc>
        <w:tc>
          <w:tcPr>
            <w:tcW w:w="860" w:type="dxa"/>
            <w:tcBorders>
              <w:bottom w:val="single" w:sz="4" w:space="0" w:color="auto"/>
            </w:tcBorders>
            <w:shd w:val="pct25" w:color="auto" w:fill="auto"/>
          </w:tcPr>
          <w:p w:rsidR="00BB0338" w:rsidRPr="00893C48" w:rsidRDefault="00E53AA6" w:rsidP="00BB0338">
            <w:pPr>
              <w:jc w:val="center"/>
              <w:rPr>
                <w:rFonts w:ascii="Calibri" w:hAnsi="Calibri"/>
                <w:sz w:val="22"/>
                <w:szCs w:val="22"/>
              </w:rPr>
            </w:pPr>
            <w:r>
              <w:rPr>
                <w:rFonts w:ascii="Calibri" w:hAnsi="Calibri"/>
                <w:sz w:val="22"/>
                <w:szCs w:val="22"/>
              </w:rPr>
              <w:t>70</w:t>
            </w:r>
          </w:p>
        </w:tc>
        <w:tc>
          <w:tcPr>
            <w:tcW w:w="1120" w:type="dxa"/>
            <w:tcBorders>
              <w:bottom w:val="single" w:sz="4" w:space="0" w:color="auto"/>
            </w:tcBorders>
            <w:shd w:val="pct5" w:color="auto" w:fill="auto"/>
          </w:tcPr>
          <w:p w:rsidR="00BB0338" w:rsidRPr="00893C48" w:rsidRDefault="00E53AA6" w:rsidP="00BB0338">
            <w:pPr>
              <w:jc w:val="center"/>
              <w:rPr>
                <w:rFonts w:ascii="Calibri" w:hAnsi="Calibri"/>
                <w:sz w:val="22"/>
                <w:szCs w:val="22"/>
              </w:rPr>
            </w:pPr>
            <w:r>
              <w:rPr>
                <w:rFonts w:ascii="Calibri" w:hAnsi="Calibri"/>
                <w:sz w:val="22"/>
                <w:szCs w:val="22"/>
              </w:rPr>
              <w:t>140</w:t>
            </w:r>
          </w:p>
        </w:tc>
        <w:tc>
          <w:tcPr>
            <w:tcW w:w="864" w:type="dxa"/>
            <w:tcBorders>
              <w:bottom w:val="single" w:sz="4" w:space="0" w:color="auto"/>
            </w:tcBorders>
            <w:shd w:val="pct25" w:color="auto" w:fill="auto"/>
          </w:tcPr>
          <w:p w:rsidR="00BB0338" w:rsidRPr="00893C48" w:rsidRDefault="00944BBA" w:rsidP="00944BBA">
            <w:pPr>
              <w:jc w:val="center"/>
              <w:rPr>
                <w:rFonts w:ascii="Calibri" w:hAnsi="Calibri"/>
                <w:sz w:val="22"/>
                <w:szCs w:val="22"/>
              </w:rPr>
            </w:pPr>
            <w:r>
              <w:rPr>
                <w:rFonts w:ascii="Calibri" w:hAnsi="Calibri"/>
                <w:sz w:val="22"/>
                <w:szCs w:val="22"/>
              </w:rPr>
              <w:t>70</w:t>
            </w:r>
          </w:p>
        </w:tc>
        <w:tc>
          <w:tcPr>
            <w:tcW w:w="1296" w:type="dxa"/>
            <w:tcBorders>
              <w:bottom w:val="single" w:sz="4" w:space="0" w:color="auto"/>
            </w:tcBorders>
            <w:shd w:val="pct5" w:color="auto" w:fill="auto"/>
          </w:tcPr>
          <w:p w:rsidR="00BB0338" w:rsidRPr="00893C48" w:rsidRDefault="00BB0338" w:rsidP="00BB0338">
            <w:pPr>
              <w:jc w:val="center"/>
              <w:rPr>
                <w:rFonts w:ascii="Calibri" w:hAnsi="Calibri"/>
                <w:sz w:val="22"/>
                <w:szCs w:val="22"/>
              </w:rPr>
            </w:pPr>
            <w:r w:rsidRPr="00893C48">
              <w:rPr>
                <w:rFonts w:ascii="Calibri" w:hAnsi="Calibri"/>
                <w:sz w:val="22"/>
                <w:szCs w:val="22"/>
              </w:rPr>
              <w:t>70</w:t>
            </w:r>
          </w:p>
        </w:tc>
        <w:tc>
          <w:tcPr>
            <w:tcW w:w="1440" w:type="dxa"/>
            <w:tcBorders>
              <w:bottom w:val="single" w:sz="4" w:space="0" w:color="auto"/>
            </w:tcBorders>
          </w:tcPr>
          <w:p w:rsidR="00BB0338" w:rsidRPr="00893C48" w:rsidRDefault="00BB0338" w:rsidP="00BB0338">
            <w:pPr>
              <w:jc w:val="center"/>
              <w:rPr>
                <w:rFonts w:ascii="Calibri" w:hAnsi="Calibri"/>
                <w:b/>
                <w:bCs/>
                <w:sz w:val="22"/>
                <w:szCs w:val="22"/>
              </w:rPr>
            </w:pPr>
            <w:r w:rsidRPr="00893C48">
              <w:rPr>
                <w:rFonts w:ascii="Calibri" w:hAnsi="Calibri"/>
                <w:b/>
                <w:bCs/>
                <w:sz w:val="22"/>
                <w:szCs w:val="22"/>
              </w:rPr>
              <w:t>420</w:t>
            </w:r>
          </w:p>
        </w:tc>
      </w:tr>
      <w:tr w:rsidR="00BB0338" w:rsidRPr="00893C48" w:rsidTr="004F01B3">
        <w:trPr>
          <w:cantSplit/>
          <w:trHeight w:val="291"/>
        </w:trPr>
        <w:tc>
          <w:tcPr>
            <w:tcW w:w="1577" w:type="dxa"/>
            <w:tcBorders>
              <w:bottom w:val="single" w:sz="4" w:space="0" w:color="auto"/>
            </w:tcBorders>
          </w:tcPr>
          <w:p w:rsidR="00BB0338" w:rsidRPr="00893C48" w:rsidRDefault="00BB0338" w:rsidP="00BB0338">
            <w:pPr>
              <w:rPr>
                <w:rFonts w:ascii="Calibri" w:hAnsi="Calibri"/>
                <w:i/>
                <w:iCs/>
                <w:sz w:val="22"/>
                <w:szCs w:val="22"/>
              </w:rPr>
            </w:pPr>
            <w:r w:rsidRPr="00893C48">
              <w:rPr>
                <w:rFonts w:ascii="Calibri" w:hAnsi="Calibri"/>
                <w:i/>
                <w:iCs/>
                <w:sz w:val="22"/>
                <w:szCs w:val="22"/>
              </w:rPr>
              <w:t>Informatika</w:t>
            </w:r>
          </w:p>
        </w:tc>
        <w:tc>
          <w:tcPr>
            <w:tcW w:w="763" w:type="dxa"/>
            <w:tcBorders>
              <w:bottom w:val="single" w:sz="4" w:space="0" w:color="auto"/>
            </w:tcBorders>
            <w:shd w:val="pct25" w:color="auto" w:fill="auto"/>
          </w:tcPr>
          <w:p w:rsidR="00BB0338" w:rsidRPr="00893C48" w:rsidRDefault="00BB0338" w:rsidP="00BB0338">
            <w:pPr>
              <w:jc w:val="center"/>
              <w:rPr>
                <w:rFonts w:ascii="Calibri" w:hAnsi="Calibri"/>
                <w:sz w:val="22"/>
                <w:szCs w:val="22"/>
              </w:rPr>
            </w:pPr>
          </w:p>
        </w:tc>
        <w:tc>
          <w:tcPr>
            <w:tcW w:w="720" w:type="dxa"/>
            <w:tcBorders>
              <w:bottom w:val="single" w:sz="4" w:space="0" w:color="auto"/>
            </w:tcBorders>
            <w:shd w:val="pct5" w:color="auto" w:fill="auto"/>
          </w:tcPr>
          <w:p w:rsidR="00BB0338" w:rsidRPr="00893C48" w:rsidRDefault="00BB0338" w:rsidP="00BB0338">
            <w:pPr>
              <w:jc w:val="center"/>
              <w:rPr>
                <w:rFonts w:ascii="Calibri" w:hAnsi="Calibri"/>
                <w:sz w:val="22"/>
                <w:szCs w:val="22"/>
              </w:rPr>
            </w:pPr>
          </w:p>
        </w:tc>
        <w:tc>
          <w:tcPr>
            <w:tcW w:w="900" w:type="dxa"/>
            <w:tcBorders>
              <w:bottom w:val="single" w:sz="4" w:space="0" w:color="auto"/>
            </w:tcBorders>
            <w:shd w:val="pct25" w:color="auto" w:fill="auto"/>
          </w:tcPr>
          <w:p w:rsidR="00BB0338" w:rsidRPr="00893C48" w:rsidRDefault="00BB0338" w:rsidP="00BB0338">
            <w:pPr>
              <w:jc w:val="center"/>
              <w:rPr>
                <w:rFonts w:ascii="Calibri" w:hAnsi="Calibri"/>
                <w:sz w:val="22"/>
                <w:szCs w:val="22"/>
              </w:rPr>
            </w:pPr>
          </w:p>
        </w:tc>
        <w:tc>
          <w:tcPr>
            <w:tcW w:w="900" w:type="dxa"/>
            <w:tcBorders>
              <w:bottom w:val="single" w:sz="4" w:space="0" w:color="auto"/>
            </w:tcBorders>
            <w:shd w:val="pct5" w:color="auto" w:fill="auto"/>
          </w:tcPr>
          <w:p w:rsidR="00BB0338" w:rsidRPr="00893C48" w:rsidRDefault="00BB0338" w:rsidP="00BB0338">
            <w:pPr>
              <w:jc w:val="center"/>
              <w:rPr>
                <w:rFonts w:ascii="Calibri" w:hAnsi="Calibri"/>
                <w:sz w:val="22"/>
                <w:szCs w:val="22"/>
              </w:rPr>
            </w:pPr>
          </w:p>
        </w:tc>
        <w:tc>
          <w:tcPr>
            <w:tcW w:w="860" w:type="dxa"/>
            <w:tcBorders>
              <w:bottom w:val="single" w:sz="4" w:space="0" w:color="auto"/>
            </w:tcBorders>
            <w:shd w:val="pct25" w:color="auto" w:fill="auto"/>
          </w:tcPr>
          <w:p w:rsidR="00BB0338" w:rsidRPr="00893C48" w:rsidRDefault="00BB0338" w:rsidP="00BB0338">
            <w:pPr>
              <w:jc w:val="center"/>
              <w:rPr>
                <w:rFonts w:ascii="Calibri" w:hAnsi="Calibri"/>
                <w:sz w:val="22"/>
                <w:szCs w:val="22"/>
              </w:rPr>
            </w:pPr>
          </w:p>
        </w:tc>
        <w:tc>
          <w:tcPr>
            <w:tcW w:w="1120" w:type="dxa"/>
            <w:tcBorders>
              <w:bottom w:val="single" w:sz="4" w:space="0" w:color="auto"/>
            </w:tcBorders>
            <w:shd w:val="pct5" w:color="auto" w:fill="auto"/>
          </w:tcPr>
          <w:p w:rsidR="00BB0338" w:rsidRPr="00893C48" w:rsidRDefault="00BB0338" w:rsidP="00BB0338">
            <w:pPr>
              <w:jc w:val="center"/>
              <w:rPr>
                <w:rFonts w:ascii="Calibri" w:hAnsi="Calibri"/>
                <w:sz w:val="22"/>
                <w:szCs w:val="22"/>
              </w:rPr>
            </w:pPr>
          </w:p>
        </w:tc>
        <w:tc>
          <w:tcPr>
            <w:tcW w:w="864" w:type="dxa"/>
            <w:tcBorders>
              <w:bottom w:val="single" w:sz="4" w:space="0" w:color="auto"/>
            </w:tcBorders>
            <w:shd w:val="pct25" w:color="auto" w:fill="auto"/>
          </w:tcPr>
          <w:p w:rsidR="00BB0338" w:rsidRPr="00893C48" w:rsidRDefault="00944BBA" w:rsidP="00BB0338">
            <w:pPr>
              <w:jc w:val="center"/>
              <w:rPr>
                <w:rFonts w:ascii="Calibri" w:hAnsi="Calibri"/>
                <w:sz w:val="22"/>
                <w:szCs w:val="22"/>
              </w:rPr>
            </w:pPr>
            <w:r>
              <w:rPr>
                <w:rFonts w:ascii="Calibri" w:hAnsi="Calibri"/>
                <w:sz w:val="22"/>
                <w:szCs w:val="22"/>
              </w:rPr>
              <w:t>70</w:t>
            </w:r>
          </w:p>
        </w:tc>
        <w:tc>
          <w:tcPr>
            <w:tcW w:w="1296" w:type="dxa"/>
            <w:tcBorders>
              <w:bottom w:val="single" w:sz="4" w:space="0" w:color="auto"/>
            </w:tcBorders>
            <w:shd w:val="pct5" w:color="auto" w:fill="auto"/>
          </w:tcPr>
          <w:p w:rsidR="00BB0338" w:rsidRPr="00893C48" w:rsidRDefault="00BB0338" w:rsidP="00BB0338">
            <w:pPr>
              <w:jc w:val="center"/>
              <w:rPr>
                <w:rFonts w:ascii="Calibri" w:hAnsi="Calibri"/>
                <w:sz w:val="22"/>
                <w:szCs w:val="22"/>
              </w:rPr>
            </w:pPr>
            <w:r w:rsidRPr="00893C48">
              <w:rPr>
                <w:rFonts w:ascii="Calibri" w:hAnsi="Calibri"/>
                <w:sz w:val="22"/>
                <w:szCs w:val="22"/>
              </w:rPr>
              <w:t>70</w:t>
            </w:r>
          </w:p>
        </w:tc>
        <w:tc>
          <w:tcPr>
            <w:tcW w:w="1440" w:type="dxa"/>
            <w:tcBorders>
              <w:bottom w:val="single" w:sz="4" w:space="0" w:color="auto"/>
            </w:tcBorders>
          </w:tcPr>
          <w:p w:rsidR="00BB0338" w:rsidRPr="00893C48" w:rsidRDefault="00944BBA" w:rsidP="00BB0338">
            <w:pPr>
              <w:jc w:val="center"/>
              <w:rPr>
                <w:rFonts w:ascii="Calibri" w:hAnsi="Calibri"/>
                <w:b/>
                <w:bCs/>
                <w:sz w:val="22"/>
                <w:szCs w:val="22"/>
              </w:rPr>
            </w:pPr>
            <w:r>
              <w:rPr>
                <w:rFonts w:ascii="Calibri" w:hAnsi="Calibri"/>
                <w:b/>
                <w:bCs/>
                <w:sz w:val="22"/>
                <w:szCs w:val="22"/>
              </w:rPr>
              <w:t>140</w:t>
            </w:r>
          </w:p>
        </w:tc>
      </w:tr>
      <w:tr w:rsidR="00BB0338" w:rsidRPr="00893C48" w:rsidTr="004F01B3">
        <w:trPr>
          <w:cantSplit/>
          <w:trHeight w:val="300"/>
        </w:trPr>
        <w:tc>
          <w:tcPr>
            <w:tcW w:w="1577" w:type="dxa"/>
            <w:shd w:val="clear" w:color="auto" w:fill="81B36D"/>
          </w:tcPr>
          <w:p w:rsidR="00BB0338" w:rsidRPr="00893C48" w:rsidRDefault="00BB0338" w:rsidP="00BB0338">
            <w:pPr>
              <w:rPr>
                <w:rFonts w:ascii="Calibri" w:hAnsi="Calibri"/>
                <w:bCs/>
                <w:sz w:val="22"/>
                <w:szCs w:val="22"/>
              </w:rPr>
            </w:pPr>
            <w:r w:rsidRPr="00893C48">
              <w:rPr>
                <w:rFonts w:ascii="Calibri" w:hAnsi="Calibri"/>
                <w:b/>
                <w:bCs/>
                <w:sz w:val="22"/>
                <w:szCs w:val="22"/>
              </w:rPr>
              <w:t xml:space="preserve">UKUPNO – </w:t>
            </w:r>
            <w:r w:rsidRPr="005D7859">
              <w:rPr>
                <w:rFonts w:ascii="Calibri" w:hAnsi="Calibri"/>
                <w:b/>
                <w:bCs/>
                <w:sz w:val="22"/>
                <w:szCs w:val="22"/>
              </w:rPr>
              <w:t>IZBORNA NASTAVA</w:t>
            </w:r>
          </w:p>
        </w:tc>
        <w:tc>
          <w:tcPr>
            <w:tcW w:w="763" w:type="dxa"/>
            <w:shd w:val="clear" w:color="auto" w:fill="81B36D"/>
            <w:vAlign w:val="center"/>
          </w:tcPr>
          <w:p w:rsidR="00BB0338" w:rsidRPr="00893C48" w:rsidRDefault="00E53AA6" w:rsidP="00BB0338">
            <w:pPr>
              <w:jc w:val="center"/>
              <w:rPr>
                <w:rFonts w:ascii="Calibri" w:hAnsi="Calibri"/>
                <w:b/>
                <w:bCs/>
                <w:sz w:val="22"/>
                <w:szCs w:val="22"/>
              </w:rPr>
            </w:pPr>
            <w:r>
              <w:rPr>
                <w:rFonts w:ascii="Calibri" w:hAnsi="Calibri"/>
                <w:b/>
                <w:bCs/>
                <w:sz w:val="22"/>
                <w:szCs w:val="22"/>
              </w:rPr>
              <w:t>70</w:t>
            </w:r>
          </w:p>
        </w:tc>
        <w:tc>
          <w:tcPr>
            <w:tcW w:w="720" w:type="dxa"/>
            <w:shd w:val="clear" w:color="auto" w:fill="81B36D"/>
            <w:vAlign w:val="center"/>
          </w:tcPr>
          <w:p w:rsidR="00BB0338" w:rsidRPr="00893C48" w:rsidRDefault="006063E2" w:rsidP="00BB0338">
            <w:pPr>
              <w:jc w:val="center"/>
              <w:rPr>
                <w:rFonts w:ascii="Calibri" w:hAnsi="Calibri"/>
                <w:b/>
                <w:bCs/>
                <w:sz w:val="22"/>
                <w:szCs w:val="22"/>
              </w:rPr>
            </w:pPr>
            <w:r>
              <w:rPr>
                <w:rFonts w:ascii="Calibri" w:hAnsi="Calibri"/>
                <w:b/>
                <w:bCs/>
                <w:sz w:val="22"/>
                <w:szCs w:val="22"/>
              </w:rPr>
              <w:t>140</w:t>
            </w:r>
          </w:p>
        </w:tc>
        <w:tc>
          <w:tcPr>
            <w:tcW w:w="900" w:type="dxa"/>
            <w:shd w:val="clear" w:color="auto" w:fill="81B36D"/>
            <w:vAlign w:val="center"/>
          </w:tcPr>
          <w:p w:rsidR="00BB0338" w:rsidRPr="00893C48" w:rsidRDefault="00E53AA6" w:rsidP="00BB0338">
            <w:pPr>
              <w:jc w:val="center"/>
              <w:rPr>
                <w:rFonts w:ascii="Calibri" w:hAnsi="Calibri"/>
                <w:b/>
                <w:bCs/>
                <w:sz w:val="22"/>
                <w:szCs w:val="22"/>
              </w:rPr>
            </w:pPr>
            <w:r>
              <w:rPr>
                <w:rFonts w:ascii="Calibri" w:hAnsi="Calibri"/>
                <w:b/>
                <w:bCs/>
                <w:sz w:val="22"/>
                <w:szCs w:val="22"/>
              </w:rPr>
              <w:t>140</w:t>
            </w:r>
          </w:p>
        </w:tc>
        <w:tc>
          <w:tcPr>
            <w:tcW w:w="900" w:type="dxa"/>
            <w:shd w:val="clear" w:color="auto" w:fill="81B36D"/>
            <w:vAlign w:val="center"/>
          </w:tcPr>
          <w:p w:rsidR="00BB0338" w:rsidRPr="00893C48" w:rsidRDefault="006063E2" w:rsidP="00BB0338">
            <w:pPr>
              <w:jc w:val="center"/>
              <w:rPr>
                <w:rFonts w:ascii="Calibri" w:hAnsi="Calibri"/>
                <w:b/>
                <w:bCs/>
                <w:sz w:val="22"/>
                <w:szCs w:val="22"/>
              </w:rPr>
            </w:pPr>
            <w:r>
              <w:rPr>
                <w:rFonts w:ascii="Calibri" w:hAnsi="Calibri"/>
                <w:b/>
                <w:bCs/>
                <w:sz w:val="22"/>
                <w:szCs w:val="22"/>
              </w:rPr>
              <w:t>140</w:t>
            </w:r>
          </w:p>
        </w:tc>
        <w:tc>
          <w:tcPr>
            <w:tcW w:w="860" w:type="dxa"/>
            <w:shd w:val="clear" w:color="auto" w:fill="81B36D"/>
            <w:vAlign w:val="center"/>
          </w:tcPr>
          <w:p w:rsidR="00BB0338" w:rsidRPr="00893C48" w:rsidRDefault="00E53AA6" w:rsidP="00BB0338">
            <w:pPr>
              <w:jc w:val="center"/>
              <w:rPr>
                <w:rFonts w:ascii="Calibri" w:hAnsi="Calibri"/>
                <w:b/>
                <w:bCs/>
                <w:sz w:val="22"/>
                <w:szCs w:val="22"/>
              </w:rPr>
            </w:pPr>
            <w:r>
              <w:rPr>
                <w:rFonts w:ascii="Calibri" w:hAnsi="Calibri"/>
                <w:b/>
                <w:bCs/>
                <w:sz w:val="22"/>
                <w:szCs w:val="22"/>
              </w:rPr>
              <w:t>140</w:t>
            </w:r>
          </w:p>
        </w:tc>
        <w:tc>
          <w:tcPr>
            <w:tcW w:w="1120" w:type="dxa"/>
            <w:shd w:val="clear" w:color="auto" w:fill="81B36D"/>
            <w:vAlign w:val="center"/>
          </w:tcPr>
          <w:p w:rsidR="00BB0338" w:rsidRPr="00893C48" w:rsidRDefault="00E53AA6" w:rsidP="00BB0338">
            <w:pPr>
              <w:jc w:val="center"/>
              <w:rPr>
                <w:rFonts w:ascii="Calibri" w:hAnsi="Calibri"/>
                <w:b/>
                <w:bCs/>
                <w:sz w:val="22"/>
                <w:szCs w:val="22"/>
              </w:rPr>
            </w:pPr>
            <w:r>
              <w:rPr>
                <w:rFonts w:ascii="Calibri" w:hAnsi="Calibri"/>
                <w:b/>
                <w:bCs/>
                <w:sz w:val="22"/>
                <w:szCs w:val="22"/>
              </w:rPr>
              <w:t>280</w:t>
            </w:r>
          </w:p>
        </w:tc>
        <w:tc>
          <w:tcPr>
            <w:tcW w:w="864" w:type="dxa"/>
            <w:shd w:val="clear" w:color="auto" w:fill="81B36D"/>
            <w:vAlign w:val="center"/>
          </w:tcPr>
          <w:p w:rsidR="00BB0338" w:rsidRPr="00893C48" w:rsidRDefault="006063E2" w:rsidP="00BB0338">
            <w:pPr>
              <w:jc w:val="center"/>
              <w:rPr>
                <w:rFonts w:ascii="Calibri" w:hAnsi="Calibri"/>
                <w:b/>
                <w:bCs/>
                <w:sz w:val="22"/>
                <w:szCs w:val="22"/>
              </w:rPr>
            </w:pPr>
            <w:r>
              <w:rPr>
                <w:rFonts w:ascii="Calibri" w:hAnsi="Calibri"/>
                <w:b/>
                <w:bCs/>
                <w:sz w:val="22"/>
                <w:szCs w:val="22"/>
              </w:rPr>
              <w:t>210</w:t>
            </w:r>
          </w:p>
        </w:tc>
        <w:tc>
          <w:tcPr>
            <w:tcW w:w="1296" w:type="dxa"/>
            <w:shd w:val="clear" w:color="auto" w:fill="81B36D"/>
            <w:vAlign w:val="center"/>
          </w:tcPr>
          <w:p w:rsidR="00BB0338" w:rsidRPr="00893C48" w:rsidRDefault="006063E2" w:rsidP="00BB0338">
            <w:pPr>
              <w:jc w:val="center"/>
              <w:rPr>
                <w:rFonts w:ascii="Calibri" w:hAnsi="Calibri"/>
                <w:b/>
                <w:bCs/>
                <w:sz w:val="22"/>
                <w:szCs w:val="22"/>
              </w:rPr>
            </w:pPr>
            <w:r>
              <w:rPr>
                <w:rFonts w:ascii="Calibri" w:hAnsi="Calibri"/>
                <w:b/>
                <w:bCs/>
                <w:sz w:val="22"/>
                <w:szCs w:val="22"/>
              </w:rPr>
              <w:t>210</w:t>
            </w:r>
          </w:p>
        </w:tc>
        <w:tc>
          <w:tcPr>
            <w:tcW w:w="1440" w:type="dxa"/>
            <w:shd w:val="clear" w:color="auto" w:fill="81B36D"/>
            <w:vAlign w:val="center"/>
          </w:tcPr>
          <w:p w:rsidR="00BB0338" w:rsidRPr="00893C48" w:rsidRDefault="00A5446A" w:rsidP="00BB0338">
            <w:pPr>
              <w:jc w:val="center"/>
              <w:rPr>
                <w:rFonts w:ascii="Calibri" w:hAnsi="Calibri"/>
                <w:b/>
                <w:bCs/>
                <w:sz w:val="22"/>
                <w:szCs w:val="22"/>
              </w:rPr>
            </w:pPr>
            <w:r>
              <w:rPr>
                <w:rFonts w:ascii="Calibri" w:hAnsi="Calibri"/>
                <w:b/>
                <w:bCs/>
                <w:sz w:val="22"/>
                <w:szCs w:val="22"/>
              </w:rPr>
              <w:t>1330</w:t>
            </w:r>
          </w:p>
        </w:tc>
      </w:tr>
      <w:tr w:rsidR="00BB0338" w:rsidRPr="00893C48" w:rsidTr="004F01B3">
        <w:trPr>
          <w:cantSplit/>
          <w:trHeight w:val="300"/>
        </w:trPr>
        <w:tc>
          <w:tcPr>
            <w:tcW w:w="1577" w:type="dxa"/>
            <w:shd w:val="clear" w:color="auto" w:fill="81B36D"/>
          </w:tcPr>
          <w:p w:rsidR="00BB0338" w:rsidRPr="00893C48" w:rsidRDefault="00BB0338" w:rsidP="00BB0338">
            <w:pPr>
              <w:rPr>
                <w:rFonts w:ascii="Calibri" w:hAnsi="Calibri"/>
                <w:bCs/>
                <w:sz w:val="22"/>
                <w:szCs w:val="22"/>
              </w:rPr>
            </w:pPr>
            <w:r w:rsidRPr="00893C48">
              <w:rPr>
                <w:rFonts w:ascii="Calibri" w:hAnsi="Calibri"/>
                <w:b/>
                <w:bCs/>
                <w:sz w:val="22"/>
                <w:szCs w:val="22"/>
              </w:rPr>
              <w:t>SVEUKUPNO</w:t>
            </w:r>
          </w:p>
        </w:tc>
        <w:tc>
          <w:tcPr>
            <w:tcW w:w="763" w:type="dxa"/>
            <w:shd w:val="clear" w:color="auto" w:fill="81B36D"/>
            <w:vAlign w:val="center"/>
          </w:tcPr>
          <w:p w:rsidR="00BB0338" w:rsidRPr="00893C48" w:rsidRDefault="00E53AA6" w:rsidP="00BB0338">
            <w:pPr>
              <w:jc w:val="center"/>
              <w:rPr>
                <w:rFonts w:ascii="Calibri" w:hAnsi="Calibri"/>
                <w:b/>
                <w:bCs/>
                <w:sz w:val="22"/>
                <w:szCs w:val="22"/>
              </w:rPr>
            </w:pPr>
            <w:r>
              <w:rPr>
                <w:rFonts w:ascii="Calibri" w:hAnsi="Calibri"/>
                <w:b/>
                <w:bCs/>
                <w:sz w:val="22"/>
                <w:szCs w:val="22"/>
              </w:rPr>
              <w:t>805</w:t>
            </w:r>
          </w:p>
        </w:tc>
        <w:tc>
          <w:tcPr>
            <w:tcW w:w="720" w:type="dxa"/>
            <w:shd w:val="clear" w:color="auto" w:fill="81B36D"/>
            <w:vAlign w:val="center"/>
          </w:tcPr>
          <w:p w:rsidR="00BB0338" w:rsidRPr="00893C48" w:rsidRDefault="006063E2" w:rsidP="00E53AA6">
            <w:pPr>
              <w:jc w:val="center"/>
              <w:rPr>
                <w:rFonts w:ascii="Calibri" w:hAnsi="Calibri"/>
                <w:b/>
                <w:bCs/>
                <w:sz w:val="22"/>
                <w:szCs w:val="22"/>
              </w:rPr>
            </w:pPr>
            <w:r>
              <w:rPr>
                <w:rFonts w:ascii="Calibri" w:hAnsi="Calibri"/>
                <w:b/>
                <w:bCs/>
                <w:sz w:val="22"/>
                <w:szCs w:val="22"/>
              </w:rPr>
              <w:t>1</w:t>
            </w:r>
            <w:r w:rsidR="00E53AA6">
              <w:rPr>
                <w:rFonts w:ascii="Calibri" w:hAnsi="Calibri"/>
                <w:b/>
                <w:bCs/>
                <w:sz w:val="22"/>
                <w:szCs w:val="22"/>
              </w:rPr>
              <w:t>470</w:t>
            </w:r>
          </w:p>
        </w:tc>
        <w:tc>
          <w:tcPr>
            <w:tcW w:w="900" w:type="dxa"/>
            <w:shd w:val="clear" w:color="auto" w:fill="81B36D"/>
            <w:vAlign w:val="center"/>
          </w:tcPr>
          <w:p w:rsidR="00BB0338" w:rsidRPr="00893C48" w:rsidRDefault="00E53AA6" w:rsidP="00BB0338">
            <w:pPr>
              <w:jc w:val="center"/>
              <w:rPr>
                <w:rFonts w:ascii="Calibri" w:hAnsi="Calibri"/>
                <w:b/>
                <w:bCs/>
                <w:sz w:val="22"/>
                <w:szCs w:val="22"/>
              </w:rPr>
            </w:pPr>
            <w:r>
              <w:rPr>
                <w:rFonts w:ascii="Calibri" w:hAnsi="Calibri"/>
                <w:b/>
                <w:bCs/>
                <w:sz w:val="22"/>
                <w:szCs w:val="22"/>
              </w:rPr>
              <w:t>1470</w:t>
            </w:r>
          </w:p>
        </w:tc>
        <w:tc>
          <w:tcPr>
            <w:tcW w:w="900" w:type="dxa"/>
            <w:shd w:val="clear" w:color="auto" w:fill="81B36D"/>
            <w:vAlign w:val="center"/>
          </w:tcPr>
          <w:p w:rsidR="00BB0338" w:rsidRPr="00893C48" w:rsidRDefault="00E53AA6" w:rsidP="00BB0338">
            <w:pPr>
              <w:jc w:val="center"/>
              <w:rPr>
                <w:rFonts w:ascii="Calibri" w:hAnsi="Calibri"/>
                <w:b/>
                <w:iCs/>
                <w:sz w:val="22"/>
                <w:szCs w:val="22"/>
              </w:rPr>
            </w:pPr>
            <w:r>
              <w:rPr>
                <w:rFonts w:ascii="Calibri" w:hAnsi="Calibri"/>
                <w:b/>
                <w:iCs/>
                <w:sz w:val="22"/>
                <w:szCs w:val="22"/>
              </w:rPr>
              <w:t>805</w:t>
            </w:r>
          </w:p>
        </w:tc>
        <w:tc>
          <w:tcPr>
            <w:tcW w:w="860" w:type="dxa"/>
            <w:shd w:val="clear" w:color="auto" w:fill="81B36D"/>
            <w:vAlign w:val="center"/>
          </w:tcPr>
          <w:p w:rsidR="00BB0338" w:rsidRPr="00893C48" w:rsidRDefault="00E53AA6" w:rsidP="00BB0338">
            <w:pPr>
              <w:jc w:val="center"/>
              <w:rPr>
                <w:rFonts w:ascii="Calibri" w:hAnsi="Calibri"/>
                <w:b/>
                <w:bCs/>
                <w:sz w:val="22"/>
                <w:szCs w:val="22"/>
              </w:rPr>
            </w:pPr>
            <w:r>
              <w:rPr>
                <w:rFonts w:ascii="Calibri" w:hAnsi="Calibri"/>
                <w:b/>
                <w:bCs/>
                <w:sz w:val="22"/>
                <w:szCs w:val="22"/>
              </w:rPr>
              <w:t>1050</w:t>
            </w:r>
          </w:p>
        </w:tc>
        <w:tc>
          <w:tcPr>
            <w:tcW w:w="1120" w:type="dxa"/>
            <w:shd w:val="clear" w:color="auto" w:fill="81B36D"/>
            <w:vAlign w:val="center"/>
          </w:tcPr>
          <w:p w:rsidR="00BB0338" w:rsidRPr="00893C48" w:rsidRDefault="00E53AA6" w:rsidP="00BB0338">
            <w:pPr>
              <w:jc w:val="center"/>
              <w:rPr>
                <w:rFonts w:ascii="Calibri" w:hAnsi="Calibri"/>
                <w:b/>
                <w:bCs/>
                <w:sz w:val="22"/>
                <w:szCs w:val="22"/>
              </w:rPr>
            </w:pPr>
            <w:r>
              <w:rPr>
                <w:rFonts w:ascii="Calibri" w:hAnsi="Calibri"/>
                <w:b/>
                <w:bCs/>
                <w:sz w:val="22"/>
                <w:szCs w:val="22"/>
              </w:rPr>
              <w:t>2100</w:t>
            </w:r>
          </w:p>
        </w:tc>
        <w:tc>
          <w:tcPr>
            <w:tcW w:w="864" w:type="dxa"/>
            <w:shd w:val="clear" w:color="auto" w:fill="81B36D"/>
            <w:vAlign w:val="center"/>
          </w:tcPr>
          <w:p w:rsidR="00BB0338" w:rsidRPr="00893C48" w:rsidRDefault="00E53AA6" w:rsidP="00BB0338">
            <w:pPr>
              <w:jc w:val="center"/>
              <w:rPr>
                <w:rFonts w:ascii="Calibri" w:hAnsi="Calibri"/>
                <w:b/>
                <w:bCs/>
                <w:sz w:val="22"/>
                <w:szCs w:val="22"/>
              </w:rPr>
            </w:pPr>
            <w:r>
              <w:rPr>
                <w:rFonts w:ascii="Calibri" w:hAnsi="Calibri"/>
                <w:b/>
                <w:bCs/>
                <w:sz w:val="22"/>
                <w:szCs w:val="22"/>
              </w:rPr>
              <w:t>1155</w:t>
            </w:r>
          </w:p>
        </w:tc>
        <w:tc>
          <w:tcPr>
            <w:tcW w:w="1296" w:type="dxa"/>
            <w:shd w:val="clear" w:color="auto" w:fill="81B36D"/>
            <w:vAlign w:val="center"/>
          </w:tcPr>
          <w:p w:rsidR="00BB0338" w:rsidRPr="00893C48" w:rsidRDefault="00E53AA6" w:rsidP="006063E2">
            <w:pPr>
              <w:jc w:val="center"/>
              <w:rPr>
                <w:rFonts w:ascii="Calibri" w:hAnsi="Calibri"/>
                <w:b/>
                <w:bCs/>
                <w:sz w:val="22"/>
                <w:szCs w:val="22"/>
              </w:rPr>
            </w:pPr>
            <w:r>
              <w:rPr>
                <w:rFonts w:ascii="Calibri" w:hAnsi="Calibri"/>
                <w:b/>
                <w:bCs/>
                <w:sz w:val="22"/>
                <w:szCs w:val="22"/>
              </w:rPr>
              <w:t>1155</w:t>
            </w:r>
          </w:p>
        </w:tc>
        <w:tc>
          <w:tcPr>
            <w:tcW w:w="1440" w:type="dxa"/>
            <w:shd w:val="clear" w:color="auto" w:fill="81B36D"/>
            <w:vAlign w:val="center"/>
          </w:tcPr>
          <w:p w:rsidR="00BB0338" w:rsidRPr="00893C48" w:rsidRDefault="00A5446A" w:rsidP="00E53AA6">
            <w:pPr>
              <w:jc w:val="center"/>
              <w:rPr>
                <w:rFonts w:ascii="Calibri" w:hAnsi="Calibri"/>
                <w:b/>
                <w:iCs/>
                <w:sz w:val="22"/>
                <w:szCs w:val="22"/>
              </w:rPr>
            </w:pPr>
            <w:r>
              <w:rPr>
                <w:rFonts w:ascii="Calibri" w:hAnsi="Calibri"/>
                <w:b/>
                <w:iCs/>
                <w:sz w:val="22"/>
                <w:szCs w:val="22"/>
              </w:rPr>
              <w:t>10</w:t>
            </w:r>
            <w:r w:rsidR="00E53AA6">
              <w:rPr>
                <w:rFonts w:ascii="Calibri" w:hAnsi="Calibri"/>
                <w:b/>
                <w:iCs/>
                <w:sz w:val="22"/>
                <w:szCs w:val="22"/>
              </w:rPr>
              <w:t>010</w:t>
            </w:r>
          </w:p>
        </w:tc>
      </w:tr>
    </w:tbl>
    <w:p w:rsidR="008300D7" w:rsidRDefault="008300D7" w:rsidP="00214DA8">
      <w:pPr>
        <w:rPr>
          <w:rFonts w:ascii="Calibri" w:hAnsi="Calibri"/>
          <w:b/>
        </w:rPr>
      </w:pPr>
    </w:p>
    <w:p w:rsidR="008300D7" w:rsidRDefault="008300D7" w:rsidP="008300D7">
      <w:pPr>
        <w:pStyle w:val="Naslov30"/>
        <w:rPr>
          <w:rFonts w:ascii="Calibri" w:hAnsi="Calibri"/>
        </w:rPr>
      </w:pPr>
      <w:r w:rsidRPr="00214DA8">
        <w:rPr>
          <w:rFonts w:ascii="Calibri" w:hAnsi="Calibri"/>
        </w:rPr>
        <w:t>3.</w:t>
      </w:r>
      <w:r>
        <w:rPr>
          <w:rFonts w:ascii="Calibri" w:hAnsi="Calibri"/>
        </w:rPr>
        <w:t>2</w:t>
      </w:r>
      <w:r w:rsidRPr="00214DA8">
        <w:rPr>
          <w:rFonts w:ascii="Calibri" w:hAnsi="Calibri"/>
        </w:rPr>
        <w:t xml:space="preserve">. </w:t>
      </w:r>
      <w:r>
        <w:rPr>
          <w:rFonts w:ascii="Calibri" w:hAnsi="Calibri"/>
        </w:rPr>
        <w:t xml:space="preserve">  </w:t>
      </w:r>
      <w:r w:rsidRPr="00214DA8">
        <w:rPr>
          <w:rFonts w:ascii="Calibri" w:hAnsi="Calibri"/>
        </w:rPr>
        <w:t xml:space="preserve">UČENICI S RJEŠENJEM O PRIMJERENOM OBLIKU ŠKOLOVANJA </w:t>
      </w:r>
    </w:p>
    <w:p w:rsidR="008300D7" w:rsidRDefault="008300D7" w:rsidP="008300D7"/>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969"/>
        <w:gridCol w:w="4394"/>
      </w:tblGrid>
      <w:tr w:rsidR="008300D7" w:rsidRPr="00214DA8" w:rsidTr="00D9202E">
        <w:tc>
          <w:tcPr>
            <w:tcW w:w="1101" w:type="dxa"/>
            <w:shd w:val="clear" w:color="auto" w:fill="92D050"/>
          </w:tcPr>
          <w:p w:rsidR="008300D7" w:rsidRPr="00214DA8" w:rsidRDefault="008300D7" w:rsidP="00D9202E">
            <w:pPr>
              <w:rPr>
                <w:rFonts w:ascii="Calibri" w:hAnsi="Calibri"/>
                <w:b/>
                <w:sz w:val="22"/>
                <w:szCs w:val="22"/>
              </w:rPr>
            </w:pPr>
            <w:r w:rsidRPr="00214DA8">
              <w:rPr>
                <w:rFonts w:ascii="Calibri" w:hAnsi="Calibri"/>
                <w:b/>
                <w:sz w:val="22"/>
                <w:szCs w:val="22"/>
              </w:rPr>
              <w:t>Razred</w:t>
            </w:r>
          </w:p>
          <w:p w:rsidR="008300D7" w:rsidRPr="00214DA8" w:rsidRDefault="008300D7" w:rsidP="00D9202E">
            <w:pPr>
              <w:rPr>
                <w:rFonts w:ascii="Calibri" w:hAnsi="Calibri"/>
                <w:b/>
                <w:sz w:val="22"/>
                <w:szCs w:val="22"/>
              </w:rPr>
            </w:pPr>
          </w:p>
        </w:tc>
        <w:tc>
          <w:tcPr>
            <w:tcW w:w="3969" w:type="dxa"/>
            <w:shd w:val="clear" w:color="auto" w:fill="92D050"/>
          </w:tcPr>
          <w:p w:rsidR="008300D7" w:rsidRPr="00214DA8" w:rsidRDefault="008300D7" w:rsidP="00D9202E">
            <w:pPr>
              <w:rPr>
                <w:rFonts w:ascii="Calibri" w:hAnsi="Calibri"/>
                <w:b/>
                <w:sz w:val="22"/>
                <w:szCs w:val="22"/>
              </w:rPr>
            </w:pPr>
            <w:r w:rsidRPr="00214DA8">
              <w:rPr>
                <w:rFonts w:ascii="Calibri" w:hAnsi="Calibri"/>
                <w:b/>
                <w:sz w:val="22"/>
                <w:szCs w:val="22"/>
              </w:rPr>
              <w:t>Prilagođeni program</w:t>
            </w:r>
          </w:p>
          <w:p w:rsidR="008300D7" w:rsidRPr="00214DA8" w:rsidRDefault="008300D7" w:rsidP="00D9202E">
            <w:pPr>
              <w:rPr>
                <w:rFonts w:ascii="Calibri" w:hAnsi="Calibri"/>
                <w:b/>
                <w:sz w:val="22"/>
                <w:szCs w:val="22"/>
              </w:rPr>
            </w:pPr>
          </w:p>
        </w:tc>
        <w:tc>
          <w:tcPr>
            <w:tcW w:w="4394" w:type="dxa"/>
            <w:shd w:val="clear" w:color="auto" w:fill="92D050"/>
          </w:tcPr>
          <w:p w:rsidR="008300D7" w:rsidRPr="00214DA8" w:rsidRDefault="008300D7" w:rsidP="00D9202E">
            <w:pPr>
              <w:rPr>
                <w:rFonts w:ascii="Calibri" w:hAnsi="Calibri"/>
                <w:b/>
                <w:sz w:val="22"/>
                <w:szCs w:val="22"/>
              </w:rPr>
            </w:pPr>
            <w:r w:rsidRPr="00214DA8">
              <w:rPr>
                <w:rFonts w:ascii="Calibri" w:hAnsi="Calibri"/>
                <w:b/>
                <w:sz w:val="22"/>
                <w:szCs w:val="22"/>
              </w:rPr>
              <w:t>Individualizirani program</w:t>
            </w:r>
          </w:p>
        </w:tc>
      </w:tr>
      <w:tr w:rsidR="008300D7" w:rsidRPr="00214DA8" w:rsidTr="00D9202E">
        <w:tc>
          <w:tcPr>
            <w:tcW w:w="9464" w:type="dxa"/>
            <w:gridSpan w:val="3"/>
            <w:shd w:val="clear" w:color="auto" w:fill="92D050"/>
          </w:tcPr>
          <w:p w:rsidR="008300D7" w:rsidRPr="00214DA8" w:rsidRDefault="008300D7" w:rsidP="00D9202E">
            <w:pPr>
              <w:rPr>
                <w:rFonts w:ascii="Calibri" w:hAnsi="Calibri"/>
                <w:b/>
                <w:sz w:val="22"/>
                <w:szCs w:val="22"/>
              </w:rPr>
            </w:pPr>
            <w:r>
              <w:rPr>
                <w:rFonts w:ascii="Calibri" w:hAnsi="Calibri"/>
                <w:b/>
                <w:sz w:val="22"/>
                <w:szCs w:val="22"/>
              </w:rPr>
              <w:t>RAZREDNA NASTAVA</w:t>
            </w:r>
          </w:p>
        </w:tc>
      </w:tr>
      <w:tr w:rsidR="007E5889" w:rsidRPr="00214DA8" w:rsidTr="00D9202E">
        <w:tc>
          <w:tcPr>
            <w:tcW w:w="1101" w:type="dxa"/>
            <w:shd w:val="clear" w:color="auto" w:fill="auto"/>
          </w:tcPr>
          <w:p w:rsidR="007E5889" w:rsidRDefault="007E5889" w:rsidP="00D9202E">
            <w:pPr>
              <w:rPr>
                <w:rFonts w:ascii="Calibri" w:hAnsi="Calibri"/>
                <w:b/>
                <w:sz w:val="22"/>
                <w:szCs w:val="22"/>
              </w:rPr>
            </w:pPr>
            <w:r>
              <w:rPr>
                <w:rFonts w:ascii="Calibri" w:hAnsi="Calibri"/>
                <w:b/>
                <w:sz w:val="22"/>
                <w:szCs w:val="22"/>
              </w:rPr>
              <w:t xml:space="preserve">1. </w:t>
            </w:r>
          </w:p>
        </w:tc>
        <w:tc>
          <w:tcPr>
            <w:tcW w:w="3969" w:type="dxa"/>
            <w:shd w:val="clear" w:color="auto" w:fill="auto"/>
          </w:tcPr>
          <w:p w:rsidR="007E5889" w:rsidRPr="00530B99" w:rsidRDefault="007E5889" w:rsidP="00D9202E">
            <w:pPr>
              <w:rPr>
                <w:rFonts w:ascii="Calibri" w:hAnsi="Calibri"/>
                <w:sz w:val="22"/>
                <w:szCs w:val="22"/>
              </w:rPr>
            </w:pPr>
            <w:r>
              <w:rPr>
                <w:rFonts w:ascii="Calibri" w:hAnsi="Calibri"/>
                <w:sz w:val="22"/>
                <w:szCs w:val="22"/>
              </w:rPr>
              <w:t>-</w:t>
            </w:r>
          </w:p>
        </w:tc>
        <w:tc>
          <w:tcPr>
            <w:tcW w:w="4394" w:type="dxa"/>
            <w:shd w:val="clear" w:color="auto" w:fill="auto"/>
          </w:tcPr>
          <w:p w:rsidR="007E5889" w:rsidRDefault="007E5889" w:rsidP="00D9202E">
            <w:pPr>
              <w:rPr>
                <w:rFonts w:ascii="Calibri" w:hAnsi="Calibri"/>
                <w:sz w:val="22"/>
                <w:szCs w:val="22"/>
              </w:rPr>
            </w:pPr>
            <w:r>
              <w:rPr>
                <w:rFonts w:ascii="Calibri" w:hAnsi="Calibri"/>
                <w:sz w:val="22"/>
                <w:szCs w:val="22"/>
              </w:rPr>
              <w:t>-</w:t>
            </w:r>
          </w:p>
        </w:tc>
      </w:tr>
      <w:tr w:rsidR="008300D7" w:rsidRPr="00214DA8" w:rsidTr="00D9202E">
        <w:tc>
          <w:tcPr>
            <w:tcW w:w="1101" w:type="dxa"/>
            <w:shd w:val="clear" w:color="auto" w:fill="auto"/>
          </w:tcPr>
          <w:p w:rsidR="008300D7" w:rsidRPr="00214DA8" w:rsidRDefault="007E5889" w:rsidP="00D9202E">
            <w:pPr>
              <w:rPr>
                <w:rFonts w:ascii="Calibri" w:hAnsi="Calibri"/>
                <w:b/>
                <w:sz w:val="22"/>
                <w:szCs w:val="22"/>
              </w:rPr>
            </w:pPr>
            <w:r>
              <w:rPr>
                <w:rFonts w:ascii="Calibri" w:hAnsi="Calibri"/>
                <w:b/>
                <w:sz w:val="22"/>
                <w:szCs w:val="22"/>
              </w:rPr>
              <w:t>2</w:t>
            </w:r>
            <w:r w:rsidR="008300D7">
              <w:rPr>
                <w:rFonts w:ascii="Calibri" w:hAnsi="Calibri"/>
                <w:b/>
                <w:sz w:val="22"/>
                <w:szCs w:val="22"/>
              </w:rPr>
              <w:t>.a</w:t>
            </w:r>
          </w:p>
        </w:tc>
        <w:tc>
          <w:tcPr>
            <w:tcW w:w="3969" w:type="dxa"/>
            <w:shd w:val="clear" w:color="auto" w:fill="auto"/>
          </w:tcPr>
          <w:p w:rsidR="008300D7" w:rsidRPr="00530B99" w:rsidRDefault="008300D7" w:rsidP="00D9202E">
            <w:pPr>
              <w:rPr>
                <w:rFonts w:ascii="Calibri" w:hAnsi="Calibri"/>
                <w:sz w:val="22"/>
                <w:szCs w:val="22"/>
              </w:rPr>
            </w:pPr>
          </w:p>
        </w:tc>
        <w:tc>
          <w:tcPr>
            <w:tcW w:w="4394" w:type="dxa"/>
            <w:shd w:val="clear" w:color="auto" w:fill="auto"/>
          </w:tcPr>
          <w:p w:rsidR="008300D7" w:rsidRPr="00530B99" w:rsidRDefault="008300D7" w:rsidP="00D9202E">
            <w:pPr>
              <w:rPr>
                <w:rFonts w:ascii="Calibri" w:hAnsi="Calibri"/>
                <w:sz w:val="22"/>
                <w:szCs w:val="22"/>
              </w:rPr>
            </w:pPr>
            <w:r>
              <w:rPr>
                <w:rFonts w:ascii="Calibri" w:hAnsi="Calibri"/>
                <w:sz w:val="22"/>
                <w:szCs w:val="22"/>
              </w:rPr>
              <w:t>1</w:t>
            </w:r>
            <w:r w:rsidRPr="00530B99">
              <w:rPr>
                <w:rFonts w:ascii="Calibri" w:hAnsi="Calibri"/>
                <w:sz w:val="22"/>
                <w:szCs w:val="22"/>
              </w:rPr>
              <w:t xml:space="preserve"> učenik</w:t>
            </w:r>
          </w:p>
        </w:tc>
      </w:tr>
      <w:tr w:rsidR="008300D7" w:rsidRPr="00214DA8" w:rsidTr="00D9202E">
        <w:tc>
          <w:tcPr>
            <w:tcW w:w="1101" w:type="dxa"/>
            <w:shd w:val="clear" w:color="auto" w:fill="auto"/>
          </w:tcPr>
          <w:p w:rsidR="008300D7" w:rsidRDefault="007E5889" w:rsidP="00D9202E">
            <w:pPr>
              <w:rPr>
                <w:rFonts w:ascii="Calibri" w:hAnsi="Calibri"/>
                <w:b/>
                <w:sz w:val="22"/>
                <w:szCs w:val="22"/>
              </w:rPr>
            </w:pPr>
            <w:r>
              <w:rPr>
                <w:rFonts w:ascii="Calibri" w:hAnsi="Calibri"/>
                <w:b/>
                <w:sz w:val="22"/>
                <w:szCs w:val="22"/>
              </w:rPr>
              <w:t>2</w:t>
            </w:r>
            <w:r w:rsidR="008300D7">
              <w:rPr>
                <w:rFonts w:ascii="Calibri" w:hAnsi="Calibri"/>
                <w:b/>
                <w:sz w:val="22"/>
                <w:szCs w:val="22"/>
              </w:rPr>
              <w:t>.b</w:t>
            </w:r>
          </w:p>
        </w:tc>
        <w:tc>
          <w:tcPr>
            <w:tcW w:w="3969" w:type="dxa"/>
            <w:shd w:val="clear" w:color="auto" w:fill="auto"/>
          </w:tcPr>
          <w:p w:rsidR="008300D7" w:rsidRPr="00530B99" w:rsidRDefault="008300D7" w:rsidP="00D9202E">
            <w:pPr>
              <w:rPr>
                <w:rFonts w:ascii="Calibri" w:hAnsi="Calibri"/>
                <w:sz w:val="22"/>
                <w:szCs w:val="22"/>
              </w:rPr>
            </w:pPr>
            <w:r w:rsidRPr="00530B99">
              <w:rPr>
                <w:rFonts w:ascii="Calibri" w:hAnsi="Calibri"/>
                <w:sz w:val="22"/>
                <w:szCs w:val="22"/>
              </w:rPr>
              <w:t>1 učenik</w:t>
            </w:r>
          </w:p>
        </w:tc>
        <w:tc>
          <w:tcPr>
            <w:tcW w:w="4394" w:type="dxa"/>
            <w:shd w:val="clear" w:color="auto" w:fill="auto"/>
          </w:tcPr>
          <w:p w:rsidR="008300D7" w:rsidRPr="00530B99" w:rsidRDefault="008300D7" w:rsidP="00D9202E">
            <w:pPr>
              <w:rPr>
                <w:rFonts w:ascii="Calibri" w:hAnsi="Calibri"/>
                <w:sz w:val="22"/>
                <w:szCs w:val="22"/>
              </w:rPr>
            </w:pPr>
            <w:r>
              <w:rPr>
                <w:rFonts w:ascii="Calibri" w:hAnsi="Calibri"/>
                <w:sz w:val="22"/>
                <w:szCs w:val="22"/>
              </w:rPr>
              <w:t>1 učenik</w:t>
            </w:r>
          </w:p>
        </w:tc>
      </w:tr>
      <w:tr w:rsidR="008300D7" w:rsidRPr="00214DA8" w:rsidTr="00D9202E">
        <w:tc>
          <w:tcPr>
            <w:tcW w:w="1101" w:type="dxa"/>
            <w:shd w:val="clear" w:color="auto" w:fill="auto"/>
          </w:tcPr>
          <w:p w:rsidR="008300D7" w:rsidRDefault="007E5889" w:rsidP="00D9202E">
            <w:pPr>
              <w:rPr>
                <w:rFonts w:ascii="Calibri" w:hAnsi="Calibri"/>
                <w:b/>
                <w:sz w:val="22"/>
                <w:szCs w:val="22"/>
              </w:rPr>
            </w:pPr>
            <w:r>
              <w:rPr>
                <w:rFonts w:ascii="Calibri" w:hAnsi="Calibri"/>
                <w:b/>
                <w:sz w:val="22"/>
                <w:szCs w:val="22"/>
              </w:rPr>
              <w:t>3</w:t>
            </w:r>
            <w:r w:rsidR="008300D7">
              <w:rPr>
                <w:rFonts w:ascii="Calibri" w:hAnsi="Calibri"/>
                <w:b/>
                <w:sz w:val="22"/>
                <w:szCs w:val="22"/>
              </w:rPr>
              <w:t>.a</w:t>
            </w:r>
          </w:p>
        </w:tc>
        <w:tc>
          <w:tcPr>
            <w:tcW w:w="3969" w:type="dxa"/>
            <w:shd w:val="clear" w:color="auto" w:fill="auto"/>
          </w:tcPr>
          <w:p w:rsidR="008300D7" w:rsidRPr="00530B99" w:rsidRDefault="008300D7" w:rsidP="00D9202E">
            <w:pPr>
              <w:rPr>
                <w:rFonts w:ascii="Calibri" w:hAnsi="Calibri"/>
                <w:sz w:val="22"/>
                <w:szCs w:val="22"/>
              </w:rPr>
            </w:pPr>
            <w:r>
              <w:rPr>
                <w:rFonts w:ascii="Calibri" w:hAnsi="Calibri"/>
                <w:sz w:val="22"/>
                <w:szCs w:val="22"/>
              </w:rPr>
              <w:t>-</w:t>
            </w:r>
          </w:p>
        </w:tc>
        <w:tc>
          <w:tcPr>
            <w:tcW w:w="4394" w:type="dxa"/>
            <w:shd w:val="clear" w:color="auto" w:fill="auto"/>
          </w:tcPr>
          <w:p w:rsidR="008300D7" w:rsidRPr="00530B99" w:rsidRDefault="008300D7" w:rsidP="00D9202E">
            <w:pPr>
              <w:rPr>
                <w:rFonts w:ascii="Calibri" w:hAnsi="Calibri"/>
                <w:sz w:val="22"/>
                <w:szCs w:val="22"/>
              </w:rPr>
            </w:pPr>
            <w:r>
              <w:rPr>
                <w:rFonts w:ascii="Calibri" w:hAnsi="Calibri"/>
                <w:sz w:val="22"/>
                <w:szCs w:val="22"/>
              </w:rPr>
              <w:t>-</w:t>
            </w:r>
          </w:p>
        </w:tc>
      </w:tr>
      <w:tr w:rsidR="008300D7" w:rsidRPr="00214DA8" w:rsidTr="00D9202E">
        <w:tc>
          <w:tcPr>
            <w:tcW w:w="1101" w:type="dxa"/>
            <w:shd w:val="clear" w:color="auto" w:fill="auto"/>
          </w:tcPr>
          <w:p w:rsidR="008300D7" w:rsidRDefault="007E5889" w:rsidP="00D9202E">
            <w:pPr>
              <w:rPr>
                <w:rFonts w:ascii="Calibri" w:hAnsi="Calibri"/>
                <w:b/>
                <w:sz w:val="22"/>
                <w:szCs w:val="22"/>
              </w:rPr>
            </w:pPr>
            <w:r>
              <w:rPr>
                <w:rFonts w:ascii="Calibri" w:hAnsi="Calibri"/>
                <w:b/>
                <w:sz w:val="22"/>
                <w:szCs w:val="22"/>
              </w:rPr>
              <w:t>3</w:t>
            </w:r>
            <w:r w:rsidR="008300D7">
              <w:rPr>
                <w:rFonts w:ascii="Calibri" w:hAnsi="Calibri"/>
                <w:b/>
                <w:sz w:val="22"/>
                <w:szCs w:val="22"/>
              </w:rPr>
              <w:t>.b</w:t>
            </w:r>
          </w:p>
        </w:tc>
        <w:tc>
          <w:tcPr>
            <w:tcW w:w="3969" w:type="dxa"/>
            <w:shd w:val="clear" w:color="auto" w:fill="auto"/>
          </w:tcPr>
          <w:p w:rsidR="008300D7" w:rsidRDefault="008300D7" w:rsidP="00D9202E">
            <w:pPr>
              <w:rPr>
                <w:rFonts w:ascii="Calibri" w:hAnsi="Calibri"/>
                <w:sz w:val="22"/>
                <w:szCs w:val="22"/>
              </w:rPr>
            </w:pPr>
            <w:r>
              <w:rPr>
                <w:rFonts w:ascii="Calibri" w:hAnsi="Calibri"/>
                <w:sz w:val="22"/>
                <w:szCs w:val="22"/>
              </w:rPr>
              <w:t>-</w:t>
            </w:r>
          </w:p>
        </w:tc>
        <w:tc>
          <w:tcPr>
            <w:tcW w:w="4394" w:type="dxa"/>
            <w:shd w:val="clear" w:color="auto" w:fill="auto"/>
          </w:tcPr>
          <w:p w:rsidR="008300D7" w:rsidRDefault="008300D7" w:rsidP="00D9202E">
            <w:pPr>
              <w:rPr>
                <w:rFonts w:ascii="Calibri" w:hAnsi="Calibri"/>
                <w:sz w:val="22"/>
                <w:szCs w:val="22"/>
              </w:rPr>
            </w:pPr>
            <w:r>
              <w:rPr>
                <w:rFonts w:ascii="Calibri" w:hAnsi="Calibri"/>
                <w:sz w:val="22"/>
                <w:szCs w:val="22"/>
              </w:rPr>
              <w:t>1 učenik</w:t>
            </w:r>
          </w:p>
        </w:tc>
      </w:tr>
      <w:tr w:rsidR="008300D7" w:rsidRPr="00214DA8" w:rsidTr="00D9202E">
        <w:tc>
          <w:tcPr>
            <w:tcW w:w="1101" w:type="dxa"/>
          </w:tcPr>
          <w:p w:rsidR="008300D7" w:rsidRPr="00214DA8" w:rsidRDefault="007E5889" w:rsidP="00D9202E">
            <w:pPr>
              <w:rPr>
                <w:rFonts w:ascii="Calibri" w:hAnsi="Calibri"/>
                <w:b/>
                <w:sz w:val="22"/>
                <w:szCs w:val="22"/>
              </w:rPr>
            </w:pPr>
            <w:r>
              <w:rPr>
                <w:rFonts w:ascii="Calibri" w:hAnsi="Calibri"/>
                <w:b/>
                <w:sz w:val="22"/>
                <w:szCs w:val="22"/>
              </w:rPr>
              <w:t>4</w:t>
            </w:r>
            <w:r w:rsidR="008300D7" w:rsidRPr="00214DA8">
              <w:rPr>
                <w:rFonts w:ascii="Calibri" w:hAnsi="Calibri"/>
                <w:b/>
                <w:sz w:val="22"/>
                <w:szCs w:val="22"/>
              </w:rPr>
              <w:t>.</w:t>
            </w:r>
          </w:p>
        </w:tc>
        <w:tc>
          <w:tcPr>
            <w:tcW w:w="3969" w:type="dxa"/>
          </w:tcPr>
          <w:p w:rsidR="008300D7" w:rsidRPr="00214DA8" w:rsidRDefault="008300D7" w:rsidP="00D9202E">
            <w:pPr>
              <w:rPr>
                <w:rFonts w:ascii="Calibri" w:hAnsi="Calibri"/>
                <w:sz w:val="22"/>
                <w:szCs w:val="22"/>
              </w:rPr>
            </w:pPr>
            <w:r>
              <w:rPr>
                <w:rFonts w:ascii="Calibri" w:hAnsi="Calibri"/>
                <w:sz w:val="22"/>
                <w:szCs w:val="22"/>
              </w:rPr>
              <w:t>-</w:t>
            </w:r>
          </w:p>
        </w:tc>
        <w:tc>
          <w:tcPr>
            <w:tcW w:w="4394" w:type="dxa"/>
          </w:tcPr>
          <w:p w:rsidR="008300D7" w:rsidRPr="00214DA8" w:rsidRDefault="008300D7" w:rsidP="00D9202E">
            <w:pPr>
              <w:rPr>
                <w:rFonts w:ascii="Calibri" w:hAnsi="Calibri"/>
                <w:sz w:val="22"/>
                <w:szCs w:val="22"/>
              </w:rPr>
            </w:pPr>
            <w:r>
              <w:rPr>
                <w:rFonts w:ascii="Calibri" w:hAnsi="Calibri"/>
                <w:sz w:val="22"/>
                <w:szCs w:val="22"/>
              </w:rPr>
              <w:t>-</w:t>
            </w:r>
          </w:p>
        </w:tc>
      </w:tr>
      <w:tr w:rsidR="008300D7" w:rsidRPr="00530B99" w:rsidTr="00D9202E">
        <w:trPr>
          <w:trHeight w:val="412"/>
        </w:trPr>
        <w:tc>
          <w:tcPr>
            <w:tcW w:w="9464" w:type="dxa"/>
            <w:gridSpan w:val="3"/>
            <w:shd w:val="clear" w:color="auto" w:fill="92D050"/>
          </w:tcPr>
          <w:p w:rsidR="008300D7" w:rsidRPr="00530B99" w:rsidRDefault="008300D7" w:rsidP="00D9202E">
            <w:pPr>
              <w:rPr>
                <w:rFonts w:ascii="Calibri" w:hAnsi="Calibri"/>
                <w:b/>
                <w:sz w:val="22"/>
                <w:szCs w:val="22"/>
              </w:rPr>
            </w:pPr>
            <w:r w:rsidRPr="00530B99">
              <w:rPr>
                <w:rFonts w:ascii="Calibri" w:hAnsi="Calibri"/>
                <w:b/>
                <w:sz w:val="22"/>
                <w:szCs w:val="22"/>
              </w:rPr>
              <w:t>PREDMETNA NASTAVA</w:t>
            </w:r>
          </w:p>
        </w:tc>
      </w:tr>
      <w:tr w:rsidR="007E5889" w:rsidRPr="00214DA8" w:rsidTr="00D9202E">
        <w:trPr>
          <w:trHeight w:val="327"/>
        </w:trPr>
        <w:tc>
          <w:tcPr>
            <w:tcW w:w="1101" w:type="dxa"/>
          </w:tcPr>
          <w:p w:rsidR="007E5889" w:rsidRPr="00214DA8" w:rsidRDefault="007E5889" w:rsidP="00D9202E">
            <w:pPr>
              <w:rPr>
                <w:rFonts w:ascii="Calibri" w:hAnsi="Calibri"/>
                <w:b/>
                <w:sz w:val="22"/>
                <w:szCs w:val="22"/>
              </w:rPr>
            </w:pPr>
            <w:r>
              <w:rPr>
                <w:rFonts w:ascii="Calibri" w:hAnsi="Calibri"/>
                <w:b/>
                <w:sz w:val="22"/>
                <w:szCs w:val="22"/>
              </w:rPr>
              <w:t>5.</w:t>
            </w:r>
          </w:p>
        </w:tc>
        <w:tc>
          <w:tcPr>
            <w:tcW w:w="3969" w:type="dxa"/>
          </w:tcPr>
          <w:p w:rsidR="007E5889" w:rsidRDefault="007E5889" w:rsidP="00D9202E">
            <w:pPr>
              <w:rPr>
                <w:rFonts w:ascii="Calibri" w:hAnsi="Calibri"/>
                <w:sz w:val="22"/>
                <w:szCs w:val="22"/>
              </w:rPr>
            </w:pPr>
            <w:r>
              <w:rPr>
                <w:rFonts w:ascii="Calibri" w:hAnsi="Calibri"/>
                <w:sz w:val="22"/>
                <w:szCs w:val="22"/>
              </w:rPr>
              <w:t>-</w:t>
            </w:r>
          </w:p>
        </w:tc>
        <w:tc>
          <w:tcPr>
            <w:tcW w:w="4394" w:type="dxa"/>
          </w:tcPr>
          <w:p w:rsidR="007E5889" w:rsidRDefault="007E5889" w:rsidP="00D9202E">
            <w:pPr>
              <w:rPr>
                <w:rFonts w:ascii="Calibri" w:hAnsi="Calibri"/>
                <w:sz w:val="22"/>
                <w:szCs w:val="22"/>
              </w:rPr>
            </w:pPr>
            <w:r>
              <w:rPr>
                <w:rFonts w:ascii="Calibri" w:hAnsi="Calibri"/>
                <w:sz w:val="22"/>
                <w:szCs w:val="22"/>
              </w:rPr>
              <w:t xml:space="preserve">4 učenika </w:t>
            </w:r>
          </w:p>
        </w:tc>
      </w:tr>
      <w:tr w:rsidR="008300D7" w:rsidRPr="00214DA8" w:rsidTr="00D9202E">
        <w:trPr>
          <w:trHeight w:val="327"/>
        </w:trPr>
        <w:tc>
          <w:tcPr>
            <w:tcW w:w="1101" w:type="dxa"/>
          </w:tcPr>
          <w:p w:rsidR="008300D7" w:rsidRPr="00214DA8" w:rsidRDefault="007E5889" w:rsidP="00D9202E">
            <w:pPr>
              <w:rPr>
                <w:rFonts w:ascii="Calibri" w:hAnsi="Calibri"/>
                <w:b/>
                <w:sz w:val="22"/>
                <w:szCs w:val="22"/>
              </w:rPr>
            </w:pPr>
            <w:r>
              <w:rPr>
                <w:rFonts w:ascii="Calibri" w:hAnsi="Calibri"/>
                <w:b/>
                <w:sz w:val="22"/>
                <w:szCs w:val="22"/>
              </w:rPr>
              <w:t>6</w:t>
            </w:r>
            <w:r w:rsidR="008300D7" w:rsidRPr="00214DA8">
              <w:rPr>
                <w:rFonts w:ascii="Calibri" w:hAnsi="Calibri"/>
                <w:b/>
                <w:sz w:val="22"/>
                <w:szCs w:val="22"/>
              </w:rPr>
              <w:t>.</w:t>
            </w:r>
            <w:r w:rsidR="008300D7">
              <w:rPr>
                <w:rFonts w:ascii="Calibri" w:hAnsi="Calibri"/>
                <w:b/>
                <w:sz w:val="22"/>
                <w:szCs w:val="22"/>
              </w:rPr>
              <w:t>a</w:t>
            </w:r>
          </w:p>
        </w:tc>
        <w:tc>
          <w:tcPr>
            <w:tcW w:w="3969" w:type="dxa"/>
          </w:tcPr>
          <w:p w:rsidR="008300D7" w:rsidRPr="00214DA8" w:rsidRDefault="008300D7" w:rsidP="00D9202E">
            <w:pPr>
              <w:rPr>
                <w:rFonts w:ascii="Calibri" w:hAnsi="Calibri"/>
                <w:sz w:val="22"/>
                <w:szCs w:val="22"/>
              </w:rPr>
            </w:pPr>
            <w:r>
              <w:rPr>
                <w:rFonts w:ascii="Calibri" w:hAnsi="Calibri"/>
                <w:sz w:val="22"/>
                <w:szCs w:val="22"/>
              </w:rPr>
              <w:t>-</w:t>
            </w:r>
          </w:p>
        </w:tc>
        <w:tc>
          <w:tcPr>
            <w:tcW w:w="4394" w:type="dxa"/>
          </w:tcPr>
          <w:p w:rsidR="008300D7" w:rsidRPr="00214DA8" w:rsidRDefault="008300D7" w:rsidP="00D9202E">
            <w:pPr>
              <w:rPr>
                <w:rFonts w:ascii="Calibri" w:hAnsi="Calibri"/>
                <w:sz w:val="22"/>
                <w:szCs w:val="22"/>
              </w:rPr>
            </w:pPr>
            <w:r>
              <w:rPr>
                <w:rFonts w:ascii="Calibri" w:hAnsi="Calibri"/>
                <w:sz w:val="22"/>
                <w:szCs w:val="22"/>
              </w:rPr>
              <w:t>-</w:t>
            </w:r>
          </w:p>
        </w:tc>
      </w:tr>
      <w:tr w:rsidR="008300D7" w:rsidRPr="00214DA8" w:rsidTr="00D9202E">
        <w:trPr>
          <w:trHeight w:val="516"/>
        </w:trPr>
        <w:tc>
          <w:tcPr>
            <w:tcW w:w="1101" w:type="dxa"/>
          </w:tcPr>
          <w:p w:rsidR="008300D7" w:rsidRPr="00214DA8" w:rsidRDefault="007E5889" w:rsidP="00D9202E">
            <w:pPr>
              <w:rPr>
                <w:rFonts w:ascii="Calibri" w:hAnsi="Calibri"/>
                <w:b/>
                <w:sz w:val="22"/>
                <w:szCs w:val="22"/>
              </w:rPr>
            </w:pPr>
            <w:r>
              <w:rPr>
                <w:rFonts w:ascii="Calibri" w:hAnsi="Calibri"/>
                <w:b/>
                <w:sz w:val="22"/>
                <w:szCs w:val="22"/>
              </w:rPr>
              <w:t>6.</w:t>
            </w:r>
            <w:r w:rsidR="008300D7">
              <w:rPr>
                <w:rFonts w:ascii="Calibri" w:hAnsi="Calibri"/>
                <w:b/>
                <w:sz w:val="22"/>
                <w:szCs w:val="22"/>
              </w:rPr>
              <w:t>b</w:t>
            </w:r>
          </w:p>
        </w:tc>
        <w:tc>
          <w:tcPr>
            <w:tcW w:w="3969" w:type="dxa"/>
          </w:tcPr>
          <w:p w:rsidR="008300D7" w:rsidRPr="00214DA8" w:rsidRDefault="008300D7" w:rsidP="00D9202E">
            <w:pPr>
              <w:rPr>
                <w:rFonts w:ascii="Calibri" w:hAnsi="Calibri"/>
                <w:sz w:val="22"/>
                <w:szCs w:val="22"/>
              </w:rPr>
            </w:pPr>
            <w:r w:rsidRPr="00214DA8">
              <w:rPr>
                <w:rFonts w:ascii="Calibri" w:hAnsi="Calibri"/>
                <w:sz w:val="22"/>
                <w:szCs w:val="22"/>
              </w:rPr>
              <w:t>2 učenika</w:t>
            </w:r>
          </w:p>
        </w:tc>
        <w:tc>
          <w:tcPr>
            <w:tcW w:w="4394" w:type="dxa"/>
          </w:tcPr>
          <w:p w:rsidR="008300D7" w:rsidRPr="00214DA8" w:rsidRDefault="008300D7" w:rsidP="00D9202E">
            <w:pPr>
              <w:rPr>
                <w:rFonts w:ascii="Calibri" w:hAnsi="Calibri"/>
                <w:sz w:val="22"/>
                <w:szCs w:val="22"/>
              </w:rPr>
            </w:pPr>
            <w:r>
              <w:rPr>
                <w:rFonts w:ascii="Calibri" w:hAnsi="Calibri"/>
                <w:sz w:val="22"/>
                <w:szCs w:val="22"/>
              </w:rPr>
              <w:t>3 učenika</w:t>
            </w:r>
          </w:p>
        </w:tc>
      </w:tr>
      <w:tr w:rsidR="008300D7" w:rsidRPr="00214DA8" w:rsidTr="00D9202E">
        <w:tc>
          <w:tcPr>
            <w:tcW w:w="1101" w:type="dxa"/>
          </w:tcPr>
          <w:p w:rsidR="008300D7" w:rsidRPr="00214DA8" w:rsidRDefault="007E5889" w:rsidP="00D9202E">
            <w:pPr>
              <w:rPr>
                <w:rFonts w:ascii="Calibri" w:hAnsi="Calibri"/>
                <w:b/>
                <w:sz w:val="22"/>
                <w:szCs w:val="22"/>
              </w:rPr>
            </w:pPr>
            <w:r>
              <w:rPr>
                <w:rFonts w:ascii="Calibri" w:hAnsi="Calibri"/>
                <w:b/>
                <w:sz w:val="22"/>
                <w:szCs w:val="22"/>
              </w:rPr>
              <w:t>7</w:t>
            </w:r>
            <w:r w:rsidR="008300D7" w:rsidRPr="00214DA8">
              <w:rPr>
                <w:rFonts w:ascii="Calibri" w:hAnsi="Calibri"/>
                <w:b/>
                <w:sz w:val="22"/>
                <w:szCs w:val="22"/>
              </w:rPr>
              <w:t>.</w:t>
            </w:r>
          </w:p>
        </w:tc>
        <w:tc>
          <w:tcPr>
            <w:tcW w:w="3969" w:type="dxa"/>
          </w:tcPr>
          <w:p w:rsidR="008300D7" w:rsidRPr="00214DA8" w:rsidRDefault="008300D7" w:rsidP="00D9202E">
            <w:pPr>
              <w:rPr>
                <w:rFonts w:ascii="Calibri" w:hAnsi="Calibri"/>
                <w:sz w:val="22"/>
                <w:szCs w:val="22"/>
              </w:rPr>
            </w:pPr>
            <w:r>
              <w:rPr>
                <w:rFonts w:ascii="Calibri" w:hAnsi="Calibri"/>
                <w:sz w:val="22"/>
                <w:szCs w:val="22"/>
              </w:rPr>
              <w:t>2</w:t>
            </w:r>
            <w:r w:rsidRPr="00214DA8">
              <w:rPr>
                <w:rFonts w:ascii="Calibri" w:hAnsi="Calibri"/>
                <w:sz w:val="22"/>
                <w:szCs w:val="22"/>
              </w:rPr>
              <w:t xml:space="preserve"> učenik</w:t>
            </w:r>
            <w:r>
              <w:rPr>
                <w:rFonts w:ascii="Calibri" w:hAnsi="Calibri"/>
                <w:sz w:val="22"/>
                <w:szCs w:val="22"/>
              </w:rPr>
              <w:t>a</w:t>
            </w:r>
          </w:p>
        </w:tc>
        <w:tc>
          <w:tcPr>
            <w:tcW w:w="4394" w:type="dxa"/>
          </w:tcPr>
          <w:p w:rsidR="008300D7" w:rsidRPr="00214DA8" w:rsidRDefault="008300D7" w:rsidP="00D9202E">
            <w:pPr>
              <w:rPr>
                <w:rFonts w:ascii="Calibri" w:hAnsi="Calibri"/>
                <w:sz w:val="22"/>
                <w:szCs w:val="22"/>
              </w:rPr>
            </w:pPr>
            <w:r>
              <w:rPr>
                <w:rFonts w:ascii="Calibri" w:hAnsi="Calibri"/>
                <w:sz w:val="22"/>
                <w:szCs w:val="22"/>
              </w:rPr>
              <w:t>1 učenik</w:t>
            </w:r>
          </w:p>
        </w:tc>
      </w:tr>
      <w:tr w:rsidR="008300D7" w:rsidRPr="00214DA8" w:rsidTr="00D9202E">
        <w:tc>
          <w:tcPr>
            <w:tcW w:w="1101" w:type="dxa"/>
          </w:tcPr>
          <w:p w:rsidR="008300D7" w:rsidRPr="00214DA8" w:rsidRDefault="007E5889" w:rsidP="00D9202E">
            <w:pPr>
              <w:rPr>
                <w:rFonts w:ascii="Calibri" w:hAnsi="Calibri"/>
                <w:b/>
                <w:sz w:val="22"/>
                <w:szCs w:val="22"/>
              </w:rPr>
            </w:pPr>
            <w:r>
              <w:rPr>
                <w:rFonts w:ascii="Calibri" w:hAnsi="Calibri"/>
                <w:b/>
                <w:sz w:val="22"/>
                <w:szCs w:val="22"/>
              </w:rPr>
              <w:t>8</w:t>
            </w:r>
            <w:r w:rsidR="008300D7" w:rsidRPr="00214DA8">
              <w:rPr>
                <w:rFonts w:ascii="Calibri" w:hAnsi="Calibri"/>
                <w:b/>
                <w:sz w:val="22"/>
                <w:szCs w:val="22"/>
              </w:rPr>
              <w:t>.</w:t>
            </w:r>
          </w:p>
        </w:tc>
        <w:tc>
          <w:tcPr>
            <w:tcW w:w="3969" w:type="dxa"/>
          </w:tcPr>
          <w:p w:rsidR="008300D7" w:rsidRPr="00214DA8" w:rsidRDefault="008300D7" w:rsidP="00D9202E">
            <w:pPr>
              <w:rPr>
                <w:rFonts w:ascii="Calibri" w:hAnsi="Calibri"/>
                <w:sz w:val="22"/>
                <w:szCs w:val="22"/>
              </w:rPr>
            </w:pPr>
            <w:r>
              <w:rPr>
                <w:rFonts w:ascii="Calibri" w:hAnsi="Calibri"/>
                <w:sz w:val="22"/>
                <w:szCs w:val="22"/>
              </w:rPr>
              <w:t>-</w:t>
            </w:r>
          </w:p>
        </w:tc>
        <w:tc>
          <w:tcPr>
            <w:tcW w:w="4394" w:type="dxa"/>
          </w:tcPr>
          <w:p w:rsidR="008300D7" w:rsidRPr="00214DA8" w:rsidRDefault="007F1CD6" w:rsidP="00D9202E">
            <w:pPr>
              <w:rPr>
                <w:rFonts w:ascii="Calibri" w:hAnsi="Calibri"/>
                <w:sz w:val="22"/>
                <w:szCs w:val="22"/>
              </w:rPr>
            </w:pPr>
            <w:r>
              <w:rPr>
                <w:rFonts w:ascii="Calibri" w:hAnsi="Calibri"/>
                <w:sz w:val="22"/>
                <w:szCs w:val="22"/>
              </w:rPr>
              <w:t>2</w:t>
            </w:r>
            <w:r w:rsidR="008300D7">
              <w:rPr>
                <w:rFonts w:ascii="Calibri" w:hAnsi="Calibri"/>
                <w:sz w:val="22"/>
                <w:szCs w:val="22"/>
              </w:rPr>
              <w:t xml:space="preserve"> učenika</w:t>
            </w:r>
          </w:p>
        </w:tc>
      </w:tr>
      <w:tr w:rsidR="008300D7" w:rsidRPr="00214DA8" w:rsidTr="00D9202E">
        <w:tc>
          <w:tcPr>
            <w:tcW w:w="1101" w:type="dxa"/>
            <w:shd w:val="clear" w:color="auto" w:fill="81B36D"/>
          </w:tcPr>
          <w:p w:rsidR="008300D7" w:rsidRPr="00214DA8" w:rsidRDefault="008300D7" w:rsidP="00D9202E">
            <w:pPr>
              <w:rPr>
                <w:rFonts w:ascii="Calibri" w:hAnsi="Calibri"/>
                <w:b/>
                <w:sz w:val="22"/>
                <w:szCs w:val="22"/>
              </w:rPr>
            </w:pPr>
          </w:p>
          <w:p w:rsidR="008300D7" w:rsidRPr="00214DA8" w:rsidRDefault="008300D7" w:rsidP="00D9202E">
            <w:pPr>
              <w:rPr>
                <w:rFonts w:ascii="Calibri" w:hAnsi="Calibri"/>
                <w:b/>
                <w:sz w:val="22"/>
                <w:szCs w:val="22"/>
              </w:rPr>
            </w:pPr>
            <w:r w:rsidRPr="00214DA8">
              <w:rPr>
                <w:rFonts w:ascii="Calibri" w:hAnsi="Calibri"/>
                <w:b/>
                <w:sz w:val="22"/>
                <w:szCs w:val="22"/>
              </w:rPr>
              <w:t>UKUPNO</w:t>
            </w:r>
          </w:p>
        </w:tc>
        <w:tc>
          <w:tcPr>
            <w:tcW w:w="3969" w:type="dxa"/>
            <w:shd w:val="clear" w:color="auto" w:fill="81B36D"/>
          </w:tcPr>
          <w:p w:rsidR="008300D7" w:rsidRPr="00214DA8" w:rsidRDefault="008300D7" w:rsidP="00D9202E">
            <w:pPr>
              <w:jc w:val="center"/>
              <w:rPr>
                <w:rFonts w:ascii="Calibri" w:hAnsi="Calibri"/>
                <w:b/>
                <w:sz w:val="22"/>
                <w:szCs w:val="22"/>
              </w:rPr>
            </w:pPr>
          </w:p>
          <w:p w:rsidR="008300D7" w:rsidRPr="00214DA8" w:rsidRDefault="007E5889" w:rsidP="00D9202E">
            <w:pPr>
              <w:jc w:val="center"/>
              <w:rPr>
                <w:rFonts w:ascii="Calibri" w:hAnsi="Calibri"/>
                <w:b/>
                <w:sz w:val="22"/>
                <w:szCs w:val="22"/>
              </w:rPr>
            </w:pPr>
            <w:r>
              <w:rPr>
                <w:rFonts w:ascii="Calibri" w:hAnsi="Calibri"/>
                <w:b/>
                <w:sz w:val="22"/>
                <w:szCs w:val="22"/>
              </w:rPr>
              <w:t>5</w:t>
            </w:r>
          </w:p>
        </w:tc>
        <w:tc>
          <w:tcPr>
            <w:tcW w:w="4394" w:type="dxa"/>
            <w:shd w:val="clear" w:color="auto" w:fill="81B36D"/>
          </w:tcPr>
          <w:p w:rsidR="007F1CD6" w:rsidRDefault="007F1CD6" w:rsidP="007E5889">
            <w:pPr>
              <w:rPr>
                <w:rFonts w:ascii="Calibri" w:hAnsi="Calibri"/>
                <w:b/>
                <w:sz w:val="22"/>
                <w:szCs w:val="22"/>
              </w:rPr>
            </w:pPr>
          </w:p>
          <w:p w:rsidR="008300D7" w:rsidRPr="00214DA8" w:rsidRDefault="007F1CD6" w:rsidP="007F1CD6">
            <w:pPr>
              <w:jc w:val="center"/>
              <w:rPr>
                <w:rFonts w:ascii="Calibri" w:hAnsi="Calibri"/>
                <w:b/>
                <w:sz w:val="22"/>
                <w:szCs w:val="22"/>
              </w:rPr>
            </w:pPr>
            <w:r>
              <w:rPr>
                <w:rFonts w:ascii="Calibri" w:hAnsi="Calibri"/>
                <w:b/>
                <w:sz w:val="22"/>
                <w:szCs w:val="22"/>
              </w:rPr>
              <w:t>13</w:t>
            </w:r>
          </w:p>
        </w:tc>
      </w:tr>
    </w:tbl>
    <w:p w:rsidR="0047115D" w:rsidRDefault="0047115D" w:rsidP="00214DA8">
      <w:pPr>
        <w:rPr>
          <w:rFonts w:ascii="Calibri" w:hAnsi="Calibri"/>
          <w:b/>
        </w:rPr>
      </w:pPr>
    </w:p>
    <w:p w:rsidR="0047115D" w:rsidRDefault="0047115D" w:rsidP="00214DA8">
      <w:pPr>
        <w:rPr>
          <w:rFonts w:ascii="Calibri" w:hAnsi="Calibri"/>
          <w:b/>
        </w:rPr>
      </w:pPr>
    </w:p>
    <w:p w:rsidR="00214DA8" w:rsidRDefault="00DA54C0" w:rsidP="00214DA8">
      <w:pPr>
        <w:rPr>
          <w:rFonts w:ascii="Calibri" w:hAnsi="Calibri"/>
          <w:b/>
          <w:lang w:val="de-DE"/>
        </w:rPr>
      </w:pPr>
      <w:r w:rsidRPr="00214DA8">
        <w:rPr>
          <w:rFonts w:ascii="Calibri" w:hAnsi="Calibri"/>
          <w:b/>
        </w:rPr>
        <w:t>3.</w:t>
      </w:r>
      <w:r w:rsidR="008300D7">
        <w:rPr>
          <w:rFonts w:ascii="Calibri" w:hAnsi="Calibri"/>
          <w:b/>
        </w:rPr>
        <w:t>3</w:t>
      </w:r>
      <w:r w:rsidRPr="00214DA8">
        <w:rPr>
          <w:rFonts w:ascii="Calibri" w:hAnsi="Calibri"/>
          <w:b/>
        </w:rPr>
        <w:t xml:space="preserve">. </w:t>
      </w:r>
      <w:r w:rsidR="00B25548" w:rsidRPr="00214DA8">
        <w:rPr>
          <w:rFonts w:ascii="Calibri" w:hAnsi="Calibri"/>
          <w:b/>
          <w:lang w:val="de-DE"/>
        </w:rPr>
        <w:t>PLAN</w:t>
      </w:r>
      <w:r w:rsidR="00B25548" w:rsidRPr="00214DA8">
        <w:rPr>
          <w:rFonts w:ascii="Calibri" w:hAnsi="Calibri"/>
          <w:b/>
        </w:rPr>
        <w:t xml:space="preserve"> </w:t>
      </w:r>
      <w:r w:rsidR="00B25548" w:rsidRPr="00214DA8">
        <w:rPr>
          <w:rFonts w:ascii="Calibri" w:hAnsi="Calibri"/>
          <w:b/>
          <w:lang w:val="de-DE"/>
        </w:rPr>
        <w:t>IZVANU</w:t>
      </w:r>
      <w:r w:rsidR="00B25548" w:rsidRPr="00214DA8">
        <w:rPr>
          <w:rFonts w:ascii="Calibri" w:hAnsi="Calibri"/>
          <w:b/>
        </w:rPr>
        <w:t>Č</w:t>
      </w:r>
      <w:r w:rsidR="00B25548" w:rsidRPr="00214DA8">
        <w:rPr>
          <w:rFonts w:ascii="Calibri" w:hAnsi="Calibri"/>
          <w:b/>
          <w:lang w:val="de-DE"/>
        </w:rPr>
        <w:t>IONI</w:t>
      </w:r>
      <w:r w:rsidR="00B25548" w:rsidRPr="00214DA8">
        <w:rPr>
          <w:rFonts w:ascii="Calibri" w:hAnsi="Calibri"/>
          <w:b/>
        </w:rPr>
        <w:t>Č</w:t>
      </w:r>
      <w:r w:rsidR="00B25548" w:rsidRPr="00214DA8">
        <w:rPr>
          <w:rFonts w:ascii="Calibri" w:hAnsi="Calibri"/>
          <w:b/>
          <w:lang w:val="de-DE"/>
        </w:rPr>
        <w:t>KE</w:t>
      </w:r>
      <w:r w:rsidR="00B25548" w:rsidRPr="00214DA8">
        <w:rPr>
          <w:rFonts w:ascii="Calibri" w:hAnsi="Calibri"/>
          <w:b/>
        </w:rPr>
        <w:t xml:space="preserve"> </w:t>
      </w:r>
      <w:r w:rsidR="00B25548" w:rsidRPr="00214DA8">
        <w:rPr>
          <w:rFonts w:ascii="Calibri" w:hAnsi="Calibri"/>
          <w:b/>
          <w:lang w:val="de-DE"/>
        </w:rPr>
        <w:t>NASTAV</w:t>
      </w:r>
      <w:r w:rsidR="00214DA8" w:rsidRPr="00214DA8">
        <w:rPr>
          <w:rFonts w:ascii="Calibri" w:hAnsi="Calibri"/>
          <w:b/>
          <w:lang w:val="de-DE"/>
        </w:rPr>
        <w:t>E</w:t>
      </w:r>
    </w:p>
    <w:p w:rsidR="0047115D" w:rsidRDefault="0047115D" w:rsidP="00214DA8">
      <w:pPr>
        <w:rPr>
          <w:rFonts w:ascii="Calibri" w:hAnsi="Calibri"/>
          <w:b/>
          <w:lang w:val="de-DE"/>
        </w:rPr>
      </w:pPr>
    </w:p>
    <w:tbl>
      <w:tblPr>
        <w:tblW w:w="1080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147"/>
        <w:gridCol w:w="964"/>
        <w:gridCol w:w="1134"/>
        <w:gridCol w:w="4565"/>
      </w:tblGrid>
      <w:tr w:rsidR="00AE3E55" w:rsidRPr="00214DA8" w:rsidTr="00AE3E55">
        <w:trPr>
          <w:trHeight w:val="227"/>
        </w:trPr>
        <w:tc>
          <w:tcPr>
            <w:tcW w:w="993" w:type="dxa"/>
            <w:vMerge w:val="restart"/>
            <w:shd w:val="clear" w:color="auto" w:fill="92D050"/>
            <w:vAlign w:val="center"/>
          </w:tcPr>
          <w:p w:rsidR="00AE3E55" w:rsidRPr="00214DA8" w:rsidRDefault="00AE3E55" w:rsidP="00CA4701">
            <w:pPr>
              <w:jc w:val="center"/>
              <w:rPr>
                <w:rFonts w:ascii="Calibri" w:hAnsi="Calibri"/>
                <w:b/>
              </w:rPr>
            </w:pPr>
            <w:proofErr w:type="spellStart"/>
            <w:r w:rsidRPr="00214DA8">
              <w:rPr>
                <w:rFonts w:ascii="Calibri" w:hAnsi="Calibri"/>
                <w:b/>
                <w:sz w:val="22"/>
                <w:szCs w:val="22"/>
              </w:rPr>
              <w:t>Rd</w:t>
            </w:r>
            <w:proofErr w:type="spellEnd"/>
            <w:r w:rsidRPr="00214DA8">
              <w:rPr>
                <w:rFonts w:ascii="Calibri" w:hAnsi="Calibri"/>
                <w:b/>
                <w:sz w:val="22"/>
                <w:szCs w:val="22"/>
              </w:rPr>
              <w:t>. Br.</w:t>
            </w:r>
          </w:p>
        </w:tc>
        <w:tc>
          <w:tcPr>
            <w:tcW w:w="3147" w:type="dxa"/>
            <w:vMerge w:val="restart"/>
            <w:shd w:val="clear" w:color="auto" w:fill="92D050"/>
            <w:vAlign w:val="center"/>
          </w:tcPr>
          <w:p w:rsidR="00AE3E55" w:rsidRPr="00214DA8" w:rsidRDefault="00AE3E55" w:rsidP="00CA4701">
            <w:pPr>
              <w:jc w:val="center"/>
              <w:rPr>
                <w:rFonts w:ascii="Calibri" w:hAnsi="Calibri"/>
                <w:b/>
              </w:rPr>
            </w:pPr>
            <w:r w:rsidRPr="00214DA8">
              <w:rPr>
                <w:rFonts w:ascii="Calibri" w:hAnsi="Calibri"/>
                <w:b/>
                <w:sz w:val="22"/>
                <w:szCs w:val="22"/>
              </w:rPr>
              <w:t>Nastavni predmet</w:t>
            </w:r>
          </w:p>
        </w:tc>
        <w:tc>
          <w:tcPr>
            <w:tcW w:w="964" w:type="dxa"/>
            <w:vMerge w:val="restart"/>
            <w:shd w:val="clear" w:color="auto" w:fill="92D050"/>
            <w:vAlign w:val="center"/>
          </w:tcPr>
          <w:p w:rsidR="00AE3E55" w:rsidRPr="00214DA8" w:rsidRDefault="00AE3E55" w:rsidP="00CA4701">
            <w:pPr>
              <w:jc w:val="center"/>
              <w:rPr>
                <w:rFonts w:ascii="Calibri" w:hAnsi="Calibri"/>
                <w:b/>
              </w:rPr>
            </w:pPr>
            <w:r w:rsidRPr="00214DA8">
              <w:rPr>
                <w:rFonts w:ascii="Calibri" w:hAnsi="Calibri"/>
                <w:b/>
                <w:sz w:val="22"/>
                <w:szCs w:val="22"/>
              </w:rPr>
              <w:t>Razred</w:t>
            </w:r>
          </w:p>
        </w:tc>
        <w:tc>
          <w:tcPr>
            <w:tcW w:w="1134" w:type="dxa"/>
            <w:shd w:val="clear" w:color="auto" w:fill="92D050"/>
            <w:vAlign w:val="center"/>
          </w:tcPr>
          <w:p w:rsidR="00AE3E55" w:rsidRPr="00214DA8" w:rsidRDefault="00AE3E55" w:rsidP="00CA4701">
            <w:pPr>
              <w:jc w:val="center"/>
              <w:rPr>
                <w:rFonts w:ascii="Calibri" w:hAnsi="Calibri"/>
                <w:b/>
              </w:rPr>
            </w:pPr>
            <w:r w:rsidRPr="00214DA8">
              <w:rPr>
                <w:rFonts w:ascii="Calibri" w:hAnsi="Calibri"/>
                <w:b/>
                <w:sz w:val="22"/>
                <w:szCs w:val="22"/>
              </w:rPr>
              <w:t>Planirani broj sati</w:t>
            </w:r>
          </w:p>
        </w:tc>
        <w:tc>
          <w:tcPr>
            <w:tcW w:w="4565" w:type="dxa"/>
            <w:vMerge w:val="restart"/>
            <w:shd w:val="clear" w:color="auto" w:fill="92D050"/>
            <w:vAlign w:val="center"/>
          </w:tcPr>
          <w:p w:rsidR="00AE3E55" w:rsidRPr="00214DA8" w:rsidRDefault="00AE3E55" w:rsidP="00CA4701">
            <w:pPr>
              <w:jc w:val="center"/>
              <w:rPr>
                <w:rFonts w:ascii="Calibri" w:hAnsi="Calibri"/>
                <w:b/>
              </w:rPr>
            </w:pPr>
            <w:r w:rsidRPr="00214DA8">
              <w:rPr>
                <w:rFonts w:ascii="Calibri" w:hAnsi="Calibri"/>
                <w:b/>
                <w:sz w:val="22"/>
                <w:szCs w:val="22"/>
              </w:rPr>
              <w:t>Ime i prezime nositelja</w:t>
            </w:r>
          </w:p>
        </w:tc>
      </w:tr>
      <w:tr w:rsidR="00AE3E55" w:rsidRPr="00214DA8" w:rsidTr="00AE3E55">
        <w:trPr>
          <w:trHeight w:val="227"/>
        </w:trPr>
        <w:tc>
          <w:tcPr>
            <w:tcW w:w="993" w:type="dxa"/>
            <w:vMerge/>
            <w:shd w:val="clear" w:color="auto" w:fill="92D050"/>
            <w:vAlign w:val="center"/>
          </w:tcPr>
          <w:p w:rsidR="00AE3E55" w:rsidRPr="00214DA8" w:rsidRDefault="00AE3E55" w:rsidP="00CA4701">
            <w:pPr>
              <w:jc w:val="center"/>
              <w:rPr>
                <w:rFonts w:ascii="Calibri" w:hAnsi="Calibri"/>
                <w:b/>
              </w:rPr>
            </w:pPr>
          </w:p>
        </w:tc>
        <w:tc>
          <w:tcPr>
            <w:tcW w:w="3147" w:type="dxa"/>
            <w:vMerge/>
            <w:shd w:val="clear" w:color="auto" w:fill="92D050"/>
            <w:vAlign w:val="center"/>
          </w:tcPr>
          <w:p w:rsidR="00AE3E55" w:rsidRPr="00214DA8" w:rsidRDefault="00AE3E55" w:rsidP="00CA4701">
            <w:pPr>
              <w:jc w:val="center"/>
              <w:rPr>
                <w:rFonts w:ascii="Calibri" w:hAnsi="Calibri"/>
                <w:b/>
              </w:rPr>
            </w:pPr>
          </w:p>
        </w:tc>
        <w:tc>
          <w:tcPr>
            <w:tcW w:w="964" w:type="dxa"/>
            <w:vMerge/>
            <w:shd w:val="clear" w:color="auto" w:fill="92D050"/>
            <w:vAlign w:val="center"/>
          </w:tcPr>
          <w:p w:rsidR="00AE3E55" w:rsidRPr="00214DA8" w:rsidRDefault="00AE3E55" w:rsidP="00CA4701">
            <w:pPr>
              <w:jc w:val="center"/>
              <w:rPr>
                <w:rFonts w:ascii="Calibri" w:hAnsi="Calibri"/>
                <w:b/>
              </w:rPr>
            </w:pPr>
          </w:p>
        </w:tc>
        <w:tc>
          <w:tcPr>
            <w:tcW w:w="1134" w:type="dxa"/>
            <w:shd w:val="clear" w:color="auto" w:fill="92D050"/>
            <w:vAlign w:val="center"/>
          </w:tcPr>
          <w:p w:rsidR="00AE3E55" w:rsidRPr="00214DA8" w:rsidRDefault="00AE3E55" w:rsidP="00CA4701">
            <w:pPr>
              <w:jc w:val="center"/>
              <w:rPr>
                <w:rFonts w:ascii="Calibri" w:hAnsi="Calibri"/>
                <w:b/>
              </w:rPr>
            </w:pPr>
          </w:p>
        </w:tc>
        <w:tc>
          <w:tcPr>
            <w:tcW w:w="4565" w:type="dxa"/>
            <w:vMerge/>
            <w:shd w:val="clear" w:color="auto" w:fill="92D050"/>
            <w:vAlign w:val="center"/>
          </w:tcPr>
          <w:p w:rsidR="00AE3E55" w:rsidRPr="00214DA8" w:rsidRDefault="00AE3E55" w:rsidP="00CA4701">
            <w:pPr>
              <w:jc w:val="center"/>
              <w:rPr>
                <w:rFonts w:ascii="Calibri" w:hAnsi="Calibri"/>
                <w:b/>
              </w:rPr>
            </w:pPr>
          </w:p>
        </w:tc>
      </w:tr>
      <w:tr w:rsidR="00AE3E55" w:rsidRPr="00214DA8" w:rsidTr="00AE3E55">
        <w:trPr>
          <w:trHeight w:val="227"/>
        </w:trPr>
        <w:tc>
          <w:tcPr>
            <w:tcW w:w="993" w:type="dxa"/>
            <w:vMerge/>
            <w:vAlign w:val="center"/>
          </w:tcPr>
          <w:p w:rsidR="00AE3E55" w:rsidRPr="00214DA8" w:rsidRDefault="00AE3E55" w:rsidP="00CA4701">
            <w:pPr>
              <w:jc w:val="center"/>
              <w:rPr>
                <w:rFonts w:ascii="Calibri" w:hAnsi="Calibri"/>
              </w:rPr>
            </w:pPr>
          </w:p>
        </w:tc>
        <w:tc>
          <w:tcPr>
            <w:tcW w:w="3147" w:type="dxa"/>
            <w:vMerge/>
            <w:vAlign w:val="center"/>
          </w:tcPr>
          <w:p w:rsidR="00AE3E55" w:rsidRPr="00214DA8" w:rsidRDefault="00AE3E55" w:rsidP="00CA4701">
            <w:pPr>
              <w:rPr>
                <w:rFonts w:ascii="Calibri" w:hAnsi="Calibri"/>
              </w:rPr>
            </w:pPr>
          </w:p>
        </w:tc>
        <w:tc>
          <w:tcPr>
            <w:tcW w:w="964" w:type="dxa"/>
            <w:vMerge/>
            <w:vAlign w:val="center"/>
          </w:tcPr>
          <w:p w:rsidR="00AE3E55" w:rsidRPr="00214DA8" w:rsidRDefault="00AE3E55" w:rsidP="00CA4701">
            <w:pPr>
              <w:jc w:val="center"/>
              <w:rPr>
                <w:rFonts w:ascii="Calibri" w:hAnsi="Calibri"/>
              </w:rPr>
            </w:pPr>
          </w:p>
        </w:tc>
        <w:tc>
          <w:tcPr>
            <w:tcW w:w="1134" w:type="dxa"/>
            <w:shd w:val="clear" w:color="auto" w:fill="92D050"/>
            <w:vAlign w:val="center"/>
          </w:tcPr>
          <w:p w:rsidR="00AE3E55" w:rsidRPr="00214DA8" w:rsidRDefault="00AE3E55" w:rsidP="00CA4701">
            <w:pPr>
              <w:jc w:val="center"/>
              <w:rPr>
                <w:rFonts w:ascii="Calibri" w:hAnsi="Calibri"/>
                <w:b/>
              </w:rPr>
            </w:pPr>
            <w:r w:rsidRPr="00214DA8">
              <w:rPr>
                <w:rFonts w:ascii="Calibri" w:hAnsi="Calibri"/>
                <w:b/>
                <w:sz w:val="22"/>
                <w:szCs w:val="22"/>
              </w:rPr>
              <w:t>G</w:t>
            </w:r>
          </w:p>
        </w:tc>
        <w:tc>
          <w:tcPr>
            <w:tcW w:w="4565" w:type="dxa"/>
            <w:vMerge/>
            <w:vAlign w:val="center"/>
          </w:tcPr>
          <w:p w:rsidR="00AE3E55" w:rsidRPr="00214DA8" w:rsidRDefault="00AE3E55" w:rsidP="00CA4701">
            <w:pPr>
              <w:rPr>
                <w:rFonts w:ascii="Calibri" w:hAnsi="Calibri"/>
              </w:rPr>
            </w:pPr>
          </w:p>
        </w:tc>
      </w:tr>
      <w:tr w:rsidR="00AE3E55" w:rsidRPr="00214DA8" w:rsidTr="00AE3E55">
        <w:trPr>
          <w:trHeight w:val="227"/>
        </w:trPr>
        <w:tc>
          <w:tcPr>
            <w:tcW w:w="993" w:type="dxa"/>
            <w:shd w:val="clear" w:color="auto" w:fill="00B050"/>
            <w:vAlign w:val="center"/>
          </w:tcPr>
          <w:p w:rsidR="00AE3E55" w:rsidRPr="00214DA8" w:rsidRDefault="00AE3E55" w:rsidP="00CA4701">
            <w:pPr>
              <w:jc w:val="center"/>
              <w:rPr>
                <w:rFonts w:ascii="Calibri" w:hAnsi="Calibri"/>
              </w:rPr>
            </w:pPr>
          </w:p>
        </w:tc>
        <w:tc>
          <w:tcPr>
            <w:tcW w:w="3147" w:type="dxa"/>
            <w:shd w:val="clear" w:color="auto" w:fill="00B050"/>
            <w:vAlign w:val="center"/>
          </w:tcPr>
          <w:p w:rsidR="00AE3E55" w:rsidRPr="00214DA8" w:rsidRDefault="00AE3E55" w:rsidP="00CA4701">
            <w:pPr>
              <w:rPr>
                <w:rFonts w:ascii="Calibri" w:hAnsi="Calibri"/>
              </w:rPr>
            </w:pPr>
          </w:p>
        </w:tc>
        <w:tc>
          <w:tcPr>
            <w:tcW w:w="964" w:type="dxa"/>
            <w:shd w:val="clear" w:color="auto" w:fill="00B050"/>
            <w:vAlign w:val="center"/>
          </w:tcPr>
          <w:p w:rsidR="00AE3E55" w:rsidRPr="00214DA8" w:rsidRDefault="00AE3E55" w:rsidP="00CA4701">
            <w:pPr>
              <w:jc w:val="center"/>
              <w:rPr>
                <w:rFonts w:ascii="Calibri" w:hAnsi="Calibri"/>
              </w:rPr>
            </w:pPr>
          </w:p>
        </w:tc>
        <w:tc>
          <w:tcPr>
            <w:tcW w:w="1134" w:type="dxa"/>
            <w:shd w:val="clear" w:color="auto" w:fill="00B050"/>
            <w:vAlign w:val="center"/>
          </w:tcPr>
          <w:p w:rsidR="00AE3E55" w:rsidRPr="00214DA8" w:rsidRDefault="00AE3E55" w:rsidP="00CA4701">
            <w:pPr>
              <w:jc w:val="center"/>
              <w:rPr>
                <w:rFonts w:ascii="Calibri" w:hAnsi="Calibri"/>
                <w:b/>
              </w:rPr>
            </w:pPr>
          </w:p>
        </w:tc>
        <w:tc>
          <w:tcPr>
            <w:tcW w:w="4565" w:type="dxa"/>
            <w:shd w:val="clear" w:color="auto" w:fill="00B050"/>
            <w:vAlign w:val="center"/>
          </w:tcPr>
          <w:p w:rsidR="00AE3E55" w:rsidRPr="00214DA8" w:rsidRDefault="00AE3E55" w:rsidP="00CA4701">
            <w:pPr>
              <w:rPr>
                <w:rFonts w:ascii="Calibri" w:hAnsi="Calibri"/>
              </w:rPr>
            </w:pPr>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sidRPr="00214DA8">
              <w:rPr>
                <w:rFonts w:ascii="Calibri" w:hAnsi="Calibri"/>
                <w:sz w:val="22"/>
                <w:szCs w:val="22"/>
              </w:rPr>
              <w:t>1.</w:t>
            </w:r>
          </w:p>
        </w:tc>
        <w:tc>
          <w:tcPr>
            <w:tcW w:w="3147" w:type="dxa"/>
            <w:vAlign w:val="center"/>
          </w:tcPr>
          <w:p w:rsidR="00AE3E55" w:rsidRPr="00214DA8" w:rsidRDefault="00AE3E55" w:rsidP="00CA4701">
            <w:pPr>
              <w:rPr>
                <w:rFonts w:ascii="Calibri" w:hAnsi="Calibri"/>
              </w:rPr>
            </w:pPr>
            <w:r w:rsidRPr="00214DA8">
              <w:rPr>
                <w:rFonts w:ascii="Calibri" w:hAnsi="Calibri"/>
                <w:sz w:val="22"/>
                <w:szCs w:val="22"/>
              </w:rPr>
              <w:t>Kazališna predstava</w:t>
            </w:r>
            <w:r>
              <w:rPr>
                <w:rFonts w:ascii="Calibri" w:hAnsi="Calibri"/>
                <w:sz w:val="22"/>
                <w:szCs w:val="22"/>
              </w:rPr>
              <w:t xml:space="preserve"> - festival </w:t>
            </w:r>
            <w:proofErr w:type="spellStart"/>
            <w:r>
              <w:rPr>
                <w:rFonts w:ascii="Calibri" w:hAnsi="Calibri"/>
                <w:sz w:val="22"/>
                <w:szCs w:val="22"/>
              </w:rPr>
              <w:t>Assitej</w:t>
            </w:r>
            <w:proofErr w:type="spellEnd"/>
          </w:p>
        </w:tc>
        <w:tc>
          <w:tcPr>
            <w:tcW w:w="964" w:type="dxa"/>
            <w:vAlign w:val="center"/>
          </w:tcPr>
          <w:p w:rsidR="00AE3E55" w:rsidRPr="00214DA8" w:rsidRDefault="00AE3E55" w:rsidP="00CA4701">
            <w:pPr>
              <w:jc w:val="center"/>
              <w:rPr>
                <w:rFonts w:ascii="Calibri" w:hAnsi="Calibri"/>
              </w:rPr>
            </w:pPr>
            <w:r w:rsidRPr="00214DA8">
              <w:rPr>
                <w:rFonts w:ascii="Calibri" w:hAnsi="Calibri"/>
                <w:sz w:val="22"/>
                <w:szCs w:val="22"/>
              </w:rPr>
              <w:t xml:space="preserve">1, </w:t>
            </w:r>
            <w:r>
              <w:rPr>
                <w:rFonts w:ascii="Calibri" w:hAnsi="Calibri"/>
                <w:sz w:val="22"/>
                <w:szCs w:val="22"/>
              </w:rPr>
              <w:t xml:space="preserve">2, </w:t>
            </w:r>
            <w:r w:rsidRPr="00214DA8">
              <w:rPr>
                <w:rFonts w:ascii="Calibri" w:hAnsi="Calibri"/>
                <w:sz w:val="22"/>
                <w:szCs w:val="22"/>
              </w:rPr>
              <w:t>3</w:t>
            </w:r>
            <w:r>
              <w:rPr>
                <w:rFonts w:ascii="Calibri" w:hAnsi="Calibri"/>
                <w:sz w:val="22"/>
                <w:szCs w:val="22"/>
              </w:rPr>
              <w:t>, 4</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2</w:t>
            </w:r>
          </w:p>
        </w:tc>
        <w:tc>
          <w:tcPr>
            <w:tcW w:w="4565" w:type="dxa"/>
            <w:vAlign w:val="center"/>
          </w:tcPr>
          <w:p w:rsidR="00AE3E55" w:rsidRPr="00214DA8" w:rsidRDefault="00AE3E55" w:rsidP="00CA4701">
            <w:pPr>
              <w:rPr>
                <w:rFonts w:ascii="Calibri" w:hAnsi="Calibri"/>
              </w:rPr>
            </w:pPr>
            <w:r w:rsidRPr="00214DA8">
              <w:rPr>
                <w:rFonts w:ascii="Calibri" w:hAnsi="Calibri"/>
                <w:sz w:val="22"/>
                <w:szCs w:val="22"/>
              </w:rPr>
              <w:t>Ksenija Perčić</w:t>
            </w:r>
            <w:r>
              <w:rPr>
                <w:rFonts w:ascii="Calibri" w:hAnsi="Calibri"/>
                <w:sz w:val="22"/>
                <w:szCs w:val="22"/>
              </w:rPr>
              <w:t xml:space="preserve">, Mirjana Bregović, Spomenka </w:t>
            </w:r>
            <w:proofErr w:type="spellStart"/>
            <w:r>
              <w:rPr>
                <w:rFonts w:ascii="Calibri" w:hAnsi="Calibri"/>
                <w:sz w:val="22"/>
                <w:szCs w:val="22"/>
              </w:rPr>
              <w:t>Vincek</w:t>
            </w:r>
            <w:proofErr w:type="spellEnd"/>
            <w:r>
              <w:rPr>
                <w:rFonts w:ascii="Calibri" w:hAnsi="Calibri"/>
                <w:sz w:val="22"/>
                <w:szCs w:val="22"/>
              </w:rPr>
              <w:t xml:space="preserve">, </w:t>
            </w:r>
            <w:r w:rsidRPr="00214DA8">
              <w:rPr>
                <w:rFonts w:ascii="Calibri" w:hAnsi="Calibri"/>
                <w:sz w:val="22"/>
                <w:szCs w:val="22"/>
              </w:rPr>
              <w:t xml:space="preserve">Maja Goričanec, </w:t>
            </w:r>
            <w:proofErr w:type="spellStart"/>
            <w:r w:rsidRPr="00214DA8">
              <w:rPr>
                <w:rFonts w:ascii="Calibri" w:hAnsi="Calibri"/>
                <w:sz w:val="22"/>
                <w:szCs w:val="22"/>
              </w:rPr>
              <w:t>Carmen</w:t>
            </w:r>
            <w:proofErr w:type="spellEnd"/>
            <w:r w:rsidRPr="00214DA8">
              <w:rPr>
                <w:rFonts w:ascii="Calibri" w:hAnsi="Calibri"/>
                <w:sz w:val="22"/>
                <w:szCs w:val="22"/>
              </w:rPr>
              <w:t xml:space="preserve"> </w:t>
            </w:r>
            <w:proofErr w:type="spellStart"/>
            <w:r w:rsidRPr="00214DA8">
              <w:rPr>
                <w:rFonts w:ascii="Calibri" w:hAnsi="Calibri"/>
                <w:sz w:val="22"/>
                <w:szCs w:val="22"/>
              </w:rPr>
              <w:t>Mošmondor</w:t>
            </w:r>
            <w:proofErr w:type="spellEnd"/>
            <w:r w:rsidRPr="00214DA8">
              <w:rPr>
                <w:rFonts w:ascii="Calibri" w:hAnsi="Calibri"/>
                <w:sz w:val="22"/>
                <w:szCs w:val="22"/>
              </w:rPr>
              <w:t xml:space="preserve">, </w:t>
            </w:r>
            <w:r>
              <w:rPr>
                <w:rFonts w:ascii="Calibri" w:hAnsi="Calibri"/>
                <w:sz w:val="22"/>
                <w:szCs w:val="22"/>
              </w:rPr>
              <w:t>Marija Hergotić</w:t>
            </w:r>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sidRPr="00214DA8">
              <w:rPr>
                <w:rFonts w:ascii="Calibri" w:hAnsi="Calibri"/>
                <w:sz w:val="22"/>
                <w:szCs w:val="22"/>
              </w:rPr>
              <w:t>2.</w:t>
            </w:r>
          </w:p>
        </w:tc>
        <w:tc>
          <w:tcPr>
            <w:tcW w:w="3147" w:type="dxa"/>
            <w:vAlign w:val="center"/>
          </w:tcPr>
          <w:p w:rsidR="00AE3E55" w:rsidRPr="00214DA8" w:rsidRDefault="00AE3E55" w:rsidP="00CA4701">
            <w:pPr>
              <w:rPr>
                <w:rFonts w:ascii="Calibri" w:hAnsi="Calibri"/>
              </w:rPr>
            </w:pPr>
            <w:r w:rsidRPr="00214DA8">
              <w:rPr>
                <w:rFonts w:ascii="Calibri" w:hAnsi="Calibri"/>
                <w:sz w:val="22"/>
                <w:szCs w:val="22"/>
              </w:rPr>
              <w:t>Susret s piscem</w:t>
            </w:r>
          </w:p>
        </w:tc>
        <w:tc>
          <w:tcPr>
            <w:tcW w:w="964" w:type="dxa"/>
            <w:vAlign w:val="center"/>
          </w:tcPr>
          <w:p w:rsidR="00AE3E55" w:rsidRPr="00214DA8" w:rsidRDefault="00AE3E55" w:rsidP="00CA4701">
            <w:pPr>
              <w:jc w:val="center"/>
              <w:rPr>
                <w:rFonts w:ascii="Calibri" w:hAnsi="Calibri"/>
              </w:rPr>
            </w:pPr>
            <w:r w:rsidRPr="00214DA8">
              <w:rPr>
                <w:rFonts w:ascii="Calibri" w:hAnsi="Calibri"/>
                <w:sz w:val="22"/>
                <w:szCs w:val="22"/>
              </w:rPr>
              <w:t>1, 2, 3</w:t>
            </w:r>
            <w:r>
              <w:rPr>
                <w:rFonts w:ascii="Calibri" w:hAnsi="Calibri"/>
                <w:sz w:val="22"/>
                <w:szCs w:val="22"/>
              </w:rPr>
              <w:t>, 4</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1</w:t>
            </w:r>
          </w:p>
        </w:tc>
        <w:tc>
          <w:tcPr>
            <w:tcW w:w="4565" w:type="dxa"/>
            <w:vAlign w:val="center"/>
          </w:tcPr>
          <w:p w:rsidR="00AE3E55" w:rsidRPr="00214DA8" w:rsidRDefault="00AE3E55" w:rsidP="00CA4701">
            <w:pPr>
              <w:rPr>
                <w:rFonts w:ascii="Calibri" w:hAnsi="Calibri"/>
              </w:rPr>
            </w:pPr>
            <w:r w:rsidRPr="00C02A57">
              <w:rPr>
                <w:rFonts w:ascii="Calibri" w:hAnsi="Calibri"/>
                <w:sz w:val="22"/>
                <w:szCs w:val="22"/>
              </w:rPr>
              <w:t>Ksenija Perčić</w:t>
            </w:r>
            <w:r>
              <w:rPr>
                <w:rFonts w:ascii="Calibri" w:hAnsi="Calibri"/>
                <w:sz w:val="22"/>
                <w:szCs w:val="22"/>
              </w:rPr>
              <w:t>,</w:t>
            </w:r>
            <w:r w:rsidRPr="00C02A57">
              <w:rPr>
                <w:rFonts w:ascii="Calibri" w:hAnsi="Calibri"/>
                <w:sz w:val="22"/>
                <w:szCs w:val="22"/>
              </w:rPr>
              <w:t xml:space="preserve"> Mirjana Bregović, Spomenka </w:t>
            </w:r>
            <w:proofErr w:type="spellStart"/>
            <w:r w:rsidRPr="00C02A57">
              <w:rPr>
                <w:rFonts w:ascii="Calibri" w:hAnsi="Calibri"/>
                <w:sz w:val="22"/>
                <w:szCs w:val="22"/>
              </w:rPr>
              <w:t>Vincek</w:t>
            </w:r>
            <w:proofErr w:type="spellEnd"/>
            <w:r w:rsidRPr="00C02A57">
              <w:rPr>
                <w:rFonts w:ascii="Calibri" w:hAnsi="Calibri"/>
                <w:sz w:val="22"/>
                <w:szCs w:val="22"/>
              </w:rPr>
              <w:t xml:space="preserve">, Maja Goričanec, </w:t>
            </w:r>
            <w:proofErr w:type="spellStart"/>
            <w:r w:rsidRPr="00C02A57">
              <w:rPr>
                <w:rFonts w:ascii="Calibri" w:hAnsi="Calibri"/>
                <w:sz w:val="22"/>
                <w:szCs w:val="22"/>
              </w:rPr>
              <w:t>Ca</w:t>
            </w:r>
            <w:r>
              <w:rPr>
                <w:rFonts w:ascii="Calibri" w:hAnsi="Calibri"/>
                <w:sz w:val="22"/>
                <w:szCs w:val="22"/>
              </w:rPr>
              <w:t>rmen</w:t>
            </w:r>
            <w:proofErr w:type="spellEnd"/>
            <w:r>
              <w:rPr>
                <w:rFonts w:ascii="Calibri" w:hAnsi="Calibri"/>
                <w:sz w:val="22"/>
                <w:szCs w:val="22"/>
              </w:rPr>
              <w:t xml:space="preserve"> </w:t>
            </w:r>
            <w:proofErr w:type="spellStart"/>
            <w:r>
              <w:rPr>
                <w:rFonts w:ascii="Calibri" w:hAnsi="Calibri"/>
                <w:sz w:val="22"/>
                <w:szCs w:val="22"/>
              </w:rPr>
              <w:t>Mošmondor</w:t>
            </w:r>
            <w:proofErr w:type="spellEnd"/>
            <w:r>
              <w:rPr>
                <w:rFonts w:ascii="Calibri" w:hAnsi="Calibri"/>
                <w:sz w:val="22"/>
                <w:szCs w:val="22"/>
              </w:rPr>
              <w:t>, Marija Hergotić</w:t>
            </w:r>
            <w:r w:rsidRPr="00C02A57">
              <w:rPr>
                <w:rFonts w:ascii="Calibri" w:hAnsi="Calibri"/>
                <w:sz w:val="22"/>
                <w:szCs w:val="22"/>
              </w:rPr>
              <w:t xml:space="preserve"> </w:t>
            </w:r>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3.</w:t>
            </w:r>
          </w:p>
        </w:tc>
        <w:tc>
          <w:tcPr>
            <w:tcW w:w="3147" w:type="dxa"/>
            <w:vAlign w:val="center"/>
          </w:tcPr>
          <w:p w:rsidR="00AE3E55" w:rsidRPr="00214DA8" w:rsidRDefault="00AE3E55" w:rsidP="00CA4701">
            <w:pPr>
              <w:rPr>
                <w:rFonts w:ascii="Calibri" w:hAnsi="Calibri"/>
              </w:rPr>
            </w:pPr>
            <w:r>
              <w:rPr>
                <w:rFonts w:ascii="Calibri" w:hAnsi="Calibri"/>
                <w:sz w:val="22"/>
                <w:szCs w:val="22"/>
              </w:rPr>
              <w:t>Moj zavičaj</w:t>
            </w:r>
          </w:p>
        </w:tc>
        <w:tc>
          <w:tcPr>
            <w:tcW w:w="964" w:type="dxa"/>
            <w:vAlign w:val="center"/>
          </w:tcPr>
          <w:p w:rsidR="00AE3E55" w:rsidRPr="00214DA8" w:rsidRDefault="00AE3E55" w:rsidP="00CA4701">
            <w:pPr>
              <w:jc w:val="center"/>
              <w:rPr>
                <w:rFonts w:ascii="Calibri" w:hAnsi="Calibri"/>
              </w:rPr>
            </w:pPr>
            <w:r>
              <w:rPr>
                <w:rFonts w:ascii="Calibri" w:hAnsi="Calibri"/>
                <w:sz w:val="22"/>
                <w:szCs w:val="22"/>
              </w:rPr>
              <w:t>3.</w:t>
            </w:r>
          </w:p>
        </w:tc>
        <w:tc>
          <w:tcPr>
            <w:tcW w:w="1134" w:type="dxa"/>
            <w:vAlign w:val="center"/>
          </w:tcPr>
          <w:p w:rsidR="00AE3E55" w:rsidRPr="00214DA8" w:rsidRDefault="00AE3E55" w:rsidP="00CA4701">
            <w:pPr>
              <w:jc w:val="center"/>
              <w:rPr>
                <w:rFonts w:ascii="Calibri" w:hAnsi="Calibri"/>
              </w:rPr>
            </w:pPr>
            <w:r>
              <w:rPr>
                <w:rFonts w:ascii="Calibri" w:hAnsi="Calibri"/>
                <w:sz w:val="22"/>
                <w:szCs w:val="22"/>
              </w:rPr>
              <w:t>10</w:t>
            </w:r>
          </w:p>
        </w:tc>
        <w:tc>
          <w:tcPr>
            <w:tcW w:w="4565" w:type="dxa"/>
            <w:vAlign w:val="center"/>
          </w:tcPr>
          <w:p w:rsidR="00AE3E55" w:rsidRPr="00C02A57" w:rsidRDefault="00AE3E55" w:rsidP="00CA4701">
            <w:pPr>
              <w:rPr>
                <w:rFonts w:ascii="Calibri" w:hAnsi="Calibri"/>
              </w:rPr>
            </w:pPr>
            <w:r>
              <w:rPr>
                <w:rFonts w:ascii="Calibri" w:hAnsi="Calibri"/>
                <w:sz w:val="22"/>
                <w:szCs w:val="22"/>
              </w:rPr>
              <w:t xml:space="preserve">Maja Goričanec, </w:t>
            </w:r>
            <w:proofErr w:type="spellStart"/>
            <w:r>
              <w:rPr>
                <w:rFonts w:ascii="Calibri" w:hAnsi="Calibri"/>
                <w:sz w:val="22"/>
                <w:szCs w:val="22"/>
              </w:rPr>
              <w:t>Carmen</w:t>
            </w:r>
            <w:proofErr w:type="spellEnd"/>
            <w:r>
              <w:rPr>
                <w:rFonts w:ascii="Calibri" w:hAnsi="Calibri"/>
                <w:sz w:val="22"/>
                <w:szCs w:val="22"/>
              </w:rPr>
              <w:t xml:space="preserve"> </w:t>
            </w:r>
            <w:proofErr w:type="spellStart"/>
            <w:r>
              <w:rPr>
                <w:rFonts w:ascii="Calibri" w:hAnsi="Calibri"/>
                <w:sz w:val="22"/>
                <w:szCs w:val="22"/>
              </w:rPr>
              <w:t>Mošmondor</w:t>
            </w:r>
            <w:proofErr w:type="spellEnd"/>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4</w:t>
            </w:r>
            <w:r w:rsidRPr="00214DA8">
              <w:rPr>
                <w:rFonts w:ascii="Calibri" w:hAnsi="Calibri"/>
                <w:sz w:val="22"/>
                <w:szCs w:val="22"/>
              </w:rPr>
              <w:t>.</w:t>
            </w:r>
          </w:p>
        </w:tc>
        <w:tc>
          <w:tcPr>
            <w:tcW w:w="3147" w:type="dxa"/>
            <w:vAlign w:val="center"/>
          </w:tcPr>
          <w:p w:rsidR="00AE3E55" w:rsidRPr="00214DA8" w:rsidRDefault="00AE3E55" w:rsidP="00CA4701">
            <w:pPr>
              <w:rPr>
                <w:rFonts w:ascii="Calibri" w:hAnsi="Calibri"/>
              </w:rPr>
            </w:pPr>
            <w:r w:rsidRPr="00214DA8">
              <w:rPr>
                <w:rFonts w:ascii="Calibri" w:hAnsi="Calibri"/>
                <w:sz w:val="22"/>
                <w:szCs w:val="22"/>
              </w:rPr>
              <w:t>CAP</w:t>
            </w:r>
          </w:p>
        </w:tc>
        <w:tc>
          <w:tcPr>
            <w:tcW w:w="964" w:type="dxa"/>
            <w:vAlign w:val="center"/>
          </w:tcPr>
          <w:p w:rsidR="00AE3E55" w:rsidRPr="00214DA8" w:rsidRDefault="00AE3E55" w:rsidP="00CA4701">
            <w:pPr>
              <w:jc w:val="center"/>
              <w:rPr>
                <w:rFonts w:ascii="Calibri" w:hAnsi="Calibri"/>
              </w:rPr>
            </w:pPr>
            <w:r w:rsidRPr="00214DA8">
              <w:rPr>
                <w:rFonts w:ascii="Calibri" w:hAnsi="Calibri"/>
                <w:sz w:val="22"/>
                <w:szCs w:val="22"/>
              </w:rPr>
              <w:t>2.</w:t>
            </w:r>
            <w:r>
              <w:rPr>
                <w:rFonts w:ascii="Calibri" w:hAnsi="Calibri"/>
                <w:sz w:val="22"/>
                <w:szCs w:val="22"/>
              </w:rPr>
              <w:t xml:space="preserve"> i 4. </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3</w:t>
            </w:r>
          </w:p>
        </w:tc>
        <w:tc>
          <w:tcPr>
            <w:tcW w:w="4565" w:type="dxa"/>
            <w:vAlign w:val="center"/>
          </w:tcPr>
          <w:p w:rsidR="00AE3E55" w:rsidRPr="00214DA8" w:rsidRDefault="00AE3E55" w:rsidP="00CA4701">
            <w:pPr>
              <w:rPr>
                <w:rFonts w:ascii="Calibri" w:hAnsi="Calibri"/>
              </w:rPr>
            </w:pPr>
            <w:r w:rsidRPr="00214DA8">
              <w:rPr>
                <w:rFonts w:ascii="Calibri" w:hAnsi="Calibri"/>
                <w:sz w:val="22"/>
                <w:szCs w:val="22"/>
              </w:rPr>
              <w:t>Ksenija</w:t>
            </w:r>
            <w:r>
              <w:rPr>
                <w:rFonts w:ascii="Calibri" w:hAnsi="Calibri"/>
                <w:sz w:val="22"/>
                <w:szCs w:val="22"/>
              </w:rPr>
              <w:t xml:space="preserve"> </w:t>
            </w:r>
            <w:r w:rsidRPr="00214DA8">
              <w:rPr>
                <w:rFonts w:ascii="Calibri" w:hAnsi="Calibri"/>
                <w:sz w:val="22"/>
                <w:szCs w:val="22"/>
              </w:rPr>
              <w:t xml:space="preserve">Perčić, </w:t>
            </w:r>
            <w:r>
              <w:rPr>
                <w:rFonts w:ascii="Calibri" w:hAnsi="Calibri"/>
                <w:sz w:val="22"/>
                <w:szCs w:val="22"/>
              </w:rPr>
              <w:t>Ivana Lesjak Možek</w:t>
            </w:r>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6</w:t>
            </w:r>
            <w:r w:rsidRPr="00214DA8">
              <w:rPr>
                <w:rFonts w:ascii="Calibri" w:hAnsi="Calibri"/>
                <w:sz w:val="22"/>
                <w:szCs w:val="22"/>
              </w:rPr>
              <w:t>.</w:t>
            </w:r>
          </w:p>
        </w:tc>
        <w:tc>
          <w:tcPr>
            <w:tcW w:w="3147" w:type="dxa"/>
            <w:vAlign w:val="center"/>
          </w:tcPr>
          <w:p w:rsidR="00AE3E55" w:rsidRPr="00214DA8" w:rsidRDefault="00AE3E55" w:rsidP="00CA4701">
            <w:pPr>
              <w:rPr>
                <w:rFonts w:ascii="Calibri" w:hAnsi="Calibri"/>
              </w:rPr>
            </w:pPr>
            <w:r w:rsidRPr="00214DA8">
              <w:rPr>
                <w:rFonts w:ascii="Calibri" w:hAnsi="Calibri"/>
                <w:sz w:val="22"/>
                <w:szCs w:val="22"/>
              </w:rPr>
              <w:t>Dani kruha</w:t>
            </w:r>
          </w:p>
        </w:tc>
        <w:tc>
          <w:tcPr>
            <w:tcW w:w="964" w:type="dxa"/>
            <w:vAlign w:val="center"/>
          </w:tcPr>
          <w:p w:rsidR="00AE3E55" w:rsidRPr="00214DA8" w:rsidRDefault="00AE3E55" w:rsidP="00CA4701">
            <w:pPr>
              <w:jc w:val="center"/>
              <w:rPr>
                <w:rFonts w:ascii="Calibri" w:hAnsi="Calibri"/>
              </w:rPr>
            </w:pPr>
            <w:r w:rsidRPr="00214DA8">
              <w:rPr>
                <w:rFonts w:ascii="Calibri" w:hAnsi="Calibri"/>
                <w:sz w:val="22"/>
                <w:szCs w:val="22"/>
              </w:rPr>
              <w:t>1.-8.</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w:t>
            </w:r>
          </w:p>
        </w:tc>
        <w:tc>
          <w:tcPr>
            <w:tcW w:w="4565" w:type="dxa"/>
            <w:vAlign w:val="center"/>
          </w:tcPr>
          <w:p w:rsidR="00AE3E55" w:rsidRPr="00214DA8" w:rsidRDefault="00AE3E55" w:rsidP="00CA4701">
            <w:pPr>
              <w:rPr>
                <w:rFonts w:ascii="Calibri" w:hAnsi="Calibri"/>
              </w:rPr>
            </w:pPr>
            <w:proofErr w:type="spellStart"/>
            <w:r w:rsidRPr="00214DA8">
              <w:rPr>
                <w:rFonts w:ascii="Calibri" w:hAnsi="Calibri"/>
                <w:bCs/>
                <w:iCs/>
                <w:sz w:val="22"/>
                <w:szCs w:val="22"/>
              </w:rPr>
              <w:t>Liljana</w:t>
            </w:r>
            <w:proofErr w:type="spellEnd"/>
            <w:r w:rsidRPr="00214DA8">
              <w:rPr>
                <w:rFonts w:ascii="Calibri" w:hAnsi="Calibri"/>
                <w:bCs/>
                <w:iCs/>
                <w:sz w:val="22"/>
                <w:szCs w:val="22"/>
              </w:rPr>
              <w:t xml:space="preserve"> </w:t>
            </w:r>
            <w:proofErr w:type="spellStart"/>
            <w:r w:rsidRPr="00214DA8">
              <w:rPr>
                <w:rFonts w:ascii="Calibri" w:hAnsi="Calibri"/>
                <w:bCs/>
                <w:iCs/>
                <w:sz w:val="22"/>
                <w:szCs w:val="22"/>
              </w:rPr>
              <w:t>Hozjan</w:t>
            </w:r>
            <w:proofErr w:type="spellEnd"/>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lastRenderedPageBreak/>
              <w:t>7</w:t>
            </w:r>
            <w:r w:rsidRPr="00214DA8">
              <w:rPr>
                <w:rFonts w:ascii="Calibri" w:hAnsi="Calibri"/>
                <w:sz w:val="22"/>
                <w:szCs w:val="22"/>
              </w:rPr>
              <w:t>.</w:t>
            </w:r>
          </w:p>
        </w:tc>
        <w:tc>
          <w:tcPr>
            <w:tcW w:w="3147" w:type="dxa"/>
            <w:vAlign w:val="center"/>
          </w:tcPr>
          <w:p w:rsidR="00AE3E55" w:rsidRPr="00214DA8" w:rsidRDefault="00AE3E55" w:rsidP="00CA4701">
            <w:pPr>
              <w:rPr>
                <w:rFonts w:ascii="Calibri" w:hAnsi="Calibri"/>
              </w:rPr>
            </w:pPr>
            <w:r w:rsidRPr="00214DA8">
              <w:rPr>
                <w:rFonts w:ascii="Calibri" w:hAnsi="Calibri"/>
                <w:sz w:val="22"/>
                <w:szCs w:val="22"/>
              </w:rPr>
              <w:t>Obilježavanje dana kravata</w:t>
            </w:r>
          </w:p>
        </w:tc>
        <w:tc>
          <w:tcPr>
            <w:tcW w:w="964" w:type="dxa"/>
            <w:vAlign w:val="center"/>
          </w:tcPr>
          <w:p w:rsidR="00AE3E55" w:rsidRPr="00214DA8" w:rsidRDefault="00AE3E55" w:rsidP="00CA4701">
            <w:pPr>
              <w:jc w:val="center"/>
              <w:rPr>
                <w:rFonts w:ascii="Calibri" w:hAnsi="Calibri"/>
              </w:rPr>
            </w:pPr>
            <w:r w:rsidRPr="00214DA8">
              <w:rPr>
                <w:rFonts w:ascii="Calibri" w:hAnsi="Calibri"/>
                <w:sz w:val="22"/>
                <w:szCs w:val="22"/>
              </w:rPr>
              <w:t>1.-8.</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w:t>
            </w:r>
          </w:p>
        </w:tc>
        <w:tc>
          <w:tcPr>
            <w:tcW w:w="4565" w:type="dxa"/>
            <w:vAlign w:val="center"/>
          </w:tcPr>
          <w:p w:rsidR="00AE3E55" w:rsidRPr="00214DA8" w:rsidRDefault="00AE3E55" w:rsidP="00CA4701">
            <w:pPr>
              <w:rPr>
                <w:rFonts w:ascii="Calibri" w:hAnsi="Calibri"/>
                <w:bCs/>
                <w:iCs/>
              </w:rPr>
            </w:pPr>
            <w:r w:rsidRPr="00214DA8">
              <w:rPr>
                <w:rFonts w:ascii="Calibri" w:hAnsi="Calibri"/>
                <w:bCs/>
                <w:iCs/>
                <w:sz w:val="22"/>
                <w:szCs w:val="22"/>
              </w:rPr>
              <w:t xml:space="preserve">Monika </w:t>
            </w:r>
            <w:proofErr w:type="spellStart"/>
            <w:r w:rsidRPr="00214DA8">
              <w:rPr>
                <w:rFonts w:ascii="Calibri" w:hAnsi="Calibri"/>
                <w:bCs/>
                <w:iCs/>
                <w:sz w:val="22"/>
                <w:szCs w:val="22"/>
              </w:rPr>
              <w:t>Turk</w:t>
            </w:r>
            <w:proofErr w:type="spellEnd"/>
            <w:r w:rsidRPr="00214DA8">
              <w:rPr>
                <w:rFonts w:ascii="Calibri" w:hAnsi="Calibri"/>
                <w:bCs/>
                <w:iCs/>
                <w:sz w:val="22"/>
                <w:szCs w:val="22"/>
              </w:rPr>
              <w:t xml:space="preserve">, </w:t>
            </w:r>
            <w:r>
              <w:rPr>
                <w:rFonts w:ascii="Calibri" w:hAnsi="Calibri"/>
                <w:bCs/>
                <w:iCs/>
                <w:sz w:val="22"/>
                <w:szCs w:val="22"/>
              </w:rPr>
              <w:t xml:space="preserve">Renata </w:t>
            </w:r>
            <w:proofErr w:type="spellStart"/>
            <w:r>
              <w:rPr>
                <w:rFonts w:ascii="Calibri" w:hAnsi="Calibri"/>
                <w:bCs/>
                <w:iCs/>
                <w:sz w:val="22"/>
                <w:szCs w:val="22"/>
              </w:rPr>
              <w:t>Golenko</w:t>
            </w:r>
            <w:proofErr w:type="spellEnd"/>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8</w:t>
            </w:r>
            <w:r w:rsidRPr="00214DA8">
              <w:rPr>
                <w:rFonts w:ascii="Calibri" w:hAnsi="Calibri"/>
                <w:sz w:val="22"/>
                <w:szCs w:val="22"/>
              </w:rPr>
              <w:t>.</w:t>
            </w:r>
          </w:p>
        </w:tc>
        <w:tc>
          <w:tcPr>
            <w:tcW w:w="3147" w:type="dxa"/>
            <w:vAlign w:val="center"/>
          </w:tcPr>
          <w:p w:rsidR="00AE3E55" w:rsidRPr="00214DA8" w:rsidRDefault="00AE3E55" w:rsidP="00CA4701">
            <w:pPr>
              <w:rPr>
                <w:rFonts w:ascii="Calibri" w:hAnsi="Calibri"/>
              </w:rPr>
            </w:pPr>
            <w:r w:rsidRPr="00214DA8">
              <w:rPr>
                <w:rFonts w:ascii="Calibri" w:hAnsi="Calibri"/>
                <w:sz w:val="22"/>
                <w:szCs w:val="22"/>
              </w:rPr>
              <w:t>Međunarodna eko škola</w:t>
            </w:r>
          </w:p>
        </w:tc>
        <w:tc>
          <w:tcPr>
            <w:tcW w:w="964" w:type="dxa"/>
            <w:vAlign w:val="center"/>
          </w:tcPr>
          <w:p w:rsidR="00AE3E55" w:rsidRPr="00214DA8" w:rsidRDefault="00AE3E55" w:rsidP="00CA4701">
            <w:pPr>
              <w:jc w:val="center"/>
              <w:rPr>
                <w:rFonts w:ascii="Calibri" w:hAnsi="Calibri"/>
              </w:rPr>
            </w:pPr>
            <w:r w:rsidRPr="00214DA8">
              <w:rPr>
                <w:rFonts w:ascii="Calibri" w:hAnsi="Calibri"/>
                <w:sz w:val="22"/>
                <w:szCs w:val="22"/>
              </w:rPr>
              <w:t>1.-8.</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w:t>
            </w:r>
          </w:p>
        </w:tc>
        <w:tc>
          <w:tcPr>
            <w:tcW w:w="4565" w:type="dxa"/>
            <w:vAlign w:val="center"/>
          </w:tcPr>
          <w:p w:rsidR="00AE3E55" w:rsidRPr="00214DA8" w:rsidRDefault="00AE3E55" w:rsidP="00CA4701">
            <w:pPr>
              <w:rPr>
                <w:rFonts w:ascii="Calibri" w:hAnsi="Calibri"/>
                <w:bCs/>
                <w:iCs/>
              </w:rPr>
            </w:pPr>
            <w:r w:rsidRPr="00214DA8">
              <w:rPr>
                <w:rFonts w:ascii="Calibri" w:hAnsi="Calibri"/>
                <w:bCs/>
                <w:iCs/>
                <w:sz w:val="22"/>
                <w:szCs w:val="22"/>
              </w:rPr>
              <w:t xml:space="preserve">Monika </w:t>
            </w:r>
            <w:proofErr w:type="spellStart"/>
            <w:r w:rsidRPr="00214DA8">
              <w:rPr>
                <w:rFonts w:ascii="Calibri" w:hAnsi="Calibri"/>
                <w:bCs/>
                <w:iCs/>
                <w:sz w:val="22"/>
                <w:szCs w:val="22"/>
              </w:rPr>
              <w:t>Turk</w:t>
            </w:r>
            <w:proofErr w:type="spellEnd"/>
            <w:r w:rsidRPr="00214DA8">
              <w:rPr>
                <w:rFonts w:ascii="Calibri" w:hAnsi="Calibri"/>
                <w:bCs/>
                <w:iCs/>
                <w:sz w:val="22"/>
                <w:szCs w:val="22"/>
              </w:rPr>
              <w:t xml:space="preserve">, </w:t>
            </w:r>
            <w:r>
              <w:rPr>
                <w:rFonts w:ascii="Calibri" w:hAnsi="Calibri"/>
                <w:bCs/>
                <w:iCs/>
                <w:sz w:val="22"/>
                <w:szCs w:val="22"/>
              </w:rPr>
              <w:t xml:space="preserve">Renata </w:t>
            </w:r>
            <w:proofErr w:type="spellStart"/>
            <w:r>
              <w:rPr>
                <w:rFonts w:ascii="Calibri" w:hAnsi="Calibri"/>
                <w:bCs/>
                <w:iCs/>
                <w:sz w:val="22"/>
                <w:szCs w:val="22"/>
              </w:rPr>
              <w:t>Golenko</w:t>
            </w:r>
            <w:proofErr w:type="spellEnd"/>
          </w:p>
        </w:tc>
      </w:tr>
      <w:tr w:rsidR="00AE3E55" w:rsidRPr="00214DA8" w:rsidTr="00AE3E55">
        <w:trPr>
          <w:trHeight w:val="227"/>
        </w:trPr>
        <w:tc>
          <w:tcPr>
            <w:tcW w:w="993" w:type="dxa"/>
            <w:tcBorders>
              <w:bottom w:val="single" w:sz="4" w:space="0" w:color="auto"/>
            </w:tcBorders>
            <w:vAlign w:val="center"/>
          </w:tcPr>
          <w:p w:rsidR="00AE3E55" w:rsidRPr="00214DA8" w:rsidRDefault="00AE3E55" w:rsidP="00CA4701">
            <w:pPr>
              <w:jc w:val="center"/>
              <w:rPr>
                <w:rFonts w:ascii="Calibri" w:hAnsi="Calibri"/>
              </w:rPr>
            </w:pPr>
            <w:r>
              <w:rPr>
                <w:rFonts w:ascii="Calibri" w:hAnsi="Calibri"/>
                <w:sz w:val="22"/>
                <w:szCs w:val="22"/>
              </w:rPr>
              <w:t>9.</w:t>
            </w:r>
          </w:p>
        </w:tc>
        <w:tc>
          <w:tcPr>
            <w:tcW w:w="3147" w:type="dxa"/>
            <w:tcBorders>
              <w:bottom w:val="single" w:sz="4" w:space="0" w:color="auto"/>
            </w:tcBorders>
            <w:vAlign w:val="center"/>
          </w:tcPr>
          <w:p w:rsidR="00AE3E55" w:rsidRPr="00214DA8" w:rsidRDefault="00AE3E55" w:rsidP="00CA4701">
            <w:pPr>
              <w:rPr>
                <w:rFonts w:ascii="Calibri" w:hAnsi="Calibri"/>
              </w:rPr>
            </w:pPr>
            <w:r w:rsidRPr="00214DA8">
              <w:rPr>
                <w:rFonts w:ascii="Calibri" w:hAnsi="Calibri"/>
                <w:sz w:val="22"/>
                <w:szCs w:val="22"/>
              </w:rPr>
              <w:t>Upoznajmo Međimurje</w:t>
            </w:r>
          </w:p>
        </w:tc>
        <w:tc>
          <w:tcPr>
            <w:tcW w:w="964" w:type="dxa"/>
            <w:tcBorders>
              <w:bottom w:val="single" w:sz="4" w:space="0" w:color="auto"/>
            </w:tcBorders>
            <w:vAlign w:val="center"/>
          </w:tcPr>
          <w:p w:rsidR="00AE3E55" w:rsidRPr="00214DA8" w:rsidRDefault="00AE3E55" w:rsidP="00CA4701">
            <w:pPr>
              <w:jc w:val="center"/>
              <w:rPr>
                <w:rFonts w:ascii="Calibri" w:hAnsi="Calibri"/>
              </w:rPr>
            </w:pPr>
            <w:r w:rsidRPr="00214DA8">
              <w:rPr>
                <w:rFonts w:ascii="Calibri" w:hAnsi="Calibri"/>
                <w:sz w:val="22"/>
                <w:szCs w:val="22"/>
              </w:rPr>
              <w:t>3.</w:t>
            </w:r>
          </w:p>
        </w:tc>
        <w:tc>
          <w:tcPr>
            <w:tcW w:w="1134" w:type="dxa"/>
            <w:tcBorders>
              <w:bottom w:val="single" w:sz="4" w:space="0" w:color="auto"/>
            </w:tcBorders>
            <w:vAlign w:val="center"/>
          </w:tcPr>
          <w:p w:rsidR="00AE3E55" w:rsidRPr="00214DA8" w:rsidRDefault="00AE3E55" w:rsidP="00CA4701">
            <w:pPr>
              <w:jc w:val="center"/>
              <w:rPr>
                <w:rFonts w:ascii="Calibri" w:hAnsi="Calibri"/>
              </w:rPr>
            </w:pPr>
            <w:r w:rsidRPr="00214DA8">
              <w:rPr>
                <w:rFonts w:ascii="Calibri" w:hAnsi="Calibri"/>
                <w:sz w:val="22"/>
                <w:szCs w:val="22"/>
              </w:rPr>
              <w:t>8</w:t>
            </w:r>
          </w:p>
        </w:tc>
        <w:tc>
          <w:tcPr>
            <w:tcW w:w="4565" w:type="dxa"/>
            <w:tcBorders>
              <w:bottom w:val="single" w:sz="4" w:space="0" w:color="auto"/>
            </w:tcBorders>
            <w:vAlign w:val="center"/>
          </w:tcPr>
          <w:p w:rsidR="00AE3E55" w:rsidRPr="00214DA8" w:rsidRDefault="00AE3E55" w:rsidP="00CA4701">
            <w:pPr>
              <w:rPr>
                <w:rFonts w:ascii="Calibri" w:hAnsi="Calibri"/>
              </w:rPr>
            </w:pPr>
            <w:r>
              <w:rPr>
                <w:rFonts w:ascii="Calibri" w:hAnsi="Calibri"/>
                <w:sz w:val="22"/>
                <w:szCs w:val="22"/>
              </w:rPr>
              <w:t xml:space="preserve">Maja Goričanec, </w:t>
            </w:r>
            <w:proofErr w:type="spellStart"/>
            <w:r>
              <w:rPr>
                <w:rFonts w:ascii="Calibri" w:hAnsi="Calibri"/>
                <w:sz w:val="22"/>
                <w:szCs w:val="22"/>
              </w:rPr>
              <w:t>Carmen</w:t>
            </w:r>
            <w:proofErr w:type="spellEnd"/>
            <w:r>
              <w:rPr>
                <w:rFonts w:ascii="Calibri" w:hAnsi="Calibri"/>
                <w:sz w:val="22"/>
                <w:szCs w:val="22"/>
              </w:rPr>
              <w:t xml:space="preserve"> </w:t>
            </w:r>
            <w:proofErr w:type="spellStart"/>
            <w:r>
              <w:rPr>
                <w:rFonts w:ascii="Calibri" w:hAnsi="Calibri"/>
                <w:sz w:val="22"/>
                <w:szCs w:val="22"/>
              </w:rPr>
              <w:t>Mošmondor</w:t>
            </w:r>
            <w:proofErr w:type="spellEnd"/>
          </w:p>
        </w:tc>
      </w:tr>
      <w:tr w:rsidR="00AE3E55" w:rsidRPr="00214DA8" w:rsidTr="00AE3E55">
        <w:trPr>
          <w:trHeight w:val="227"/>
        </w:trPr>
        <w:tc>
          <w:tcPr>
            <w:tcW w:w="993" w:type="dxa"/>
            <w:tcBorders>
              <w:bottom w:val="single" w:sz="4" w:space="0" w:color="auto"/>
            </w:tcBorders>
            <w:vAlign w:val="center"/>
          </w:tcPr>
          <w:p w:rsidR="00AE3E55" w:rsidRPr="00214DA8" w:rsidRDefault="00AE3E55" w:rsidP="00CA4701">
            <w:pPr>
              <w:jc w:val="center"/>
              <w:rPr>
                <w:rFonts w:ascii="Calibri" w:hAnsi="Calibri"/>
              </w:rPr>
            </w:pPr>
            <w:r>
              <w:rPr>
                <w:rFonts w:ascii="Calibri" w:hAnsi="Calibri"/>
                <w:sz w:val="22"/>
                <w:szCs w:val="22"/>
              </w:rPr>
              <w:t>10.</w:t>
            </w:r>
          </w:p>
        </w:tc>
        <w:tc>
          <w:tcPr>
            <w:tcW w:w="3147" w:type="dxa"/>
            <w:tcBorders>
              <w:bottom w:val="single" w:sz="4" w:space="0" w:color="auto"/>
            </w:tcBorders>
            <w:vAlign w:val="center"/>
          </w:tcPr>
          <w:p w:rsidR="00AE3E55" w:rsidRPr="00214DA8" w:rsidRDefault="00AE3E55" w:rsidP="00CA4701">
            <w:pPr>
              <w:rPr>
                <w:rFonts w:ascii="Calibri" w:hAnsi="Calibri"/>
              </w:rPr>
            </w:pPr>
            <w:r>
              <w:rPr>
                <w:rFonts w:ascii="Calibri" w:hAnsi="Calibri"/>
                <w:sz w:val="22"/>
                <w:szCs w:val="22"/>
              </w:rPr>
              <w:t>Pješačenje</w:t>
            </w:r>
          </w:p>
        </w:tc>
        <w:tc>
          <w:tcPr>
            <w:tcW w:w="964" w:type="dxa"/>
            <w:tcBorders>
              <w:bottom w:val="single" w:sz="4" w:space="0" w:color="auto"/>
            </w:tcBorders>
            <w:vAlign w:val="center"/>
          </w:tcPr>
          <w:p w:rsidR="00AE3E55" w:rsidRPr="00214DA8" w:rsidRDefault="00AE3E55" w:rsidP="00CA4701">
            <w:pPr>
              <w:jc w:val="center"/>
              <w:rPr>
                <w:rFonts w:ascii="Calibri" w:hAnsi="Calibri"/>
              </w:rPr>
            </w:pPr>
            <w:r>
              <w:rPr>
                <w:rFonts w:ascii="Calibri" w:hAnsi="Calibri"/>
                <w:sz w:val="22"/>
                <w:szCs w:val="22"/>
              </w:rPr>
              <w:t>1.-8.</w:t>
            </w:r>
          </w:p>
        </w:tc>
        <w:tc>
          <w:tcPr>
            <w:tcW w:w="1134" w:type="dxa"/>
            <w:tcBorders>
              <w:bottom w:val="single" w:sz="4" w:space="0" w:color="auto"/>
            </w:tcBorders>
            <w:vAlign w:val="center"/>
          </w:tcPr>
          <w:p w:rsidR="00AE3E55" w:rsidRPr="00214DA8" w:rsidRDefault="00AE3E55" w:rsidP="00CA4701">
            <w:pPr>
              <w:jc w:val="center"/>
              <w:rPr>
                <w:rFonts w:ascii="Calibri" w:hAnsi="Calibri"/>
              </w:rPr>
            </w:pPr>
            <w:r>
              <w:rPr>
                <w:rFonts w:ascii="Calibri" w:hAnsi="Calibri"/>
                <w:sz w:val="22"/>
                <w:szCs w:val="22"/>
              </w:rPr>
              <w:t>6</w:t>
            </w:r>
          </w:p>
        </w:tc>
        <w:tc>
          <w:tcPr>
            <w:tcW w:w="4565" w:type="dxa"/>
            <w:tcBorders>
              <w:bottom w:val="single" w:sz="4" w:space="0" w:color="auto"/>
            </w:tcBorders>
            <w:vAlign w:val="center"/>
          </w:tcPr>
          <w:p w:rsidR="00AE3E55" w:rsidRDefault="00AE3E55" w:rsidP="00CA4701">
            <w:pPr>
              <w:rPr>
                <w:rFonts w:ascii="Calibri" w:hAnsi="Calibri"/>
              </w:rPr>
            </w:pPr>
            <w:r>
              <w:rPr>
                <w:rFonts w:ascii="Calibri" w:hAnsi="Calibri"/>
                <w:sz w:val="22"/>
                <w:szCs w:val="22"/>
              </w:rPr>
              <w:t>razrednici</w:t>
            </w:r>
          </w:p>
        </w:tc>
      </w:tr>
      <w:tr w:rsidR="00AE3E55" w:rsidRPr="00447344" w:rsidTr="00AE3E55">
        <w:trPr>
          <w:trHeight w:val="227"/>
        </w:trPr>
        <w:tc>
          <w:tcPr>
            <w:tcW w:w="993"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1</w:t>
            </w:r>
            <w:r>
              <w:rPr>
                <w:rFonts w:ascii="Calibri" w:hAnsi="Calibri"/>
                <w:sz w:val="22"/>
                <w:szCs w:val="22"/>
              </w:rPr>
              <w:t>1</w:t>
            </w:r>
            <w:r w:rsidRPr="00447344">
              <w:rPr>
                <w:rFonts w:ascii="Calibri" w:hAnsi="Calibri"/>
                <w:sz w:val="22"/>
                <w:szCs w:val="22"/>
              </w:rPr>
              <w:t>.</w:t>
            </w:r>
          </w:p>
        </w:tc>
        <w:tc>
          <w:tcPr>
            <w:tcW w:w="3147" w:type="dxa"/>
            <w:tcBorders>
              <w:bottom w:val="single" w:sz="4" w:space="0" w:color="auto"/>
            </w:tcBorders>
            <w:vAlign w:val="center"/>
          </w:tcPr>
          <w:p w:rsidR="00AE3E55" w:rsidRPr="00447344" w:rsidRDefault="00AE3E55" w:rsidP="00CA4701">
            <w:pPr>
              <w:rPr>
                <w:rFonts w:ascii="Calibri" w:hAnsi="Calibri"/>
              </w:rPr>
            </w:pPr>
            <w:r w:rsidRPr="00447344">
              <w:rPr>
                <w:rFonts w:ascii="Calibri" w:hAnsi="Calibri"/>
                <w:sz w:val="22"/>
                <w:szCs w:val="22"/>
              </w:rPr>
              <w:t>Terenska nastava - Varaždin</w:t>
            </w:r>
          </w:p>
        </w:tc>
        <w:tc>
          <w:tcPr>
            <w:tcW w:w="964"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1,2,3,4.</w:t>
            </w:r>
          </w:p>
        </w:tc>
        <w:tc>
          <w:tcPr>
            <w:tcW w:w="1134"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6</w:t>
            </w:r>
          </w:p>
        </w:tc>
        <w:tc>
          <w:tcPr>
            <w:tcW w:w="4565" w:type="dxa"/>
            <w:tcBorders>
              <w:bottom w:val="single" w:sz="4" w:space="0" w:color="auto"/>
            </w:tcBorders>
            <w:vAlign w:val="center"/>
          </w:tcPr>
          <w:p w:rsidR="00AE3E55" w:rsidRPr="00447344" w:rsidRDefault="00AE3E55" w:rsidP="00CA4701">
            <w:pPr>
              <w:rPr>
                <w:rFonts w:ascii="Calibri" w:hAnsi="Calibri"/>
              </w:rPr>
            </w:pPr>
            <w:r w:rsidRPr="00447344">
              <w:rPr>
                <w:rFonts w:ascii="Calibri" w:hAnsi="Calibri"/>
                <w:sz w:val="22"/>
                <w:szCs w:val="22"/>
              </w:rPr>
              <w:t xml:space="preserve">Ksenija Perčić, Mirjana Bregović, Spomenka </w:t>
            </w:r>
            <w:proofErr w:type="spellStart"/>
            <w:r w:rsidRPr="00447344">
              <w:rPr>
                <w:rFonts w:ascii="Calibri" w:hAnsi="Calibri"/>
                <w:sz w:val="22"/>
                <w:szCs w:val="22"/>
              </w:rPr>
              <w:t>Vincek</w:t>
            </w:r>
            <w:proofErr w:type="spellEnd"/>
            <w:r w:rsidRPr="00447344">
              <w:rPr>
                <w:rFonts w:ascii="Calibri" w:hAnsi="Calibri"/>
                <w:sz w:val="22"/>
                <w:szCs w:val="22"/>
              </w:rPr>
              <w:t xml:space="preserve">, Maja Goričanec, </w:t>
            </w:r>
            <w:proofErr w:type="spellStart"/>
            <w:r w:rsidRPr="00447344">
              <w:rPr>
                <w:rFonts w:ascii="Calibri" w:hAnsi="Calibri"/>
                <w:sz w:val="22"/>
                <w:szCs w:val="22"/>
              </w:rPr>
              <w:t>Carmen</w:t>
            </w:r>
            <w:proofErr w:type="spellEnd"/>
            <w:r w:rsidRPr="00447344">
              <w:rPr>
                <w:rFonts w:ascii="Calibri" w:hAnsi="Calibri"/>
                <w:sz w:val="22"/>
                <w:szCs w:val="22"/>
              </w:rPr>
              <w:t xml:space="preserve"> </w:t>
            </w:r>
            <w:proofErr w:type="spellStart"/>
            <w:r w:rsidRPr="00447344">
              <w:rPr>
                <w:rFonts w:ascii="Calibri" w:hAnsi="Calibri"/>
                <w:sz w:val="22"/>
                <w:szCs w:val="22"/>
              </w:rPr>
              <w:t>Mošmondor</w:t>
            </w:r>
            <w:proofErr w:type="spellEnd"/>
            <w:r w:rsidRPr="00447344">
              <w:rPr>
                <w:rFonts w:ascii="Calibri" w:hAnsi="Calibri"/>
                <w:sz w:val="22"/>
                <w:szCs w:val="22"/>
              </w:rPr>
              <w:t>, Marija Hergotić</w:t>
            </w:r>
          </w:p>
        </w:tc>
      </w:tr>
      <w:tr w:rsidR="00AE3E55" w:rsidRPr="00447344" w:rsidTr="00AE3E55">
        <w:trPr>
          <w:trHeight w:val="227"/>
        </w:trPr>
        <w:tc>
          <w:tcPr>
            <w:tcW w:w="993"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1</w:t>
            </w:r>
            <w:r>
              <w:rPr>
                <w:rFonts w:ascii="Calibri" w:hAnsi="Calibri"/>
                <w:sz w:val="22"/>
                <w:szCs w:val="22"/>
              </w:rPr>
              <w:t>2</w:t>
            </w:r>
            <w:r w:rsidRPr="00447344">
              <w:rPr>
                <w:rFonts w:ascii="Calibri" w:hAnsi="Calibri"/>
                <w:sz w:val="22"/>
                <w:szCs w:val="22"/>
              </w:rPr>
              <w:t>.</w:t>
            </w:r>
          </w:p>
        </w:tc>
        <w:tc>
          <w:tcPr>
            <w:tcW w:w="3147" w:type="dxa"/>
            <w:tcBorders>
              <w:bottom w:val="single" w:sz="4" w:space="0" w:color="auto"/>
            </w:tcBorders>
            <w:vAlign w:val="center"/>
          </w:tcPr>
          <w:p w:rsidR="00AE3E55" w:rsidRPr="00447344" w:rsidRDefault="00AE3E55" w:rsidP="00CA4701">
            <w:pPr>
              <w:rPr>
                <w:rFonts w:ascii="Calibri" w:hAnsi="Calibri"/>
              </w:rPr>
            </w:pPr>
            <w:r w:rsidRPr="00447344">
              <w:rPr>
                <w:rFonts w:ascii="Calibri" w:hAnsi="Calibri"/>
                <w:sz w:val="22"/>
                <w:szCs w:val="22"/>
              </w:rPr>
              <w:t>Terenska nastava - Čakovec</w:t>
            </w:r>
          </w:p>
        </w:tc>
        <w:tc>
          <w:tcPr>
            <w:tcW w:w="964"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1.</w:t>
            </w:r>
          </w:p>
        </w:tc>
        <w:tc>
          <w:tcPr>
            <w:tcW w:w="1134"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5</w:t>
            </w:r>
          </w:p>
        </w:tc>
        <w:tc>
          <w:tcPr>
            <w:tcW w:w="4565" w:type="dxa"/>
            <w:tcBorders>
              <w:bottom w:val="single" w:sz="4" w:space="0" w:color="auto"/>
            </w:tcBorders>
            <w:vAlign w:val="center"/>
          </w:tcPr>
          <w:p w:rsidR="00AE3E55" w:rsidRPr="00447344" w:rsidRDefault="00AE3E55" w:rsidP="00CA4701">
            <w:pPr>
              <w:rPr>
                <w:rFonts w:ascii="Calibri" w:hAnsi="Calibri"/>
              </w:rPr>
            </w:pPr>
            <w:r w:rsidRPr="00447344">
              <w:rPr>
                <w:rFonts w:ascii="Calibri" w:hAnsi="Calibri"/>
                <w:sz w:val="22"/>
                <w:szCs w:val="22"/>
              </w:rPr>
              <w:t>Ksenija Perčić</w:t>
            </w:r>
          </w:p>
        </w:tc>
      </w:tr>
      <w:tr w:rsidR="00AE3E55" w:rsidRPr="00447344" w:rsidTr="00AE3E55">
        <w:trPr>
          <w:trHeight w:val="227"/>
        </w:trPr>
        <w:tc>
          <w:tcPr>
            <w:tcW w:w="993"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1</w:t>
            </w:r>
            <w:r>
              <w:rPr>
                <w:rFonts w:ascii="Calibri" w:hAnsi="Calibri"/>
                <w:sz w:val="22"/>
                <w:szCs w:val="22"/>
              </w:rPr>
              <w:t>3</w:t>
            </w:r>
            <w:r w:rsidRPr="00447344">
              <w:rPr>
                <w:rFonts w:ascii="Calibri" w:hAnsi="Calibri"/>
                <w:sz w:val="22"/>
                <w:szCs w:val="22"/>
              </w:rPr>
              <w:t>.</w:t>
            </w:r>
          </w:p>
        </w:tc>
        <w:tc>
          <w:tcPr>
            <w:tcW w:w="3147" w:type="dxa"/>
            <w:tcBorders>
              <w:bottom w:val="single" w:sz="4" w:space="0" w:color="auto"/>
            </w:tcBorders>
            <w:vAlign w:val="center"/>
          </w:tcPr>
          <w:p w:rsidR="00AE3E55" w:rsidRPr="00447344" w:rsidRDefault="00AE3E55" w:rsidP="00CA4701">
            <w:pPr>
              <w:rPr>
                <w:rFonts w:ascii="Calibri" w:hAnsi="Calibri"/>
              </w:rPr>
            </w:pPr>
            <w:r w:rsidRPr="00447344">
              <w:rPr>
                <w:rFonts w:ascii="Calibri" w:hAnsi="Calibri"/>
                <w:sz w:val="22"/>
                <w:szCs w:val="22"/>
              </w:rPr>
              <w:t xml:space="preserve">Terenska nastava – </w:t>
            </w:r>
            <w:proofErr w:type="spellStart"/>
            <w:r w:rsidRPr="00447344">
              <w:rPr>
                <w:rFonts w:ascii="Calibri" w:hAnsi="Calibri"/>
                <w:sz w:val="22"/>
                <w:szCs w:val="22"/>
              </w:rPr>
              <w:t>Železna</w:t>
            </w:r>
            <w:proofErr w:type="spellEnd"/>
            <w:r w:rsidRPr="00447344">
              <w:rPr>
                <w:rFonts w:ascii="Calibri" w:hAnsi="Calibri"/>
                <w:sz w:val="22"/>
                <w:szCs w:val="22"/>
              </w:rPr>
              <w:t xml:space="preserve"> gora</w:t>
            </w:r>
          </w:p>
        </w:tc>
        <w:tc>
          <w:tcPr>
            <w:tcW w:w="964"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2.</w:t>
            </w:r>
          </w:p>
        </w:tc>
        <w:tc>
          <w:tcPr>
            <w:tcW w:w="1134"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5</w:t>
            </w:r>
          </w:p>
        </w:tc>
        <w:tc>
          <w:tcPr>
            <w:tcW w:w="4565" w:type="dxa"/>
            <w:tcBorders>
              <w:bottom w:val="single" w:sz="4" w:space="0" w:color="auto"/>
            </w:tcBorders>
            <w:vAlign w:val="center"/>
          </w:tcPr>
          <w:p w:rsidR="00AE3E55" w:rsidRPr="00447344" w:rsidRDefault="00AE3E55" w:rsidP="00CA4701">
            <w:pPr>
              <w:rPr>
                <w:rFonts w:ascii="Calibri" w:hAnsi="Calibri"/>
              </w:rPr>
            </w:pPr>
            <w:r w:rsidRPr="00447344">
              <w:rPr>
                <w:rFonts w:ascii="Calibri" w:hAnsi="Calibri"/>
                <w:sz w:val="22"/>
                <w:szCs w:val="22"/>
              </w:rPr>
              <w:t xml:space="preserve">Mirjana Bregović, Spomenka </w:t>
            </w:r>
            <w:proofErr w:type="spellStart"/>
            <w:r w:rsidRPr="00447344">
              <w:rPr>
                <w:rFonts w:ascii="Calibri" w:hAnsi="Calibri"/>
                <w:sz w:val="22"/>
                <w:szCs w:val="22"/>
              </w:rPr>
              <w:t>Vincek</w:t>
            </w:r>
            <w:proofErr w:type="spellEnd"/>
          </w:p>
        </w:tc>
      </w:tr>
      <w:tr w:rsidR="00AE3E55" w:rsidRPr="00447344" w:rsidTr="00AE3E55">
        <w:trPr>
          <w:trHeight w:val="227"/>
        </w:trPr>
        <w:tc>
          <w:tcPr>
            <w:tcW w:w="993"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1</w:t>
            </w:r>
            <w:r>
              <w:rPr>
                <w:rFonts w:ascii="Calibri" w:hAnsi="Calibri"/>
                <w:sz w:val="22"/>
                <w:szCs w:val="22"/>
              </w:rPr>
              <w:t>4</w:t>
            </w:r>
            <w:r w:rsidRPr="00447344">
              <w:rPr>
                <w:rFonts w:ascii="Calibri" w:hAnsi="Calibri"/>
                <w:sz w:val="22"/>
                <w:szCs w:val="22"/>
              </w:rPr>
              <w:t>.</w:t>
            </w:r>
          </w:p>
        </w:tc>
        <w:tc>
          <w:tcPr>
            <w:tcW w:w="3147" w:type="dxa"/>
            <w:tcBorders>
              <w:bottom w:val="single" w:sz="4" w:space="0" w:color="auto"/>
            </w:tcBorders>
            <w:vAlign w:val="center"/>
          </w:tcPr>
          <w:p w:rsidR="00AE3E55" w:rsidRPr="00447344" w:rsidRDefault="00AE3E55" w:rsidP="00CA4701">
            <w:pPr>
              <w:rPr>
                <w:rFonts w:ascii="Calibri" w:hAnsi="Calibri"/>
              </w:rPr>
            </w:pPr>
            <w:r w:rsidRPr="00447344">
              <w:rPr>
                <w:rFonts w:ascii="Calibri" w:hAnsi="Calibri"/>
                <w:sz w:val="22"/>
                <w:szCs w:val="22"/>
              </w:rPr>
              <w:t>Terenska nastava  Varaždin</w:t>
            </w:r>
          </w:p>
        </w:tc>
        <w:tc>
          <w:tcPr>
            <w:tcW w:w="964"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2</w:t>
            </w:r>
          </w:p>
        </w:tc>
        <w:tc>
          <w:tcPr>
            <w:tcW w:w="1134"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5</w:t>
            </w:r>
          </w:p>
        </w:tc>
        <w:tc>
          <w:tcPr>
            <w:tcW w:w="4565" w:type="dxa"/>
            <w:tcBorders>
              <w:bottom w:val="single" w:sz="4" w:space="0" w:color="auto"/>
            </w:tcBorders>
            <w:vAlign w:val="center"/>
          </w:tcPr>
          <w:p w:rsidR="00AE3E55" w:rsidRPr="00447344" w:rsidRDefault="00AE3E55" w:rsidP="00CA4701">
            <w:pPr>
              <w:rPr>
                <w:rFonts w:ascii="Calibri" w:hAnsi="Calibri"/>
              </w:rPr>
            </w:pPr>
            <w:r w:rsidRPr="00447344">
              <w:rPr>
                <w:rFonts w:ascii="Calibri" w:hAnsi="Calibri"/>
                <w:sz w:val="22"/>
                <w:szCs w:val="22"/>
              </w:rPr>
              <w:t xml:space="preserve">Mirjana Bregović, Spomenka </w:t>
            </w:r>
            <w:proofErr w:type="spellStart"/>
            <w:r w:rsidRPr="00447344">
              <w:rPr>
                <w:rFonts w:ascii="Calibri" w:hAnsi="Calibri"/>
                <w:sz w:val="22"/>
                <w:szCs w:val="22"/>
              </w:rPr>
              <w:t>Vincek</w:t>
            </w:r>
            <w:proofErr w:type="spellEnd"/>
          </w:p>
        </w:tc>
      </w:tr>
      <w:tr w:rsidR="00AE3E55" w:rsidRPr="00447344" w:rsidTr="00AE3E55">
        <w:trPr>
          <w:trHeight w:val="227"/>
        </w:trPr>
        <w:tc>
          <w:tcPr>
            <w:tcW w:w="993"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1</w:t>
            </w:r>
            <w:r>
              <w:rPr>
                <w:rFonts w:ascii="Calibri" w:hAnsi="Calibri"/>
                <w:sz w:val="22"/>
                <w:szCs w:val="22"/>
              </w:rPr>
              <w:t>5</w:t>
            </w:r>
            <w:r w:rsidRPr="00447344">
              <w:rPr>
                <w:rFonts w:ascii="Calibri" w:hAnsi="Calibri"/>
                <w:sz w:val="22"/>
                <w:szCs w:val="22"/>
              </w:rPr>
              <w:t>.</w:t>
            </w:r>
          </w:p>
        </w:tc>
        <w:tc>
          <w:tcPr>
            <w:tcW w:w="3147" w:type="dxa"/>
            <w:tcBorders>
              <w:bottom w:val="single" w:sz="4" w:space="0" w:color="auto"/>
            </w:tcBorders>
            <w:vAlign w:val="center"/>
          </w:tcPr>
          <w:p w:rsidR="00AE3E55" w:rsidRPr="00447344" w:rsidRDefault="00AE3E55" w:rsidP="00CA4701">
            <w:pPr>
              <w:rPr>
                <w:rFonts w:ascii="Calibri" w:hAnsi="Calibri"/>
              </w:rPr>
            </w:pPr>
            <w:r w:rsidRPr="00447344">
              <w:rPr>
                <w:rFonts w:ascii="Calibri" w:hAnsi="Calibri"/>
                <w:sz w:val="22"/>
                <w:szCs w:val="22"/>
              </w:rPr>
              <w:t>Terenska nastava -Čakovec</w:t>
            </w:r>
          </w:p>
        </w:tc>
        <w:tc>
          <w:tcPr>
            <w:tcW w:w="964"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3</w:t>
            </w:r>
          </w:p>
        </w:tc>
        <w:tc>
          <w:tcPr>
            <w:tcW w:w="1134"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5</w:t>
            </w:r>
          </w:p>
        </w:tc>
        <w:tc>
          <w:tcPr>
            <w:tcW w:w="4565" w:type="dxa"/>
            <w:tcBorders>
              <w:bottom w:val="single" w:sz="4" w:space="0" w:color="auto"/>
            </w:tcBorders>
            <w:vAlign w:val="center"/>
          </w:tcPr>
          <w:p w:rsidR="00AE3E55" w:rsidRPr="00447344" w:rsidRDefault="00AE3E55" w:rsidP="00CA4701">
            <w:pPr>
              <w:rPr>
                <w:rFonts w:ascii="Calibri" w:hAnsi="Calibri"/>
              </w:rPr>
            </w:pPr>
            <w:r w:rsidRPr="00447344">
              <w:rPr>
                <w:rFonts w:ascii="Calibri" w:hAnsi="Calibri"/>
                <w:sz w:val="22"/>
                <w:szCs w:val="22"/>
              </w:rPr>
              <w:t xml:space="preserve">Maja Goričanec, </w:t>
            </w:r>
            <w:proofErr w:type="spellStart"/>
            <w:r w:rsidRPr="00447344">
              <w:rPr>
                <w:rFonts w:ascii="Calibri" w:hAnsi="Calibri"/>
                <w:sz w:val="22"/>
                <w:szCs w:val="22"/>
              </w:rPr>
              <w:t>Carmen</w:t>
            </w:r>
            <w:proofErr w:type="spellEnd"/>
            <w:r w:rsidRPr="00447344">
              <w:rPr>
                <w:rFonts w:ascii="Calibri" w:hAnsi="Calibri"/>
                <w:sz w:val="22"/>
                <w:szCs w:val="22"/>
              </w:rPr>
              <w:t xml:space="preserve"> </w:t>
            </w:r>
            <w:proofErr w:type="spellStart"/>
            <w:r w:rsidRPr="00447344">
              <w:rPr>
                <w:rFonts w:ascii="Calibri" w:hAnsi="Calibri"/>
                <w:sz w:val="22"/>
                <w:szCs w:val="22"/>
              </w:rPr>
              <w:t>Mošmondor</w:t>
            </w:r>
            <w:proofErr w:type="spellEnd"/>
          </w:p>
        </w:tc>
      </w:tr>
      <w:tr w:rsidR="00AE3E55" w:rsidRPr="00447344" w:rsidTr="00AE3E55">
        <w:trPr>
          <w:trHeight w:val="227"/>
        </w:trPr>
        <w:tc>
          <w:tcPr>
            <w:tcW w:w="993" w:type="dxa"/>
            <w:tcBorders>
              <w:bottom w:val="single" w:sz="4" w:space="0" w:color="auto"/>
            </w:tcBorders>
            <w:vAlign w:val="center"/>
          </w:tcPr>
          <w:p w:rsidR="00AE3E55" w:rsidRPr="00447344" w:rsidRDefault="00AE3E55" w:rsidP="00CA4701">
            <w:pPr>
              <w:jc w:val="center"/>
              <w:rPr>
                <w:rFonts w:ascii="Calibri" w:hAnsi="Calibri"/>
              </w:rPr>
            </w:pPr>
            <w:r>
              <w:rPr>
                <w:rFonts w:ascii="Calibri" w:hAnsi="Calibri"/>
                <w:sz w:val="22"/>
                <w:szCs w:val="22"/>
              </w:rPr>
              <w:t>16.</w:t>
            </w:r>
          </w:p>
        </w:tc>
        <w:tc>
          <w:tcPr>
            <w:tcW w:w="3147" w:type="dxa"/>
            <w:tcBorders>
              <w:bottom w:val="single" w:sz="4" w:space="0" w:color="auto"/>
            </w:tcBorders>
            <w:vAlign w:val="center"/>
          </w:tcPr>
          <w:p w:rsidR="00AE3E55" w:rsidRPr="00447344" w:rsidRDefault="00AE3E55" w:rsidP="00CA4701">
            <w:pPr>
              <w:rPr>
                <w:rFonts w:ascii="Calibri" w:hAnsi="Calibri"/>
              </w:rPr>
            </w:pPr>
            <w:r>
              <w:rPr>
                <w:rFonts w:ascii="Calibri" w:hAnsi="Calibri"/>
                <w:sz w:val="22"/>
                <w:szCs w:val="22"/>
              </w:rPr>
              <w:t>Terenska nastava – Krapina, Veliki tabor</w:t>
            </w:r>
          </w:p>
        </w:tc>
        <w:tc>
          <w:tcPr>
            <w:tcW w:w="964" w:type="dxa"/>
            <w:tcBorders>
              <w:bottom w:val="single" w:sz="4" w:space="0" w:color="auto"/>
            </w:tcBorders>
            <w:vAlign w:val="center"/>
          </w:tcPr>
          <w:p w:rsidR="00AE3E55" w:rsidRPr="00447344" w:rsidRDefault="00AE3E55" w:rsidP="00CA4701">
            <w:pPr>
              <w:jc w:val="center"/>
              <w:rPr>
                <w:rFonts w:ascii="Calibri" w:hAnsi="Calibri"/>
              </w:rPr>
            </w:pPr>
            <w:r>
              <w:rPr>
                <w:rFonts w:ascii="Calibri" w:hAnsi="Calibri"/>
                <w:sz w:val="22"/>
                <w:szCs w:val="22"/>
              </w:rPr>
              <w:t>3</w:t>
            </w:r>
          </w:p>
        </w:tc>
        <w:tc>
          <w:tcPr>
            <w:tcW w:w="1134" w:type="dxa"/>
            <w:tcBorders>
              <w:bottom w:val="single" w:sz="4" w:space="0" w:color="auto"/>
            </w:tcBorders>
            <w:vAlign w:val="center"/>
          </w:tcPr>
          <w:p w:rsidR="00AE3E55" w:rsidRPr="00447344" w:rsidRDefault="00AE3E55" w:rsidP="00CA4701">
            <w:pPr>
              <w:jc w:val="center"/>
              <w:rPr>
                <w:rFonts w:ascii="Calibri" w:hAnsi="Calibri"/>
              </w:rPr>
            </w:pPr>
            <w:r>
              <w:rPr>
                <w:rFonts w:ascii="Calibri" w:hAnsi="Calibri"/>
                <w:sz w:val="22"/>
                <w:szCs w:val="22"/>
              </w:rPr>
              <w:t>5</w:t>
            </w:r>
          </w:p>
        </w:tc>
        <w:tc>
          <w:tcPr>
            <w:tcW w:w="4565" w:type="dxa"/>
            <w:tcBorders>
              <w:bottom w:val="single" w:sz="4" w:space="0" w:color="auto"/>
            </w:tcBorders>
            <w:vAlign w:val="center"/>
          </w:tcPr>
          <w:p w:rsidR="00AE3E55" w:rsidRPr="00447344" w:rsidRDefault="00AE3E55" w:rsidP="00CA4701">
            <w:pPr>
              <w:rPr>
                <w:rFonts w:ascii="Calibri" w:hAnsi="Calibri"/>
              </w:rPr>
            </w:pPr>
            <w:r w:rsidRPr="00447344">
              <w:rPr>
                <w:rFonts w:ascii="Calibri" w:hAnsi="Calibri"/>
                <w:sz w:val="22"/>
                <w:szCs w:val="22"/>
              </w:rPr>
              <w:t xml:space="preserve">Maja Goričanec, </w:t>
            </w:r>
            <w:proofErr w:type="spellStart"/>
            <w:r w:rsidRPr="00447344">
              <w:rPr>
                <w:rFonts w:ascii="Calibri" w:hAnsi="Calibri"/>
                <w:sz w:val="22"/>
                <w:szCs w:val="22"/>
              </w:rPr>
              <w:t>Carmen</w:t>
            </w:r>
            <w:proofErr w:type="spellEnd"/>
            <w:r w:rsidRPr="00447344">
              <w:rPr>
                <w:rFonts w:ascii="Calibri" w:hAnsi="Calibri"/>
                <w:sz w:val="22"/>
                <w:szCs w:val="22"/>
              </w:rPr>
              <w:t xml:space="preserve"> </w:t>
            </w:r>
            <w:proofErr w:type="spellStart"/>
            <w:r w:rsidRPr="00447344">
              <w:rPr>
                <w:rFonts w:ascii="Calibri" w:hAnsi="Calibri"/>
                <w:sz w:val="22"/>
                <w:szCs w:val="22"/>
              </w:rPr>
              <w:t>Mošmondor</w:t>
            </w:r>
            <w:proofErr w:type="spellEnd"/>
          </w:p>
        </w:tc>
      </w:tr>
      <w:tr w:rsidR="00AE3E55" w:rsidRPr="00447344" w:rsidTr="00AE3E55">
        <w:trPr>
          <w:trHeight w:val="227"/>
        </w:trPr>
        <w:tc>
          <w:tcPr>
            <w:tcW w:w="993"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1</w:t>
            </w:r>
            <w:r>
              <w:rPr>
                <w:rFonts w:ascii="Calibri" w:hAnsi="Calibri"/>
                <w:sz w:val="22"/>
                <w:szCs w:val="22"/>
              </w:rPr>
              <w:t>7</w:t>
            </w:r>
            <w:r w:rsidRPr="00447344">
              <w:rPr>
                <w:rFonts w:ascii="Calibri" w:hAnsi="Calibri"/>
                <w:sz w:val="22"/>
                <w:szCs w:val="22"/>
              </w:rPr>
              <w:t>.</w:t>
            </w:r>
          </w:p>
        </w:tc>
        <w:tc>
          <w:tcPr>
            <w:tcW w:w="3147" w:type="dxa"/>
            <w:tcBorders>
              <w:bottom w:val="single" w:sz="4" w:space="0" w:color="auto"/>
            </w:tcBorders>
            <w:vAlign w:val="center"/>
          </w:tcPr>
          <w:p w:rsidR="00AE3E55" w:rsidRPr="00447344" w:rsidRDefault="00AE3E55" w:rsidP="00CA4701">
            <w:pPr>
              <w:rPr>
                <w:rFonts w:ascii="Calibri" w:hAnsi="Calibri"/>
              </w:rPr>
            </w:pPr>
            <w:r w:rsidRPr="00447344">
              <w:rPr>
                <w:rFonts w:ascii="Calibri" w:hAnsi="Calibri"/>
                <w:sz w:val="22"/>
                <w:szCs w:val="22"/>
              </w:rPr>
              <w:t>Terenska nastava - Krk</w:t>
            </w:r>
          </w:p>
        </w:tc>
        <w:tc>
          <w:tcPr>
            <w:tcW w:w="964"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4</w:t>
            </w:r>
          </w:p>
        </w:tc>
        <w:tc>
          <w:tcPr>
            <w:tcW w:w="1134"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6</w:t>
            </w:r>
          </w:p>
        </w:tc>
        <w:tc>
          <w:tcPr>
            <w:tcW w:w="4565" w:type="dxa"/>
            <w:tcBorders>
              <w:bottom w:val="single" w:sz="4" w:space="0" w:color="auto"/>
            </w:tcBorders>
            <w:vAlign w:val="center"/>
          </w:tcPr>
          <w:p w:rsidR="00AE3E55" w:rsidRPr="00447344" w:rsidRDefault="00AE3E55" w:rsidP="00CA4701">
            <w:pPr>
              <w:rPr>
                <w:rFonts w:ascii="Calibri" w:hAnsi="Calibri"/>
              </w:rPr>
            </w:pPr>
            <w:r w:rsidRPr="00447344">
              <w:rPr>
                <w:rFonts w:ascii="Calibri" w:hAnsi="Calibri"/>
                <w:sz w:val="22"/>
                <w:szCs w:val="22"/>
              </w:rPr>
              <w:t>Marija Hergotić</w:t>
            </w:r>
          </w:p>
        </w:tc>
      </w:tr>
      <w:tr w:rsidR="00AE3E55" w:rsidRPr="00447344" w:rsidTr="00AE3E55">
        <w:trPr>
          <w:trHeight w:val="227"/>
        </w:trPr>
        <w:tc>
          <w:tcPr>
            <w:tcW w:w="993"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1</w:t>
            </w:r>
            <w:r>
              <w:rPr>
                <w:rFonts w:ascii="Calibri" w:hAnsi="Calibri"/>
                <w:sz w:val="22"/>
                <w:szCs w:val="22"/>
              </w:rPr>
              <w:t>8</w:t>
            </w:r>
            <w:r w:rsidRPr="00447344">
              <w:rPr>
                <w:rFonts w:ascii="Calibri" w:hAnsi="Calibri"/>
                <w:sz w:val="22"/>
                <w:szCs w:val="22"/>
              </w:rPr>
              <w:t>.</w:t>
            </w:r>
          </w:p>
        </w:tc>
        <w:tc>
          <w:tcPr>
            <w:tcW w:w="3147" w:type="dxa"/>
            <w:tcBorders>
              <w:bottom w:val="single" w:sz="4" w:space="0" w:color="auto"/>
            </w:tcBorders>
            <w:vAlign w:val="center"/>
          </w:tcPr>
          <w:p w:rsidR="00AE3E55" w:rsidRPr="00447344" w:rsidRDefault="00AE3E55" w:rsidP="00CA4701">
            <w:pPr>
              <w:rPr>
                <w:rFonts w:ascii="Calibri" w:hAnsi="Calibri"/>
              </w:rPr>
            </w:pPr>
            <w:r w:rsidRPr="00447344">
              <w:rPr>
                <w:rFonts w:ascii="Calibri" w:hAnsi="Calibri"/>
                <w:sz w:val="22"/>
                <w:szCs w:val="22"/>
              </w:rPr>
              <w:t>Terenska nastava Zagreb</w:t>
            </w:r>
          </w:p>
        </w:tc>
        <w:tc>
          <w:tcPr>
            <w:tcW w:w="964"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4</w:t>
            </w:r>
          </w:p>
        </w:tc>
        <w:tc>
          <w:tcPr>
            <w:tcW w:w="1134" w:type="dxa"/>
            <w:tcBorders>
              <w:bottom w:val="single" w:sz="4" w:space="0" w:color="auto"/>
            </w:tcBorders>
            <w:vAlign w:val="center"/>
          </w:tcPr>
          <w:p w:rsidR="00AE3E55" w:rsidRPr="00447344" w:rsidRDefault="00AE3E55" w:rsidP="00CA4701">
            <w:pPr>
              <w:jc w:val="center"/>
              <w:rPr>
                <w:rFonts w:ascii="Calibri" w:hAnsi="Calibri"/>
              </w:rPr>
            </w:pPr>
            <w:r w:rsidRPr="00447344">
              <w:rPr>
                <w:rFonts w:ascii="Calibri" w:hAnsi="Calibri"/>
                <w:sz w:val="22"/>
                <w:szCs w:val="22"/>
              </w:rPr>
              <w:t>6</w:t>
            </w:r>
          </w:p>
        </w:tc>
        <w:tc>
          <w:tcPr>
            <w:tcW w:w="4565" w:type="dxa"/>
            <w:tcBorders>
              <w:bottom w:val="single" w:sz="4" w:space="0" w:color="auto"/>
            </w:tcBorders>
            <w:vAlign w:val="center"/>
          </w:tcPr>
          <w:p w:rsidR="00AE3E55" w:rsidRPr="00447344" w:rsidRDefault="00AE3E55" w:rsidP="00CA4701">
            <w:pPr>
              <w:rPr>
                <w:rFonts w:ascii="Calibri" w:hAnsi="Calibri"/>
              </w:rPr>
            </w:pPr>
            <w:r w:rsidRPr="00447344">
              <w:rPr>
                <w:rFonts w:ascii="Calibri" w:hAnsi="Calibri"/>
                <w:sz w:val="22"/>
                <w:szCs w:val="22"/>
              </w:rPr>
              <w:t>Marija Hergotić</w:t>
            </w:r>
          </w:p>
        </w:tc>
      </w:tr>
      <w:tr w:rsidR="00AE3E55" w:rsidRPr="00214DA8" w:rsidTr="00AE3E55">
        <w:trPr>
          <w:trHeight w:val="227"/>
        </w:trPr>
        <w:tc>
          <w:tcPr>
            <w:tcW w:w="10803" w:type="dxa"/>
            <w:gridSpan w:val="5"/>
            <w:shd w:val="clear" w:color="auto" w:fill="81B36D"/>
            <w:vAlign w:val="center"/>
          </w:tcPr>
          <w:p w:rsidR="00AE3E55" w:rsidRPr="00214DA8" w:rsidRDefault="00AE3E55" w:rsidP="00CA4701">
            <w:pPr>
              <w:rPr>
                <w:rFonts w:ascii="Calibri" w:hAnsi="Calibri"/>
              </w:rPr>
            </w:pPr>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19</w:t>
            </w:r>
            <w:r w:rsidRPr="00214DA8">
              <w:rPr>
                <w:rFonts w:ascii="Calibri" w:hAnsi="Calibri"/>
                <w:sz w:val="22"/>
                <w:szCs w:val="22"/>
              </w:rPr>
              <w:t>.</w:t>
            </w:r>
          </w:p>
        </w:tc>
        <w:tc>
          <w:tcPr>
            <w:tcW w:w="3147" w:type="dxa"/>
            <w:vAlign w:val="center"/>
          </w:tcPr>
          <w:p w:rsidR="00AE3E55" w:rsidRPr="00214DA8" w:rsidRDefault="00AE3E55" w:rsidP="00CA4701">
            <w:pPr>
              <w:rPr>
                <w:rFonts w:ascii="Calibri" w:hAnsi="Calibri"/>
              </w:rPr>
            </w:pPr>
            <w:r w:rsidRPr="00214DA8">
              <w:rPr>
                <w:rFonts w:ascii="Calibri" w:hAnsi="Calibri"/>
                <w:sz w:val="22"/>
                <w:szCs w:val="22"/>
              </w:rPr>
              <w:t>Posjet kazalištu</w:t>
            </w:r>
            <w:r>
              <w:rPr>
                <w:rFonts w:ascii="Calibri" w:hAnsi="Calibri"/>
                <w:sz w:val="22"/>
                <w:szCs w:val="22"/>
              </w:rPr>
              <w:t xml:space="preserve"> - Zagreb</w:t>
            </w:r>
          </w:p>
        </w:tc>
        <w:tc>
          <w:tcPr>
            <w:tcW w:w="964" w:type="dxa"/>
            <w:vAlign w:val="center"/>
          </w:tcPr>
          <w:p w:rsidR="00AE3E55" w:rsidRPr="00214DA8" w:rsidRDefault="00AE3E55" w:rsidP="00CA4701">
            <w:pPr>
              <w:jc w:val="center"/>
              <w:rPr>
                <w:rFonts w:ascii="Calibri" w:hAnsi="Calibri"/>
              </w:rPr>
            </w:pPr>
            <w:r w:rsidRPr="00214DA8">
              <w:rPr>
                <w:rFonts w:ascii="Calibri" w:hAnsi="Calibri"/>
                <w:sz w:val="22"/>
                <w:szCs w:val="22"/>
              </w:rPr>
              <w:t>5.-8.</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8</w:t>
            </w:r>
          </w:p>
        </w:tc>
        <w:tc>
          <w:tcPr>
            <w:tcW w:w="4565" w:type="dxa"/>
            <w:vAlign w:val="center"/>
          </w:tcPr>
          <w:p w:rsidR="00AE3E55" w:rsidRPr="00214DA8" w:rsidRDefault="00AE3E55" w:rsidP="00CA4701">
            <w:pPr>
              <w:rPr>
                <w:rFonts w:ascii="Calibri" w:hAnsi="Calibri"/>
              </w:rPr>
            </w:pPr>
            <w:r w:rsidRPr="00214DA8">
              <w:rPr>
                <w:rFonts w:ascii="Calibri" w:hAnsi="Calibri"/>
                <w:sz w:val="22"/>
                <w:szCs w:val="22"/>
              </w:rPr>
              <w:t>Anđelka Klemenčić</w:t>
            </w:r>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20</w:t>
            </w:r>
            <w:r w:rsidRPr="00214DA8">
              <w:rPr>
                <w:rFonts w:ascii="Calibri" w:hAnsi="Calibri"/>
                <w:sz w:val="22"/>
                <w:szCs w:val="22"/>
              </w:rPr>
              <w:t>.</w:t>
            </w:r>
          </w:p>
        </w:tc>
        <w:tc>
          <w:tcPr>
            <w:tcW w:w="3147" w:type="dxa"/>
            <w:vAlign w:val="center"/>
          </w:tcPr>
          <w:p w:rsidR="00AE3E55" w:rsidRPr="00214DA8" w:rsidRDefault="00AE3E55" w:rsidP="00CA4701">
            <w:pPr>
              <w:rPr>
                <w:rFonts w:ascii="Calibri" w:hAnsi="Calibri"/>
              </w:rPr>
            </w:pPr>
            <w:proofErr w:type="spellStart"/>
            <w:r w:rsidRPr="00214DA8">
              <w:rPr>
                <w:rFonts w:ascii="Calibri" w:hAnsi="Calibri"/>
                <w:sz w:val="22"/>
                <w:szCs w:val="22"/>
              </w:rPr>
              <w:t>Tam</w:t>
            </w:r>
            <w:proofErr w:type="spellEnd"/>
            <w:r w:rsidRPr="00214DA8">
              <w:rPr>
                <w:rFonts w:ascii="Calibri" w:hAnsi="Calibri"/>
                <w:sz w:val="22"/>
                <w:szCs w:val="22"/>
              </w:rPr>
              <w:t xml:space="preserve"> pri našoj staroj Muri</w:t>
            </w:r>
          </w:p>
        </w:tc>
        <w:tc>
          <w:tcPr>
            <w:tcW w:w="964" w:type="dxa"/>
            <w:vAlign w:val="center"/>
          </w:tcPr>
          <w:p w:rsidR="00AE3E55" w:rsidRPr="00214DA8" w:rsidRDefault="00AE3E55" w:rsidP="00CA4701">
            <w:pPr>
              <w:jc w:val="center"/>
              <w:rPr>
                <w:rFonts w:ascii="Calibri" w:hAnsi="Calibri"/>
              </w:rPr>
            </w:pPr>
            <w:r>
              <w:rPr>
                <w:rFonts w:ascii="Calibri" w:hAnsi="Calibri"/>
                <w:sz w:val="22"/>
                <w:szCs w:val="22"/>
              </w:rPr>
              <w:t>1.-8.</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w:t>
            </w:r>
          </w:p>
        </w:tc>
        <w:tc>
          <w:tcPr>
            <w:tcW w:w="4565" w:type="dxa"/>
            <w:vAlign w:val="center"/>
          </w:tcPr>
          <w:p w:rsidR="00AE3E55" w:rsidRPr="00214DA8" w:rsidRDefault="00AE3E55" w:rsidP="00CA4701">
            <w:pPr>
              <w:rPr>
                <w:rFonts w:ascii="Calibri" w:hAnsi="Calibri"/>
              </w:rPr>
            </w:pPr>
            <w:r w:rsidRPr="00214DA8">
              <w:rPr>
                <w:rFonts w:ascii="Calibri" w:hAnsi="Calibri"/>
                <w:bCs/>
                <w:iCs/>
                <w:sz w:val="22"/>
                <w:szCs w:val="22"/>
              </w:rPr>
              <w:t>Anđelka Klemenčić, Valentina Bogdan</w:t>
            </w:r>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21.</w:t>
            </w:r>
          </w:p>
        </w:tc>
        <w:tc>
          <w:tcPr>
            <w:tcW w:w="3147" w:type="dxa"/>
            <w:vAlign w:val="center"/>
          </w:tcPr>
          <w:p w:rsidR="00AE3E55" w:rsidRPr="00214DA8" w:rsidRDefault="00AE3E55" w:rsidP="00CA4701">
            <w:pPr>
              <w:rPr>
                <w:rFonts w:ascii="Calibri" w:hAnsi="Calibri"/>
              </w:rPr>
            </w:pPr>
            <w:r w:rsidRPr="00214DA8">
              <w:rPr>
                <w:rFonts w:ascii="Calibri" w:hAnsi="Calibri"/>
                <w:sz w:val="22"/>
                <w:szCs w:val="22"/>
              </w:rPr>
              <w:t>Posjet župnoj crkvi svetog Martina</w:t>
            </w:r>
          </w:p>
        </w:tc>
        <w:tc>
          <w:tcPr>
            <w:tcW w:w="964" w:type="dxa"/>
            <w:vAlign w:val="center"/>
          </w:tcPr>
          <w:p w:rsidR="00AE3E55" w:rsidRPr="00214DA8" w:rsidRDefault="00AE3E55" w:rsidP="00CA4701">
            <w:pPr>
              <w:jc w:val="center"/>
              <w:rPr>
                <w:rFonts w:ascii="Calibri" w:hAnsi="Calibri"/>
              </w:rPr>
            </w:pPr>
            <w:r w:rsidRPr="00214DA8">
              <w:rPr>
                <w:rFonts w:ascii="Calibri" w:hAnsi="Calibri"/>
                <w:sz w:val="22"/>
                <w:szCs w:val="22"/>
              </w:rPr>
              <w:t>6.</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w:t>
            </w:r>
          </w:p>
        </w:tc>
        <w:tc>
          <w:tcPr>
            <w:tcW w:w="4565" w:type="dxa"/>
            <w:vAlign w:val="center"/>
          </w:tcPr>
          <w:p w:rsidR="00AE3E55" w:rsidRPr="00214DA8" w:rsidRDefault="00AE3E55" w:rsidP="00CA4701">
            <w:pPr>
              <w:rPr>
                <w:rFonts w:ascii="Calibri" w:hAnsi="Calibri"/>
                <w:bCs/>
                <w:iCs/>
              </w:rPr>
            </w:pPr>
            <w:proofErr w:type="spellStart"/>
            <w:r w:rsidRPr="00214DA8">
              <w:rPr>
                <w:rFonts w:ascii="Calibri" w:hAnsi="Calibri"/>
                <w:bCs/>
                <w:iCs/>
                <w:sz w:val="22"/>
                <w:szCs w:val="22"/>
              </w:rPr>
              <w:t>Liljana</w:t>
            </w:r>
            <w:proofErr w:type="spellEnd"/>
            <w:r w:rsidRPr="00214DA8">
              <w:rPr>
                <w:rFonts w:ascii="Calibri" w:hAnsi="Calibri"/>
                <w:bCs/>
                <w:iCs/>
                <w:sz w:val="22"/>
                <w:szCs w:val="22"/>
              </w:rPr>
              <w:t xml:space="preserve"> </w:t>
            </w:r>
            <w:proofErr w:type="spellStart"/>
            <w:r w:rsidRPr="00214DA8">
              <w:rPr>
                <w:rFonts w:ascii="Calibri" w:hAnsi="Calibri"/>
                <w:bCs/>
                <w:iCs/>
                <w:sz w:val="22"/>
                <w:szCs w:val="22"/>
              </w:rPr>
              <w:t>Hozjan</w:t>
            </w:r>
            <w:proofErr w:type="spellEnd"/>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22</w:t>
            </w:r>
            <w:r w:rsidRPr="00214DA8">
              <w:rPr>
                <w:rFonts w:ascii="Calibri" w:hAnsi="Calibri"/>
                <w:sz w:val="22"/>
                <w:szCs w:val="22"/>
              </w:rPr>
              <w:t>.</w:t>
            </w:r>
          </w:p>
        </w:tc>
        <w:tc>
          <w:tcPr>
            <w:tcW w:w="3147" w:type="dxa"/>
            <w:vAlign w:val="center"/>
          </w:tcPr>
          <w:p w:rsidR="00AE3E55" w:rsidRPr="00214DA8" w:rsidRDefault="00AE3E55" w:rsidP="00CA4701">
            <w:pPr>
              <w:rPr>
                <w:rFonts w:ascii="Calibri" w:hAnsi="Calibri"/>
              </w:rPr>
            </w:pPr>
            <w:r w:rsidRPr="00214DA8">
              <w:rPr>
                <w:rFonts w:ascii="Calibri" w:hAnsi="Calibri"/>
                <w:sz w:val="22"/>
                <w:szCs w:val="22"/>
              </w:rPr>
              <w:t>Sjećanje na žrtve holokausta</w:t>
            </w:r>
          </w:p>
        </w:tc>
        <w:tc>
          <w:tcPr>
            <w:tcW w:w="964" w:type="dxa"/>
            <w:vAlign w:val="center"/>
          </w:tcPr>
          <w:p w:rsidR="00AE3E55" w:rsidRPr="00214DA8" w:rsidRDefault="00AE3E55" w:rsidP="00CA4701">
            <w:pPr>
              <w:jc w:val="center"/>
              <w:rPr>
                <w:rFonts w:ascii="Calibri" w:hAnsi="Calibri"/>
              </w:rPr>
            </w:pPr>
            <w:r>
              <w:rPr>
                <w:rFonts w:ascii="Calibri" w:hAnsi="Calibri"/>
                <w:sz w:val="22"/>
                <w:szCs w:val="22"/>
              </w:rPr>
              <w:t>5.-8.</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w:t>
            </w:r>
          </w:p>
        </w:tc>
        <w:tc>
          <w:tcPr>
            <w:tcW w:w="4565" w:type="dxa"/>
            <w:vAlign w:val="center"/>
          </w:tcPr>
          <w:p w:rsidR="00AE3E55" w:rsidRPr="00214DA8" w:rsidRDefault="00AE3E55" w:rsidP="00CA4701">
            <w:pPr>
              <w:rPr>
                <w:rFonts w:ascii="Calibri" w:hAnsi="Calibri"/>
                <w:bCs/>
                <w:iCs/>
              </w:rPr>
            </w:pPr>
            <w:r w:rsidRPr="00214DA8">
              <w:rPr>
                <w:rFonts w:ascii="Calibri" w:hAnsi="Calibri"/>
                <w:bCs/>
                <w:iCs/>
                <w:sz w:val="22"/>
                <w:szCs w:val="22"/>
              </w:rPr>
              <w:t>Jurica Novak</w:t>
            </w:r>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23</w:t>
            </w:r>
            <w:r w:rsidRPr="00214DA8">
              <w:rPr>
                <w:rFonts w:ascii="Calibri" w:hAnsi="Calibri"/>
                <w:sz w:val="22"/>
                <w:szCs w:val="22"/>
              </w:rPr>
              <w:t xml:space="preserve">. </w:t>
            </w:r>
          </w:p>
        </w:tc>
        <w:tc>
          <w:tcPr>
            <w:tcW w:w="3147" w:type="dxa"/>
            <w:vAlign w:val="center"/>
          </w:tcPr>
          <w:p w:rsidR="00AE3E55" w:rsidRPr="00214DA8" w:rsidRDefault="00AE3E55" w:rsidP="00CA4701">
            <w:pPr>
              <w:rPr>
                <w:rFonts w:ascii="Calibri" w:hAnsi="Calibri"/>
              </w:rPr>
            </w:pPr>
            <w:r w:rsidRPr="00214DA8">
              <w:rPr>
                <w:rFonts w:ascii="Calibri" w:hAnsi="Calibri"/>
                <w:sz w:val="22"/>
                <w:szCs w:val="22"/>
              </w:rPr>
              <w:t>Sjećanje na žrtve Vukovara</w:t>
            </w:r>
          </w:p>
        </w:tc>
        <w:tc>
          <w:tcPr>
            <w:tcW w:w="964" w:type="dxa"/>
            <w:vAlign w:val="center"/>
          </w:tcPr>
          <w:p w:rsidR="00AE3E55" w:rsidRPr="00214DA8" w:rsidRDefault="00AE3E55" w:rsidP="00CA4701">
            <w:pPr>
              <w:jc w:val="center"/>
              <w:rPr>
                <w:rFonts w:ascii="Calibri" w:hAnsi="Calibri"/>
              </w:rPr>
            </w:pPr>
            <w:r w:rsidRPr="00214DA8">
              <w:rPr>
                <w:rFonts w:ascii="Calibri" w:hAnsi="Calibri"/>
                <w:sz w:val="22"/>
                <w:szCs w:val="22"/>
              </w:rPr>
              <w:t>5.-8.</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w:t>
            </w:r>
          </w:p>
        </w:tc>
        <w:tc>
          <w:tcPr>
            <w:tcW w:w="4565" w:type="dxa"/>
            <w:vAlign w:val="center"/>
          </w:tcPr>
          <w:p w:rsidR="00AE3E55" w:rsidRPr="00214DA8" w:rsidRDefault="00AE3E55" w:rsidP="00CA4701">
            <w:pPr>
              <w:rPr>
                <w:rFonts w:ascii="Calibri" w:hAnsi="Calibri"/>
                <w:bCs/>
                <w:iCs/>
              </w:rPr>
            </w:pPr>
            <w:r w:rsidRPr="00214DA8">
              <w:rPr>
                <w:rFonts w:ascii="Calibri" w:hAnsi="Calibri"/>
                <w:bCs/>
                <w:iCs/>
                <w:sz w:val="22"/>
                <w:szCs w:val="22"/>
              </w:rPr>
              <w:t>Jurica Novak</w:t>
            </w:r>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24</w:t>
            </w:r>
            <w:r w:rsidRPr="00214DA8">
              <w:rPr>
                <w:rFonts w:ascii="Calibri" w:hAnsi="Calibri"/>
                <w:sz w:val="22"/>
                <w:szCs w:val="22"/>
              </w:rPr>
              <w:t>.</w:t>
            </w:r>
          </w:p>
        </w:tc>
        <w:tc>
          <w:tcPr>
            <w:tcW w:w="3147" w:type="dxa"/>
            <w:vAlign w:val="center"/>
          </w:tcPr>
          <w:p w:rsidR="00AE3E55" w:rsidRPr="00214DA8" w:rsidRDefault="00AE3E55" w:rsidP="00CA4701">
            <w:pPr>
              <w:rPr>
                <w:rFonts w:ascii="Calibri" w:hAnsi="Calibri"/>
              </w:rPr>
            </w:pPr>
            <w:r w:rsidRPr="00214DA8">
              <w:rPr>
                <w:rFonts w:ascii="Calibri" w:hAnsi="Calibri"/>
                <w:sz w:val="22"/>
                <w:szCs w:val="22"/>
              </w:rPr>
              <w:t>Dan Međimurske županije</w:t>
            </w:r>
          </w:p>
        </w:tc>
        <w:tc>
          <w:tcPr>
            <w:tcW w:w="964" w:type="dxa"/>
            <w:vAlign w:val="center"/>
          </w:tcPr>
          <w:p w:rsidR="00AE3E55" w:rsidRPr="00214DA8" w:rsidRDefault="00AE3E55" w:rsidP="00CA4701">
            <w:pPr>
              <w:jc w:val="center"/>
              <w:rPr>
                <w:rFonts w:ascii="Calibri" w:hAnsi="Calibri"/>
              </w:rPr>
            </w:pPr>
            <w:r w:rsidRPr="00214DA8">
              <w:rPr>
                <w:rFonts w:ascii="Calibri" w:hAnsi="Calibri"/>
                <w:sz w:val="22"/>
                <w:szCs w:val="22"/>
              </w:rPr>
              <w:t>1.-8.</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w:t>
            </w:r>
          </w:p>
        </w:tc>
        <w:tc>
          <w:tcPr>
            <w:tcW w:w="4565" w:type="dxa"/>
            <w:vAlign w:val="center"/>
          </w:tcPr>
          <w:p w:rsidR="00AE3E55" w:rsidRPr="00214DA8" w:rsidRDefault="00AE3E55" w:rsidP="00CA4701">
            <w:pPr>
              <w:rPr>
                <w:rFonts w:ascii="Calibri" w:hAnsi="Calibri"/>
                <w:bCs/>
                <w:iCs/>
              </w:rPr>
            </w:pPr>
            <w:r w:rsidRPr="00214DA8">
              <w:rPr>
                <w:rFonts w:ascii="Calibri" w:hAnsi="Calibri"/>
                <w:bCs/>
                <w:iCs/>
                <w:sz w:val="22"/>
                <w:szCs w:val="22"/>
              </w:rPr>
              <w:t>Jurica Novak</w:t>
            </w:r>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25</w:t>
            </w:r>
            <w:r w:rsidRPr="00214DA8">
              <w:rPr>
                <w:rFonts w:ascii="Calibri" w:hAnsi="Calibri"/>
                <w:sz w:val="22"/>
                <w:szCs w:val="22"/>
              </w:rPr>
              <w:t>.</w:t>
            </w:r>
          </w:p>
        </w:tc>
        <w:tc>
          <w:tcPr>
            <w:tcW w:w="3147" w:type="dxa"/>
            <w:vAlign w:val="center"/>
          </w:tcPr>
          <w:p w:rsidR="00AE3E55" w:rsidRPr="00214DA8" w:rsidRDefault="00AE3E55" w:rsidP="00CA4701">
            <w:pPr>
              <w:rPr>
                <w:rFonts w:ascii="Calibri" w:hAnsi="Calibri"/>
              </w:rPr>
            </w:pPr>
            <w:r w:rsidRPr="00214DA8">
              <w:rPr>
                <w:rFonts w:ascii="Calibri" w:hAnsi="Calibri"/>
                <w:sz w:val="22"/>
                <w:szCs w:val="22"/>
              </w:rPr>
              <w:t xml:space="preserve">Europski dan jezika – Mit </w:t>
            </w:r>
            <w:proofErr w:type="spellStart"/>
            <w:r w:rsidRPr="00214DA8">
              <w:rPr>
                <w:rFonts w:ascii="Calibri" w:hAnsi="Calibri"/>
                <w:sz w:val="22"/>
                <w:szCs w:val="22"/>
              </w:rPr>
              <w:t>Deutsch</w:t>
            </w:r>
            <w:proofErr w:type="spellEnd"/>
            <w:r w:rsidRPr="00214DA8">
              <w:rPr>
                <w:rFonts w:ascii="Calibri" w:hAnsi="Calibri"/>
                <w:sz w:val="22"/>
                <w:szCs w:val="22"/>
              </w:rPr>
              <w:t xml:space="preserve"> </w:t>
            </w:r>
            <w:proofErr w:type="spellStart"/>
            <w:r w:rsidRPr="00214DA8">
              <w:rPr>
                <w:rFonts w:ascii="Calibri" w:hAnsi="Calibri"/>
                <w:sz w:val="22"/>
                <w:szCs w:val="22"/>
              </w:rPr>
              <w:t>dabei</w:t>
            </w:r>
            <w:proofErr w:type="spellEnd"/>
          </w:p>
        </w:tc>
        <w:tc>
          <w:tcPr>
            <w:tcW w:w="964" w:type="dxa"/>
            <w:vAlign w:val="center"/>
          </w:tcPr>
          <w:p w:rsidR="00AE3E55" w:rsidRPr="00214DA8" w:rsidRDefault="00AE3E55" w:rsidP="00CA4701">
            <w:pPr>
              <w:jc w:val="center"/>
              <w:rPr>
                <w:rFonts w:ascii="Calibri" w:hAnsi="Calibri"/>
              </w:rPr>
            </w:pPr>
            <w:r w:rsidRPr="00214DA8">
              <w:rPr>
                <w:rFonts w:ascii="Calibri" w:hAnsi="Calibri"/>
                <w:sz w:val="22"/>
                <w:szCs w:val="22"/>
              </w:rPr>
              <w:t>1.-8.</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w:t>
            </w:r>
          </w:p>
        </w:tc>
        <w:tc>
          <w:tcPr>
            <w:tcW w:w="4565" w:type="dxa"/>
            <w:vAlign w:val="center"/>
          </w:tcPr>
          <w:p w:rsidR="00AE3E55" w:rsidRPr="00214DA8" w:rsidRDefault="00AE3E55" w:rsidP="00CA4701">
            <w:pPr>
              <w:rPr>
                <w:rFonts w:ascii="Calibri" w:hAnsi="Calibri"/>
                <w:bCs/>
                <w:iCs/>
              </w:rPr>
            </w:pPr>
            <w:r w:rsidRPr="00214DA8">
              <w:rPr>
                <w:rFonts w:ascii="Calibri" w:hAnsi="Calibri"/>
                <w:bCs/>
                <w:iCs/>
                <w:sz w:val="22"/>
                <w:szCs w:val="22"/>
              </w:rPr>
              <w:t xml:space="preserve">Valentina Bogdan, Monika </w:t>
            </w:r>
            <w:proofErr w:type="spellStart"/>
            <w:r w:rsidRPr="00214DA8">
              <w:rPr>
                <w:rFonts w:ascii="Calibri" w:hAnsi="Calibri"/>
                <w:bCs/>
                <w:iCs/>
                <w:sz w:val="22"/>
                <w:szCs w:val="22"/>
              </w:rPr>
              <w:t>Turk</w:t>
            </w:r>
            <w:proofErr w:type="spellEnd"/>
            <w:r w:rsidRPr="00214DA8">
              <w:rPr>
                <w:rFonts w:ascii="Calibri" w:hAnsi="Calibri"/>
                <w:bCs/>
                <w:iCs/>
                <w:sz w:val="22"/>
                <w:szCs w:val="22"/>
              </w:rPr>
              <w:t>, Tanja Trojko</w:t>
            </w:r>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26</w:t>
            </w:r>
            <w:r w:rsidRPr="00214DA8">
              <w:rPr>
                <w:rFonts w:ascii="Calibri" w:hAnsi="Calibri"/>
                <w:sz w:val="22"/>
                <w:szCs w:val="22"/>
              </w:rPr>
              <w:t>.</w:t>
            </w:r>
          </w:p>
        </w:tc>
        <w:tc>
          <w:tcPr>
            <w:tcW w:w="3147" w:type="dxa"/>
            <w:vAlign w:val="center"/>
          </w:tcPr>
          <w:p w:rsidR="00AE3E55" w:rsidRPr="00214DA8" w:rsidRDefault="00AE3E55" w:rsidP="00CA4701">
            <w:pPr>
              <w:rPr>
                <w:rFonts w:ascii="Calibri" w:hAnsi="Calibri"/>
              </w:rPr>
            </w:pPr>
            <w:proofErr w:type="spellStart"/>
            <w:r w:rsidRPr="00214DA8">
              <w:rPr>
                <w:rFonts w:ascii="Calibri" w:hAnsi="Calibri"/>
                <w:sz w:val="22"/>
                <w:szCs w:val="22"/>
              </w:rPr>
              <w:t>Musik</w:t>
            </w:r>
            <w:proofErr w:type="spellEnd"/>
            <w:r w:rsidRPr="00214DA8">
              <w:rPr>
                <w:rFonts w:ascii="Calibri" w:hAnsi="Calibri"/>
                <w:sz w:val="22"/>
                <w:szCs w:val="22"/>
              </w:rPr>
              <w:t xml:space="preserve"> </w:t>
            </w:r>
            <w:proofErr w:type="spellStart"/>
            <w:r w:rsidRPr="00214DA8">
              <w:rPr>
                <w:rFonts w:ascii="Calibri" w:hAnsi="Calibri"/>
                <w:sz w:val="22"/>
                <w:szCs w:val="22"/>
              </w:rPr>
              <w:t>und</w:t>
            </w:r>
            <w:proofErr w:type="spellEnd"/>
            <w:r w:rsidRPr="00214DA8">
              <w:rPr>
                <w:rFonts w:ascii="Calibri" w:hAnsi="Calibri"/>
                <w:sz w:val="22"/>
                <w:szCs w:val="22"/>
              </w:rPr>
              <w:t xml:space="preserve"> </w:t>
            </w:r>
            <w:proofErr w:type="spellStart"/>
            <w:r w:rsidRPr="00214DA8">
              <w:rPr>
                <w:rFonts w:ascii="Calibri" w:hAnsi="Calibri"/>
                <w:sz w:val="22"/>
                <w:szCs w:val="22"/>
              </w:rPr>
              <w:t>Geschichten</w:t>
            </w:r>
            <w:proofErr w:type="spellEnd"/>
            <w:r w:rsidRPr="00214DA8">
              <w:rPr>
                <w:rFonts w:ascii="Calibri" w:hAnsi="Calibri"/>
                <w:sz w:val="22"/>
                <w:szCs w:val="22"/>
              </w:rPr>
              <w:t xml:space="preserve"> im </w:t>
            </w:r>
            <w:proofErr w:type="spellStart"/>
            <w:r w:rsidRPr="00214DA8">
              <w:rPr>
                <w:rFonts w:ascii="Calibri" w:hAnsi="Calibri"/>
                <w:sz w:val="22"/>
                <w:szCs w:val="22"/>
              </w:rPr>
              <w:t>Deutschunterricht</w:t>
            </w:r>
            <w:proofErr w:type="spellEnd"/>
            <w:r>
              <w:rPr>
                <w:rFonts w:ascii="Calibri" w:hAnsi="Calibri"/>
                <w:sz w:val="22"/>
                <w:szCs w:val="22"/>
              </w:rPr>
              <w:t xml:space="preserve"> – festival njemačkog filma</w:t>
            </w:r>
          </w:p>
        </w:tc>
        <w:tc>
          <w:tcPr>
            <w:tcW w:w="964" w:type="dxa"/>
            <w:vAlign w:val="center"/>
          </w:tcPr>
          <w:p w:rsidR="00AE3E55" w:rsidRPr="00214DA8" w:rsidRDefault="00AE3E55" w:rsidP="00CA4701">
            <w:pPr>
              <w:jc w:val="center"/>
              <w:rPr>
                <w:rFonts w:ascii="Calibri" w:hAnsi="Calibri"/>
              </w:rPr>
            </w:pPr>
            <w:r>
              <w:rPr>
                <w:rFonts w:ascii="Calibri" w:hAnsi="Calibri"/>
                <w:sz w:val="22"/>
                <w:szCs w:val="22"/>
              </w:rPr>
              <w:t>5.-8.</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w:t>
            </w:r>
          </w:p>
        </w:tc>
        <w:tc>
          <w:tcPr>
            <w:tcW w:w="4565" w:type="dxa"/>
            <w:vAlign w:val="center"/>
          </w:tcPr>
          <w:p w:rsidR="00AE3E55" w:rsidRPr="00214DA8" w:rsidRDefault="00AE3E55" w:rsidP="00CA4701">
            <w:pPr>
              <w:rPr>
                <w:rFonts w:ascii="Calibri" w:hAnsi="Calibri"/>
                <w:bCs/>
                <w:iCs/>
              </w:rPr>
            </w:pPr>
            <w:r w:rsidRPr="00214DA8">
              <w:rPr>
                <w:rFonts w:ascii="Calibri" w:hAnsi="Calibri"/>
                <w:bCs/>
                <w:iCs/>
                <w:sz w:val="22"/>
                <w:szCs w:val="22"/>
              </w:rPr>
              <w:t>Valentina Bogdan</w:t>
            </w:r>
            <w:r>
              <w:rPr>
                <w:rFonts w:ascii="Calibri" w:hAnsi="Calibri"/>
                <w:bCs/>
                <w:iCs/>
                <w:sz w:val="22"/>
                <w:szCs w:val="22"/>
              </w:rPr>
              <w:t xml:space="preserve">, Monika </w:t>
            </w:r>
            <w:proofErr w:type="spellStart"/>
            <w:r>
              <w:rPr>
                <w:rFonts w:ascii="Calibri" w:hAnsi="Calibri"/>
                <w:bCs/>
                <w:iCs/>
                <w:sz w:val="22"/>
                <w:szCs w:val="22"/>
              </w:rPr>
              <w:t>Turk</w:t>
            </w:r>
            <w:proofErr w:type="spellEnd"/>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27</w:t>
            </w:r>
            <w:r w:rsidRPr="00214DA8">
              <w:rPr>
                <w:rFonts w:ascii="Calibri" w:hAnsi="Calibri"/>
                <w:sz w:val="22"/>
                <w:szCs w:val="22"/>
              </w:rPr>
              <w:t>.</w:t>
            </w:r>
          </w:p>
        </w:tc>
        <w:tc>
          <w:tcPr>
            <w:tcW w:w="3147" w:type="dxa"/>
            <w:vAlign w:val="center"/>
          </w:tcPr>
          <w:p w:rsidR="00AE3E55" w:rsidRPr="00214DA8" w:rsidRDefault="00AE3E55" w:rsidP="00CA4701">
            <w:pPr>
              <w:rPr>
                <w:rFonts w:ascii="Calibri" w:hAnsi="Calibri"/>
              </w:rPr>
            </w:pPr>
            <w:proofErr w:type="spellStart"/>
            <w:r w:rsidRPr="00214DA8">
              <w:rPr>
                <w:rFonts w:ascii="Calibri" w:hAnsi="Calibri"/>
                <w:sz w:val="22"/>
                <w:szCs w:val="22"/>
              </w:rPr>
              <w:t>Österreich</w:t>
            </w:r>
            <w:proofErr w:type="spellEnd"/>
            <w:r w:rsidRPr="00214DA8">
              <w:rPr>
                <w:rFonts w:ascii="Calibri" w:hAnsi="Calibri"/>
                <w:sz w:val="22"/>
                <w:szCs w:val="22"/>
              </w:rPr>
              <w:t xml:space="preserve"> </w:t>
            </w:r>
            <w:proofErr w:type="spellStart"/>
            <w:r w:rsidRPr="00214DA8">
              <w:rPr>
                <w:rFonts w:ascii="Calibri" w:hAnsi="Calibri"/>
                <w:sz w:val="22"/>
                <w:szCs w:val="22"/>
              </w:rPr>
              <w:t>entdecken-Wir</w:t>
            </w:r>
            <w:proofErr w:type="spellEnd"/>
            <w:r w:rsidRPr="00214DA8">
              <w:rPr>
                <w:rFonts w:ascii="Calibri" w:hAnsi="Calibri"/>
                <w:sz w:val="22"/>
                <w:szCs w:val="22"/>
              </w:rPr>
              <w:t xml:space="preserve"> </w:t>
            </w:r>
            <w:proofErr w:type="spellStart"/>
            <w:r w:rsidRPr="00214DA8">
              <w:rPr>
                <w:rFonts w:ascii="Calibri" w:hAnsi="Calibri"/>
                <w:sz w:val="22"/>
                <w:szCs w:val="22"/>
              </w:rPr>
              <w:t>machen</w:t>
            </w:r>
            <w:proofErr w:type="spellEnd"/>
            <w:r w:rsidRPr="00214DA8">
              <w:rPr>
                <w:rFonts w:ascii="Calibri" w:hAnsi="Calibri"/>
                <w:sz w:val="22"/>
                <w:szCs w:val="22"/>
              </w:rPr>
              <w:t xml:space="preserve"> </w:t>
            </w:r>
            <w:proofErr w:type="spellStart"/>
            <w:r w:rsidRPr="00214DA8">
              <w:rPr>
                <w:rFonts w:ascii="Calibri" w:hAnsi="Calibri"/>
                <w:sz w:val="22"/>
                <w:szCs w:val="22"/>
              </w:rPr>
              <w:t>eine</w:t>
            </w:r>
            <w:proofErr w:type="spellEnd"/>
            <w:r w:rsidRPr="00214DA8">
              <w:rPr>
                <w:rFonts w:ascii="Calibri" w:hAnsi="Calibri"/>
                <w:sz w:val="22"/>
                <w:szCs w:val="22"/>
              </w:rPr>
              <w:t xml:space="preserve"> Reise</w:t>
            </w:r>
          </w:p>
        </w:tc>
        <w:tc>
          <w:tcPr>
            <w:tcW w:w="964" w:type="dxa"/>
            <w:vAlign w:val="center"/>
          </w:tcPr>
          <w:p w:rsidR="00AE3E55" w:rsidRPr="00214DA8" w:rsidRDefault="00AE3E55" w:rsidP="00CA4701">
            <w:pPr>
              <w:jc w:val="center"/>
              <w:rPr>
                <w:rFonts w:ascii="Calibri" w:hAnsi="Calibri"/>
              </w:rPr>
            </w:pPr>
            <w:r>
              <w:rPr>
                <w:rFonts w:ascii="Calibri" w:hAnsi="Calibri"/>
                <w:sz w:val="22"/>
                <w:szCs w:val="22"/>
              </w:rPr>
              <w:t>5.-8.</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w:t>
            </w:r>
          </w:p>
        </w:tc>
        <w:tc>
          <w:tcPr>
            <w:tcW w:w="4565" w:type="dxa"/>
            <w:vAlign w:val="center"/>
          </w:tcPr>
          <w:p w:rsidR="00AE3E55" w:rsidRPr="00214DA8" w:rsidRDefault="00AE3E55" w:rsidP="00CA4701">
            <w:pPr>
              <w:rPr>
                <w:rFonts w:ascii="Calibri" w:hAnsi="Calibri"/>
                <w:bCs/>
                <w:iCs/>
              </w:rPr>
            </w:pPr>
            <w:r w:rsidRPr="00214DA8">
              <w:rPr>
                <w:rFonts w:ascii="Calibri" w:hAnsi="Calibri"/>
                <w:bCs/>
                <w:iCs/>
                <w:sz w:val="22"/>
                <w:szCs w:val="22"/>
              </w:rPr>
              <w:t xml:space="preserve">Valentina Bogdan, Monika </w:t>
            </w:r>
            <w:proofErr w:type="spellStart"/>
            <w:r w:rsidRPr="00214DA8">
              <w:rPr>
                <w:rFonts w:ascii="Calibri" w:hAnsi="Calibri"/>
                <w:bCs/>
                <w:iCs/>
                <w:sz w:val="22"/>
                <w:szCs w:val="22"/>
              </w:rPr>
              <w:t>Turk</w:t>
            </w:r>
            <w:proofErr w:type="spellEnd"/>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28</w:t>
            </w:r>
            <w:r w:rsidRPr="00214DA8">
              <w:rPr>
                <w:rFonts w:ascii="Calibri" w:hAnsi="Calibri"/>
                <w:sz w:val="22"/>
                <w:szCs w:val="22"/>
              </w:rPr>
              <w:t>.</w:t>
            </w:r>
          </w:p>
        </w:tc>
        <w:tc>
          <w:tcPr>
            <w:tcW w:w="3147" w:type="dxa"/>
            <w:vAlign w:val="center"/>
          </w:tcPr>
          <w:p w:rsidR="00AE3E55" w:rsidRPr="00214DA8" w:rsidRDefault="00AE3E55" w:rsidP="00CA4701">
            <w:pPr>
              <w:rPr>
                <w:rFonts w:ascii="Calibri" w:hAnsi="Calibri"/>
              </w:rPr>
            </w:pPr>
            <w:proofErr w:type="spellStart"/>
            <w:r w:rsidRPr="00214DA8">
              <w:rPr>
                <w:rFonts w:ascii="Calibri" w:hAnsi="Calibri"/>
                <w:sz w:val="22"/>
                <w:szCs w:val="22"/>
              </w:rPr>
              <w:t>Martinsumzug</w:t>
            </w:r>
            <w:proofErr w:type="spellEnd"/>
            <w:r w:rsidRPr="00214DA8">
              <w:rPr>
                <w:rFonts w:ascii="Calibri" w:hAnsi="Calibri"/>
                <w:sz w:val="22"/>
                <w:szCs w:val="22"/>
              </w:rPr>
              <w:t xml:space="preserve"> (ophod sa svjetiljkama)</w:t>
            </w:r>
          </w:p>
        </w:tc>
        <w:tc>
          <w:tcPr>
            <w:tcW w:w="964" w:type="dxa"/>
            <w:vAlign w:val="center"/>
          </w:tcPr>
          <w:p w:rsidR="00AE3E55" w:rsidRPr="00214DA8" w:rsidRDefault="00AE3E55" w:rsidP="00CA4701">
            <w:pPr>
              <w:jc w:val="center"/>
              <w:rPr>
                <w:rFonts w:ascii="Calibri" w:hAnsi="Calibri"/>
              </w:rPr>
            </w:pPr>
            <w:r>
              <w:rPr>
                <w:rFonts w:ascii="Calibri" w:hAnsi="Calibri"/>
                <w:sz w:val="22"/>
                <w:szCs w:val="22"/>
              </w:rPr>
              <w:t>1.-8.</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w:t>
            </w:r>
          </w:p>
        </w:tc>
        <w:tc>
          <w:tcPr>
            <w:tcW w:w="4565" w:type="dxa"/>
            <w:vAlign w:val="center"/>
          </w:tcPr>
          <w:p w:rsidR="00AE3E55" w:rsidRPr="00214DA8" w:rsidRDefault="00AE3E55" w:rsidP="00CA4701">
            <w:pPr>
              <w:rPr>
                <w:rFonts w:ascii="Calibri" w:hAnsi="Calibri"/>
                <w:bCs/>
                <w:iCs/>
              </w:rPr>
            </w:pPr>
            <w:r w:rsidRPr="00214DA8">
              <w:rPr>
                <w:rFonts w:ascii="Calibri" w:hAnsi="Calibri"/>
                <w:bCs/>
                <w:iCs/>
                <w:sz w:val="22"/>
                <w:szCs w:val="22"/>
              </w:rPr>
              <w:t xml:space="preserve">Valentina Bogdan, Monika </w:t>
            </w:r>
            <w:proofErr w:type="spellStart"/>
            <w:r w:rsidRPr="00214DA8">
              <w:rPr>
                <w:rFonts w:ascii="Calibri" w:hAnsi="Calibri"/>
                <w:bCs/>
                <w:iCs/>
                <w:sz w:val="22"/>
                <w:szCs w:val="22"/>
              </w:rPr>
              <w:t>Turk</w:t>
            </w:r>
            <w:proofErr w:type="spellEnd"/>
            <w:r w:rsidRPr="00214DA8">
              <w:rPr>
                <w:rFonts w:ascii="Calibri" w:hAnsi="Calibri"/>
                <w:bCs/>
                <w:iCs/>
                <w:sz w:val="22"/>
                <w:szCs w:val="22"/>
              </w:rPr>
              <w:t xml:space="preserve">, </w:t>
            </w:r>
            <w:proofErr w:type="spellStart"/>
            <w:r w:rsidRPr="00214DA8">
              <w:rPr>
                <w:rFonts w:ascii="Calibri" w:hAnsi="Calibri"/>
                <w:bCs/>
                <w:iCs/>
                <w:sz w:val="22"/>
                <w:szCs w:val="22"/>
              </w:rPr>
              <w:t>Liljana</w:t>
            </w:r>
            <w:proofErr w:type="spellEnd"/>
            <w:r w:rsidRPr="00214DA8">
              <w:rPr>
                <w:rFonts w:ascii="Calibri" w:hAnsi="Calibri"/>
                <w:bCs/>
                <w:iCs/>
                <w:sz w:val="22"/>
                <w:szCs w:val="22"/>
              </w:rPr>
              <w:t xml:space="preserve"> </w:t>
            </w:r>
            <w:proofErr w:type="spellStart"/>
            <w:r w:rsidRPr="00214DA8">
              <w:rPr>
                <w:rFonts w:ascii="Calibri" w:hAnsi="Calibri"/>
                <w:bCs/>
                <w:iCs/>
                <w:sz w:val="22"/>
                <w:szCs w:val="22"/>
              </w:rPr>
              <w:t>Hozjan</w:t>
            </w:r>
            <w:proofErr w:type="spellEnd"/>
            <w:r w:rsidRPr="00214DA8">
              <w:rPr>
                <w:rFonts w:ascii="Calibri" w:hAnsi="Calibri"/>
                <w:bCs/>
                <w:iCs/>
                <w:sz w:val="22"/>
                <w:szCs w:val="22"/>
              </w:rPr>
              <w:t>, Ana Špoljarić</w:t>
            </w:r>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29</w:t>
            </w:r>
            <w:r w:rsidRPr="00214DA8">
              <w:rPr>
                <w:rFonts w:ascii="Calibri" w:hAnsi="Calibri"/>
                <w:sz w:val="22"/>
                <w:szCs w:val="22"/>
              </w:rPr>
              <w:t>.</w:t>
            </w:r>
          </w:p>
        </w:tc>
        <w:tc>
          <w:tcPr>
            <w:tcW w:w="3147" w:type="dxa"/>
            <w:vAlign w:val="center"/>
          </w:tcPr>
          <w:p w:rsidR="00AE3E55" w:rsidRPr="00214DA8" w:rsidRDefault="00AE3E55" w:rsidP="00CA4701">
            <w:pPr>
              <w:rPr>
                <w:rFonts w:ascii="Calibri" w:hAnsi="Calibri"/>
              </w:rPr>
            </w:pPr>
            <w:r w:rsidRPr="00214DA8">
              <w:rPr>
                <w:rFonts w:ascii="Calibri" w:hAnsi="Calibri"/>
                <w:sz w:val="22"/>
                <w:szCs w:val="22"/>
              </w:rPr>
              <w:t>Klokan bez granica</w:t>
            </w:r>
          </w:p>
        </w:tc>
        <w:tc>
          <w:tcPr>
            <w:tcW w:w="964" w:type="dxa"/>
            <w:vAlign w:val="center"/>
          </w:tcPr>
          <w:p w:rsidR="00AE3E55" w:rsidRPr="00214DA8" w:rsidRDefault="00AE3E55" w:rsidP="00CA4701">
            <w:pPr>
              <w:jc w:val="center"/>
              <w:rPr>
                <w:rFonts w:ascii="Calibri" w:hAnsi="Calibri"/>
              </w:rPr>
            </w:pPr>
            <w:r w:rsidRPr="00214DA8">
              <w:rPr>
                <w:rFonts w:ascii="Calibri" w:hAnsi="Calibri"/>
                <w:sz w:val="22"/>
                <w:szCs w:val="22"/>
              </w:rPr>
              <w:t>30</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w:t>
            </w:r>
          </w:p>
        </w:tc>
        <w:tc>
          <w:tcPr>
            <w:tcW w:w="4565" w:type="dxa"/>
            <w:vAlign w:val="center"/>
          </w:tcPr>
          <w:p w:rsidR="00AE3E55" w:rsidRPr="00214DA8" w:rsidRDefault="00AE3E55" w:rsidP="00CA4701">
            <w:pPr>
              <w:rPr>
                <w:rFonts w:ascii="Calibri" w:hAnsi="Calibri"/>
                <w:bCs/>
                <w:iCs/>
              </w:rPr>
            </w:pPr>
            <w:r>
              <w:rPr>
                <w:rFonts w:ascii="Calibri" w:hAnsi="Calibri"/>
                <w:bCs/>
                <w:iCs/>
                <w:sz w:val="22"/>
                <w:szCs w:val="22"/>
              </w:rPr>
              <w:t xml:space="preserve">Anica </w:t>
            </w:r>
            <w:proofErr w:type="spellStart"/>
            <w:r>
              <w:rPr>
                <w:rFonts w:ascii="Calibri" w:hAnsi="Calibri"/>
                <w:bCs/>
                <w:iCs/>
                <w:sz w:val="22"/>
                <w:szCs w:val="22"/>
              </w:rPr>
              <w:t>Karlovčec</w:t>
            </w:r>
            <w:proofErr w:type="spellEnd"/>
            <w:r>
              <w:rPr>
                <w:rFonts w:ascii="Calibri" w:hAnsi="Calibri"/>
                <w:bCs/>
                <w:iCs/>
                <w:sz w:val="22"/>
                <w:szCs w:val="22"/>
              </w:rPr>
              <w:t>, Silvija Šoštarić</w:t>
            </w:r>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30</w:t>
            </w:r>
            <w:r w:rsidRPr="00214DA8">
              <w:rPr>
                <w:rFonts w:ascii="Calibri" w:hAnsi="Calibri"/>
                <w:sz w:val="22"/>
                <w:szCs w:val="22"/>
              </w:rPr>
              <w:t>.</w:t>
            </w:r>
          </w:p>
        </w:tc>
        <w:tc>
          <w:tcPr>
            <w:tcW w:w="3147" w:type="dxa"/>
            <w:vAlign w:val="center"/>
          </w:tcPr>
          <w:p w:rsidR="00AE3E55" w:rsidRPr="00214DA8" w:rsidRDefault="00AE3E55" w:rsidP="00CA4701">
            <w:pPr>
              <w:rPr>
                <w:rFonts w:ascii="Calibri" w:hAnsi="Calibri"/>
              </w:rPr>
            </w:pPr>
            <w:r w:rsidRPr="00214DA8">
              <w:rPr>
                <w:rFonts w:ascii="Calibri" w:hAnsi="Calibri"/>
                <w:sz w:val="22"/>
                <w:szCs w:val="22"/>
              </w:rPr>
              <w:t>Večer matematike</w:t>
            </w:r>
          </w:p>
        </w:tc>
        <w:tc>
          <w:tcPr>
            <w:tcW w:w="964" w:type="dxa"/>
            <w:vAlign w:val="center"/>
          </w:tcPr>
          <w:p w:rsidR="00AE3E55" w:rsidRPr="00214DA8" w:rsidRDefault="00AE3E55" w:rsidP="00CA4701">
            <w:pPr>
              <w:jc w:val="center"/>
              <w:rPr>
                <w:rFonts w:ascii="Calibri" w:hAnsi="Calibri"/>
              </w:rPr>
            </w:pPr>
            <w:r w:rsidRPr="00214DA8">
              <w:rPr>
                <w:rFonts w:ascii="Calibri" w:hAnsi="Calibri"/>
                <w:sz w:val="22"/>
                <w:szCs w:val="22"/>
              </w:rPr>
              <w:t>50</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w:t>
            </w:r>
          </w:p>
        </w:tc>
        <w:tc>
          <w:tcPr>
            <w:tcW w:w="4565" w:type="dxa"/>
            <w:vAlign w:val="center"/>
          </w:tcPr>
          <w:p w:rsidR="00AE3E55" w:rsidRPr="00214DA8" w:rsidRDefault="00AE3E55" w:rsidP="00CA4701">
            <w:pPr>
              <w:rPr>
                <w:rFonts w:ascii="Calibri" w:hAnsi="Calibri"/>
                <w:bCs/>
                <w:iCs/>
              </w:rPr>
            </w:pPr>
            <w:r w:rsidRPr="00C02A57">
              <w:rPr>
                <w:rFonts w:ascii="Calibri" w:hAnsi="Calibri"/>
                <w:bCs/>
                <w:iCs/>
                <w:sz w:val="22"/>
                <w:szCs w:val="22"/>
              </w:rPr>
              <w:t xml:space="preserve">Anica </w:t>
            </w:r>
            <w:proofErr w:type="spellStart"/>
            <w:r w:rsidRPr="00C02A57">
              <w:rPr>
                <w:rFonts w:ascii="Calibri" w:hAnsi="Calibri"/>
                <w:bCs/>
                <w:iCs/>
                <w:sz w:val="22"/>
                <w:szCs w:val="22"/>
              </w:rPr>
              <w:t>Karlovčec</w:t>
            </w:r>
            <w:proofErr w:type="spellEnd"/>
            <w:r w:rsidRPr="00C02A57">
              <w:rPr>
                <w:rFonts w:ascii="Calibri" w:hAnsi="Calibri"/>
                <w:bCs/>
                <w:iCs/>
                <w:sz w:val="22"/>
                <w:szCs w:val="22"/>
              </w:rPr>
              <w:t>, Silvija Šoštarić</w:t>
            </w:r>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31</w:t>
            </w:r>
            <w:r w:rsidRPr="00214DA8">
              <w:rPr>
                <w:rFonts w:ascii="Calibri" w:hAnsi="Calibri"/>
                <w:sz w:val="22"/>
                <w:szCs w:val="22"/>
              </w:rPr>
              <w:t>.</w:t>
            </w:r>
          </w:p>
        </w:tc>
        <w:tc>
          <w:tcPr>
            <w:tcW w:w="3147" w:type="dxa"/>
            <w:vAlign w:val="center"/>
          </w:tcPr>
          <w:p w:rsidR="00AE3E55" w:rsidRPr="00214DA8" w:rsidRDefault="00AE3E55" w:rsidP="00CA4701">
            <w:pPr>
              <w:rPr>
                <w:rFonts w:ascii="Calibri" w:hAnsi="Calibri"/>
              </w:rPr>
            </w:pPr>
            <w:r w:rsidRPr="00214DA8">
              <w:rPr>
                <w:rFonts w:ascii="Calibri" w:hAnsi="Calibri"/>
                <w:sz w:val="22"/>
                <w:szCs w:val="22"/>
              </w:rPr>
              <w:t xml:space="preserve">Svjetski dan osoba s </w:t>
            </w:r>
            <w:proofErr w:type="spellStart"/>
            <w:r w:rsidRPr="00214DA8">
              <w:rPr>
                <w:rFonts w:ascii="Calibri" w:hAnsi="Calibri"/>
                <w:sz w:val="22"/>
                <w:szCs w:val="22"/>
              </w:rPr>
              <w:t>Down</w:t>
            </w:r>
            <w:proofErr w:type="spellEnd"/>
            <w:r w:rsidRPr="00214DA8">
              <w:rPr>
                <w:rFonts w:ascii="Calibri" w:hAnsi="Calibri"/>
                <w:sz w:val="22"/>
                <w:szCs w:val="22"/>
              </w:rPr>
              <w:t xml:space="preserve"> sindromom</w:t>
            </w:r>
          </w:p>
        </w:tc>
        <w:tc>
          <w:tcPr>
            <w:tcW w:w="964" w:type="dxa"/>
            <w:vAlign w:val="center"/>
          </w:tcPr>
          <w:p w:rsidR="00AE3E55" w:rsidRPr="00214DA8" w:rsidRDefault="00AE3E55" w:rsidP="00CA4701">
            <w:pPr>
              <w:jc w:val="center"/>
              <w:rPr>
                <w:rFonts w:ascii="Calibri" w:hAnsi="Calibri"/>
              </w:rPr>
            </w:pPr>
            <w:r w:rsidRPr="00214DA8">
              <w:rPr>
                <w:rFonts w:ascii="Calibri" w:hAnsi="Calibri"/>
                <w:sz w:val="22"/>
                <w:szCs w:val="22"/>
              </w:rPr>
              <w:t>1.-8.</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w:t>
            </w:r>
          </w:p>
        </w:tc>
        <w:tc>
          <w:tcPr>
            <w:tcW w:w="4565" w:type="dxa"/>
            <w:vAlign w:val="center"/>
          </w:tcPr>
          <w:p w:rsidR="00AE3E55" w:rsidRPr="00214DA8" w:rsidRDefault="00AE3E55" w:rsidP="00CA4701">
            <w:pPr>
              <w:rPr>
                <w:rFonts w:ascii="Calibri" w:hAnsi="Calibri"/>
                <w:bCs/>
                <w:iCs/>
              </w:rPr>
            </w:pPr>
            <w:r>
              <w:rPr>
                <w:rFonts w:ascii="Calibri" w:hAnsi="Calibri"/>
                <w:bCs/>
                <w:iCs/>
                <w:sz w:val="22"/>
                <w:szCs w:val="22"/>
              </w:rPr>
              <w:t xml:space="preserve">Renata </w:t>
            </w:r>
            <w:proofErr w:type="spellStart"/>
            <w:r>
              <w:rPr>
                <w:rFonts w:ascii="Calibri" w:hAnsi="Calibri"/>
                <w:bCs/>
                <w:iCs/>
                <w:sz w:val="22"/>
                <w:szCs w:val="22"/>
              </w:rPr>
              <w:t>Golenko</w:t>
            </w:r>
            <w:proofErr w:type="spellEnd"/>
            <w:r>
              <w:rPr>
                <w:rFonts w:ascii="Calibri" w:hAnsi="Calibri"/>
                <w:bCs/>
                <w:iCs/>
                <w:sz w:val="22"/>
                <w:szCs w:val="22"/>
              </w:rPr>
              <w:t>, Ivana Lesjak Možek</w:t>
            </w:r>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32</w:t>
            </w:r>
            <w:r w:rsidRPr="00214DA8">
              <w:rPr>
                <w:rFonts w:ascii="Calibri" w:hAnsi="Calibri"/>
                <w:sz w:val="22"/>
                <w:szCs w:val="22"/>
              </w:rPr>
              <w:t>.</w:t>
            </w:r>
          </w:p>
        </w:tc>
        <w:tc>
          <w:tcPr>
            <w:tcW w:w="3147" w:type="dxa"/>
            <w:vAlign w:val="center"/>
          </w:tcPr>
          <w:p w:rsidR="00AE3E55" w:rsidRPr="00214DA8" w:rsidRDefault="00AE3E55" w:rsidP="00CA4701">
            <w:pPr>
              <w:rPr>
                <w:rFonts w:ascii="Calibri" w:hAnsi="Calibri"/>
              </w:rPr>
            </w:pPr>
            <w:r w:rsidRPr="00214DA8">
              <w:rPr>
                <w:rFonts w:ascii="Calibri" w:hAnsi="Calibri"/>
                <w:sz w:val="22"/>
                <w:szCs w:val="22"/>
              </w:rPr>
              <w:t>Međunarodni dan tolerancije</w:t>
            </w:r>
          </w:p>
        </w:tc>
        <w:tc>
          <w:tcPr>
            <w:tcW w:w="964" w:type="dxa"/>
            <w:vAlign w:val="center"/>
          </w:tcPr>
          <w:p w:rsidR="00AE3E55" w:rsidRPr="00214DA8" w:rsidRDefault="00AE3E55" w:rsidP="00CA4701">
            <w:pPr>
              <w:jc w:val="center"/>
              <w:rPr>
                <w:rFonts w:ascii="Calibri" w:hAnsi="Calibri"/>
              </w:rPr>
            </w:pPr>
            <w:r w:rsidRPr="00214DA8">
              <w:rPr>
                <w:rFonts w:ascii="Calibri" w:hAnsi="Calibri"/>
                <w:sz w:val="22"/>
                <w:szCs w:val="22"/>
              </w:rPr>
              <w:t>1.-8.</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w:t>
            </w:r>
          </w:p>
        </w:tc>
        <w:tc>
          <w:tcPr>
            <w:tcW w:w="4565" w:type="dxa"/>
            <w:vAlign w:val="center"/>
          </w:tcPr>
          <w:p w:rsidR="00AE3E55" w:rsidRPr="00214DA8" w:rsidRDefault="00AE3E55" w:rsidP="00CA4701">
            <w:pPr>
              <w:rPr>
                <w:rFonts w:ascii="Calibri" w:hAnsi="Calibri"/>
                <w:bCs/>
                <w:iCs/>
              </w:rPr>
            </w:pPr>
            <w:r w:rsidRPr="00C02A57">
              <w:rPr>
                <w:rFonts w:ascii="Calibri" w:hAnsi="Calibri"/>
                <w:bCs/>
                <w:iCs/>
                <w:sz w:val="22"/>
                <w:szCs w:val="22"/>
              </w:rPr>
              <w:t xml:space="preserve">Renata </w:t>
            </w:r>
            <w:proofErr w:type="spellStart"/>
            <w:r w:rsidRPr="00C02A57">
              <w:rPr>
                <w:rFonts w:ascii="Calibri" w:hAnsi="Calibri"/>
                <w:bCs/>
                <w:iCs/>
                <w:sz w:val="22"/>
                <w:szCs w:val="22"/>
              </w:rPr>
              <w:t>Golenko</w:t>
            </w:r>
            <w:proofErr w:type="spellEnd"/>
            <w:r w:rsidRPr="00C02A57">
              <w:rPr>
                <w:rFonts w:ascii="Calibri" w:hAnsi="Calibri"/>
                <w:bCs/>
                <w:iCs/>
                <w:sz w:val="22"/>
                <w:szCs w:val="22"/>
              </w:rPr>
              <w:t>, Ivana Lesjak Možek</w:t>
            </w:r>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33</w:t>
            </w:r>
            <w:r w:rsidRPr="00214DA8">
              <w:rPr>
                <w:rFonts w:ascii="Calibri" w:hAnsi="Calibri"/>
                <w:sz w:val="22"/>
                <w:szCs w:val="22"/>
              </w:rPr>
              <w:t>.</w:t>
            </w:r>
          </w:p>
        </w:tc>
        <w:tc>
          <w:tcPr>
            <w:tcW w:w="3147" w:type="dxa"/>
            <w:vAlign w:val="center"/>
          </w:tcPr>
          <w:p w:rsidR="00AE3E55" w:rsidRPr="00214DA8" w:rsidRDefault="00AE3E55" w:rsidP="00CA4701">
            <w:pPr>
              <w:rPr>
                <w:rFonts w:ascii="Calibri" w:hAnsi="Calibri"/>
              </w:rPr>
            </w:pPr>
            <w:r>
              <w:rPr>
                <w:rFonts w:ascii="Calibri" w:hAnsi="Calibri"/>
                <w:sz w:val="22"/>
                <w:szCs w:val="22"/>
              </w:rPr>
              <w:t xml:space="preserve">Umjetnički dan </w:t>
            </w:r>
          </w:p>
        </w:tc>
        <w:tc>
          <w:tcPr>
            <w:tcW w:w="964" w:type="dxa"/>
            <w:vAlign w:val="center"/>
          </w:tcPr>
          <w:p w:rsidR="00AE3E55" w:rsidRPr="00214DA8" w:rsidRDefault="00AE3E55" w:rsidP="00CA4701">
            <w:pPr>
              <w:jc w:val="center"/>
              <w:rPr>
                <w:rFonts w:ascii="Calibri" w:hAnsi="Calibri"/>
              </w:rPr>
            </w:pPr>
            <w:r>
              <w:rPr>
                <w:rFonts w:ascii="Calibri" w:hAnsi="Calibri"/>
                <w:sz w:val="22"/>
                <w:szCs w:val="22"/>
              </w:rPr>
              <w:t>1.-8.</w:t>
            </w:r>
          </w:p>
        </w:tc>
        <w:tc>
          <w:tcPr>
            <w:tcW w:w="1134" w:type="dxa"/>
            <w:vAlign w:val="center"/>
          </w:tcPr>
          <w:p w:rsidR="00AE3E55" w:rsidRPr="00214DA8" w:rsidRDefault="00AE3E55" w:rsidP="00CA4701">
            <w:pPr>
              <w:jc w:val="center"/>
              <w:rPr>
                <w:rFonts w:ascii="Calibri" w:hAnsi="Calibri"/>
              </w:rPr>
            </w:pPr>
            <w:r w:rsidRPr="00214DA8">
              <w:rPr>
                <w:rFonts w:ascii="Calibri" w:hAnsi="Calibri"/>
                <w:sz w:val="22"/>
                <w:szCs w:val="22"/>
              </w:rPr>
              <w:t>-</w:t>
            </w:r>
          </w:p>
        </w:tc>
        <w:tc>
          <w:tcPr>
            <w:tcW w:w="4565" w:type="dxa"/>
            <w:vAlign w:val="center"/>
          </w:tcPr>
          <w:p w:rsidR="00AE3E55" w:rsidRPr="00214DA8" w:rsidRDefault="00AE3E55" w:rsidP="00CA4701">
            <w:pPr>
              <w:rPr>
                <w:rFonts w:ascii="Calibri" w:hAnsi="Calibri"/>
                <w:bCs/>
                <w:iCs/>
              </w:rPr>
            </w:pPr>
            <w:r>
              <w:rPr>
                <w:rFonts w:ascii="Calibri" w:hAnsi="Calibri"/>
                <w:sz w:val="22"/>
                <w:szCs w:val="22"/>
              </w:rPr>
              <w:t xml:space="preserve">Renata </w:t>
            </w:r>
            <w:proofErr w:type="spellStart"/>
            <w:r>
              <w:rPr>
                <w:rFonts w:ascii="Calibri" w:hAnsi="Calibri"/>
                <w:sz w:val="22"/>
                <w:szCs w:val="22"/>
              </w:rPr>
              <w:t>Mikolaj</w:t>
            </w:r>
            <w:proofErr w:type="spellEnd"/>
            <w:r>
              <w:rPr>
                <w:rFonts w:ascii="Calibri" w:hAnsi="Calibri"/>
                <w:sz w:val="22"/>
                <w:szCs w:val="22"/>
              </w:rPr>
              <w:t>, Stjepan Horvat, razrednici</w:t>
            </w:r>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34.</w:t>
            </w:r>
          </w:p>
        </w:tc>
        <w:tc>
          <w:tcPr>
            <w:tcW w:w="3147" w:type="dxa"/>
            <w:vAlign w:val="center"/>
          </w:tcPr>
          <w:p w:rsidR="00AE3E55" w:rsidRDefault="00AE3E55" w:rsidP="00CA4701">
            <w:pPr>
              <w:rPr>
                <w:rFonts w:ascii="Calibri" w:hAnsi="Calibri"/>
              </w:rPr>
            </w:pPr>
            <w:r>
              <w:rPr>
                <w:rFonts w:ascii="Calibri" w:hAnsi="Calibri"/>
                <w:sz w:val="22"/>
                <w:szCs w:val="22"/>
              </w:rPr>
              <w:t>Projektni dan – Eko škola</w:t>
            </w:r>
          </w:p>
        </w:tc>
        <w:tc>
          <w:tcPr>
            <w:tcW w:w="964" w:type="dxa"/>
            <w:vAlign w:val="center"/>
          </w:tcPr>
          <w:p w:rsidR="00AE3E55" w:rsidRDefault="00AE3E55" w:rsidP="00CA4701">
            <w:pPr>
              <w:jc w:val="center"/>
              <w:rPr>
                <w:rFonts w:ascii="Calibri" w:hAnsi="Calibri"/>
              </w:rPr>
            </w:pPr>
            <w:r>
              <w:rPr>
                <w:rFonts w:ascii="Calibri" w:hAnsi="Calibri"/>
                <w:sz w:val="22"/>
                <w:szCs w:val="22"/>
              </w:rPr>
              <w:t>1.-8.</w:t>
            </w:r>
          </w:p>
        </w:tc>
        <w:tc>
          <w:tcPr>
            <w:tcW w:w="1134" w:type="dxa"/>
            <w:vAlign w:val="center"/>
          </w:tcPr>
          <w:p w:rsidR="00AE3E55" w:rsidRDefault="00AE3E55" w:rsidP="00CA4701">
            <w:pPr>
              <w:jc w:val="center"/>
              <w:rPr>
                <w:rFonts w:ascii="Calibri" w:hAnsi="Calibri"/>
              </w:rPr>
            </w:pPr>
            <w:r>
              <w:rPr>
                <w:rFonts w:ascii="Calibri" w:hAnsi="Calibri"/>
                <w:sz w:val="22"/>
                <w:szCs w:val="22"/>
              </w:rPr>
              <w:t>6</w:t>
            </w:r>
          </w:p>
        </w:tc>
        <w:tc>
          <w:tcPr>
            <w:tcW w:w="4565" w:type="dxa"/>
            <w:vAlign w:val="center"/>
          </w:tcPr>
          <w:p w:rsidR="00AE3E55" w:rsidRDefault="00AE3E55" w:rsidP="00CA4701">
            <w:pPr>
              <w:rPr>
                <w:rFonts w:ascii="Calibri" w:hAnsi="Calibri"/>
              </w:rPr>
            </w:pPr>
            <w:r>
              <w:rPr>
                <w:rFonts w:ascii="Calibri" w:hAnsi="Calibri"/>
                <w:sz w:val="22"/>
                <w:szCs w:val="22"/>
              </w:rPr>
              <w:t xml:space="preserve">Renata </w:t>
            </w:r>
            <w:proofErr w:type="spellStart"/>
            <w:r>
              <w:rPr>
                <w:rFonts w:ascii="Calibri" w:hAnsi="Calibri"/>
                <w:sz w:val="22"/>
                <w:szCs w:val="22"/>
              </w:rPr>
              <w:t>Golenko</w:t>
            </w:r>
            <w:proofErr w:type="spellEnd"/>
            <w:r>
              <w:rPr>
                <w:rFonts w:ascii="Calibri" w:hAnsi="Calibri"/>
                <w:sz w:val="22"/>
                <w:szCs w:val="22"/>
              </w:rPr>
              <w:t xml:space="preserve">, Monika </w:t>
            </w:r>
            <w:proofErr w:type="spellStart"/>
            <w:r>
              <w:rPr>
                <w:rFonts w:ascii="Calibri" w:hAnsi="Calibri"/>
                <w:sz w:val="22"/>
                <w:szCs w:val="22"/>
              </w:rPr>
              <w:t>Turk</w:t>
            </w:r>
            <w:proofErr w:type="spellEnd"/>
            <w:r>
              <w:rPr>
                <w:rFonts w:ascii="Calibri" w:hAnsi="Calibri"/>
                <w:sz w:val="22"/>
                <w:szCs w:val="22"/>
              </w:rPr>
              <w:t>, razrednici</w:t>
            </w:r>
          </w:p>
        </w:tc>
      </w:tr>
      <w:tr w:rsidR="00AE3E55" w:rsidRPr="00214DA8" w:rsidTr="00AE3E55">
        <w:trPr>
          <w:trHeight w:val="227"/>
        </w:trPr>
        <w:tc>
          <w:tcPr>
            <w:tcW w:w="993" w:type="dxa"/>
            <w:vAlign w:val="center"/>
          </w:tcPr>
          <w:p w:rsidR="00AE3E55" w:rsidRDefault="00AE3E55" w:rsidP="00CA4701">
            <w:pPr>
              <w:jc w:val="center"/>
              <w:rPr>
                <w:rFonts w:ascii="Calibri" w:hAnsi="Calibri"/>
              </w:rPr>
            </w:pPr>
            <w:r>
              <w:rPr>
                <w:rFonts w:ascii="Calibri" w:hAnsi="Calibri"/>
                <w:sz w:val="22"/>
                <w:szCs w:val="22"/>
              </w:rPr>
              <w:t>35.</w:t>
            </w:r>
          </w:p>
        </w:tc>
        <w:tc>
          <w:tcPr>
            <w:tcW w:w="3147" w:type="dxa"/>
            <w:vAlign w:val="center"/>
          </w:tcPr>
          <w:p w:rsidR="00AE3E55" w:rsidRDefault="00AE3E55" w:rsidP="00CA4701">
            <w:pPr>
              <w:rPr>
                <w:rFonts w:ascii="Calibri" w:hAnsi="Calibri"/>
              </w:rPr>
            </w:pPr>
            <w:r>
              <w:rPr>
                <w:rFonts w:ascii="Calibri" w:hAnsi="Calibri"/>
                <w:sz w:val="22"/>
                <w:szCs w:val="22"/>
              </w:rPr>
              <w:t>Znanstveni dan</w:t>
            </w:r>
          </w:p>
        </w:tc>
        <w:tc>
          <w:tcPr>
            <w:tcW w:w="964" w:type="dxa"/>
            <w:vAlign w:val="center"/>
          </w:tcPr>
          <w:p w:rsidR="00AE3E55" w:rsidRDefault="00AE3E55" w:rsidP="00CA4701">
            <w:pPr>
              <w:jc w:val="center"/>
              <w:rPr>
                <w:rFonts w:ascii="Calibri" w:hAnsi="Calibri"/>
              </w:rPr>
            </w:pPr>
            <w:r>
              <w:rPr>
                <w:rFonts w:ascii="Calibri" w:hAnsi="Calibri"/>
                <w:sz w:val="22"/>
                <w:szCs w:val="22"/>
              </w:rPr>
              <w:t>1.-8.</w:t>
            </w:r>
          </w:p>
        </w:tc>
        <w:tc>
          <w:tcPr>
            <w:tcW w:w="1134" w:type="dxa"/>
            <w:vAlign w:val="center"/>
          </w:tcPr>
          <w:p w:rsidR="00AE3E55" w:rsidRDefault="00AE3E55" w:rsidP="00CA4701">
            <w:pPr>
              <w:jc w:val="center"/>
              <w:rPr>
                <w:rFonts w:ascii="Calibri" w:hAnsi="Calibri"/>
              </w:rPr>
            </w:pPr>
            <w:r>
              <w:rPr>
                <w:rFonts w:ascii="Calibri" w:hAnsi="Calibri"/>
                <w:sz w:val="22"/>
                <w:szCs w:val="22"/>
              </w:rPr>
              <w:t>6</w:t>
            </w:r>
          </w:p>
        </w:tc>
        <w:tc>
          <w:tcPr>
            <w:tcW w:w="4565" w:type="dxa"/>
            <w:vAlign w:val="center"/>
          </w:tcPr>
          <w:p w:rsidR="00AE3E55" w:rsidRDefault="00AE3E55" w:rsidP="00CA4701">
            <w:pPr>
              <w:rPr>
                <w:rFonts w:ascii="Calibri" w:hAnsi="Calibri"/>
              </w:rPr>
            </w:pPr>
            <w:r>
              <w:rPr>
                <w:rFonts w:ascii="Calibri" w:hAnsi="Calibri"/>
                <w:sz w:val="22"/>
                <w:szCs w:val="22"/>
              </w:rPr>
              <w:t>Dražen Crnčec, razrednici</w:t>
            </w:r>
          </w:p>
        </w:tc>
      </w:tr>
      <w:tr w:rsidR="00AE3E55" w:rsidRPr="00214DA8" w:rsidTr="00AE3E55">
        <w:trPr>
          <w:trHeight w:val="227"/>
        </w:trPr>
        <w:tc>
          <w:tcPr>
            <w:tcW w:w="993" w:type="dxa"/>
            <w:vAlign w:val="center"/>
          </w:tcPr>
          <w:p w:rsidR="00AE3E55" w:rsidRPr="00214DA8" w:rsidRDefault="00AE3E55" w:rsidP="00CA4701">
            <w:pPr>
              <w:jc w:val="center"/>
              <w:rPr>
                <w:rFonts w:ascii="Calibri" w:hAnsi="Calibri"/>
              </w:rPr>
            </w:pPr>
            <w:r>
              <w:rPr>
                <w:rFonts w:ascii="Calibri" w:hAnsi="Calibri"/>
                <w:sz w:val="22"/>
                <w:szCs w:val="22"/>
              </w:rPr>
              <w:t>36.</w:t>
            </w:r>
          </w:p>
        </w:tc>
        <w:tc>
          <w:tcPr>
            <w:tcW w:w="3147" w:type="dxa"/>
            <w:vAlign w:val="center"/>
          </w:tcPr>
          <w:p w:rsidR="00AE3E55" w:rsidRDefault="00AE3E55" w:rsidP="00CA4701">
            <w:pPr>
              <w:rPr>
                <w:rFonts w:ascii="Calibri" w:hAnsi="Calibri"/>
              </w:rPr>
            </w:pPr>
            <w:r>
              <w:rPr>
                <w:rFonts w:ascii="Calibri" w:hAnsi="Calibri"/>
                <w:sz w:val="22"/>
                <w:szCs w:val="22"/>
              </w:rPr>
              <w:t>Dan sporta</w:t>
            </w:r>
          </w:p>
        </w:tc>
        <w:tc>
          <w:tcPr>
            <w:tcW w:w="964" w:type="dxa"/>
            <w:vAlign w:val="center"/>
          </w:tcPr>
          <w:p w:rsidR="00AE3E55" w:rsidRDefault="00AE3E55" w:rsidP="00CA4701">
            <w:pPr>
              <w:jc w:val="center"/>
              <w:rPr>
                <w:rFonts w:ascii="Calibri" w:hAnsi="Calibri"/>
              </w:rPr>
            </w:pPr>
            <w:r>
              <w:rPr>
                <w:rFonts w:ascii="Calibri" w:hAnsi="Calibri"/>
                <w:sz w:val="22"/>
                <w:szCs w:val="22"/>
              </w:rPr>
              <w:t>1.-8.</w:t>
            </w:r>
          </w:p>
        </w:tc>
        <w:tc>
          <w:tcPr>
            <w:tcW w:w="1134" w:type="dxa"/>
            <w:vAlign w:val="center"/>
          </w:tcPr>
          <w:p w:rsidR="00AE3E55" w:rsidRDefault="00AE3E55" w:rsidP="00CA4701">
            <w:pPr>
              <w:jc w:val="center"/>
              <w:rPr>
                <w:rFonts w:ascii="Calibri" w:hAnsi="Calibri"/>
              </w:rPr>
            </w:pPr>
            <w:r>
              <w:rPr>
                <w:rFonts w:ascii="Calibri" w:hAnsi="Calibri"/>
                <w:sz w:val="22"/>
                <w:szCs w:val="22"/>
              </w:rPr>
              <w:t>6</w:t>
            </w:r>
          </w:p>
        </w:tc>
        <w:tc>
          <w:tcPr>
            <w:tcW w:w="4565" w:type="dxa"/>
            <w:vAlign w:val="center"/>
          </w:tcPr>
          <w:p w:rsidR="00AE3E55" w:rsidRDefault="00AE3E55" w:rsidP="00CA4701">
            <w:pPr>
              <w:rPr>
                <w:rFonts w:ascii="Calibri" w:hAnsi="Calibri"/>
              </w:rPr>
            </w:pPr>
            <w:r>
              <w:rPr>
                <w:rFonts w:ascii="Calibri" w:hAnsi="Calibri"/>
                <w:sz w:val="22"/>
                <w:szCs w:val="22"/>
              </w:rPr>
              <w:t>Marko Obadić</w:t>
            </w:r>
          </w:p>
        </w:tc>
      </w:tr>
      <w:tr w:rsidR="00AE3E55" w:rsidRPr="00214DA8" w:rsidTr="00AE3E55">
        <w:trPr>
          <w:trHeight w:val="227"/>
        </w:trPr>
        <w:tc>
          <w:tcPr>
            <w:tcW w:w="993" w:type="dxa"/>
            <w:vAlign w:val="center"/>
          </w:tcPr>
          <w:p w:rsidR="00AE3E55" w:rsidRDefault="00AE3E55" w:rsidP="00CA4701">
            <w:pPr>
              <w:jc w:val="center"/>
              <w:rPr>
                <w:rFonts w:ascii="Calibri" w:hAnsi="Calibri"/>
              </w:rPr>
            </w:pPr>
            <w:r>
              <w:rPr>
                <w:rFonts w:ascii="Calibri" w:hAnsi="Calibri"/>
                <w:sz w:val="22"/>
                <w:szCs w:val="22"/>
              </w:rPr>
              <w:t>37.</w:t>
            </w:r>
          </w:p>
        </w:tc>
        <w:tc>
          <w:tcPr>
            <w:tcW w:w="3147" w:type="dxa"/>
            <w:vAlign w:val="center"/>
          </w:tcPr>
          <w:p w:rsidR="00AE3E55" w:rsidRDefault="00AE3E55" w:rsidP="00CA4701">
            <w:pPr>
              <w:rPr>
                <w:rFonts w:ascii="Calibri" w:hAnsi="Calibri"/>
              </w:rPr>
            </w:pPr>
            <w:r>
              <w:rPr>
                <w:rFonts w:ascii="Calibri" w:hAnsi="Calibri"/>
                <w:sz w:val="22"/>
                <w:szCs w:val="22"/>
              </w:rPr>
              <w:t>Proljetni i jesenski kros</w:t>
            </w:r>
          </w:p>
        </w:tc>
        <w:tc>
          <w:tcPr>
            <w:tcW w:w="964" w:type="dxa"/>
            <w:vAlign w:val="center"/>
          </w:tcPr>
          <w:p w:rsidR="00AE3E55" w:rsidRDefault="00AE3E55" w:rsidP="00CA4701">
            <w:pPr>
              <w:jc w:val="center"/>
              <w:rPr>
                <w:rFonts w:ascii="Calibri" w:hAnsi="Calibri"/>
              </w:rPr>
            </w:pPr>
            <w:r>
              <w:rPr>
                <w:rFonts w:ascii="Calibri" w:hAnsi="Calibri"/>
                <w:sz w:val="22"/>
                <w:szCs w:val="22"/>
              </w:rPr>
              <w:t>1.-8.</w:t>
            </w:r>
          </w:p>
        </w:tc>
        <w:tc>
          <w:tcPr>
            <w:tcW w:w="1134" w:type="dxa"/>
            <w:vAlign w:val="center"/>
          </w:tcPr>
          <w:p w:rsidR="00AE3E55" w:rsidRDefault="00AE3E55" w:rsidP="00CA4701">
            <w:pPr>
              <w:jc w:val="center"/>
              <w:rPr>
                <w:rFonts w:ascii="Calibri" w:hAnsi="Calibri"/>
              </w:rPr>
            </w:pPr>
            <w:r>
              <w:rPr>
                <w:rFonts w:ascii="Calibri" w:hAnsi="Calibri"/>
                <w:sz w:val="22"/>
                <w:szCs w:val="22"/>
              </w:rPr>
              <w:t>4</w:t>
            </w:r>
          </w:p>
        </w:tc>
        <w:tc>
          <w:tcPr>
            <w:tcW w:w="4565" w:type="dxa"/>
            <w:vAlign w:val="center"/>
          </w:tcPr>
          <w:p w:rsidR="00AE3E55" w:rsidRDefault="00AE3E55" w:rsidP="00CA4701">
            <w:pPr>
              <w:rPr>
                <w:rFonts w:ascii="Calibri" w:hAnsi="Calibri"/>
              </w:rPr>
            </w:pPr>
            <w:r>
              <w:rPr>
                <w:rFonts w:ascii="Calibri" w:hAnsi="Calibri"/>
                <w:sz w:val="22"/>
                <w:szCs w:val="22"/>
              </w:rPr>
              <w:t>Marko Obadić</w:t>
            </w:r>
          </w:p>
        </w:tc>
      </w:tr>
      <w:tr w:rsidR="00AE3E55" w:rsidRPr="00214DA8" w:rsidTr="00AE3E55">
        <w:trPr>
          <w:trHeight w:val="227"/>
        </w:trPr>
        <w:tc>
          <w:tcPr>
            <w:tcW w:w="993" w:type="dxa"/>
            <w:vAlign w:val="center"/>
          </w:tcPr>
          <w:p w:rsidR="00AE3E55" w:rsidRDefault="00AE3E55" w:rsidP="00CA4701">
            <w:pPr>
              <w:jc w:val="center"/>
              <w:rPr>
                <w:rFonts w:ascii="Calibri" w:hAnsi="Calibri"/>
              </w:rPr>
            </w:pPr>
            <w:r>
              <w:rPr>
                <w:rFonts w:ascii="Calibri" w:hAnsi="Calibri"/>
                <w:sz w:val="22"/>
                <w:szCs w:val="22"/>
              </w:rPr>
              <w:t>38.</w:t>
            </w:r>
          </w:p>
        </w:tc>
        <w:tc>
          <w:tcPr>
            <w:tcW w:w="3147" w:type="dxa"/>
            <w:vAlign w:val="center"/>
          </w:tcPr>
          <w:p w:rsidR="00AE3E55" w:rsidRDefault="00AE3E55" w:rsidP="00CA4701">
            <w:pPr>
              <w:rPr>
                <w:rFonts w:ascii="Calibri" w:hAnsi="Calibri"/>
              </w:rPr>
            </w:pPr>
            <w:r>
              <w:rPr>
                <w:rFonts w:ascii="Calibri" w:hAnsi="Calibri"/>
                <w:sz w:val="22"/>
                <w:szCs w:val="22"/>
              </w:rPr>
              <w:t>Sajam jabuke</w:t>
            </w:r>
          </w:p>
        </w:tc>
        <w:tc>
          <w:tcPr>
            <w:tcW w:w="964" w:type="dxa"/>
            <w:vAlign w:val="center"/>
          </w:tcPr>
          <w:p w:rsidR="00AE3E55" w:rsidRDefault="00AE3E55" w:rsidP="00CA4701">
            <w:pPr>
              <w:jc w:val="center"/>
              <w:rPr>
                <w:rFonts w:ascii="Calibri" w:hAnsi="Calibri"/>
              </w:rPr>
            </w:pPr>
            <w:r>
              <w:rPr>
                <w:rFonts w:ascii="Calibri" w:hAnsi="Calibri"/>
                <w:sz w:val="22"/>
                <w:szCs w:val="22"/>
              </w:rPr>
              <w:t>1.-8.</w:t>
            </w:r>
          </w:p>
        </w:tc>
        <w:tc>
          <w:tcPr>
            <w:tcW w:w="1134" w:type="dxa"/>
            <w:vAlign w:val="center"/>
          </w:tcPr>
          <w:p w:rsidR="00AE3E55" w:rsidRDefault="00AE3E55" w:rsidP="00CA4701">
            <w:pPr>
              <w:jc w:val="center"/>
              <w:rPr>
                <w:rFonts w:ascii="Calibri" w:hAnsi="Calibri"/>
              </w:rPr>
            </w:pPr>
            <w:r>
              <w:rPr>
                <w:rFonts w:ascii="Calibri" w:hAnsi="Calibri"/>
                <w:sz w:val="22"/>
                <w:szCs w:val="22"/>
              </w:rPr>
              <w:t>5</w:t>
            </w:r>
          </w:p>
        </w:tc>
        <w:tc>
          <w:tcPr>
            <w:tcW w:w="4565" w:type="dxa"/>
            <w:vAlign w:val="center"/>
          </w:tcPr>
          <w:p w:rsidR="00AE3E55" w:rsidRDefault="00AE3E55" w:rsidP="00CA4701">
            <w:pPr>
              <w:rPr>
                <w:rFonts w:ascii="Calibri" w:hAnsi="Calibri"/>
              </w:rPr>
            </w:pPr>
            <w:r>
              <w:rPr>
                <w:rFonts w:ascii="Calibri" w:hAnsi="Calibri"/>
                <w:sz w:val="22"/>
                <w:szCs w:val="22"/>
              </w:rPr>
              <w:t>Voćarska grupa</w:t>
            </w:r>
          </w:p>
        </w:tc>
      </w:tr>
      <w:tr w:rsidR="00AE3E55" w:rsidRPr="00214DA8" w:rsidTr="00AE3E55">
        <w:trPr>
          <w:trHeight w:val="227"/>
        </w:trPr>
        <w:tc>
          <w:tcPr>
            <w:tcW w:w="993" w:type="dxa"/>
            <w:vAlign w:val="center"/>
          </w:tcPr>
          <w:p w:rsidR="00AE3E55" w:rsidRDefault="00AE3E55" w:rsidP="00CA4701">
            <w:pPr>
              <w:jc w:val="center"/>
              <w:rPr>
                <w:rFonts w:ascii="Calibri" w:hAnsi="Calibri"/>
              </w:rPr>
            </w:pPr>
            <w:r>
              <w:rPr>
                <w:rFonts w:ascii="Calibri" w:hAnsi="Calibri"/>
                <w:sz w:val="22"/>
                <w:szCs w:val="22"/>
              </w:rPr>
              <w:t>39.</w:t>
            </w:r>
          </w:p>
        </w:tc>
        <w:tc>
          <w:tcPr>
            <w:tcW w:w="3147" w:type="dxa"/>
            <w:vAlign w:val="center"/>
          </w:tcPr>
          <w:p w:rsidR="00AE3E55" w:rsidRDefault="00AE3E55" w:rsidP="00CA4701">
            <w:pPr>
              <w:rPr>
                <w:rFonts w:ascii="Calibri" w:hAnsi="Calibri"/>
              </w:rPr>
            </w:pPr>
            <w:r>
              <w:rPr>
                <w:rFonts w:ascii="Calibri" w:hAnsi="Calibri"/>
                <w:sz w:val="22"/>
                <w:szCs w:val="22"/>
              </w:rPr>
              <w:t>Prevencija ovisnosti – kazališna predstava</w:t>
            </w:r>
          </w:p>
        </w:tc>
        <w:tc>
          <w:tcPr>
            <w:tcW w:w="964" w:type="dxa"/>
            <w:vAlign w:val="center"/>
          </w:tcPr>
          <w:p w:rsidR="00AE3E55" w:rsidRDefault="00AE3E55" w:rsidP="00CA4701">
            <w:pPr>
              <w:jc w:val="center"/>
              <w:rPr>
                <w:rFonts w:ascii="Calibri" w:hAnsi="Calibri"/>
              </w:rPr>
            </w:pPr>
            <w:r>
              <w:rPr>
                <w:rFonts w:ascii="Calibri" w:hAnsi="Calibri"/>
                <w:sz w:val="22"/>
                <w:szCs w:val="22"/>
              </w:rPr>
              <w:t>5.-8.</w:t>
            </w:r>
          </w:p>
        </w:tc>
        <w:tc>
          <w:tcPr>
            <w:tcW w:w="1134" w:type="dxa"/>
            <w:vAlign w:val="center"/>
          </w:tcPr>
          <w:p w:rsidR="00AE3E55" w:rsidRDefault="00AE3E55" w:rsidP="00CA4701">
            <w:pPr>
              <w:jc w:val="center"/>
              <w:rPr>
                <w:rFonts w:ascii="Calibri" w:hAnsi="Calibri"/>
              </w:rPr>
            </w:pPr>
            <w:r>
              <w:rPr>
                <w:rFonts w:ascii="Calibri" w:hAnsi="Calibri"/>
                <w:sz w:val="22"/>
                <w:szCs w:val="22"/>
              </w:rPr>
              <w:t>2</w:t>
            </w:r>
          </w:p>
        </w:tc>
        <w:tc>
          <w:tcPr>
            <w:tcW w:w="4565" w:type="dxa"/>
            <w:vAlign w:val="center"/>
          </w:tcPr>
          <w:p w:rsidR="00AE3E55" w:rsidRDefault="00AE3E55" w:rsidP="00CA4701">
            <w:pPr>
              <w:rPr>
                <w:rFonts w:ascii="Calibri" w:hAnsi="Calibri"/>
              </w:rPr>
            </w:pPr>
            <w:r>
              <w:rPr>
                <w:rFonts w:ascii="Calibri" w:hAnsi="Calibri"/>
                <w:sz w:val="22"/>
                <w:szCs w:val="22"/>
              </w:rPr>
              <w:t>Ivana Lesjak Možek</w:t>
            </w:r>
          </w:p>
        </w:tc>
      </w:tr>
      <w:tr w:rsidR="00AE3E55" w:rsidRPr="00214DA8" w:rsidTr="00AE3E55">
        <w:trPr>
          <w:trHeight w:val="227"/>
        </w:trPr>
        <w:tc>
          <w:tcPr>
            <w:tcW w:w="993" w:type="dxa"/>
            <w:vAlign w:val="center"/>
          </w:tcPr>
          <w:p w:rsidR="00AE3E55" w:rsidRDefault="00AE3E55" w:rsidP="00CA4701">
            <w:pPr>
              <w:jc w:val="center"/>
              <w:rPr>
                <w:rFonts w:ascii="Calibri" w:hAnsi="Calibri"/>
              </w:rPr>
            </w:pPr>
            <w:r>
              <w:rPr>
                <w:rFonts w:ascii="Calibri" w:hAnsi="Calibri"/>
                <w:sz w:val="22"/>
                <w:szCs w:val="22"/>
              </w:rPr>
              <w:t>40.</w:t>
            </w:r>
          </w:p>
        </w:tc>
        <w:tc>
          <w:tcPr>
            <w:tcW w:w="3147" w:type="dxa"/>
            <w:vAlign w:val="center"/>
          </w:tcPr>
          <w:p w:rsidR="00AE3E55" w:rsidRDefault="00AE3E55" w:rsidP="00CA4701">
            <w:pPr>
              <w:rPr>
                <w:rFonts w:ascii="Calibri" w:hAnsi="Calibri"/>
              </w:rPr>
            </w:pPr>
            <w:r>
              <w:rPr>
                <w:rFonts w:ascii="Calibri" w:hAnsi="Calibri"/>
                <w:sz w:val="22"/>
                <w:szCs w:val="22"/>
              </w:rPr>
              <w:t>Dan šišmiša</w:t>
            </w:r>
          </w:p>
        </w:tc>
        <w:tc>
          <w:tcPr>
            <w:tcW w:w="964" w:type="dxa"/>
            <w:vAlign w:val="center"/>
          </w:tcPr>
          <w:p w:rsidR="00AE3E55" w:rsidRDefault="00AE3E55" w:rsidP="00CA4701">
            <w:pPr>
              <w:jc w:val="center"/>
              <w:rPr>
                <w:rFonts w:ascii="Calibri" w:hAnsi="Calibri"/>
              </w:rPr>
            </w:pPr>
            <w:r>
              <w:rPr>
                <w:rFonts w:ascii="Calibri" w:hAnsi="Calibri"/>
                <w:sz w:val="22"/>
                <w:szCs w:val="22"/>
              </w:rPr>
              <w:t>1.-8.</w:t>
            </w:r>
          </w:p>
        </w:tc>
        <w:tc>
          <w:tcPr>
            <w:tcW w:w="1134" w:type="dxa"/>
            <w:vAlign w:val="center"/>
          </w:tcPr>
          <w:p w:rsidR="00AE3E55" w:rsidRDefault="00AE3E55" w:rsidP="00CA4701">
            <w:pPr>
              <w:jc w:val="center"/>
              <w:rPr>
                <w:rFonts w:ascii="Calibri" w:hAnsi="Calibri"/>
              </w:rPr>
            </w:pPr>
            <w:r>
              <w:rPr>
                <w:rFonts w:ascii="Calibri" w:hAnsi="Calibri"/>
                <w:sz w:val="22"/>
                <w:szCs w:val="22"/>
              </w:rPr>
              <w:t>4</w:t>
            </w:r>
          </w:p>
        </w:tc>
        <w:tc>
          <w:tcPr>
            <w:tcW w:w="4565" w:type="dxa"/>
            <w:vAlign w:val="center"/>
          </w:tcPr>
          <w:p w:rsidR="00AE3E55" w:rsidRDefault="00AE3E55" w:rsidP="00CA4701">
            <w:pPr>
              <w:rPr>
                <w:rFonts w:ascii="Calibri" w:hAnsi="Calibri"/>
              </w:rPr>
            </w:pPr>
            <w:r>
              <w:rPr>
                <w:rFonts w:ascii="Calibri" w:hAnsi="Calibri"/>
                <w:sz w:val="22"/>
                <w:szCs w:val="22"/>
              </w:rPr>
              <w:t xml:space="preserve">Renata </w:t>
            </w:r>
            <w:proofErr w:type="spellStart"/>
            <w:r>
              <w:rPr>
                <w:rFonts w:ascii="Calibri" w:hAnsi="Calibri"/>
                <w:sz w:val="22"/>
                <w:szCs w:val="22"/>
              </w:rPr>
              <w:t>Golenko</w:t>
            </w:r>
            <w:proofErr w:type="spellEnd"/>
            <w:r>
              <w:rPr>
                <w:rFonts w:ascii="Calibri" w:hAnsi="Calibri"/>
                <w:sz w:val="22"/>
                <w:szCs w:val="22"/>
              </w:rPr>
              <w:t xml:space="preserve">, Dubravka </w:t>
            </w:r>
            <w:proofErr w:type="spellStart"/>
            <w:r>
              <w:rPr>
                <w:rFonts w:ascii="Calibri" w:hAnsi="Calibri"/>
                <w:sz w:val="22"/>
                <w:szCs w:val="22"/>
              </w:rPr>
              <w:t>Žignić</w:t>
            </w:r>
            <w:proofErr w:type="spellEnd"/>
            <w:r>
              <w:rPr>
                <w:rFonts w:ascii="Calibri" w:hAnsi="Calibri"/>
                <w:sz w:val="22"/>
                <w:szCs w:val="22"/>
              </w:rPr>
              <w:t xml:space="preserve"> </w:t>
            </w:r>
            <w:proofErr w:type="spellStart"/>
            <w:r>
              <w:rPr>
                <w:rFonts w:ascii="Calibri" w:hAnsi="Calibri"/>
                <w:sz w:val="22"/>
                <w:szCs w:val="22"/>
              </w:rPr>
              <w:t>Resman</w:t>
            </w:r>
            <w:proofErr w:type="spellEnd"/>
          </w:p>
        </w:tc>
      </w:tr>
      <w:tr w:rsidR="00AE3E55" w:rsidRPr="00214DA8" w:rsidTr="00AE3E55">
        <w:trPr>
          <w:trHeight w:val="227"/>
        </w:trPr>
        <w:tc>
          <w:tcPr>
            <w:tcW w:w="993" w:type="dxa"/>
            <w:vAlign w:val="center"/>
          </w:tcPr>
          <w:p w:rsidR="00AE3E55" w:rsidRDefault="00AE3E55" w:rsidP="00CA4701">
            <w:pPr>
              <w:jc w:val="center"/>
              <w:rPr>
                <w:rFonts w:ascii="Calibri" w:hAnsi="Calibri"/>
              </w:rPr>
            </w:pPr>
            <w:r>
              <w:rPr>
                <w:rFonts w:ascii="Calibri" w:hAnsi="Calibri"/>
                <w:sz w:val="22"/>
                <w:szCs w:val="22"/>
              </w:rPr>
              <w:t>41.</w:t>
            </w:r>
          </w:p>
        </w:tc>
        <w:tc>
          <w:tcPr>
            <w:tcW w:w="3147" w:type="dxa"/>
            <w:vAlign w:val="center"/>
          </w:tcPr>
          <w:p w:rsidR="00AE3E55" w:rsidRDefault="00AE3E55" w:rsidP="00CA4701">
            <w:pPr>
              <w:rPr>
                <w:rFonts w:ascii="Calibri" w:hAnsi="Calibri"/>
              </w:rPr>
            </w:pPr>
            <w:r>
              <w:rPr>
                <w:rFonts w:ascii="Calibri" w:hAnsi="Calibri"/>
                <w:sz w:val="22"/>
                <w:szCs w:val="22"/>
              </w:rPr>
              <w:t>Sadnja drveća</w:t>
            </w:r>
          </w:p>
        </w:tc>
        <w:tc>
          <w:tcPr>
            <w:tcW w:w="964" w:type="dxa"/>
            <w:vAlign w:val="center"/>
          </w:tcPr>
          <w:p w:rsidR="00AE3E55" w:rsidRDefault="00AE3E55" w:rsidP="00CA4701">
            <w:pPr>
              <w:jc w:val="center"/>
              <w:rPr>
                <w:rFonts w:ascii="Calibri" w:hAnsi="Calibri"/>
              </w:rPr>
            </w:pPr>
            <w:r>
              <w:rPr>
                <w:rFonts w:ascii="Calibri" w:hAnsi="Calibri"/>
                <w:sz w:val="22"/>
                <w:szCs w:val="22"/>
              </w:rPr>
              <w:t>3.</w:t>
            </w:r>
          </w:p>
        </w:tc>
        <w:tc>
          <w:tcPr>
            <w:tcW w:w="1134" w:type="dxa"/>
            <w:vAlign w:val="center"/>
          </w:tcPr>
          <w:p w:rsidR="00AE3E55" w:rsidRDefault="00AE3E55" w:rsidP="00CA4701">
            <w:pPr>
              <w:jc w:val="center"/>
              <w:rPr>
                <w:rFonts w:ascii="Calibri" w:hAnsi="Calibri"/>
              </w:rPr>
            </w:pPr>
            <w:r>
              <w:rPr>
                <w:rFonts w:ascii="Calibri" w:hAnsi="Calibri"/>
                <w:sz w:val="22"/>
                <w:szCs w:val="22"/>
              </w:rPr>
              <w:t>4</w:t>
            </w:r>
          </w:p>
        </w:tc>
        <w:tc>
          <w:tcPr>
            <w:tcW w:w="4565" w:type="dxa"/>
            <w:vAlign w:val="center"/>
          </w:tcPr>
          <w:p w:rsidR="00AE3E55" w:rsidRDefault="00AE3E55" w:rsidP="00CA4701">
            <w:pPr>
              <w:rPr>
                <w:rFonts w:ascii="Calibri" w:hAnsi="Calibri"/>
              </w:rPr>
            </w:pPr>
            <w:r>
              <w:rPr>
                <w:rFonts w:ascii="Calibri" w:hAnsi="Calibri"/>
                <w:sz w:val="22"/>
                <w:szCs w:val="22"/>
              </w:rPr>
              <w:t>Maja Goričanec</w:t>
            </w:r>
          </w:p>
        </w:tc>
      </w:tr>
      <w:tr w:rsidR="00AE3E55" w:rsidRPr="00214DA8" w:rsidTr="00AE3E55">
        <w:trPr>
          <w:trHeight w:val="227"/>
        </w:trPr>
        <w:tc>
          <w:tcPr>
            <w:tcW w:w="993" w:type="dxa"/>
            <w:vAlign w:val="center"/>
          </w:tcPr>
          <w:p w:rsidR="00AE3E55" w:rsidRDefault="00AE3E55" w:rsidP="00CA4701">
            <w:pPr>
              <w:jc w:val="center"/>
              <w:rPr>
                <w:rFonts w:ascii="Calibri" w:hAnsi="Calibri"/>
              </w:rPr>
            </w:pPr>
            <w:r>
              <w:rPr>
                <w:rFonts w:ascii="Calibri" w:hAnsi="Calibri"/>
                <w:sz w:val="22"/>
                <w:szCs w:val="22"/>
              </w:rPr>
              <w:t>42.</w:t>
            </w:r>
          </w:p>
        </w:tc>
        <w:tc>
          <w:tcPr>
            <w:tcW w:w="3147" w:type="dxa"/>
            <w:vAlign w:val="center"/>
          </w:tcPr>
          <w:p w:rsidR="00AE3E55" w:rsidRDefault="00AE3E55" w:rsidP="00CA4701">
            <w:pPr>
              <w:rPr>
                <w:rFonts w:ascii="Calibri" w:hAnsi="Calibri"/>
              </w:rPr>
            </w:pPr>
            <w:r>
              <w:rPr>
                <w:rFonts w:ascii="Calibri" w:hAnsi="Calibri"/>
                <w:sz w:val="22"/>
                <w:szCs w:val="22"/>
              </w:rPr>
              <w:t>Mjesec hrvatske knjige</w:t>
            </w:r>
          </w:p>
        </w:tc>
        <w:tc>
          <w:tcPr>
            <w:tcW w:w="964" w:type="dxa"/>
            <w:vAlign w:val="center"/>
          </w:tcPr>
          <w:p w:rsidR="00AE3E55" w:rsidRDefault="00AE3E55" w:rsidP="00CA4701">
            <w:pPr>
              <w:jc w:val="center"/>
              <w:rPr>
                <w:rFonts w:ascii="Calibri" w:hAnsi="Calibri"/>
              </w:rPr>
            </w:pPr>
            <w:r>
              <w:rPr>
                <w:rFonts w:ascii="Calibri" w:hAnsi="Calibri"/>
                <w:sz w:val="22"/>
                <w:szCs w:val="22"/>
              </w:rPr>
              <w:t>1.-8.</w:t>
            </w:r>
          </w:p>
        </w:tc>
        <w:tc>
          <w:tcPr>
            <w:tcW w:w="1134" w:type="dxa"/>
            <w:vAlign w:val="center"/>
          </w:tcPr>
          <w:p w:rsidR="00AE3E55" w:rsidRDefault="00AE3E55" w:rsidP="00CA4701">
            <w:pPr>
              <w:jc w:val="center"/>
              <w:rPr>
                <w:rFonts w:ascii="Calibri" w:hAnsi="Calibri"/>
              </w:rPr>
            </w:pPr>
            <w:r>
              <w:rPr>
                <w:rFonts w:ascii="Calibri" w:hAnsi="Calibri"/>
                <w:sz w:val="22"/>
                <w:szCs w:val="22"/>
              </w:rPr>
              <w:t>4</w:t>
            </w:r>
          </w:p>
        </w:tc>
        <w:tc>
          <w:tcPr>
            <w:tcW w:w="4565" w:type="dxa"/>
            <w:vAlign w:val="center"/>
          </w:tcPr>
          <w:p w:rsidR="00AE3E55" w:rsidRDefault="00AE3E55" w:rsidP="00CA4701">
            <w:pPr>
              <w:rPr>
                <w:rFonts w:ascii="Calibri" w:hAnsi="Calibri"/>
              </w:rPr>
            </w:pPr>
            <w:r>
              <w:rPr>
                <w:rFonts w:ascii="Calibri" w:hAnsi="Calibri"/>
                <w:sz w:val="22"/>
                <w:szCs w:val="22"/>
              </w:rPr>
              <w:t xml:space="preserve">Renata </w:t>
            </w:r>
            <w:proofErr w:type="spellStart"/>
            <w:r>
              <w:rPr>
                <w:rFonts w:ascii="Calibri" w:hAnsi="Calibri"/>
                <w:sz w:val="22"/>
                <w:szCs w:val="22"/>
              </w:rPr>
              <w:t>Golenko</w:t>
            </w:r>
            <w:proofErr w:type="spellEnd"/>
          </w:p>
        </w:tc>
      </w:tr>
      <w:tr w:rsidR="00AE3E55" w:rsidRPr="00214DA8" w:rsidTr="00AE3E55">
        <w:trPr>
          <w:trHeight w:val="227"/>
        </w:trPr>
        <w:tc>
          <w:tcPr>
            <w:tcW w:w="993" w:type="dxa"/>
            <w:vAlign w:val="center"/>
          </w:tcPr>
          <w:p w:rsidR="00AE3E55" w:rsidRDefault="00AE3E55" w:rsidP="00CA4701">
            <w:pPr>
              <w:jc w:val="center"/>
              <w:rPr>
                <w:rFonts w:ascii="Calibri" w:hAnsi="Calibri"/>
              </w:rPr>
            </w:pPr>
            <w:r>
              <w:rPr>
                <w:rFonts w:ascii="Calibri" w:hAnsi="Calibri"/>
                <w:sz w:val="22"/>
                <w:szCs w:val="22"/>
              </w:rPr>
              <w:lastRenderedPageBreak/>
              <w:t>43.</w:t>
            </w:r>
          </w:p>
        </w:tc>
        <w:tc>
          <w:tcPr>
            <w:tcW w:w="3147" w:type="dxa"/>
            <w:vAlign w:val="center"/>
          </w:tcPr>
          <w:p w:rsidR="00AE3E55" w:rsidRDefault="00AE3E55" w:rsidP="00CA4701">
            <w:pPr>
              <w:rPr>
                <w:rFonts w:ascii="Calibri" w:hAnsi="Calibri"/>
              </w:rPr>
            </w:pPr>
            <w:r>
              <w:rPr>
                <w:rFonts w:ascii="Calibri" w:hAnsi="Calibri"/>
                <w:sz w:val="22"/>
                <w:szCs w:val="22"/>
              </w:rPr>
              <w:t>Posjet Vukovaru</w:t>
            </w:r>
          </w:p>
        </w:tc>
        <w:tc>
          <w:tcPr>
            <w:tcW w:w="964" w:type="dxa"/>
            <w:vAlign w:val="center"/>
          </w:tcPr>
          <w:p w:rsidR="00AE3E55" w:rsidRDefault="00AE3E55" w:rsidP="00CA4701">
            <w:pPr>
              <w:jc w:val="center"/>
              <w:rPr>
                <w:rFonts w:ascii="Calibri" w:hAnsi="Calibri"/>
              </w:rPr>
            </w:pPr>
            <w:r>
              <w:rPr>
                <w:rFonts w:ascii="Calibri" w:hAnsi="Calibri"/>
                <w:sz w:val="22"/>
                <w:szCs w:val="22"/>
              </w:rPr>
              <w:t>8.</w:t>
            </w:r>
          </w:p>
        </w:tc>
        <w:tc>
          <w:tcPr>
            <w:tcW w:w="1134" w:type="dxa"/>
            <w:vAlign w:val="center"/>
          </w:tcPr>
          <w:p w:rsidR="00AE3E55" w:rsidRDefault="00AE3E55" w:rsidP="00CA4701">
            <w:pPr>
              <w:jc w:val="center"/>
              <w:rPr>
                <w:rFonts w:ascii="Calibri" w:hAnsi="Calibri"/>
              </w:rPr>
            </w:pPr>
            <w:r>
              <w:rPr>
                <w:rFonts w:ascii="Calibri" w:hAnsi="Calibri"/>
                <w:sz w:val="22"/>
                <w:szCs w:val="22"/>
              </w:rPr>
              <w:t>12</w:t>
            </w:r>
          </w:p>
        </w:tc>
        <w:tc>
          <w:tcPr>
            <w:tcW w:w="4565" w:type="dxa"/>
            <w:vAlign w:val="center"/>
          </w:tcPr>
          <w:p w:rsidR="00AE3E55" w:rsidRDefault="00AE3E55" w:rsidP="00CA4701">
            <w:pPr>
              <w:rPr>
                <w:rFonts w:ascii="Calibri" w:hAnsi="Calibri"/>
              </w:rPr>
            </w:pPr>
            <w:r>
              <w:rPr>
                <w:rFonts w:ascii="Calibri" w:hAnsi="Calibri"/>
                <w:sz w:val="22"/>
                <w:szCs w:val="22"/>
              </w:rPr>
              <w:t>Jurica Novak</w:t>
            </w:r>
          </w:p>
        </w:tc>
      </w:tr>
      <w:tr w:rsidR="00AE3E55" w:rsidRPr="00214DA8" w:rsidTr="00AE3E55">
        <w:trPr>
          <w:trHeight w:val="227"/>
        </w:trPr>
        <w:tc>
          <w:tcPr>
            <w:tcW w:w="993" w:type="dxa"/>
            <w:vAlign w:val="center"/>
          </w:tcPr>
          <w:p w:rsidR="00AE3E55" w:rsidRDefault="00AE3E55" w:rsidP="00CA4701">
            <w:pPr>
              <w:jc w:val="center"/>
              <w:rPr>
                <w:rFonts w:ascii="Calibri" w:hAnsi="Calibri"/>
                <w:sz w:val="22"/>
                <w:szCs w:val="22"/>
              </w:rPr>
            </w:pPr>
            <w:r>
              <w:rPr>
                <w:rFonts w:ascii="Calibri" w:hAnsi="Calibri"/>
                <w:sz w:val="22"/>
                <w:szCs w:val="22"/>
              </w:rPr>
              <w:t>44.</w:t>
            </w:r>
          </w:p>
        </w:tc>
        <w:tc>
          <w:tcPr>
            <w:tcW w:w="3147" w:type="dxa"/>
            <w:vAlign w:val="center"/>
          </w:tcPr>
          <w:p w:rsidR="00AE3E55" w:rsidRDefault="00AE3E55" w:rsidP="00CA4701">
            <w:pPr>
              <w:rPr>
                <w:rFonts w:ascii="Calibri" w:hAnsi="Calibri"/>
                <w:sz w:val="22"/>
                <w:szCs w:val="22"/>
              </w:rPr>
            </w:pPr>
            <w:r>
              <w:rPr>
                <w:rFonts w:ascii="Calibri" w:hAnsi="Calibri"/>
                <w:sz w:val="22"/>
                <w:szCs w:val="22"/>
              </w:rPr>
              <w:t xml:space="preserve">Obilježavanje Mjeseca borbe protiv ovisnosti , prosinac, </w:t>
            </w:r>
            <w:proofErr w:type="spellStart"/>
            <w:r>
              <w:rPr>
                <w:rFonts w:ascii="Calibri" w:hAnsi="Calibri"/>
                <w:sz w:val="22"/>
                <w:szCs w:val="22"/>
              </w:rPr>
              <w:t>Čk</w:t>
            </w:r>
            <w:proofErr w:type="spellEnd"/>
          </w:p>
        </w:tc>
        <w:tc>
          <w:tcPr>
            <w:tcW w:w="964" w:type="dxa"/>
            <w:vAlign w:val="center"/>
          </w:tcPr>
          <w:p w:rsidR="00AE3E55" w:rsidRDefault="00AE3E55" w:rsidP="00CA4701">
            <w:pPr>
              <w:jc w:val="center"/>
              <w:rPr>
                <w:rFonts w:ascii="Calibri" w:hAnsi="Calibri"/>
                <w:sz w:val="22"/>
                <w:szCs w:val="22"/>
              </w:rPr>
            </w:pPr>
            <w:r>
              <w:rPr>
                <w:rFonts w:ascii="Calibri" w:hAnsi="Calibri"/>
                <w:sz w:val="22"/>
                <w:szCs w:val="22"/>
              </w:rPr>
              <w:t>7.-8.</w:t>
            </w:r>
          </w:p>
        </w:tc>
        <w:tc>
          <w:tcPr>
            <w:tcW w:w="1134" w:type="dxa"/>
            <w:vAlign w:val="center"/>
          </w:tcPr>
          <w:p w:rsidR="00AE3E55" w:rsidRDefault="00AE3E55" w:rsidP="00CA4701">
            <w:pPr>
              <w:jc w:val="center"/>
              <w:rPr>
                <w:rFonts w:ascii="Calibri" w:hAnsi="Calibri"/>
                <w:sz w:val="22"/>
                <w:szCs w:val="22"/>
              </w:rPr>
            </w:pPr>
            <w:r>
              <w:rPr>
                <w:rFonts w:ascii="Calibri" w:hAnsi="Calibri"/>
                <w:sz w:val="22"/>
                <w:szCs w:val="22"/>
              </w:rPr>
              <w:t>5</w:t>
            </w:r>
          </w:p>
        </w:tc>
        <w:tc>
          <w:tcPr>
            <w:tcW w:w="4565" w:type="dxa"/>
            <w:vAlign w:val="center"/>
          </w:tcPr>
          <w:p w:rsidR="00AE3E55" w:rsidRDefault="00AE3E55" w:rsidP="00CA4701">
            <w:pPr>
              <w:rPr>
                <w:rFonts w:ascii="Calibri" w:hAnsi="Calibri"/>
                <w:sz w:val="22"/>
                <w:szCs w:val="22"/>
              </w:rPr>
            </w:pPr>
            <w:r>
              <w:rPr>
                <w:rFonts w:ascii="Calibri" w:hAnsi="Calibri"/>
                <w:sz w:val="22"/>
                <w:szCs w:val="22"/>
              </w:rPr>
              <w:t>Ivana Lesjak Možek</w:t>
            </w:r>
          </w:p>
        </w:tc>
      </w:tr>
      <w:tr w:rsidR="00AE3E55" w:rsidRPr="00214DA8" w:rsidTr="00AE3E55">
        <w:trPr>
          <w:trHeight w:val="227"/>
        </w:trPr>
        <w:tc>
          <w:tcPr>
            <w:tcW w:w="993" w:type="dxa"/>
            <w:vAlign w:val="center"/>
          </w:tcPr>
          <w:p w:rsidR="00AE3E55" w:rsidRDefault="00AE3E55" w:rsidP="00CA4701">
            <w:pPr>
              <w:jc w:val="center"/>
              <w:rPr>
                <w:rFonts w:ascii="Calibri" w:hAnsi="Calibri"/>
                <w:sz w:val="22"/>
                <w:szCs w:val="22"/>
              </w:rPr>
            </w:pPr>
            <w:r>
              <w:rPr>
                <w:rFonts w:ascii="Calibri" w:hAnsi="Calibri"/>
                <w:sz w:val="22"/>
                <w:szCs w:val="22"/>
              </w:rPr>
              <w:t>45.</w:t>
            </w:r>
          </w:p>
        </w:tc>
        <w:tc>
          <w:tcPr>
            <w:tcW w:w="3147" w:type="dxa"/>
            <w:vAlign w:val="center"/>
          </w:tcPr>
          <w:p w:rsidR="00AE3E55" w:rsidRDefault="00AE3E55" w:rsidP="00CA4701">
            <w:pPr>
              <w:rPr>
                <w:rFonts w:ascii="Calibri" w:hAnsi="Calibri"/>
                <w:sz w:val="22"/>
                <w:szCs w:val="22"/>
              </w:rPr>
            </w:pPr>
            <w:r>
              <w:rPr>
                <w:rFonts w:ascii="Calibri" w:hAnsi="Calibri"/>
                <w:sz w:val="22"/>
                <w:szCs w:val="22"/>
              </w:rPr>
              <w:t>Čakovec, Svjetski dan nepušenja, završnica projekta TŽV,  (31.05.2020.)</w:t>
            </w:r>
          </w:p>
        </w:tc>
        <w:tc>
          <w:tcPr>
            <w:tcW w:w="964" w:type="dxa"/>
            <w:vAlign w:val="center"/>
          </w:tcPr>
          <w:p w:rsidR="00AE3E55" w:rsidRDefault="00AE3E55" w:rsidP="00CA4701">
            <w:pPr>
              <w:jc w:val="center"/>
              <w:rPr>
                <w:rFonts w:ascii="Calibri" w:hAnsi="Calibri"/>
                <w:sz w:val="22"/>
                <w:szCs w:val="22"/>
              </w:rPr>
            </w:pPr>
            <w:r>
              <w:rPr>
                <w:rFonts w:ascii="Calibri" w:hAnsi="Calibri"/>
                <w:sz w:val="22"/>
                <w:szCs w:val="22"/>
              </w:rPr>
              <w:t>6.,7.,8.</w:t>
            </w:r>
          </w:p>
        </w:tc>
        <w:tc>
          <w:tcPr>
            <w:tcW w:w="1134" w:type="dxa"/>
            <w:vAlign w:val="center"/>
          </w:tcPr>
          <w:p w:rsidR="00AE3E55" w:rsidRDefault="00AE3E55" w:rsidP="00CA4701">
            <w:pPr>
              <w:jc w:val="center"/>
              <w:rPr>
                <w:rFonts w:ascii="Calibri" w:hAnsi="Calibri"/>
                <w:sz w:val="22"/>
                <w:szCs w:val="22"/>
              </w:rPr>
            </w:pPr>
            <w:r>
              <w:rPr>
                <w:rFonts w:ascii="Calibri" w:hAnsi="Calibri"/>
                <w:sz w:val="22"/>
                <w:szCs w:val="22"/>
              </w:rPr>
              <w:t>5</w:t>
            </w:r>
          </w:p>
        </w:tc>
        <w:tc>
          <w:tcPr>
            <w:tcW w:w="4565" w:type="dxa"/>
            <w:vAlign w:val="center"/>
          </w:tcPr>
          <w:p w:rsidR="00AE3E55" w:rsidRDefault="00AE3E55" w:rsidP="00CA4701">
            <w:pPr>
              <w:rPr>
                <w:rFonts w:ascii="Calibri" w:hAnsi="Calibri"/>
                <w:sz w:val="22"/>
                <w:szCs w:val="22"/>
              </w:rPr>
            </w:pPr>
            <w:r>
              <w:rPr>
                <w:rFonts w:ascii="Calibri" w:hAnsi="Calibri"/>
                <w:sz w:val="22"/>
                <w:szCs w:val="22"/>
              </w:rPr>
              <w:t>Ivana Lesjak Možek</w:t>
            </w:r>
          </w:p>
        </w:tc>
      </w:tr>
    </w:tbl>
    <w:p w:rsidR="00AE3E55" w:rsidRDefault="00AE3E55">
      <w:pPr>
        <w:rPr>
          <w:rFonts w:ascii="Calibri" w:hAnsi="Calibri"/>
          <w:b/>
          <w:bCs/>
        </w:rPr>
      </w:pPr>
    </w:p>
    <w:p w:rsidR="00C3062F" w:rsidRPr="008300D7" w:rsidRDefault="008300D7">
      <w:r>
        <w:rPr>
          <w:rFonts w:ascii="Calibri" w:hAnsi="Calibri"/>
          <w:b/>
          <w:bCs/>
        </w:rPr>
        <w:t>3</w:t>
      </w:r>
      <w:r w:rsidR="00C3062F">
        <w:rPr>
          <w:rFonts w:ascii="Calibri" w:hAnsi="Calibri"/>
          <w:b/>
          <w:bCs/>
        </w:rPr>
        <w:t>.4. IZBORNA NASTAVA</w:t>
      </w:r>
    </w:p>
    <w:p w:rsidR="00C3062F" w:rsidRDefault="00C3062F">
      <w:pPr>
        <w:rPr>
          <w:rFonts w:ascii="Calibri" w:hAnsi="Calibri"/>
          <w:b/>
          <w:bCs/>
        </w:rPr>
      </w:pPr>
    </w:p>
    <w:tbl>
      <w:tblPr>
        <w:tblStyle w:val="Reetkatablice"/>
        <w:tblW w:w="0" w:type="auto"/>
        <w:tblLook w:val="04A0" w:firstRow="1" w:lastRow="0" w:firstColumn="1" w:lastColumn="0" w:noHBand="0" w:noVBand="1"/>
      </w:tblPr>
      <w:tblGrid>
        <w:gridCol w:w="3132"/>
        <w:gridCol w:w="1887"/>
        <w:gridCol w:w="1892"/>
        <w:gridCol w:w="2440"/>
      </w:tblGrid>
      <w:tr w:rsidR="00C17148" w:rsidTr="00537D12">
        <w:tc>
          <w:tcPr>
            <w:tcW w:w="3132" w:type="dxa"/>
            <w:shd w:val="clear" w:color="auto" w:fill="92D050"/>
          </w:tcPr>
          <w:p w:rsidR="00C17148" w:rsidRDefault="00C17148">
            <w:pPr>
              <w:rPr>
                <w:rFonts w:ascii="Calibri" w:hAnsi="Calibri"/>
                <w:b/>
                <w:bCs/>
              </w:rPr>
            </w:pPr>
            <w:r>
              <w:rPr>
                <w:rFonts w:ascii="Calibri" w:hAnsi="Calibri"/>
                <w:b/>
                <w:bCs/>
              </w:rPr>
              <w:t>Izborni predmet</w:t>
            </w:r>
          </w:p>
        </w:tc>
        <w:tc>
          <w:tcPr>
            <w:tcW w:w="1887" w:type="dxa"/>
            <w:shd w:val="clear" w:color="auto" w:fill="92D050"/>
          </w:tcPr>
          <w:p w:rsidR="00C17148" w:rsidRDefault="00C17148" w:rsidP="00E502D3">
            <w:pPr>
              <w:rPr>
                <w:rFonts w:ascii="Calibri" w:hAnsi="Calibri"/>
                <w:b/>
                <w:bCs/>
              </w:rPr>
            </w:pPr>
            <w:r>
              <w:rPr>
                <w:rFonts w:ascii="Calibri" w:hAnsi="Calibri"/>
                <w:b/>
                <w:bCs/>
              </w:rPr>
              <w:t>Razred/broj učenika</w:t>
            </w:r>
            <w:r w:rsidR="00E502D3">
              <w:rPr>
                <w:rFonts w:ascii="Calibri" w:hAnsi="Calibri"/>
                <w:b/>
                <w:bCs/>
              </w:rPr>
              <w:t xml:space="preserve"> polaznika/broj </w:t>
            </w:r>
            <w:proofErr w:type="spellStart"/>
            <w:r w:rsidR="00E502D3">
              <w:rPr>
                <w:rFonts w:ascii="Calibri" w:hAnsi="Calibri"/>
                <w:b/>
                <w:bCs/>
              </w:rPr>
              <w:t>nepolaznika</w:t>
            </w:r>
            <w:proofErr w:type="spellEnd"/>
          </w:p>
        </w:tc>
        <w:tc>
          <w:tcPr>
            <w:tcW w:w="1892" w:type="dxa"/>
            <w:shd w:val="clear" w:color="auto" w:fill="92D050"/>
          </w:tcPr>
          <w:p w:rsidR="00C17148" w:rsidRDefault="00C17148">
            <w:pPr>
              <w:rPr>
                <w:rFonts w:ascii="Calibri" w:hAnsi="Calibri"/>
                <w:b/>
                <w:bCs/>
              </w:rPr>
            </w:pPr>
            <w:r>
              <w:rPr>
                <w:rFonts w:ascii="Calibri" w:hAnsi="Calibri"/>
                <w:b/>
                <w:bCs/>
              </w:rPr>
              <w:t>Planirani broj sati (tjedno/god.)</w:t>
            </w:r>
          </w:p>
        </w:tc>
        <w:tc>
          <w:tcPr>
            <w:tcW w:w="2440" w:type="dxa"/>
            <w:shd w:val="clear" w:color="auto" w:fill="92D050"/>
          </w:tcPr>
          <w:p w:rsidR="00C17148" w:rsidRDefault="00C17148">
            <w:pPr>
              <w:rPr>
                <w:rFonts w:ascii="Calibri" w:hAnsi="Calibri"/>
                <w:b/>
                <w:bCs/>
              </w:rPr>
            </w:pPr>
            <w:r>
              <w:rPr>
                <w:rFonts w:ascii="Calibri" w:hAnsi="Calibri"/>
                <w:b/>
                <w:bCs/>
              </w:rPr>
              <w:t>Ime i prezime nositelja aktivnosti</w:t>
            </w:r>
          </w:p>
        </w:tc>
      </w:tr>
      <w:tr w:rsidR="007A4C71" w:rsidTr="00537D12">
        <w:tc>
          <w:tcPr>
            <w:tcW w:w="3132" w:type="dxa"/>
            <w:vMerge w:val="restart"/>
          </w:tcPr>
          <w:p w:rsidR="007A4C71" w:rsidRPr="00E502D3" w:rsidRDefault="007A4C71">
            <w:pPr>
              <w:rPr>
                <w:rFonts w:ascii="Calibri" w:hAnsi="Calibri"/>
                <w:bCs/>
              </w:rPr>
            </w:pPr>
          </w:p>
          <w:p w:rsidR="007A4C71" w:rsidRPr="00E502D3" w:rsidRDefault="007A4C71">
            <w:pPr>
              <w:rPr>
                <w:rFonts w:ascii="Calibri" w:hAnsi="Calibri"/>
                <w:bCs/>
              </w:rPr>
            </w:pPr>
          </w:p>
          <w:p w:rsidR="007A4C71" w:rsidRPr="00E502D3" w:rsidRDefault="007A4C71">
            <w:pPr>
              <w:rPr>
                <w:rFonts w:ascii="Calibri" w:hAnsi="Calibri"/>
                <w:bCs/>
              </w:rPr>
            </w:pPr>
          </w:p>
          <w:p w:rsidR="007A4C71" w:rsidRPr="00E502D3" w:rsidRDefault="007A4C71">
            <w:pPr>
              <w:rPr>
                <w:rFonts w:ascii="Calibri" w:hAnsi="Calibri"/>
                <w:bCs/>
              </w:rPr>
            </w:pPr>
          </w:p>
          <w:p w:rsidR="007A4C71" w:rsidRPr="00E502D3" w:rsidRDefault="007A4C71">
            <w:pPr>
              <w:rPr>
                <w:rFonts w:ascii="Calibri" w:hAnsi="Calibri"/>
                <w:bCs/>
              </w:rPr>
            </w:pPr>
          </w:p>
          <w:p w:rsidR="007A4C71" w:rsidRPr="00E502D3" w:rsidRDefault="007A4C71" w:rsidP="00C019A0">
            <w:pPr>
              <w:rPr>
                <w:rFonts w:ascii="Calibri" w:hAnsi="Calibri"/>
                <w:bCs/>
              </w:rPr>
            </w:pPr>
            <w:r w:rsidRPr="003A1E6D">
              <w:rPr>
                <w:rFonts w:ascii="Calibri" w:hAnsi="Calibri"/>
                <w:bCs/>
              </w:rPr>
              <w:t>Vjeronauk</w:t>
            </w:r>
          </w:p>
        </w:tc>
        <w:tc>
          <w:tcPr>
            <w:tcW w:w="1887" w:type="dxa"/>
          </w:tcPr>
          <w:p w:rsidR="007A4C71" w:rsidRPr="00E502D3" w:rsidRDefault="007A4C71" w:rsidP="00E502D3">
            <w:pPr>
              <w:rPr>
                <w:rFonts w:ascii="Calibri" w:hAnsi="Calibri"/>
                <w:bCs/>
              </w:rPr>
            </w:pPr>
            <w:r>
              <w:rPr>
                <w:rFonts w:ascii="Calibri" w:hAnsi="Calibri"/>
                <w:bCs/>
              </w:rPr>
              <w:t>I./17</w:t>
            </w:r>
          </w:p>
        </w:tc>
        <w:tc>
          <w:tcPr>
            <w:tcW w:w="1892" w:type="dxa"/>
          </w:tcPr>
          <w:p w:rsidR="007A4C71" w:rsidRPr="00E502D3" w:rsidRDefault="00D07A8B">
            <w:pPr>
              <w:rPr>
                <w:rFonts w:ascii="Calibri" w:hAnsi="Calibri"/>
                <w:bCs/>
              </w:rPr>
            </w:pPr>
            <w:r>
              <w:rPr>
                <w:rFonts w:ascii="Calibri" w:hAnsi="Calibri"/>
                <w:bCs/>
              </w:rPr>
              <w:t>2/70</w:t>
            </w:r>
          </w:p>
        </w:tc>
        <w:tc>
          <w:tcPr>
            <w:tcW w:w="2440" w:type="dxa"/>
            <w:vMerge w:val="restart"/>
          </w:tcPr>
          <w:p w:rsidR="007A4C71" w:rsidRPr="00E502D3" w:rsidRDefault="007A4C71">
            <w:pPr>
              <w:rPr>
                <w:rFonts w:ascii="Calibri" w:hAnsi="Calibri"/>
                <w:bCs/>
              </w:rPr>
            </w:pPr>
          </w:p>
          <w:p w:rsidR="007A4C71" w:rsidRPr="00E502D3" w:rsidRDefault="007A4C71">
            <w:pPr>
              <w:rPr>
                <w:rFonts w:ascii="Calibri" w:hAnsi="Calibri"/>
                <w:bCs/>
              </w:rPr>
            </w:pPr>
          </w:p>
          <w:p w:rsidR="007A4C71" w:rsidRPr="00E502D3" w:rsidRDefault="007A4C71">
            <w:pPr>
              <w:rPr>
                <w:rFonts w:ascii="Calibri" w:hAnsi="Calibri"/>
                <w:bCs/>
              </w:rPr>
            </w:pPr>
          </w:p>
          <w:p w:rsidR="007A4C71" w:rsidRPr="00E502D3" w:rsidRDefault="007A4C71">
            <w:pPr>
              <w:rPr>
                <w:rFonts w:ascii="Calibri" w:hAnsi="Calibri"/>
                <w:bCs/>
              </w:rPr>
            </w:pPr>
          </w:p>
          <w:p w:rsidR="007A4C71" w:rsidRPr="00E502D3" w:rsidRDefault="007A4C71">
            <w:pPr>
              <w:rPr>
                <w:rFonts w:ascii="Calibri" w:hAnsi="Calibri"/>
                <w:bCs/>
              </w:rPr>
            </w:pPr>
          </w:p>
          <w:p w:rsidR="007A4C71" w:rsidRPr="00E502D3" w:rsidRDefault="007A4C71" w:rsidP="00C019A0">
            <w:pPr>
              <w:rPr>
                <w:rFonts w:ascii="Calibri" w:hAnsi="Calibri"/>
                <w:bCs/>
              </w:rPr>
            </w:pPr>
            <w:r w:rsidRPr="00E502D3">
              <w:rPr>
                <w:rFonts w:ascii="Calibri" w:hAnsi="Calibri"/>
                <w:bCs/>
              </w:rPr>
              <w:t xml:space="preserve">Ljiljana </w:t>
            </w:r>
            <w:proofErr w:type="spellStart"/>
            <w:r w:rsidRPr="00E502D3">
              <w:rPr>
                <w:rFonts w:ascii="Calibri" w:hAnsi="Calibri"/>
                <w:bCs/>
              </w:rPr>
              <w:t>Hozjan</w:t>
            </w:r>
            <w:proofErr w:type="spellEnd"/>
          </w:p>
        </w:tc>
      </w:tr>
      <w:tr w:rsidR="007A4C71" w:rsidTr="00537D12">
        <w:tc>
          <w:tcPr>
            <w:tcW w:w="3132" w:type="dxa"/>
            <w:vMerge/>
          </w:tcPr>
          <w:p w:rsidR="007A4C71" w:rsidRPr="003A1E6D" w:rsidRDefault="007A4C71">
            <w:pPr>
              <w:rPr>
                <w:rFonts w:ascii="Calibri" w:hAnsi="Calibri"/>
                <w:bCs/>
              </w:rPr>
            </w:pPr>
          </w:p>
        </w:tc>
        <w:tc>
          <w:tcPr>
            <w:tcW w:w="1887" w:type="dxa"/>
          </w:tcPr>
          <w:p w:rsidR="007A4C71" w:rsidRPr="00E502D3" w:rsidRDefault="007A4C71" w:rsidP="00E502D3">
            <w:pPr>
              <w:rPr>
                <w:rFonts w:ascii="Calibri" w:hAnsi="Calibri"/>
                <w:bCs/>
              </w:rPr>
            </w:pPr>
            <w:proofErr w:type="spellStart"/>
            <w:r w:rsidRPr="00E502D3">
              <w:rPr>
                <w:rFonts w:ascii="Calibri" w:hAnsi="Calibri"/>
                <w:bCs/>
              </w:rPr>
              <w:t>I</w:t>
            </w:r>
            <w:r>
              <w:rPr>
                <w:rFonts w:ascii="Calibri" w:hAnsi="Calibri"/>
                <w:bCs/>
              </w:rPr>
              <w:t>I</w:t>
            </w:r>
            <w:r w:rsidRPr="00E502D3">
              <w:rPr>
                <w:rFonts w:ascii="Calibri" w:hAnsi="Calibri"/>
                <w:bCs/>
              </w:rPr>
              <w:t>a</w:t>
            </w:r>
            <w:proofErr w:type="spellEnd"/>
            <w:r w:rsidRPr="00E502D3">
              <w:rPr>
                <w:rFonts w:ascii="Calibri" w:hAnsi="Calibri"/>
                <w:bCs/>
              </w:rPr>
              <w:t>/13 (1)</w:t>
            </w:r>
          </w:p>
        </w:tc>
        <w:tc>
          <w:tcPr>
            <w:tcW w:w="1892" w:type="dxa"/>
          </w:tcPr>
          <w:p w:rsidR="007A4C71" w:rsidRPr="00E502D3" w:rsidRDefault="007A4C71">
            <w:pPr>
              <w:rPr>
                <w:rFonts w:ascii="Calibri" w:hAnsi="Calibri"/>
                <w:bCs/>
              </w:rPr>
            </w:pPr>
            <w:r w:rsidRPr="00E502D3">
              <w:rPr>
                <w:rFonts w:ascii="Calibri" w:hAnsi="Calibri"/>
                <w:bCs/>
              </w:rPr>
              <w:t>2/70</w:t>
            </w:r>
          </w:p>
        </w:tc>
        <w:tc>
          <w:tcPr>
            <w:tcW w:w="2440" w:type="dxa"/>
            <w:vMerge/>
          </w:tcPr>
          <w:p w:rsidR="007A4C71" w:rsidRPr="00E502D3" w:rsidRDefault="007A4C71">
            <w:pPr>
              <w:rPr>
                <w:rFonts w:ascii="Calibri" w:hAnsi="Calibri"/>
                <w:bCs/>
              </w:rPr>
            </w:pPr>
          </w:p>
        </w:tc>
      </w:tr>
      <w:tr w:rsidR="007A4C71" w:rsidTr="00537D12">
        <w:tc>
          <w:tcPr>
            <w:tcW w:w="3132" w:type="dxa"/>
            <w:vMerge/>
          </w:tcPr>
          <w:p w:rsidR="007A4C71" w:rsidRPr="00E502D3" w:rsidRDefault="007A4C71">
            <w:pPr>
              <w:rPr>
                <w:rFonts w:ascii="Calibri" w:hAnsi="Calibri"/>
                <w:bCs/>
              </w:rPr>
            </w:pPr>
          </w:p>
        </w:tc>
        <w:tc>
          <w:tcPr>
            <w:tcW w:w="1887" w:type="dxa"/>
          </w:tcPr>
          <w:p w:rsidR="007A4C71" w:rsidRPr="00E502D3" w:rsidRDefault="007A4C71" w:rsidP="00E502D3">
            <w:pPr>
              <w:rPr>
                <w:rFonts w:ascii="Calibri" w:hAnsi="Calibri"/>
                <w:bCs/>
              </w:rPr>
            </w:pPr>
            <w:proofErr w:type="spellStart"/>
            <w:r w:rsidRPr="00E502D3">
              <w:rPr>
                <w:rFonts w:ascii="Calibri" w:hAnsi="Calibri"/>
                <w:bCs/>
              </w:rPr>
              <w:t>I</w:t>
            </w:r>
            <w:r>
              <w:rPr>
                <w:rFonts w:ascii="Calibri" w:hAnsi="Calibri"/>
                <w:bCs/>
              </w:rPr>
              <w:t>I</w:t>
            </w:r>
            <w:r w:rsidRPr="00E502D3">
              <w:rPr>
                <w:rFonts w:ascii="Calibri" w:hAnsi="Calibri"/>
                <w:bCs/>
              </w:rPr>
              <w:t>b</w:t>
            </w:r>
            <w:proofErr w:type="spellEnd"/>
            <w:r w:rsidRPr="00E502D3">
              <w:rPr>
                <w:rFonts w:ascii="Calibri" w:hAnsi="Calibri"/>
                <w:bCs/>
              </w:rPr>
              <w:t>/12 (1)</w:t>
            </w:r>
          </w:p>
        </w:tc>
        <w:tc>
          <w:tcPr>
            <w:tcW w:w="1892" w:type="dxa"/>
          </w:tcPr>
          <w:p w:rsidR="007A4C71" w:rsidRPr="00E502D3" w:rsidRDefault="007A4C71">
            <w:pPr>
              <w:rPr>
                <w:rFonts w:ascii="Calibri" w:hAnsi="Calibri"/>
                <w:bCs/>
              </w:rPr>
            </w:pPr>
            <w:r w:rsidRPr="00E502D3">
              <w:rPr>
                <w:rFonts w:ascii="Calibri" w:hAnsi="Calibri"/>
                <w:bCs/>
              </w:rPr>
              <w:t>2/70</w:t>
            </w:r>
          </w:p>
        </w:tc>
        <w:tc>
          <w:tcPr>
            <w:tcW w:w="2440" w:type="dxa"/>
            <w:vMerge/>
          </w:tcPr>
          <w:p w:rsidR="007A4C71" w:rsidRPr="00E502D3" w:rsidRDefault="007A4C71">
            <w:pPr>
              <w:rPr>
                <w:rFonts w:ascii="Calibri" w:hAnsi="Calibri"/>
                <w:bCs/>
              </w:rPr>
            </w:pPr>
          </w:p>
        </w:tc>
      </w:tr>
      <w:tr w:rsidR="007A4C71" w:rsidTr="00537D12">
        <w:tc>
          <w:tcPr>
            <w:tcW w:w="3132" w:type="dxa"/>
            <w:vMerge/>
          </w:tcPr>
          <w:p w:rsidR="007A4C71" w:rsidRPr="00E502D3" w:rsidRDefault="007A4C71">
            <w:pPr>
              <w:rPr>
                <w:rFonts w:ascii="Calibri" w:hAnsi="Calibri"/>
                <w:bCs/>
              </w:rPr>
            </w:pPr>
          </w:p>
        </w:tc>
        <w:tc>
          <w:tcPr>
            <w:tcW w:w="1887" w:type="dxa"/>
          </w:tcPr>
          <w:p w:rsidR="007A4C71" w:rsidRPr="00E502D3" w:rsidRDefault="007A4C71">
            <w:pPr>
              <w:rPr>
                <w:rFonts w:ascii="Calibri" w:hAnsi="Calibri"/>
                <w:bCs/>
              </w:rPr>
            </w:pPr>
            <w:proofErr w:type="spellStart"/>
            <w:r w:rsidRPr="00E502D3">
              <w:rPr>
                <w:rFonts w:ascii="Calibri" w:hAnsi="Calibri"/>
                <w:bCs/>
              </w:rPr>
              <w:t>II</w:t>
            </w:r>
            <w:r>
              <w:rPr>
                <w:rFonts w:ascii="Calibri" w:hAnsi="Calibri"/>
                <w:bCs/>
              </w:rPr>
              <w:t>I</w:t>
            </w:r>
            <w:r w:rsidR="00D07A8B">
              <w:rPr>
                <w:rFonts w:ascii="Calibri" w:hAnsi="Calibri"/>
                <w:bCs/>
              </w:rPr>
              <w:t>a</w:t>
            </w:r>
            <w:proofErr w:type="spellEnd"/>
            <w:r w:rsidR="00D07A8B">
              <w:rPr>
                <w:rFonts w:ascii="Calibri" w:hAnsi="Calibri"/>
                <w:bCs/>
              </w:rPr>
              <w:t>/15</w:t>
            </w:r>
          </w:p>
        </w:tc>
        <w:tc>
          <w:tcPr>
            <w:tcW w:w="1892" w:type="dxa"/>
          </w:tcPr>
          <w:p w:rsidR="007A4C71" w:rsidRPr="00E502D3" w:rsidRDefault="007A4C71">
            <w:pPr>
              <w:rPr>
                <w:rFonts w:ascii="Calibri" w:hAnsi="Calibri"/>
                <w:bCs/>
              </w:rPr>
            </w:pPr>
            <w:r w:rsidRPr="00E502D3">
              <w:rPr>
                <w:rFonts w:ascii="Calibri" w:hAnsi="Calibri"/>
                <w:bCs/>
              </w:rPr>
              <w:t>2/70</w:t>
            </w:r>
          </w:p>
        </w:tc>
        <w:tc>
          <w:tcPr>
            <w:tcW w:w="2440" w:type="dxa"/>
            <w:vMerge/>
          </w:tcPr>
          <w:p w:rsidR="007A4C71" w:rsidRPr="00E502D3" w:rsidRDefault="007A4C71">
            <w:pPr>
              <w:rPr>
                <w:rFonts w:ascii="Calibri" w:hAnsi="Calibri"/>
                <w:bCs/>
              </w:rPr>
            </w:pPr>
          </w:p>
        </w:tc>
      </w:tr>
      <w:tr w:rsidR="007A4C71" w:rsidTr="00537D12">
        <w:tc>
          <w:tcPr>
            <w:tcW w:w="3132" w:type="dxa"/>
            <w:vMerge/>
          </w:tcPr>
          <w:p w:rsidR="007A4C71" w:rsidRPr="00E502D3" w:rsidRDefault="007A4C71">
            <w:pPr>
              <w:rPr>
                <w:rFonts w:ascii="Calibri" w:hAnsi="Calibri"/>
                <w:bCs/>
              </w:rPr>
            </w:pPr>
          </w:p>
        </w:tc>
        <w:tc>
          <w:tcPr>
            <w:tcW w:w="1887" w:type="dxa"/>
          </w:tcPr>
          <w:p w:rsidR="007A4C71" w:rsidRPr="00E502D3" w:rsidRDefault="007A4C71">
            <w:pPr>
              <w:rPr>
                <w:rFonts w:ascii="Calibri" w:hAnsi="Calibri"/>
                <w:bCs/>
              </w:rPr>
            </w:pPr>
            <w:proofErr w:type="spellStart"/>
            <w:r w:rsidRPr="00E502D3">
              <w:rPr>
                <w:rFonts w:ascii="Calibri" w:hAnsi="Calibri"/>
                <w:bCs/>
              </w:rPr>
              <w:t>II</w:t>
            </w:r>
            <w:r>
              <w:rPr>
                <w:rFonts w:ascii="Calibri" w:hAnsi="Calibri"/>
                <w:bCs/>
              </w:rPr>
              <w:t>I</w:t>
            </w:r>
            <w:r w:rsidRPr="00E502D3">
              <w:rPr>
                <w:rFonts w:ascii="Calibri" w:hAnsi="Calibri"/>
                <w:bCs/>
              </w:rPr>
              <w:t>b</w:t>
            </w:r>
            <w:proofErr w:type="spellEnd"/>
            <w:r w:rsidRPr="00E502D3">
              <w:rPr>
                <w:rFonts w:ascii="Calibri" w:hAnsi="Calibri"/>
                <w:bCs/>
              </w:rPr>
              <w:t>/15</w:t>
            </w:r>
          </w:p>
        </w:tc>
        <w:tc>
          <w:tcPr>
            <w:tcW w:w="1892" w:type="dxa"/>
          </w:tcPr>
          <w:p w:rsidR="007A4C71" w:rsidRPr="00E502D3" w:rsidRDefault="007A4C71">
            <w:pPr>
              <w:rPr>
                <w:rFonts w:ascii="Calibri" w:hAnsi="Calibri"/>
                <w:bCs/>
              </w:rPr>
            </w:pPr>
            <w:r w:rsidRPr="00E502D3">
              <w:rPr>
                <w:rFonts w:ascii="Calibri" w:hAnsi="Calibri"/>
                <w:bCs/>
              </w:rPr>
              <w:t>2/70</w:t>
            </w:r>
          </w:p>
        </w:tc>
        <w:tc>
          <w:tcPr>
            <w:tcW w:w="2440" w:type="dxa"/>
            <w:vMerge/>
          </w:tcPr>
          <w:p w:rsidR="007A4C71" w:rsidRPr="00E502D3" w:rsidRDefault="007A4C71">
            <w:pPr>
              <w:rPr>
                <w:rFonts w:ascii="Calibri" w:hAnsi="Calibri"/>
                <w:bCs/>
              </w:rPr>
            </w:pPr>
          </w:p>
        </w:tc>
      </w:tr>
      <w:tr w:rsidR="007A4C71" w:rsidTr="00537D12">
        <w:tc>
          <w:tcPr>
            <w:tcW w:w="3132" w:type="dxa"/>
            <w:vMerge/>
          </w:tcPr>
          <w:p w:rsidR="007A4C71" w:rsidRPr="00E502D3" w:rsidRDefault="007A4C71">
            <w:pPr>
              <w:rPr>
                <w:rFonts w:ascii="Calibri" w:hAnsi="Calibri"/>
                <w:bCs/>
              </w:rPr>
            </w:pPr>
          </w:p>
        </w:tc>
        <w:tc>
          <w:tcPr>
            <w:tcW w:w="1887" w:type="dxa"/>
          </w:tcPr>
          <w:p w:rsidR="007A4C71" w:rsidRPr="00E502D3" w:rsidRDefault="007A4C71" w:rsidP="00E502D3">
            <w:pPr>
              <w:rPr>
                <w:rFonts w:ascii="Calibri" w:hAnsi="Calibri"/>
                <w:bCs/>
              </w:rPr>
            </w:pPr>
            <w:r>
              <w:rPr>
                <w:rFonts w:ascii="Calibri" w:hAnsi="Calibri"/>
                <w:bCs/>
              </w:rPr>
              <w:t>IV</w:t>
            </w:r>
            <w:r w:rsidRPr="00E502D3">
              <w:rPr>
                <w:rFonts w:ascii="Calibri" w:hAnsi="Calibri"/>
                <w:bCs/>
              </w:rPr>
              <w:t>/24 (1)</w:t>
            </w:r>
          </w:p>
        </w:tc>
        <w:tc>
          <w:tcPr>
            <w:tcW w:w="1892" w:type="dxa"/>
          </w:tcPr>
          <w:p w:rsidR="007A4C71" w:rsidRPr="00E502D3" w:rsidRDefault="007A4C71">
            <w:pPr>
              <w:rPr>
                <w:rFonts w:ascii="Calibri" w:hAnsi="Calibri"/>
                <w:bCs/>
              </w:rPr>
            </w:pPr>
            <w:r w:rsidRPr="00E502D3">
              <w:rPr>
                <w:rFonts w:ascii="Calibri" w:hAnsi="Calibri"/>
                <w:bCs/>
              </w:rPr>
              <w:t>2/70</w:t>
            </w:r>
          </w:p>
        </w:tc>
        <w:tc>
          <w:tcPr>
            <w:tcW w:w="2440" w:type="dxa"/>
            <w:vMerge/>
          </w:tcPr>
          <w:p w:rsidR="007A4C71" w:rsidRPr="00E502D3" w:rsidRDefault="007A4C71">
            <w:pPr>
              <w:rPr>
                <w:rFonts w:ascii="Calibri" w:hAnsi="Calibri"/>
                <w:bCs/>
              </w:rPr>
            </w:pPr>
          </w:p>
        </w:tc>
      </w:tr>
      <w:tr w:rsidR="007A4C71" w:rsidTr="00537D12">
        <w:tc>
          <w:tcPr>
            <w:tcW w:w="3132" w:type="dxa"/>
            <w:vMerge/>
          </w:tcPr>
          <w:p w:rsidR="007A4C71" w:rsidRPr="00E502D3" w:rsidRDefault="007A4C71">
            <w:pPr>
              <w:rPr>
                <w:rFonts w:ascii="Calibri" w:hAnsi="Calibri"/>
                <w:bCs/>
              </w:rPr>
            </w:pPr>
          </w:p>
        </w:tc>
        <w:tc>
          <w:tcPr>
            <w:tcW w:w="1887" w:type="dxa"/>
          </w:tcPr>
          <w:p w:rsidR="007A4C71" w:rsidRPr="00E502D3" w:rsidRDefault="00D07A8B" w:rsidP="00E502D3">
            <w:pPr>
              <w:rPr>
                <w:rFonts w:ascii="Calibri" w:hAnsi="Calibri"/>
                <w:bCs/>
              </w:rPr>
            </w:pPr>
            <w:r>
              <w:rPr>
                <w:rFonts w:ascii="Calibri" w:hAnsi="Calibri"/>
                <w:bCs/>
              </w:rPr>
              <w:t>V/21</w:t>
            </w:r>
            <w:r w:rsidR="007A4C71" w:rsidRPr="00E502D3">
              <w:rPr>
                <w:rFonts w:ascii="Calibri" w:hAnsi="Calibri"/>
                <w:bCs/>
              </w:rPr>
              <w:t xml:space="preserve"> (1)</w:t>
            </w:r>
          </w:p>
        </w:tc>
        <w:tc>
          <w:tcPr>
            <w:tcW w:w="1892" w:type="dxa"/>
          </w:tcPr>
          <w:p w:rsidR="007A4C71" w:rsidRPr="00E502D3" w:rsidRDefault="007A4C71">
            <w:pPr>
              <w:rPr>
                <w:rFonts w:ascii="Calibri" w:hAnsi="Calibri"/>
                <w:bCs/>
              </w:rPr>
            </w:pPr>
            <w:r w:rsidRPr="00E502D3">
              <w:rPr>
                <w:rFonts w:ascii="Calibri" w:hAnsi="Calibri"/>
                <w:bCs/>
              </w:rPr>
              <w:t>2/70</w:t>
            </w:r>
          </w:p>
        </w:tc>
        <w:tc>
          <w:tcPr>
            <w:tcW w:w="2440" w:type="dxa"/>
            <w:vMerge/>
          </w:tcPr>
          <w:p w:rsidR="007A4C71" w:rsidRPr="00E502D3" w:rsidRDefault="007A4C71">
            <w:pPr>
              <w:rPr>
                <w:rFonts w:ascii="Calibri" w:hAnsi="Calibri"/>
                <w:bCs/>
              </w:rPr>
            </w:pPr>
          </w:p>
        </w:tc>
      </w:tr>
      <w:tr w:rsidR="007A4C71" w:rsidTr="00537D12">
        <w:tc>
          <w:tcPr>
            <w:tcW w:w="3132" w:type="dxa"/>
            <w:vMerge/>
          </w:tcPr>
          <w:p w:rsidR="007A4C71" w:rsidRPr="00E502D3" w:rsidRDefault="007A4C71">
            <w:pPr>
              <w:rPr>
                <w:rFonts w:ascii="Calibri" w:hAnsi="Calibri"/>
                <w:bCs/>
              </w:rPr>
            </w:pPr>
          </w:p>
        </w:tc>
        <w:tc>
          <w:tcPr>
            <w:tcW w:w="1887" w:type="dxa"/>
          </w:tcPr>
          <w:p w:rsidR="007A4C71" w:rsidRPr="00E502D3" w:rsidRDefault="007A4C71" w:rsidP="00E502D3">
            <w:pPr>
              <w:rPr>
                <w:rFonts w:ascii="Calibri" w:hAnsi="Calibri"/>
                <w:bCs/>
              </w:rPr>
            </w:pPr>
            <w:proofErr w:type="spellStart"/>
            <w:r w:rsidRPr="00E502D3">
              <w:rPr>
                <w:rFonts w:ascii="Calibri" w:hAnsi="Calibri"/>
                <w:bCs/>
              </w:rPr>
              <w:t>V</w:t>
            </w:r>
            <w:r>
              <w:rPr>
                <w:rFonts w:ascii="Calibri" w:hAnsi="Calibri"/>
                <w:bCs/>
              </w:rPr>
              <w:t>I</w:t>
            </w:r>
            <w:r w:rsidRPr="00E502D3">
              <w:rPr>
                <w:rFonts w:ascii="Calibri" w:hAnsi="Calibri"/>
                <w:bCs/>
              </w:rPr>
              <w:t>a</w:t>
            </w:r>
            <w:proofErr w:type="spellEnd"/>
            <w:r w:rsidRPr="00E502D3">
              <w:rPr>
                <w:rFonts w:ascii="Calibri" w:hAnsi="Calibri"/>
                <w:bCs/>
              </w:rPr>
              <w:t>/15 (1)</w:t>
            </w:r>
          </w:p>
        </w:tc>
        <w:tc>
          <w:tcPr>
            <w:tcW w:w="1892" w:type="dxa"/>
          </w:tcPr>
          <w:p w:rsidR="007A4C71" w:rsidRPr="00E502D3" w:rsidRDefault="007A4C71">
            <w:pPr>
              <w:rPr>
                <w:rFonts w:ascii="Calibri" w:hAnsi="Calibri"/>
                <w:bCs/>
              </w:rPr>
            </w:pPr>
            <w:r w:rsidRPr="00E502D3">
              <w:rPr>
                <w:rFonts w:ascii="Calibri" w:hAnsi="Calibri"/>
                <w:bCs/>
              </w:rPr>
              <w:t>2/70</w:t>
            </w:r>
          </w:p>
        </w:tc>
        <w:tc>
          <w:tcPr>
            <w:tcW w:w="2440" w:type="dxa"/>
            <w:vMerge/>
          </w:tcPr>
          <w:p w:rsidR="007A4C71" w:rsidRPr="00E502D3" w:rsidRDefault="007A4C71">
            <w:pPr>
              <w:rPr>
                <w:rFonts w:ascii="Calibri" w:hAnsi="Calibri"/>
                <w:bCs/>
              </w:rPr>
            </w:pPr>
          </w:p>
        </w:tc>
      </w:tr>
      <w:tr w:rsidR="007A4C71" w:rsidTr="00537D12">
        <w:tc>
          <w:tcPr>
            <w:tcW w:w="3132" w:type="dxa"/>
            <w:vMerge/>
          </w:tcPr>
          <w:p w:rsidR="007A4C71" w:rsidRPr="00E502D3" w:rsidRDefault="007A4C71">
            <w:pPr>
              <w:rPr>
                <w:rFonts w:ascii="Calibri" w:hAnsi="Calibri"/>
                <w:bCs/>
              </w:rPr>
            </w:pPr>
          </w:p>
        </w:tc>
        <w:tc>
          <w:tcPr>
            <w:tcW w:w="1887" w:type="dxa"/>
          </w:tcPr>
          <w:p w:rsidR="007A4C71" w:rsidRPr="00E502D3" w:rsidRDefault="007A4C71">
            <w:pPr>
              <w:rPr>
                <w:rFonts w:ascii="Calibri" w:hAnsi="Calibri"/>
                <w:bCs/>
              </w:rPr>
            </w:pPr>
            <w:proofErr w:type="spellStart"/>
            <w:r w:rsidRPr="00E502D3">
              <w:rPr>
                <w:rFonts w:ascii="Calibri" w:hAnsi="Calibri"/>
                <w:bCs/>
              </w:rPr>
              <w:t>V</w:t>
            </w:r>
            <w:r>
              <w:rPr>
                <w:rFonts w:ascii="Calibri" w:hAnsi="Calibri"/>
                <w:bCs/>
              </w:rPr>
              <w:t>I</w:t>
            </w:r>
            <w:r w:rsidRPr="00E502D3">
              <w:rPr>
                <w:rFonts w:ascii="Calibri" w:hAnsi="Calibri"/>
                <w:bCs/>
              </w:rPr>
              <w:t>b</w:t>
            </w:r>
            <w:proofErr w:type="spellEnd"/>
            <w:r w:rsidRPr="00E502D3">
              <w:rPr>
                <w:rFonts w:ascii="Calibri" w:hAnsi="Calibri"/>
                <w:bCs/>
              </w:rPr>
              <w:t>/17</w:t>
            </w:r>
          </w:p>
        </w:tc>
        <w:tc>
          <w:tcPr>
            <w:tcW w:w="1892" w:type="dxa"/>
          </w:tcPr>
          <w:p w:rsidR="007A4C71" w:rsidRPr="00E502D3" w:rsidRDefault="007A4C71">
            <w:pPr>
              <w:rPr>
                <w:rFonts w:ascii="Calibri" w:hAnsi="Calibri"/>
                <w:bCs/>
              </w:rPr>
            </w:pPr>
            <w:r w:rsidRPr="00E502D3">
              <w:rPr>
                <w:rFonts w:ascii="Calibri" w:hAnsi="Calibri"/>
                <w:bCs/>
              </w:rPr>
              <w:t>2/70</w:t>
            </w:r>
          </w:p>
        </w:tc>
        <w:tc>
          <w:tcPr>
            <w:tcW w:w="2440" w:type="dxa"/>
            <w:vMerge/>
          </w:tcPr>
          <w:p w:rsidR="007A4C71" w:rsidRPr="00E502D3" w:rsidRDefault="007A4C71">
            <w:pPr>
              <w:rPr>
                <w:rFonts w:ascii="Calibri" w:hAnsi="Calibri"/>
                <w:bCs/>
              </w:rPr>
            </w:pPr>
          </w:p>
        </w:tc>
      </w:tr>
      <w:tr w:rsidR="007A4C71" w:rsidTr="00537D12">
        <w:tc>
          <w:tcPr>
            <w:tcW w:w="3132" w:type="dxa"/>
            <w:vMerge/>
          </w:tcPr>
          <w:p w:rsidR="007A4C71" w:rsidRPr="00E502D3" w:rsidRDefault="007A4C71">
            <w:pPr>
              <w:rPr>
                <w:rFonts w:ascii="Calibri" w:hAnsi="Calibri"/>
                <w:bCs/>
              </w:rPr>
            </w:pPr>
          </w:p>
        </w:tc>
        <w:tc>
          <w:tcPr>
            <w:tcW w:w="1887" w:type="dxa"/>
          </w:tcPr>
          <w:p w:rsidR="007A4C71" w:rsidRPr="00E502D3" w:rsidRDefault="007A4C71">
            <w:pPr>
              <w:rPr>
                <w:rFonts w:ascii="Calibri" w:hAnsi="Calibri"/>
                <w:bCs/>
              </w:rPr>
            </w:pPr>
            <w:r w:rsidRPr="00E502D3">
              <w:rPr>
                <w:rFonts w:ascii="Calibri" w:hAnsi="Calibri"/>
                <w:bCs/>
              </w:rPr>
              <w:t>VI</w:t>
            </w:r>
            <w:r>
              <w:rPr>
                <w:rFonts w:ascii="Calibri" w:hAnsi="Calibri"/>
                <w:bCs/>
              </w:rPr>
              <w:t>I/24</w:t>
            </w:r>
          </w:p>
        </w:tc>
        <w:tc>
          <w:tcPr>
            <w:tcW w:w="1892" w:type="dxa"/>
          </w:tcPr>
          <w:p w:rsidR="007A4C71" w:rsidRPr="00E502D3" w:rsidRDefault="007A4C71">
            <w:pPr>
              <w:rPr>
                <w:rFonts w:ascii="Calibri" w:hAnsi="Calibri"/>
                <w:bCs/>
              </w:rPr>
            </w:pPr>
            <w:r w:rsidRPr="00E502D3">
              <w:rPr>
                <w:rFonts w:ascii="Calibri" w:hAnsi="Calibri"/>
                <w:bCs/>
              </w:rPr>
              <w:t>2/70</w:t>
            </w:r>
          </w:p>
        </w:tc>
        <w:tc>
          <w:tcPr>
            <w:tcW w:w="2440" w:type="dxa"/>
            <w:vMerge/>
          </w:tcPr>
          <w:p w:rsidR="007A4C71" w:rsidRPr="00E502D3" w:rsidRDefault="007A4C71">
            <w:pPr>
              <w:rPr>
                <w:rFonts w:ascii="Calibri" w:hAnsi="Calibri"/>
                <w:bCs/>
              </w:rPr>
            </w:pPr>
          </w:p>
        </w:tc>
      </w:tr>
      <w:tr w:rsidR="007A4C71" w:rsidTr="00537D12">
        <w:tc>
          <w:tcPr>
            <w:tcW w:w="3132" w:type="dxa"/>
            <w:vMerge/>
          </w:tcPr>
          <w:p w:rsidR="007A4C71" w:rsidRPr="00E502D3" w:rsidRDefault="007A4C71">
            <w:pPr>
              <w:rPr>
                <w:rFonts w:ascii="Calibri" w:hAnsi="Calibri"/>
                <w:bCs/>
              </w:rPr>
            </w:pPr>
          </w:p>
        </w:tc>
        <w:tc>
          <w:tcPr>
            <w:tcW w:w="1887" w:type="dxa"/>
          </w:tcPr>
          <w:p w:rsidR="007A4C71" w:rsidRPr="00E502D3" w:rsidRDefault="007A4C71">
            <w:pPr>
              <w:rPr>
                <w:rFonts w:ascii="Calibri" w:hAnsi="Calibri"/>
                <w:bCs/>
              </w:rPr>
            </w:pPr>
            <w:r w:rsidRPr="00E502D3">
              <w:rPr>
                <w:rFonts w:ascii="Calibri" w:hAnsi="Calibri"/>
                <w:bCs/>
              </w:rPr>
              <w:t>V</w:t>
            </w:r>
            <w:r>
              <w:rPr>
                <w:rFonts w:ascii="Calibri" w:hAnsi="Calibri"/>
                <w:bCs/>
              </w:rPr>
              <w:t>I</w:t>
            </w:r>
            <w:r w:rsidR="00D07A8B">
              <w:rPr>
                <w:rFonts w:ascii="Calibri" w:hAnsi="Calibri"/>
                <w:bCs/>
              </w:rPr>
              <w:t>II/23</w:t>
            </w:r>
          </w:p>
        </w:tc>
        <w:tc>
          <w:tcPr>
            <w:tcW w:w="1892" w:type="dxa"/>
          </w:tcPr>
          <w:p w:rsidR="007A4C71" w:rsidRPr="00E502D3" w:rsidRDefault="007A4C71">
            <w:pPr>
              <w:rPr>
                <w:rFonts w:ascii="Calibri" w:hAnsi="Calibri"/>
                <w:bCs/>
              </w:rPr>
            </w:pPr>
            <w:r w:rsidRPr="00E502D3">
              <w:rPr>
                <w:rFonts w:ascii="Calibri" w:hAnsi="Calibri"/>
                <w:bCs/>
              </w:rPr>
              <w:t>2/70</w:t>
            </w:r>
          </w:p>
        </w:tc>
        <w:tc>
          <w:tcPr>
            <w:tcW w:w="2440" w:type="dxa"/>
            <w:vMerge/>
          </w:tcPr>
          <w:p w:rsidR="007A4C71" w:rsidRPr="00E502D3" w:rsidRDefault="007A4C71">
            <w:pPr>
              <w:rPr>
                <w:rFonts w:ascii="Calibri" w:hAnsi="Calibri"/>
                <w:bCs/>
              </w:rPr>
            </w:pPr>
          </w:p>
        </w:tc>
      </w:tr>
      <w:tr w:rsidR="007A4C71" w:rsidTr="00537D12">
        <w:tc>
          <w:tcPr>
            <w:tcW w:w="3132" w:type="dxa"/>
            <w:vMerge/>
          </w:tcPr>
          <w:p w:rsidR="007A4C71" w:rsidRPr="00E502D3" w:rsidRDefault="007A4C71">
            <w:pPr>
              <w:rPr>
                <w:rFonts w:ascii="Calibri" w:hAnsi="Calibri"/>
                <w:bCs/>
              </w:rPr>
            </w:pPr>
          </w:p>
        </w:tc>
        <w:tc>
          <w:tcPr>
            <w:tcW w:w="1887" w:type="dxa"/>
          </w:tcPr>
          <w:p w:rsidR="007A4C71" w:rsidRPr="00E502D3" w:rsidRDefault="007A4C71">
            <w:pPr>
              <w:rPr>
                <w:rFonts w:ascii="Calibri" w:hAnsi="Calibri"/>
                <w:bCs/>
              </w:rPr>
            </w:pPr>
          </w:p>
        </w:tc>
        <w:tc>
          <w:tcPr>
            <w:tcW w:w="1892" w:type="dxa"/>
          </w:tcPr>
          <w:p w:rsidR="007A4C71" w:rsidRPr="00E502D3" w:rsidRDefault="007A4C71">
            <w:pPr>
              <w:rPr>
                <w:rFonts w:ascii="Calibri" w:hAnsi="Calibri"/>
                <w:bCs/>
              </w:rPr>
            </w:pPr>
          </w:p>
        </w:tc>
        <w:tc>
          <w:tcPr>
            <w:tcW w:w="2440" w:type="dxa"/>
            <w:vMerge/>
          </w:tcPr>
          <w:p w:rsidR="007A4C71" w:rsidRPr="00E502D3" w:rsidRDefault="007A4C71">
            <w:pPr>
              <w:rPr>
                <w:rFonts w:ascii="Calibri" w:hAnsi="Calibri"/>
                <w:bCs/>
              </w:rPr>
            </w:pPr>
          </w:p>
        </w:tc>
      </w:tr>
      <w:tr w:rsidR="00E502D3" w:rsidRPr="00E502D3" w:rsidTr="00537D12">
        <w:tc>
          <w:tcPr>
            <w:tcW w:w="3132" w:type="dxa"/>
          </w:tcPr>
          <w:p w:rsidR="00E502D3" w:rsidRPr="00E502D3" w:rsidRDefault="00E502D3">
            <w:pPr>
              <w:rPr>
                <w:rFonts w:ascii="Calibri" w:hAnsi="Calibri"/>
                <w:b/>
                <w:bCs/>
              </w:rPr>
            </w:pPr>
            <w:r w:rsidRPr="00E502D3">
              <w:rPr>
                <w:rFonts w:ascii="Calibri" w:hAnsi="Calibri"/>
                <w:b/>
                <w:bCs/>
              </w:rPr>
              <w:t>Ukupno</w:t>
            </w:r>
          </w:p>
        </w:tc>
        <w:tc>
          <w:tcPr>
            <w:tcW w:w="6219" w:type="dxa"/>
            <w:gridSpan w:val="3"/>
          </w:tcPr>
          <w:p w:rsidR="00E502D3" w:rsidRPr="00E502D3" w:rsidRDefault="00E502D3" w:rsidP="00D07A8B">
            <w:pPr>
              <w:rPr>
                <w:rFonts w:ascii="Calibri" w:hAnsi="Calibri"/>
                <w:b/>
                <w:bCs/>
              </w:rPr>
            </w:pPr>
            <w:r w:rsidRPr="00E502D3">
              <w:rPr>
                <w:rFonts w:ascii="Calibri" w:hAnsi="Calibri"/>
                <w:b/>
                <w:bCs/>
              </w:rPr>
              <w:t>19</w:t>
            </w:r>
            <w:r w:rsidR="00D07A8B">
              <w:rPr>
                <w:rFonts w:ascii="Calibri" w:hAnsi="Calibri"/>
                <w:b/>
                <w:bCs/>
              </w:rPr>
              <w:t>6</w:t>
            </w:r>
            <w:r w:rsidRPr="00E502D3">
              <w:rPr>
                <w:rFonts w:ascii="Calibri" w:hAnsi="Calibri"/>
                <w:b/>
                <w:bCs/>
              </w:rPr>
              <w:t xml:space="preserve"> (5)</w:t>
            </w:r>
          </w:p>
        </w:tc>
      </w:tr>
      <w:tr w:rsidR="00E502D3" w:rsidTr="00537D12">
        <w:tc>
          <w:tcPr>
            <w:tcW w:w="3132" w:type="dxa"/>
            <w:vMerge w:val="restart"/>
          </w:tcPr>
          <w:p w:rsidR="00E502D3" w:rsidRPr="00E502D3" w:rsidRDefault="00E502D3">
            <w:pPr>
              <w:rPr>
                <w:rFonts w:ascii="Calibri" w:hAnsi="Calibri"/>
                <w:bCs/>
              </w:rPr>
            </w:pPr>
          </w:p>
          <w:p w:rsidR="00E502D3" w:rsidRPr="00E502D3" w:rsidRDefault="00E502D3">
            <w:pPr>
              <w:rPr>
                <w:rFonts w:ascii="Calibri" w:hAnsi="Calibri"/>
                <w:bCs/>
              </w:rPr>
            </w:pPr>
          </w:p>
          <w:p w:rsidR="00E502D3" w:rsidRPr="00E502D3" w:rsidRDefault="00E502D3">
            <w:pPr>
              <w:rPr>
                <w:rFonts w:ascii="Calibri" w:hAnsi="Calibri"/>
                <w:bCs/>
              </w:rPr>
            </w:pPr>
          </w:p>
          <w:p w:rsidR="00E502D3" w:rsidRPr="003A1E6D" w:rsidRDefault="00E502D3">
            <w:pPr>
              <w:rPr>
                <w:rFonts w:ascii="Calibri" w:hAnsi="Calibri"/>
                <w:bCs/>
              </w:rPr>
            </w:pPr>
            <w:r w:rsidRPr="003A1E6D">
              <w:rPr>
                <w:rFonts w:ascii="Calibri" w:hAnsi="Calibri"/>
                <w:bCs/>
              </w:rPr>
              <w:t>Engleski jezik</w:t>
            </w:r>
          </w:p>
        </w:tc>
        <w:tc>
          <w:tcPr>
            <w:tcW w:w="1887" w:type="dxa"/>
          </w:tcPr>
          <w:p w:rsidR="00E502D3" w:rsidRPr="00E502D3" w:rsidRDefault="00E502D3" w:rsidP="00D07A8B">
            <w:pPr>
              <w:rPr>
                <w:rFonts w:ascii="Calibri" w:hAnsi="Calibri"/>
                <w:bCs/>
              </w:rPr>
            </w:pPr>
            <w:r w:rsidRPr="00E502D3">
              <w:rPr>
                <w:rFonts w:ascii="Calibri" w:hAnsi="Calibri"/>
                <w:bCs/>
              </w:rPr>
              <w:t>IV/</w:t>
            </w:r>
            <w:r w:rsidR="00D07A8B">
              <w:rPr>
                <w:rFonts w:ascii="Calibri" w:hAnsi="Calibri"/>
                <w:bCs/>
              </w:rPr>
              <w:t>25</w:t>
            </w:r>
          </w:p>
        </w:tc>
        <w:tc>
          <w:tcPr>
            <w:tcW w:w="1892" w:type="dxa"/>
          </w:tcPr>
          <w:p w:rsidR="00E502D3" w:rsidRPr="00E502D3" w:rsidRDefault="00E502D3">
            <w:pPr>
              <w:rPr>
                <w:rFonts w:ascii="Calibri" w:hAnsi="Calibri"/>
                <w:bCs/>
              </w:rPr>
            </w:pPr>
            <w:r w:rsidRPr="00E502D3">
              <w:rPr>
                <w:rFonts w:ascii="Calibri" w:hAnsi="Calibri"/>
                <w:bCs/>
              </w:rPr>
              <w:t>2/70</w:t>
            </w:r>
          </w:p>
        </w:tc>
        <w:tc>
          <w:tcPr>
            <w:tcW w:w="2440" w:type="dxa"/>
            <w:vMerge w:val="restart"/>
          </w:tcPr>
          <w:p w:rsidR="00E502D3" w:rsidRPr="00E502D3" w:rsidRDefault="00E502D3">
            <w:pPr>
              <w:rPr>
                <w:rFonts w:ascii="Calibri" w:hAnsi="Calibri"/>
                <w:bCs/>
              </w:rPr>
            </w:pPr>
          </w:p>
          <w:p w:rsidR="00E502D3" w:rsidRPr="00E502D3" w:rsidRDefault="00E502D3">
            <w:pPr>
              <w:rPr>
                <w:rFonts w:ascii="Calibri" w:hAnsi="Calibri"/>
                <w:bCs/>
              </w:rPr>
            </w:pPr>
          </w:p>
          <w:p w:rsidR="00E502D3" w:rsidRPr="00E502D3" w:rsidRDefault="00E502D3">
            <w:pPr>
              <w:rPr>
                <w:rFonts w:ascii="Calibri" w:hAnsi="Calibri"/>
                <w:bCs/>
              </w:rPr>
            </w:pPr>
          </w:p>
          <w:p w:rsidR="00E502D3" w:rsidRPr="00E502D3" w:rsidRDefault="00E502D3">
            <w:pPr>
              <w:rPr>
                <w:rFonts w:ascii="Calibri" w:hAnsi="Calibri"/>
                <w:bCs/>
              </w:rPr>
            </w:pPr>
            <w:r w:rsidRPr="00E502D3">
              <w:rPr>
                <w:rFonts w:ascii="Calibri" w:hAnsi="Calibri"/>
                <w:bCs/>
              </w:rPr>
              <w:t>Tanja Trojko</w:t>
            </w:r>
          </w:p>
        </w:tc>
      </w:tr>
      <w:tr w:rsidR="00E502D3" w:rsidTr="00537D12">
        <w:tc>
          <w:tcPr>
            <w:tcW w:w="3132" w:type="dxa"/>
            <w:vMerge/>
          </w:tcPr>
          <w:p w:rsidR="00E502D3" w:rsidRDefault="00E502D3">
            <w:pPr>
              <w:rPr>
                <w:rFonts w:ascii="Calibri" w:hAnsi="Calibri"/>
                <w:b/>
                <w:bCs/>
              </w:rPr>
            </w:pPr>
          </w:p>
        </w:tc>
        <w:tc>
          <w:tcPr>
            <w:tcW w:w="1887" w:type="dxa"/>
          </w:tcPr>
          <w:p w:rsidR="00E502D3" w:rsidRPr="00E502D3" w:rsidRDefault="00E502D3">
            <w:pPr>
              <w:rPr>
                <w:rFonts w:ascii="Calibri" w:hAnsi="Calibri"/>
                <w:bCs/>
              </w:rPr>
            </w:pPr>
            <w:r w:rsidRPr="00E502D3">
              <w:rPr>
                <w:rFonts w:ascii="Calibri" w:hAnsi="Calibri"/>
                <w:bCs/>
              </w:rPr>
              <w:t>V</w:t>
            </w:r>
            <w:r w:rsidR="00D07A8B">
              <w:rPr>
                <w:rFonts w:ascii="Calibri" w:hAnsi="Calibri"/>
                <w:bCs/>
              </w:rPr>
              <w:t>/21 (1)</w:t>
            </w:r>
          </w:p>
        </w:tc>
        <w:tc>
          <w:tcPr>
            <w:tcW w:w="1892" w:type="dxa"/>
          </w:tcPr>
          <w:p w:rsidR="00E502D3" w:rsidRPr="00E502D3" w:rsidRDefault="00E502D3">
            <w:pPr>
              <w:rPr>
                <w:rFonts w:ascii="Calibri" w:hAnsi="Calibri"/>
                <w:bCs/>
              </w:rPr>
            </w:pPr>
            <w:r w:rsidRPr="00E502D3">
              <w:rPr>
                <w:rFonts w:ascii="Calibri" w:hAnsi="Calibri"/>
                <w:bCs/>
              </w:rPr>
              <w:t>2/70</w:t>
            </w:r>
          </w:p>
        </w:tc>
        <w:tc>
          <w:tcPr>
            <w:tcW w:w="2440" w:type="dxa"/>
            <w:vMerge/>
          </w:tcPr>
          <w:p w:rsidR="00E502D3" w:rsidRDefault="00E502D3">
            <w:pPr>
              <w:rPr>
                <w:rFonts w:ascii="Calibri" w:hAnsi="Calibri"/>
                <w:b/>
                <w:bCs/>
              </w:rPr>
            </w:pPr>
          </w:p>
        </w:tc>
      </w:tr>
      <w:tr w:rsidR="00E502D3" w:rsidTr="00537D12">
        <w:tc>
          <w:tcPr>
            <w:tcW w:w="3132" w:type="dxa"/>
            <w:vMerge/>
          </w:tcPr>
          <w:p w:rsidR="00E502D3" w:rsidRDefault="00E502D3">
            <w:pPr>
              <w:rPr>
                <w:rFonts w:ascii="Calibri" w:hAnsi="Calibri"/>
                <w:b/>
                <w:bCs/>
              </w:rPr>
            </w:pPr>
          </w:p>
        </w:tc>
        <w:tc>
          <w:tcPr>
            <w:tcW w:w="1887" w:type="dxa"/>
          </w:tcPr>
          <w:p w:rsidR="00E502D3" w:rsidRPr="00E502D3" w:rsidRDefault="00E502D3" w:rsidP="00D07A8B">
            <w:pPr>
              <w:rPr>
                <w:rFonts w:ascii="Calibri" w:hAnsi="Calibri"/>
                <w:bCs/>
              </w:rPr>
            </w:pPr>
            <w:proofErr w:type="spellStart"/>
            <w:r w:rsidRPr="00E502D3">
              <w:rPr>
                <w:rFonts w:ascii="Calibri" w:hAnsi="Calibri"/>
                <w:bCs/>
              </w:rPr>
              <w:t>V</w:t>
            </w:r>
            <w:r w:rsidR="00D07A8B">
              <w:rPr>
                <w:rFonts w:ascii="Calibri" w:hAnsi="Calibri"/>
                <w:bCs/>
              </w:rPr>
              <w:t>Ia</w:t>
            </w:r>
            <w:proofErr w:type="spellEnd"/>
            <w:r w:rsidRPr="00E502D3">
              <w:rPr>
                <w:rFonts w:ascii="Calibri" w:hAnsi="Calibri"/>
                <w:bCs/>
              </w:rPr>
              <w:t>/</w:t>
            </w:r>
            <w:r w:rsidR="00D07A8B">
              <w:rPr>
                <w:rFonts w:ascii="Calibri" w:hAnsi="Calibri"/>
                <w:bCs/>
              </w:rPr>
              <w:t>16</w:t>
            </w:r>
          </w:p>
        </w:tc>
        <w:tc>
          <w:tcPr>
            <w:tcW w:w="1892" w:type="dxa"/>
          </w:tcPr>
          <w:p w:rsidR="00E502D3" w:rsidRPr="00E502D3" w:rsidRDefault="00E502D3">
            <w:pPr>
              <w:rPr>
                <w:rFonts w:ascii="Calibri" w:hAnsi="Calibri"/>
                <w:bCs/>
              </w:rPr>
            </w:pPr>
            <w:r w:rsidRPr="00E502D3">
              <w:rPr>
                <w:rFonts w:ascii="Calibri" w:hAnsi="Calibri"/>
                <w:bCs/>
              </w:rPr>
              <w:t>2/70</w:t>
            </w:r>
          </w:p>
        </w:tc>
        <w:tc>
          <w:tcPr>
            <w:tcW w:w="2440" w:type="dxa"/>
            <w:vMerge/>
          </w:tcPr>
          <w:p w:rsidR="00E502D3" w:rsidRDefault="00E502D3">
            <w:pPr>
              <w:rPr>
                <w:rFonts w:ascii="Calibri" w:hAnsi="Calibri"/>
                <w:b/>
                <w:bCs/>
              </w:rPr>
            </w:pPr>
          </w:p>
        </w:tc>
      </w:tr>
      <w:tr w:rsidR="00E502D3" w:rsidTr="00537D12">
        <w:tc>
          <w:tcPr>
            <w:tcW w:w="3132" w:type="dxa"/>
            <w:vMerge/>
          </w:tcPr>
          <w:p w:rsidR="00E502D3" w:rsidRDefault="00E502D3">
            <w:pPr>
              <w:rPr>
                <w:rFonts w:ascii="Calibri" w:hAnsi="Calibri"/>
                <w:b/>
                <w:bCs/>
              </w:rPr>
            </w:pPr>
          </w:p>
        </w:tc>
        <w:tc>
          <w:tcPr>
            <w:tcW w:w="1887" w:type="dxa"/>
          </w:tcPr>
          <w:p w:rsidR="00E502D3" w:rsidRPr="00E502D3" w:rsidRDefault="00E502D3" w:rsidP="00D07A8B">
            <w:pPr>
              <w:rPr>
                <w:rFonts w:ascii="Calibri" w:hAnsi="Calibri"/>
                <w:bCs/>
              </w:rPr>
            </w:pPr>
            <w:proofErr w:type="spellStart"/>
            <w:r w:rsidRPr="00E502D3">
              <w:rPr>
                <w:rFonts w:ascii="Calibri" w:hAnsi="Calibri"/>
                <w:bCs/>
              </w:rPr>
              <w:t>V</w:t>
            </w:r>
            <w:r w:rsidR="00D07A8B">
              <w:rPr>
                <w:rFonts w:ascii="Calibri" w:hAnsi="Calibri"/>
                <w:bCs/>
              </w:rPr>
              <w:t>Ib</w:t>
            </w:r>
            <w:proofErr w:type="spellEnd"/>
            <w:r w:rsidRPr="00E502D3">
              <w:rPr>
                <w:rFonts w:ascii="Calibri" w:hAnsi="Calibri"/>
                <w:bCs/>
              </w:rPr>
              <w:t>/</w:t>
            </w:r>
            <w:r w:rsidR="00D07A8B">
              <w:rPr>
                <w:rFonts w:ascii="Calibri" w:hAnsi="Calibri"/>
                <w:bCs/>
              </w:rPr>
              <w:t>13 (4)</w:t>
            </w:r>
          </w:p>
        </w:tc>
        <w:tc>
          <w:tcPr>
            <w:tcW w:w="1892" w:type="dxa"/>
          </w:tcPr>
          <w:p w:rsidR="00E502D3" w:rsidRPr="00E502D3" w:rsidRDefault="00E502D3">
            <w:pPr>
              <w:rPr>
                <w:rFonts w:ascii="Calibri" w:hAnsi="Calibri"/>
                <w:bCs/>
              </w:rPr>
            </w:pPr>
            <w:r w:rsidRPr="00E502D3">
              <w:rPr>
                <w:rFonts w:ascii="Calibri" w:hAnsi="Calibri"/>
                <w:bCs/>
              </w:rPr>
              <w:t>2/70</w:t>
            </w:r>
          </w:p>
        </w:tc>
        <w:tc>
          <w:tcPr>
            <w:tcW w:w="2440" w:type="dxa"/>
            <w:vMerge/>
          </w:tcPr>
          <w:p w:rsidR="00E502D3" w:rsidRDefault="00E502D3">
            <w:pPr>
              <w:rPr>
                <w:rFonts w:ascii="Calibri" w:hAnsi="Calibri"/>
                <w:b/>
                <w:bCs/>
              </w:rPr>
            </w:pPr>
          </w:p>
        </w:tc>
      </w:tr>
      <w:tr w:rsidR="00E502D3" w:rsidTr="00537D12">
        <w:tc>
          <w:tcPr>
            <w:tcW w:w="3132" w:type="dxa"/>
            <w:vMerge/>
          </w:tcPr>
          <w:p w:rsidR="00E502D3" w:rsidRDefault="00E502D3">
            <w:pPr>
              <w:rPr>
                <w:rFonts w:ascii="Calibri" w:hAnsi="Calibri"/>
                <w:b/>
                <w:bCs/>
              </w:rPr>
            </w:pPr>
          </w:p>
        </w:tc>
        <w:tc>
          <w:tcPr>
            <w:tcW w:w="1887" w:type="dxa"/>
          </w:tcPr>
          <w:p w:rsidR="00E502D3" w:rsidRPr="00E502D3" w:rsidRDefault="00D07A8B" w:rsidP="00D07A8B">
            <w:pPr>
              <w:rPr>
                <w:rFonts w:ascii="Calibri" w:hAnsi="Calibri"/>
                <w:bCs/>
              </w:rPr>
            </w:pPr>
            <w:r>
              <w:rPr>
                <w:rFonts w:ascii="Calibri" w:hAnsi="Calibri"/>
                <w:bCs/>
              </w:rPr>
              <w:t>VII/19 (5)</w:t>
            </w:r>
          </w:p>
        </w:tc>
        <w:tc>
          <w:tcPr>
            <w:tcW w:w="1892" w:type="dxa"/>
          </w:tcPr>
          <w:p w:rsidR="00E502D3" w:rsidRPr="00E502D3" w:rsidRDefault="00E502D3">
            <w:pPr>
              <w:rPr>
                <w:rFonts w:ascii="Calibri" w:hAnsi="Calibri"/>
                <w:bCs/>
              </w:rPr>
            </w:pPr>
            <w:r w:rsidRPr="00E502D3">
              <w:rPr>
                <w:rFonts w:ascii="Calibri" w:hAnsi="Calibri"/>
                <w:bCs/>
              </w:rPr>
              <w:t>2/70</w:t>
            </w:r>
          </w:p>
        </w:tc>
        <w:tc>
          <w:tcPr>
            <w:tcW w:w="2440" w:type="dxa"/>
            <w:vMerge/>
          </w:tcPr>
          <w:p w:rsidR="00E502D3" w:rsidRDefault="00E502D3">
            <w:pPr>
              <w:rPr>
                <w:rFonts w:ascii="Calibri" w:hAnsi="Calibri"/>
                <w:b/>
                <w:bCs/>
              </w:rPr>
            </w:pPr>
          </w:p>
        </w:tc>
      </w:tr>
      <w:tr w:rsidR="00E502D3" w:rsidTr="00537D12">
        <w:tc>
          <w:tcPr>
            <w:tcW w:w="3132" w:type="dxa"/>
            <w:vMerge/>
          </w:tcPr>
          <w:p w:rsidR="00E502D3" w:rsidRDefault="00E502D3">
            <w:pPr>
              <w:rPr>
                <w:rFonts w:ascii="Calibri" w:hAnsi="Calibri"/>
                <w:b/>
                <w:bCs/>
              </w:rPr>
            </w:pPr>
          </w:p>
        </w:tc>
        <w:tc>
          <w:tcPr>
            <w:tcW w:w="1887" w:type="dxa"/>
          </w:tcPr>
          <w:p w:rsidR="00E502D3" w:rsidRPr="00E502D3" w:rsidRDefault="00E502D3" w:rsidP="00D07A8B">
            <w:pPr>
              <w:rPr>
                <w:rFonts w:ascii="Calibri" w:hAnsi="Calibri"/>
                <w:bCs/>
              </w:rPr>
            </w:pPr>
            <w:r w:rsidRPr="00E502D3">
              <w:rPr>
                <w:rFonts w:ascii="Calibri" w:hAnsi="Calibri"/>
                <w:bCs/>
              </w:rPr>
              <w:t>VIII</w:t>
            </w:r>
            <w:r w:rsidR="00D07A8B">
              <w:rPr>
                <w:rFonts w:ascii="Calibri" w:hAnsi="Calibri"/>
                <w:bCs/>
              </w:rPr>
              <w:t>/21 (2)</w:t>
            </w:r>
          </w:p>
        </w:tc>
        <w:tc>
          <w:tcPr>
            <w:tcW w:w="1892" w:type="dxa"/>
          </w:tcPr>
          <w:p w:rsidR="00E502D3" w:rsidRPr="00E502D3" w:rsidRDefault="00E502D3">
            <w:pPr>
              <w:rPr>
                <w:rFonts w:ascii="Calibri" w:hAnsi="Calibri"/>
                <w:bCs/>
              </w:rPr>
            </w:pPr>
            <w:r w:rsidRPr="00E502D3">
              <w:rPr>
                <w:rFonts w:ascii="Calibri" w:hAnsi="Calibri"/>
                <w:bCs/>
              </w:rPr>
              <w:t>2/70</w:t>
            </w:r>
          </w:p>
        </w:tc>
        <w:tc>
          <w:tcPr>
            <w:tcW w:w="2440" w:type="dxa"/>
            <w:vMerge/>
          </w:tcPr>
          <w:p w:rsidR="00E502D3" w:rsidRDefault="00E502D3">
            <w:pPr>
              <w:rPr>
                <w:rFonts w:ascii="Calibri" w:hAnsi="Calibri"/>
                <w:b/>
                <w:bCs/>
              </w:rPr>
            </w:pPr>
          </w:p>
        </w:tc>
      </w:tr>
      <w:tr w:rsidR="004C74D8" w:rsidTr="00537D12">
        <w:tc>
          <w:tcPr>
            <w:tcW w:w="3132" w:type="dxa"/>
          </w:tcPr>
          <w:p w:rsidR="004C74D8" w:rsidRDefault="004C74D8">
            <w:pPr>
              <w:rPr>
                <w:rFonts w:ascii="Calibri" w:hAnsi="Calibri"/>
                <w:b/>
                <w:bCs/>
              </w:rPr>
            </w:pPr>
            <w:r>
              <w:rPr>
                <w:rFonts w:ascii="Calibri" w:hAnsi="Calibri"/>
                <w:b/>
                <w:bCs/>
              </w:rPr>
              <w:t>Ukupno</w:t>
            </w:r>
          </w:p>
        </w:tc>
        <w:tc>
          <w:tcPr>
            <w:tcW w:w="6219" w:type="dxa"/>
            <w:gridSpan w:val="3"/>
          </w:tcPr>
          <w:p w:rsidR="004C74D8" w:rsidRDefault="00D07A8B">
            <w:pPr>
              <w:rPr>
                <w:rFonts w:ascii="Calibri" w:hAnsi="Calibri"/>
                <w:b/>
                <w:bCs/>
              </w:rPr>
            </w:pPr>
            <w:r>
              <w:rPr>
                <w:rFonts w:ascii="Calibri" w:hAnsi="Calibri"/>
                <w:b/>
                <w:bCs/>
              </w:rPr>
              <w:t>115 (12</w:t>
            </w:r>
            <w:r w:rsidR="004C74D8">
              <w:rPr>
                <w:rFonts w:ascii="Calibri" w:hAnsi="Calibri"/>
                <w:b/>
                <w:bCs/>
              </w:rPr>
              <w:t>)</w:t>
            </w:r>
          </w:p>
        </w:tc>
      </w:tr>
      <w:tr w:rsidR="004C74D8" w:rsidTr="00537D12">
        <w:tc>
          <w:tcPr>
            <w:tcW w:w="3132" w:type="dxa"/>
            <w:vMerge w:val="restart"/>
          </w:tcPr>
          <w:p w:rsidR="003A1E6D" w:rsidRDefault="003A1E6D">
            <w:pPr>
              <w:rPr>
                <w:rFonts w:ascii="Calibri" w:hAnsi="Calibri"/>
                <w:bCs/>
              </w:rPr>
            </w:pPr>
          </w:p>
          <w:p w:rsidR="004C74D8" w:rsidRPr="003A1E6D" w:rsidRDefault="004C74D8">
            <w:pPr>
              <w:rPr>
                <w:rFonts w:ascii="Calibri" w:hAnsi="Calibri"/>
                <w:bCs/>
              </w:rPr>
            </w:pPr>
            <w:r w:rsidRPr="003A1E6D">
              <w:rPr>
                <w:rFonts w:ascii="Calibri" w:hAnsi="Calibri"/>
                <w:bCs/>
              </w:rPr>
              <w:t>Informatika 7. i 8. razred</w:t>
            </w:r>
          </w:p>
        </w:tc>
        <w:tc>
          <w:tcPr>
            <w:tcW w:w="1887" w:type="dxa"/>
          </w:tcPr>
          <w:p w:rsidR="004C74D8" w:rsidRPr="00E502D3" w:rsidRDefault="004C74D8" w:rsidP="00D07A8B">
            <w:pPr>
              <w:rPr>
                <w:rFonts w:ascii="Calibri" w:hAnsi="Calibri"/>
                <w:bCs/>
              </w:rPr>
            </w:pPr>
            <w:r>
              <w:rPr>
                <w:rFonts w:ascii="Calibri" w:hAnsi="Calibri"/>
                <w:bCs/>
              </w:rPr>
              <w:t>VII/</w:t>
            </w:r>
            <w:r w:rsidR="00D07A8B">
              <w:rPr>
                <w:rFonts w:ascii="Calibri" w:hAnsi="Calibri"/>
                <w:bCs/>
              </w:rPr>
              <w:t>24</w:t>
            </w:r>
          </w:p>
        </w:tc>
        <w:tc>
          <w:tcPr>
            <w:tcW w:w="1892" w:type="dxa"/>
          </w:tcPr>
          <w:p w:rsidR="004C74D8" w:rsidRPr="00E502D3" w:rsidRDefault="004C74D8">
            <w:pPr>
              <w:rPr>
                <w:rFonts w:ascii="Calibri" w:hAnsi="Calibri"/>
                <w:bCs/>
              </w:rPr>
            </w:pPr>
            <w:r>
              <w:rPr>
                <w:rFonts w:ascii="Calibri" w:hAnsi="Calibri"/>
                <w:bCs/>
              </w:rPr>
              <w:t>2/70</w:t>
            </w:r>
          </w:p>
        </w:tc>
        <w:tc>
          <w:tcPr>
            <w:tcW w:w="2440" w:type="dxa"/>
            <w:vMerge w:val="restart"/>
          </w:tcPr>
          <w:p w:rsidR="004C74D8" w:rsidRPr="003A1E6D" w:rsidRDefault="004C74D8">
            <w:pPr>
              <w:rPr>
                <w:rFonts w:ascii="Calibri" w:hAnsi="Calibri"/>
                <w:bCs/>
              </w:rPr>
            </w:pPr>
            <w:r w:rsidRPr="003A1E6D">
              <w:rPr>
                <w:rFonts w:ascii="Calibri" w:hAnsi="Calibri"/>
                <w:bCs/>
              </w:rPr>
              <w:t>Ana Dovečer/Neven Kutnjak</w:t>
            </w:r>
          </w:p>
        </w:tc>
      </w:tr>
      <w:tr w:rsidR="004C74D8" w:rsidTr="00537D12">
        <w:tc>
          <w:tcPr>
            <w:tcW w:w="3132" w:type="dxa"/>
            <w:vMerge/>
          </w:tcPr>
          <w:p w:rsidR="004C74D8" w:rsidRDefault="004C74D8">
            <w:pPr>
              <w:rPr>
                <w:rFonts w:ascii="Calibri" w:hAnsi="Calibri"/>
                <w:b/>
                <w:bCs/>
              </w:rPr>
            </w:pPr>
          </w:p>
        </w:tc>
        <w:tc>
          <w:tcPr>
            <w:tcW w:w="1887" w:type="dxa"/>
          </w:tcPr>
          <w:p w:rsidR="004C74D8" w:rsidRDefault="00D07A8B" w:rsidP="00E502D3">
            <w:pPr>
              <w:rPr>
                <w:rFonts w:ascii="Calibri" w:hAnsi="Calibri"/>
                <w:bCs/>
              </w:rPr>
            </w:pPr>
            <w:r>
              <w:rPr>
                <w:rFonts w:ascii="Calibri" w:hAnsi="Calibri"/>
                <w:bCs/>
              </w:rPr>
              <w:t xml:space="preserve">VIII/23 </w:t>
            </w:r>
          </w:p>
        </w:tc>
        <w:tc>
          <w:tcPr>
            <w:tcW w:w="1892" w:type="dxa"/>
          </w:tcPr>
          <w:p w:rsidR="004C74D8" w:rsidRDefault="004C74D8">
            <w:pPr>
              <w:rPr>
                <w:rFonts w:ascii="Calibri" w:hAnsi="Calibri"/>
                <w:bCs/>
              </w:rPr>
            </w:pPr>
            <w:r>
              <w:rPr>
                <w:rFonts w:ascii="Calibri" w:hAnsi="Calibri"/>
                <w:bCs/>
              </w:rPr>
              <w:t>2/70</w:t>
            </w:r>
          </w:p>
        </w:tc>
        <w:tc>
          <w:tcPr>
            <w:tcW w:w="2440" w:type="dxa"/>
            <w:vMerge/>
          </w:tcPr>
          <w:p w:rsidR="004C74D8" w:rsidRDefault="004C74D8">
            <w:pPr>
              <w:rPr>
                <w:rFonts w:ascii="Calibri" w:hAnsi="Calibri"/>
                <w:b/>
                <w:bCs/>
              </w:rPr>
            </w:pPr>
          </w:p>
        </w:tc>
      </w:tr>
      <w:tr w:rsidR="004C74D8" w:rsidTr="00537D12">
        <w:tc>
          <w:tcPr>
            <w:tcW w:w="3132" w:type="dxa"/>
          </w:tcPr>
          <w:p w:rsidR="004C74D8" w:rsidRPr="003A1E6D" w:rsidRDefault="004C74D8">
            <w:pPr>
              <w:rPr>
                <w:rFonts w:ascii="Calibri" w:hAnsi="Calibri"/>
                <w:b/>
                <w:bCs/>
              </w:rPr>
            </w:pPr>
            <w:r w:rsidRPr="003A1E6D">
              <w:rPr>
                <w:rFonts w:ascii="Calibri" w:hAnsi="Calibri"/>
                <w:b/>
                <w:bCs/>
              </w:rPr>
              <w:t>Ukupno</w:t>
            </w:r>
          </w:p>
        </w:tc>
        <w:tc>
          <w:tcPr>
            <w:tcW w:w="1887" w:type="dxa"/>
          </w:tcPr>
          <w:p w:rsidR="004C74D8" w:rsidRPr="003A1E6D" w:rsidRDefault="00D07A8B" w:rsidP="00E502D3">
            <w:pPr>
              <w:rPr>
                <w:rFonts w:ascii="Calibri" w:hAnsi="Calibri"/>
                <w:b/>
                <w:bCs/>
              </w:rPr>
            </w:pPr>
            <w:r>
              <w:rPr>
                <w:rFonts w:ascii="Calibri" w:hAnsi="Calibri"/>
                <w:b/>
                <w:bCs/>
              </w:rPr>
              <w:t>47</w:t>
            </w:r>
          </w:p>
        </w:tc>
        <w:tc>
          <w:tcPr>
            <w:tcW w:w="1892" w:type="dxa"/>
          </w:tcPr>
          <w:p w:rsidR="004C74D8" w:rsidRDefault="004C74D8">
            <w:pPr>
              <w:rPr>
                <w:rFonts w:ascii="Calibri" w:hAnsi="Calibri"/>
                <w:bCs/>
              </w:rPr>
            </w:pPr>
          </w:p>
        </w:tc>
        <w:tc>
          <w:tcPr>
            <w:tcW w:w="2440" w:type="dxa"/>
          </w:tcPr>
          <w:p w:rsidR="004C74D8" w:rsidRPr="004C74D8" w:rsidRDefault="004C74D8">
            <w:pPr>
              <w:rPr>
                <w:rFonts w:ascii="Calibri" w:hAnsi="Calibri"/>
                <w:b/>
                <w:bCs/>
              </w:rPr>
            </w:pPr>
          </w:p>
        </w:tc>
      </w:tr>
    </w:tbl>
    <w:p w:rsidR="0047115D" w:rsidRDefault="0047115D">
      <w:pPr>
        <w:rPr>
          <w:rFonts w:ascii="Calibri" w:hAnsi="Calibri"/>
          <w:bCs/>
        </w:rPr>
      </w:pPr>
    </w:p>
    <w:p w:rsidR="006806D7" w:rsidRPr="008300D7" w:rsidRDefault="0097476E" w:rsidP="000772EA">
      <w:pPr>
        <w:spacing w:line="276" w:lineRule="auto"/>
        <w:rPr>
          <w:rFonts w:ascii="Calibri" w:hAnsi="Calibri"/>
          <w:bCs/>
        </w:rPr>
      </w:pPr>
      <w:r w:rsidRPr="0097476E">
        <w:rPr>
          <w:rFonts w:ascii="Calibri" w:hAnsi="Calibri"/>
          <w:bCs/>
        </w:rPr>
        <w:t>Uključenost učenika u izbornu nastavu utvrđena je temeljem izvršenog anketiranja</w:t>
      </w:r>
      <w:r w:rsidR="00FA34A0">
        <w:rPr>
          <w:rFonts w:ascii="Calibri" w:hAnsi="Calibri"/>
          <w:bCs/>
        </w:rPr>
        <w:t xml:space="preserve"> za početnu godinu pogađanja, odnosno temeljem odobrenih zahtjeva Učiteljskog vijeća za prestanak polaženja</w:t>
      </w:r>
      <w:r w:rsidRPr="0097476E">
        <w:rPr>
          <w:rFonts w:ascii="Calibri" w:hAnsi="Calibri"/>
          <w:bCs/>
        </w:rPr>
        <w:t xml:space="preserve">. </w:t>
      </w:r>
    </w:p>
    <w:p w:rsidR="006806D7" w:rsidRDefault="006806D7" w:rsidP="000772EA">
      <w:pPr>
        <w:spacing w:line="276" w:lineRule="auto"/>
        <w:rPr>
          <w:rFonts w:ascii="Calibri" w:hAnsi="Calibri"/>
          <w:b/>
          <w:bCs/>
        </w:rPr>
      </w:pPr>
    </w:p>
    <w:p w:rsidR="0047115D" w:rsidRDefault="0047115D">
      <w:pPr>
        <w:rPr>
          <w:rFonts w:ascii="Calibri" w:hAnsi="Calibri"/>
          <w:b/>
          <w:bCs/>
        </w:rPr>
      </w:pPr>
    </w:p>
    <w:p w:rsidR="0047115D" w:rsidRDefault="0047115D">
      <w:pPr>
        <w:rPr>
          <w:rFonts w:ascii="Calibri" w:hAnsi="Calibri"/>
          <w:b/>
          <w:bCs/>
        </w:rPr>
      </w:pPr>
    </w:p>
    <w:p w:rsidR="0047115D" w:rsidRDefault="0047115D">
      <w:pPr>
        <w:rPr>
          <w:rFonts w:ascii="Calibri" w:hAnsi="Calibri"/>
          <w:b/>
          <w:bCs/>
        </w:rPr>
      </w:pPr>
    </w:p>
    <w:p w:rsidR="0047115D" w:rsidRDefault="0047115D">
      <w:pPr>
        <w:rPr>
          <w:rFonts w:ascii="Calibri" w:hAnsi="Calibri"/>
          <w:b/>
          <w:bCs/>
        </w:rPr>
      </w:pPr>
    </w:p>
    <w:p w:rsidR="0047115D" w:rsidRDefault="0047115D">
      <w:pPr>
        <w:rPr>
          <w:rFonts w:ascii="Calibri" w:hAnsi="Calibri"/>
          <w:b/>
          <w:bCs/>
        </w:rPr>
      </w:pPr>
    </w:p>
    <w:p w:rsidR="0047115D" w:rsidRPr="00537D12" w:rsidRDefault="00906609">
      <w:pPr>
        <w:rPr>
          <w:rFonts w:ascii="Calibri" w:hAnsi="Calibri"/>
          <w:b/>
          <w:bCs/>
        </w:rPr>
      </w:pPr>
      <w:r w:rsidRPr="00132E21">
        <w:rPr>
          <w:rFonts w:ascii="Calibri" w:hAnsi="Calibri"/>
          <w:b/>
          <w:bCs/>
        </w:rPr>
        <w:lastRenderedPageBreak/>
        <w:t>3.</w:t>
      </w:r>
      <w:r w:rsidR="00C3062F">
        <w:rPr>
          <w:rFonts w:ascii="Calibri" w:hAnsi="Calibri"/>
          <w:b/>
          <w:bCs/>
        </w:rPr>
        <w:t>5</w:t>
      </w:r>
      <w:r w:rsidR="005A746D" w:rsidRPr="00132E21">
        <w:rPr>
          <w:rFonts w:ascii="Calibri" w:hAnsi="Calibri"/>
          <w:b/>
          <w:bCs/>
        </w:rPr>
        <w:t xml:space="preserve">. </w:t>
      </w:r>
      <w:r w:rsidR="00B429DF" w:rsidRPr="00132E21">
        <w:rPr>
          <w:rFonts w:ascii="Calibri" w:hAnsi="Calibri"/>
          <w:b/>
          <w:bCs/>
        </w:rPr>
        <w:t xml:space="preserve"> </w:t>
      </w:r>
      <w:r w:rsidR="005A746D" w:rsidRPr="00132E21">
        <w:rPr>
          <w:rFonts w:ascii="Calibri" w:hAnsi="Calibri"/>
          <w:b/>
          <w:bCs/>
        </w:rPr>
        <w:t>DOPUNSKA  NASTAVA</w:t>
      </w:r>
    </w:p>
    <w:tbl>
      <w:tblPr>
        <w:tblStyle w:val="Reetkatablice"/>
        <w:tblW w:w="0" w:type="auto"/>
        <w:tblLook w:val="04A0" w:firstRow="1" w:lastRow="0" w:firstColumn="1" w:lastColumn="0" w:noHBand="0" w:noVBand="1"/>
      </w:tblPr>
      <w:tblGrid>
        <w:gridCol w:w="1101"/>
        <w:gridCol w:w="2737"/>
        <w:gridCol w:w="1515"/>
        <w:gridCol w:w="1985"/>
        <w:gridCol w:w="2260"/>
      </w:tblGrid>
      <w:tr w:rsidR="00132E21" w:rsidRPr="00132E21" w:rsidTr="00495022">
        <w:tc>
          <w:tcPr>
            <w:tcW w:w="1101" w:type="dxa"/>
            <w:shd w:val="clear" w:color="auto" w:fill="92D050"/>
          </w:tcPr>
          <w:p w:rsidR="00B429DF" w:rsidRPr="00132E21" w:rsidRDefault="00287254">
            <w:pPr>
              <w:rPr>
                <w:rFonts w:ascii="Calibri" w:hAnsi="Calibri"/>
                <w:b/>
                <w:sz w:val="22"/>
                <w:szCs w:val="22"/>
              </w:rPr>
            </w:pPr>
            <w:r w:rsidRPr="00132E21">
              <w:rPr>
                <w:rFonts w:ascii="Calibri" w:hAnsi="Calibri"/>
                <w:b/>
                <w:sz w:val="22"/>
                <w:szCs w:val="22"/>
              </w:rPr>
              <w:t>Rd.br.</w:t>
            </w:r>
          </w:p>
        </w:tc>
        <w:tc>
          <w:tcPr>
            <w:tcW w:w="2737" w:type="dxa"/>
            <w:shd w:val="clear" w:color="auto" w:fill="92D050"/>
          </w:tcPr>
          <w:p w:rsidR="00B429DF" w:rsidRPr="00132E21" w:rsidRDefault="00287254">
            <w:pPr>
              <w:rPr>
                <w:rFonts w:ascii="Calibri" w:hAnsi="Calibri"/>
                <w:b/>
                <w:sz w:val="22"/>
                <w:szCs w:val="22"/>
              </w:rPr>
            </w:pPr>
            <w:r w:rsidRPr="00132E21">
              <w:rPr>
                <w:rFonts w:ascii="Calibri" w:hAnsi="Calibri"/>
                <w:b/>
                <w:sz w:val="22"/>
                <w:szCs w:val="22"/>
              </w:rPr>
              <w:t>Nastavni predmet</w:t>
            </w:r>
          </w:p>
        </w:tc>
        <w:tc>
          <w:tcPr>
            <w:tcW w:w="1515" w:type="dxa"/>
            <w:shd w:val="clear" w:color="auto" w:fill="92D050"/>
          </w:tcPr>
          <w:p w:rsidR="00B429DF" w:rsidRPr="00132E21" w:rsidRDefault="00287254">
            <w:pPr>
              <w:rPr>
                <w:rFonts w:ascii="Calibri" w:hAnsi="Calibri"/>
                <w:b/>
                <w:sz w:val="22"/>
                <w:szCs w:val="22"/>
              </w:rPr>
            </w:pPr>
            <w:r w:rsidRPr="00132E21">
              <w:rPr>
                <w:rFonts w:ascii="Calibri" w:hAnsi="Calibri"/>
                <w:b/>
                <w:sz w:val="22"/>
                <w:szCs w:val="22"/>
              </w:rPr>
              <w:t>Razred/grupa</w:t>
            </w:r>
          </w:p>
        </w:tc>
        <w:tc>
          <w:tcPr>
            <w:tcW w:w="1985" w:type="dxa"/>
            <w:shd w:val="clear" w:color="auto" w:fill="92D050"/>
          </w:tcPr>
          <w:p w:rsidR="00B429DF" w:rsidRPr="00132E21" w:rsidRDefault="00287254">
            <w:pPr>
              <w:rPr>
                <w:rFonts w:ascii="Calibri" w:hAnsi="Calibri"/>
                <w:b/>
                <w:sz w:val="22"/>
                <w:szCs w:val="22"/>
              </w:rPr>
            </w:pPr>
            <w:r w:rsidRPr="00132E21">
              <w:rPr>
                <w:rFonts w:ascii="Calibri" w:hAnsi="Calibri"/>
                <w:b/>
                <w:sz w:val="22"/>
                <w:szCs w:val="22"/>
              </w:rPr>
              <w:t>Planirani broj sati (tjedno/god.)</w:t>
            </w:r>
          </w:p>
        </w:tc>
        <w:tc>
          <w:tcPr>
            <w:tcW w:w="2260" w:type="dxa"/>
            <w:shd w:val="clear" w:color="auto" w:fill="92D050"/>
          </w:tcPr>
          <w:p w:rsidR="00B429DF" w:rsidRPr="00132E21" w:rsidRDefault="00287254">
            <w:pPr>
              <w:rPr>
                <w:rFonts w:ascii="Calibri" w:hAnsi="Calibri"/>
                <w:b/>
                <w:sz w:val="22"/>
                <w:szCs w:val="22"/>
              </w:rPr>
            </w:pPr>
            <w:r w:rsidRPr="00132E21">
              <w:rPr>
                <w:rFonts w:ascii="Calibri" w:hAnsi="Calibri"/>
                <w:b/>
                <w:sz w:val="22"/>
                <w:szCs w:val="22"/>
              </w:rPr>
              <w:t>Ime i prezime nositelja aktivnosti</w:t>
            </w:r>
          </w:p>
        </w:tc>
      </w:tr>
      <w:tr w:rsidR="00495022" w:rsidRPr="00132E21" w:rsidTr="00495022">
        <w:tc>
          <w:tcPr>
            <w:tcW w:w="1101" w:type="dxa"/>
          </w:tcPr>
          <w:p w:rsidR="00495022" w:rsidRPr="00132E21" w:rsidRDefault="00495022" w:rsidP="00E84634">
            <w:pPr>
              <w:rPr>
                <w:rFonts w:ascii="Calibri" w:hAnsi="Calibri"/>
                <w:sz w:val="22"/>
                <w:szCs w:val="22"/>
              </w:rPr>
            </w:pPr>
            <w:r>
              <w:rPr>
                <w:rFonts w:ascii="Calibri" w:hAnsi="Calibri"/>
                <w:sz w:val="22"/>
                <w:szCs w:val="22"/>
              </w:rPr>
              <w:t>1.</w:t>
            </w:r>
          </w:p>
        </w:tc>
        <w:tc>
          <w:tcPr>
            <w:tcW w:w="2737" w:type="dxa"/>
          </w:tcPr>
          <w:p w:rsidR="00495022" w:rsidRPr="00132E21" w:rsidRDefault="00495022" w:rsidP="00E84634">
            <w:pPr>
              <w:rPr>
                <w:rFonts w:ascii="Calibri" w:hAnsi="Calibri"/>
                <w:sz w:val="22"/>
                <w:szCs w:val="22"/>
              </w:rPr>
            </w:pPr>
            <w:r w:rsidRPr="00132E21">
              <w:rPr>
                <w:rFonts w:ascii="Calibri" w:hAnsi="Calibri"/>
                <w:sz w:val="22"/>
                <w:szCs w:val="22"/>
              </w:rPr>
              <w:t>Hrvatski jezik</w:t>
            </w:r>
          </w:p>
        </w:tc>
        <w:tc>
          <w:tcPr>
            <w:tcW w:w="1515" w:type="dxa"/>
          </w:tcPr>
          <w:p w:rsidR="00495022" w:rsidRPr="00132E21" w:rsidRDefault="00495022" w:rsidP="00E84634">
            <w:pPr>
              <w:rPr>
                <w:rFonts w:ascii="Calibri" w:hAnsi="Calibri"/>
                <w:sz w:val="22"/>
                <w:szCs w:val="22"/>
              </w:rPr>
            </w:pPr>
            <w:r w:rsidRPr="00132E21">
              <w:rPr>
                <w:rFonts w:ascii="Calibri" w:hAnsi="Calibri"/>
                <w:sz w:val="22"/>
                <w:szCs w:val="22"/>
              </w:rPr>
              <w:t>I</w:t>
            </w:r>
          </w:p>
        </w:tc>
        <w:tc>
          <w:tcPr>
            <w:tcW w:w="1985" w:type="dxa"/>
          </w:tcPr>
          <w:p w:rsidR="00495022" w:rsidRPr="00132E21" w:rsidRDefault="00495022" w:rsidP="00E84634">
            <w:pPr>
              <w:rPr>
                <w:rFonts w:ascii="Calibri" w:hAnsi="Calibri"/>
                <w:sz w:val="22"/>
                <w:szCs w:val="22"/>
              </w:rPr>
            </w:pPr>
            <w:r w:rsidRPr="00132E21">
              <w:rPr>
                <w:rFonts w:ascii="Calibri" w:hAnsi="Calibri"/>
                <w:sz w:val="22"/>
                <w:szCs w:val="22"/>
              </w:rPr>
              <w:t>1/35</w:t>
            </w:r>
          </w:p>
        </w:tc>
        <w:tc>
          <w:tcPr>
            <w:tcW w:w="2260" w:type="dxa"/>
          </w:tcPr>
          <w:p w:rsidR="00495022" w:rsidRPr="00132E21" w:rsidRDefault="00FA34A0" w:rsidP="00E84634">
            <w:pPr>
              <w:rPr>
                <w:rFonts w:ascii="Calibri" w:hAnsi="Calibri"/>
                <w:sz w:val="22"/>
                <w:szCs w:val="22"/>
              </w:rPr>
            </w:pPr>
            <w:r>
              <w:rPr>
                <w:rFonts w:ascii="Calibri" w:hAnsi="Calibri"/>
                <w:sz w:val="22"/>
                <w:szCs w:val="22"/>
              </w:rPr>
              <w:t>Ksenija Perčić</w:t>
            </w:r>
          </w:p>
        </w:tc>
      </w:tr>
      <w:tr w:rsidR="00495022" w:rsidRPr="00132E21" w:rsidTr="00495022">
        <w:tc>
          <w:tcPr>
            <w:tcW w:w="1101" w:type="dxa"/>
          </w:tcPr>
          <w:p w:rsidR="00495022" w:rsidRPr="00132E21" w:rsidRDefault="00495022" w:rsidP="00E84634">
            <w:pPr>
              <w:rPr>
                <w:rFonts w:ascii="Calibri" w:hAnsi="Calibri"/>
                <w:sz w:val="22"/>
                <w:szCs w:val="22"/>
              </w:rPr>
            </w:pPr>
            <w:r>
              <w:rPr>
                <w:rFonts w:ascii="Calibri" w:hAnsi="Calibri"/>
                <w:sz w:val="22"/>
                <w:szCs w:val="22"/>
              </w:rPr>
              <w:t>2.</w:t>
            </w:r>
            <w:r w:rsidRPr="00132E21">
              <w:rPr>
                <w:rFonts w:ascii="Calibri" w:hAnsi="Calibri"/>
                <w:sz w:val="22"/>
                <w:szCs w:val="22"/>
              </w:rPr>
              <w:t xml:space="preserve"> </w:t>
            </w:r>
          </w:p>
        </w:tc>
        <w:tc>
          <w:tcPr>
            <w:tcW w:w="2737" w:type="dxa"/>
          </w:tcPr>
          <w:p w:rsidR="00495022" w:rsidRPr="00132E21" w:rsidRDefault="00495022" w:rsidP="000E6A7A">
            <w:pPr>
              <w:rPr>
                <w:rFonts w:ascii="Calibri" w:hAnsi="Calibri"/>
                <w:sz w:val="22"/>
                <w:szCs w:val="22"/>
              </w:rPr>
            </w:pPr>
            <w:r w:rsidRPr="00132E21">
              <w:rPr>
                <w:rFonts w:ascii="Calibri" w:hAnsi="Calibri"/>
                <w:sz w:val="22"/>
                <w:szCs w:val="22"/>
              </w:rPr>
              <w:t>Hrvatski jezik</w:t>
            </w:r>
          </w:p>
        </w:tc>
        <w:tc>
          <w:tcPr>
            <w:tcW w:w="1515" w:type="dxa"/>
          </w:tcPr>
          <w:p w:rsidR="00495022" w:rsidRPr="00132E21" w:rsidRDefault="00495022" w:rsidP="00E84634">
            <w:pPr>
              <w:rPr>
                <w:rFonts w:ascii="Calibri" w:hAnsi="Calibri"/>
                <w:sz w:val="22"/>
                <w:szCs w:val="22"/>
              </w:rPr>
            </w:pPr>
            <w:proofErr w:type="spellStart"/>
            <w:r w:rsidRPr="00132E21">
              <w:rPr>
                <w:rFonts w:ascii="Calibri" w:hAnsi="Calibri"/>
                <w:sz w:val="22"/>
                <w:szCs w:val="22"/>
              </w:rPr>
              <w:t>I</w:t>
            </w:r>
            <w:r w:rsidR="000E6A7A">
              <w:rPr>
                <w:rFonts w:ascii="Calibri" w:hAnsi="Calibri"/>
                <w:sz w:val="22"/>
                <w:szCs w:val="22"/>
              </w:rPr>
              <w:t>Ia</w:t>
            </w:r>
            <w:proofErr w:type="spellEnd"/>
          </w:p>
        </w:tc>
        <w:tc>
          <w:tcPr>
            <w:tcW w:w="1985" w:type="dxa"/>
          </w:tcPr>
          <w:p w:rsidR="00495022" w:rsidRPr="00132E21" w:rsidRDefault="000E6A7A" w:rsidP="000E6A7A">
            <w:pPr>
              <w:rPr>
                <w:rFonts w:ascii="Calibri" w:hAnsi="Calibri"/>
                <w:sz w:val="22"/>
                <w:szCs w:val="22"/>
              </w:rPr>
            </w:pPr>
            <w:r>
              <w:rPr>
                <w:rFonts w:ascii="Calibri" w:hAnsi="Calibri"/>
                <w:sz w:val="22"/>
                <w:szCs w:val="22"/>
              </w:rPr>
              <w:t>1</w:t>
            </w:r>
            <w:r w:rsidR="00495022" w:rsidRPr="00132E21">
              <w:rPr>
                <w:rFonts w:ascii="Calibri" w:hAnsi="Calibri"/>
                <w:sz w:val="22"/>
                <w:szCs w:val="22"/>
              </w:rPr>
              <w:t>/</w:t>
            </w:r>
            <w:r>
              <w:rPr>
                <w:rFonts w:ascii="Calibri" w:hAnsi="Calibri"/>
                <w:sz w:val="22"/>
                <w:szCs w:val="22"/>
              </w:rPr>
              <w:t>35</w:t>
            </w:r>
          </w:p>
        </w:tc>
        <w:tc>
          <w:tcPr>
            <w:tcW w:w="2260" w:type="dxa"/>
          </w:tcPr>
          <w:p w:rsidR="00495022" w:rsidRPr="00132E21" w:rsidRDefault="000E6A7A" w:rsidP="00E84634">
            <w:pPr>
              <w:rPr>
                <w:rFonts w:ascii="Calibri" w:hAnsi="Calibri"/>
                <w:sz w:val="22"/>
                <w:szCs w:val="22"/>
              </w:rPr>
            </w:pPr>
            <w:r>
              <w:rPr>
                <w:rFonts w:ascii="Calibri" w:hAnsi="Calibri"/>
                <w:sz w:val="22"/>
                <w:szCs w:val="22"/>
              </w:rPr>
              <w:t>Mirjana Bregović</w:t>
            </w:r>
          </w:p>
        </w:tc>
      </w:tr>
      <w:tr w:rsidR="00132E21" w:rsidRPr="00132E21" w:rsidTr="00495022">
        <w:tc>
          <w:tcPr>
            <w:tcW w:w="1101" w:type="dxa"/>
          </w:tcPr>
          <w:p w:rsidR="00B429DF" w:rsidRPr="00132E21" w:rsidRDefault="00495022">
            <w:pPr>
              <w:rPr>
                <w:rFonts w:ascii="Calibri" w:hAnsi="Calibri"/>
                <w:sz w:val="22"/>
                <w:szCs w:val="22"/>
              </w:rPr>
            </w:pPr>
            <w:r>
              <w:rPr>
                <w:rFonts w:ascii="Calibri" w:hAnsi="Calibri"/>
                <w:sz w:val="22"/>
                <w:szCs w:val="22"/>
              </w:rPr>
              <w:t>3.</w:t>
            </w:r>
          </w:p>
        </w:tc>
        <w:tc>
          <w:tcPr>
            <w:tcW w:w="2737" w:type="dxa"/>
          </w:tcPr>
          <w:p w:rsidR="00B429DF" w:rsidRPr="00132E21" w:rsidRDefault="00EB295A">
            <w:pPr>
              <w:rPr>
                <w:rFonts w:ascii="Calibri" w:hAnsi="Calibri"/>
                <w:sz w:val="22"/>
                <w:szCs w:val="22"/>
              </w:rPr>
            </w:pPr>
            <w:r w:rsidRPr="00132E21">
              <w:rPr>
                <w:rFonts w:ascii="Calibri" w:hAnsi="Calibri"/>
                <w:sz w:val="22"/>
                <w:szCs w:val="22"/>
              </w:rPr>
              <w:t>Hrvatski jezik</w:t>
            </w:r>
            <w:r w:rsidR="000E042E" w:rsidRPr="00132E21">
              <w:rPr>
                <w:rFonts w:ascii="Calibri" w:hAnsi="Calibri"/>
                <w:sz w:val="22"/>
                <w:szCs w:val="22"/>
              </w:rPr>
              <w:t>/Matematika</w:t>
            </w:r>
          </w:p>
        </w:tc>
        <w:tc>
          <w:tcPr>
            <w:tcW w:w="1515" w:type="dxa"/>
          </w:tcPr>
          <w:p w:rsidR="00B429DF" w:rsidRPr="00132E21" w:rsidRDefault="000E042E">
            <w:pPr>
              <w:rPr>
                <w:rFonts w:ascii="Calibri" w:hAnsi="Calibri"/>
                <w:sz w:val="22"/>
                <w:szCs w:val="22"/>
              </w:rPr>
            </w:pPr>
            <w:proofErr w:type="spellStart"/>
            <w:r w:rsidRPr="00132E21">
              <w:rPr>
                <w:rFonts w:ascii="Calibri" w:hAnsi="Calibri"/>
                <w:sz w:val="22"/>
                <w:szCs w:val="22"/>
              </w:rPr>
              <w:t>I</w:t>
            </w:r>
            <w:r w:rsidR="00495022">
              <w:rPr>
                <w:rFonts w:ascii="Calibri" w:hAnsi="Calibri"/>
                <w:sz w:val="22"/>
                <w:szCs w:val="22"/>
              </w:rPr>
              <w:t>I</w:t>
            </w:r>
            <w:r w:rsidR="000E6A7A">
              <w:rPr>
                <w:rFonts w:ascii="Calibri" w:hAnsi="Calibri"/>
                <w:sz w:val="22"/>
                <w:szCs w:val="22"/>
              </w:rPr>
              <w:t>b</w:t>
            </w:r>
            <w:proofErr w:type="spellEnd"/>
          </w:p>
        </w:tc>
        <w:tc>
          <w:tcPr>
            <w:tcW w:w="1985" w:type="dxa"/>
          </w:tcPr>
          <w:p w:rsidR="00B429DF" w:rsidRPr="00132E21" w:rsidRDefault="00EB295A">
            <w:pPr>
              <w:rPr>
                <w:rFonts w:ascii="Calibri" w:hAnsi="Calibri"/>
                <w:sz w:val="22"/>
                <w:szCs w:val="22"/>
              </w:rPr>
            </w:pPr>
            <w:r w:rsidRPr="00132E21">
              <w:rPr>
                <w:rFonts w:ascii="Calibri" w:hAnsi="Calibri"/>
                <w:sz w:val="22"/>
                <w:szCs w:val="22"/>
              </w:rPr>
              <w:t>1/35</w:t>
            </w:r>
          </w:p>
        </w:tc>
        <w:tc>
          <w:tcPr>
            <w:tcW w:w="2260" w:type="dxa"/>
          </w:tcPr>
          <w:p w:rsidR="00B429DF" w:rsidRPr="00132E21" w:rsidRDefault="000E6A7A">
            <w:pPr>
              <w:rPr>
                <w:rFonts w:ascii="Calibri" w:hAnsi="Calibri"/>
                <w:sz w:val="22"/>
                <w:szCs w:val="22"/>
              </w:rPr>
            </w:pPr>
            <w:r>
              <w:rPr>
                <w:rFonts w:ascii="Calibri" w:hAnsi="Calibri"/>
                <w:sz w:val="22"/>
                <w:szCs w:val="22"/>
              </w:rPr>
              <w:t xml:space="preserve">Spomenka </w:t>
            </w:r>
            <w:proofErr w:type="spellStart"/>
            <w:r>
              <w:rPr>
                <w:rFonts w:ascii="Calibri" w:hAnsi="Calibri"/>
                <w:sz w:val="22"/>
                <w:szCs w:val="22"/>
              </w:rPr>
              <w:t>Vincek</w:t>
            </w:r>
            <w:proofErr w:type="spellEnd"/>
          </w:p>
        </w:tc>
      </w:tr>
      <w:tr w:rsidR="00132E21" w:rsidRPr="00132E21" w:rsidTr="00495022">
        <w:tc>
          <w:tcPr>
            <w:tcW w:w="1101" w:type="dxa"/>
          </w:tcPr>
          <w:p w:rsidR="00B429DF" w:rsidRPr="00132E21" w:rsidRDefault="00495022">
            <w:pPr>
              <w:rPr>
                <w:rFonts w:ascii="Calibri" w:hAnsi="Calibri"/>
                <w:sz w:val="22"/>
                <w:szCs w:val="22"/>
              </w:rPr>
            </w:pPr>
            <w:r>
              <w:rPr>
                <w:rFonts w:ascii="Calibri" w:hAnsi="Calibri"/>
                <w:sz w:val="22"/>
                <w:szCs w:val="22"/>
              </w:rPr>
              <w:t>4.</w:t>
            </w:r>
          </w:p>
        </w:tc>
        <w:tc>
          <w:tcPr>
            <w:tcW w:w="2737" w:type="dxa"/>
          </w:tcPr>
          <w:p w:rsidR="00B429DF" w:rsidRPr="00132E21" w:rsidRDefault="00EB295A">
            <w:pPr>
              <w:rPr>
                <w:rFonts w:ascii="Calibri" w:hAnsi="Calibri"/>
                <w:sz w:val="22"/>
                <w:szCs w:val="22"/>
              </w:rPr>
            </w:pPr>
            <w:r w:rsidRPr="00132E21">
              <w:rPr>
                <w:rFonts w:ascii="Calibri" w:hAnsi="Calibri"/>
                <w:sz w:val="22"/>
                <w:szCs w:val="22"/>
              </w:rPr>
              <w:t>Hrvatski jezik</w:t>
            </w:r>
            <w:r w:rsidR="000E6A7A">
              <w:rPr>
                <w:rFonts w:ascii="Calibri" w:hAnsi="Calibri"/>
                <w:sz w:val="22"/>
                <w:szCs w:val="22"/>
              </w:rPr>
              <w:t>/Matematika</w:t>
            </w:r>
          </w:p>
        </w:tc>
        <w:tc>
          <w:tcPr>
            <w:tcW w:w="1515" w:type="dxa"/>
          </w:tcPr>
          <w:p w:rsidR="00B429DF" w:rsidRPr="00132E21" w:rsidRDefault="000E6A7A" w:rsidP="00EB295A">
            <w:pPr>
              <w:rPr>
                <w:rFonts w:ascii="Calibri" w:hAnsi="Calibri"/>
                <w:sz w:val="22"/>
                <w:szCs w:val="22"/>
              </w:rPr>
            </w:pPr>
            <w:proofErr w:type="spellStart"/>
            <w:r>
              <w:rPr>
                <w:rFonts w:ascii="Calibri" w:hAnsi="Calibri"/>
                <w:sz w:val="22"/>
                <w:szCs w:val="22"/>
              </w:rPr>
              <w:t>IIIa</w:t>
            </w:r>
            <w:proofErr w:type="spellEnd"/>
          </w:p>
        </w:tc>
        <w:tc>
          <w:tcPr>
            <w:tcW w:w="1985" w:type="dxa"/>
          </w:tcPr>
          <w:p w:rsidR="00B429DF" w:rsidRPr="00132E21" w:rsidRDefault="00EB295A">
            <w:pPr>
              <w:rPr>
                <w:rFonts w:ascii="Calibri" w:hAnsi="Calibri"/>
                <w:sz w:val="22"/>
                <w:szCs w:val="22"/>
              </w:rPr>
            </w:pPr>
            <w:r w:rsidRPr="00132E21">
              <w:rPr>
                <w:rFonts w:ascii="Calibri" w:hAnsi="Calibri"/>
                <w:sz w:val="22"/>
                <w:szCs w:val="22"/>
              </w:rPr>
              <w:t>1/35</w:t>
            </w:r>
          </w:p>
        </w:tc>
        <w:tc>
          <w:tcPr>
            <w:tcW w:w="2260" w:type="dxa"/>
          </w:tcPr>
          <w:p w:rsidR="00B429DF" w:rsidRPr="00132E21" w:rsidRDefault="000E6A7A">
            <w:pPr>
              <w:rPr>
                <w:rFonts w:ascii="Calibri" w:hAnsi="Calibri"/>
                <w:sz w:val="22"/>
                <w:szCs w:val="22"/>
              </w:rPr>
            </w:pPr>
            <w:r>
              <w:rPr>
                <w:rFonts w:ascii="Calibri" w:hAnsi="Calibri"/>
                <w:sz w:val="22"/>
                <w:szCs w:val="22"/>
              </w:rPr>
              <w:t>Maja Goričanec</w:t>
            </w:r>
          </w:p>
        </w:tc>
      </w:tr>
      <w:tr w:rsidR="00132E21" w:rsidRPr="00132E21" w:rsidTr="00495022">
        <w:tc>
          <w:tcPr>
            <w:tcW w:w="1101" w:type="dxa"/>
          </w:tcPr>
          <w:p w:rsidR="00B429DF" w:rsidRPr="00132E21" w:rsidRDefault="00E85E77">
            <w:pPr>
              <w:rPr>
                <w:rFonts w:ascii="Calibri" w:hAnsi="Calibri"/>
                <w:sz w:val="22"/>
                <w:szCs w:val="22"/>
              </w:rPr>
            </w:pPr>
            <w:r>
              <w:rPr>
                <w:rFonts w:ascii="Calibri" w:hAnsi="Calibri"/>
                <w:sz w:val="22"/>
                <w:szCs w:val="22"/>
              </w:rPr>
              <w:t>5</w:t>
            </w:r>
            <w:r w:rsidR="00EB295A" w:rsidRPr="00132E21">
              <w:rPr>
                <w:rFonts w:ascii="Calibri" w:hAnsi="Calibri"/>
                <w:sz w:val="22"/>
                <w:szCs w:val="22"/>
              </w:rPr>
              <w:t xml:space="preserve">. </w:t>
            </w:r>
          </w:p>
        </w:tc>
        <w:tc>
          <w:tcPr>
            <w:tcW w:w="2737" w:type="dxa"/>
          </w:tcPr>
          <w:p w:rsidR="00B429DF" w:rsidRPr="00132E21" w:rsidRDefault="00471A34">
            <w:pPr>
              <w:rPr>
                <w:rFonts w:ascii="Calibri" w:hAnsi="Calibri"/>
                <w:sz w:val="22"/>
                <w:szCs w:val="22"/>
              </w:rPr>
            </w:pPr>
            <w:r>
              <w:rPr>
                <w:rFonts w:ascii="Calibri" w:hAnsi="Calibri"/>
                <w:sz w:val="22"/>
                <w:szCs w:val="22"/>
              </w:rPr>
              <w:t>Matematika</w:t>
            </w:r>
            <w:r w:rsidR="00EB295A" w:rsidRPr="00132E21">
              <w:rPr>
                <w:rFonts w:ascii="Calibri" w:hAnsi="Calibri"/>
                <w:sz w:val="22"/>
                <w:szCs w:val="22"/>
              </w:rPr>
              <w:t xml:space="preserve"> </w:t>
            </w:r>
          </w:p>
        </w:tc>
        <w:tc>
          <w:tcPr>
            <w:tcW w:w="1515" w:type="dxa"/>
          </w:tcPr>
          <w:p w:rsidR="00B429DF" w:rsidRPr="00132E21" w:rsidRDefault="00EB295A">
            <w:pPr>
              <w:rPr>
                <w:rFonts w:ascii="Calibri" w:hAnsi="Calibri"/>
                <w:sz w:val="22"/>
                <w:szCs w:val="22"/>
              </w:rPr>
            </w:pPr>
            <w:proofErr w:type="spellStart"/>
            <w:r w:rsidRPr="00132E21">
              <w:rPr>
                <w:rFonts w:ascii="Calibri" w:hAnsi="Calibri"/>
                <w:sz w:val="22"/>
                <w:szCs w:val="22"/>
              </w:rPr>
              <w:t>II</w:t>
            </w:r>
            <w:r w:rsidR="000E042E" w:rsidRPr="00132E21">
              <w:rPr>
                <w:rFonts w:ascii="Calibri" w:hAnsi="Calibri"/>
                <w:sz w:val="22"/>
                <w:szCs w:val="22"/>
              </w:rPr>
              <w:t>I</w:t>
            </w:r>
            <w:r w:rsidR="000E6A7A">
              <w:rPr>
                <w:rFonts w:ascii="Calibri" w:hAnsi="Calibri"/>
                <w:sz w:val="22"/>
                <w:szCs w:val="22"/>
              </w:rPr>
              <w:t>b</w:t>
            </w:r>
            <w:proofErr w:type="spellEnd"/>
          </w:p>
        </w:tc>
        <w:tc>
          <w:tcPr>
            <w:tcW w:w="1985" w:type="dxa"/>
          </w:tcPr>
          <w:p w:rsidR="00B429DF" w:rsidRPr="00132E21" w:rsidRDefault="00EB295A">
            <w:pPr>
              <w:rPr>
                <w:rFonts w:ascii="Calibri" w:hAnsi="Calibri"/>
                <w:sz w:val="22"/>
                <w:szCs w:val="22"/>
              </w:rPr>
            </w:pPr>
            <w:r w:rsidRPr="00132E21">
              <w:rPr>
                <w:rFonts w:ascii="Calibri" w:hAnsi="Calibri"/>
                <w:sz w:val="22"/>
                <w:szCs w:val="22"/>
              </w:rPr>
              <w:t>1/35</w:t>
            </w:r>
          </w:p>
        </w:tc>
        <w:tc>
          <w:tcPr>
            <w:tcW w:w="2260" w:type="dxa"/>
          </w:tcPr>
          <w:p w:rsidR="00B429DF" w:rsidRPr="00132E21" w:rsidRDefault="000E6A7A" w:rsidP="000E6A7A">
            <w:pPr>
              <w:rPr>
                <w:rFonts w:ascii="Calibri" w:hAnsi="Calibri"/>
                <w:sz w:val="22"/>
                <w:szCs w:val="22"/>
              </w:rPr>
            </w:pPr>
            <w:proofErr w:type="spellStart"/>
            <w:r>
              <w:rPr>
                <w:rFonts w:ascii="Calibri" w:hAnsi="Calibri"/>
                <w:sz w:val="22"/>
                <w:szCs w:val="22"/>
              </w:rPr>
              <w:t>Carmen</w:t>
            </w:r>
            <w:proofErr w:type="spellEnd"/>
            <w:r>
              <w:rPr>
                <w:rFonts w:ascii="Calibri" w:hAnsi="Calibri"/>
                <w:sz w:val="22"/>
                <w:szCs w:val="22"/>
              </w:rPr>
              <w:t xml:space="preserve"> </w:t>
            </w:r>
            <w:proofErr w:type="spellStart"/>
            <w:r>
              <w:rPr>
                <w:rFonts w:ascii="Calibri" w:hAnsi="Calibri"/>
                <w:sz w:val="22"/>
                <w:szCs w:val="22"/>
              </w:rPr>
              <w:t>Mošmondor</w:t>
            </w:r>
            <w:proofErr w:type="spellEnd"/>
          </w:p>
        </w:tc>
      </w:tr>
      <w:tr w:rsidR="00132E21" w:rsidRPr="00132E21" w:rsidTr="00495022">
        <w:tc>
          <w:tcPr>
            <w:tcW w:w="1101" w:type="dxa"/>
          </w:tcPr>
          <w:p w:rsidR="00B429DF" w:rsidRPr="00132E21" w:rsidRDefault="00495022">
            <w:pPr>
              <w:rPr>
                <w:rFonts w:ascii="Calibri" w:hAnsi="Calibri"/>
                <w:sz w:val="22"/>
                <w:szCs w:val="22"/>
              </w:rPr>
            </w:pPr>
            <w:r>
              <w:rPr>
                <w:rFonts w:ascii="Calibri" w:hAnsi="Calibri"/>
                <w:sz w:val="22"/>
                <w:szCs w:val="22"/>
              </w:rPr>
              <w:t>6</w:t>
            </w:r>
            <w:r w:rsidR="00EB295A" w:rsidRPr="00132E21">
              <w:rPr>
                <w:rFonts w:ascii="Calibri" w:hAnsi="Calibri"/>
                <w:sz w:val="22"/>
                <w:szCs w:val="22"/>
              </w:rPr>
              <w:t xml:space="preserve">. </w:t>
            </w:r>
          </w:p>
        </w:tc>
        <w:tc>
          <w:tcPr>
            <w:tcW w:w="2737" w:type="dxa"/>
          </w:tcPr>
          <w:p w:rsidR="00B429DF" w:rsidRPr="00132E21" w:rsidRDefault="000E6A7A">
            <w:pPr>
              <w:rPr>
                <w:rFonts w:ascii="Calibri" w:hAnsi="Calibri"/>
                <w:sz w:val="22"/>
                <w:szCs w:val="22"/>
              </w:rPr>
            </w:pPr>
            <w:r>
              <w:rPr>
                <w:rFonts w:ascii="Calibri" w:hAnsi="Calibri"/>
                <w:sz w:val="22"/>
                <w:szCs w:val="22"/>
              </w:rPr>
              <w:t>Matematika</w:t>
            </w:r>
          </w:p>
        </w:tc>
        <w:tc>
          <w:tcPr>
            <w:tcW w:w="1515" w:type="dxa"/>
          </w:tcPr>
          <w:p w:rsidR="00B429DF" w:rsidRPr="00132E21" w:rsidRDefault="000E042E">
            <w:pPr>
              <w:rPr>
                <w:rFonts w:ascii="Calibri" w:hAnsi="Calibri"/>
                <w:sz w:val="22"/>
                <w:szCs w:val="22"/>
              </w:rPr>
            </w:pPr>
            <w:r w:rsidRPr="00132E21">
              <w:rPr>
                <w:rFonts w:ascii="Calibri" w:hAnsi="Calibri"/>
                <w:sz w:val="22"/>
                <w:szCs w:val="22"/>
              </w:rPr>
              <w:t>IV</w:t>
            </w:r>
          </w:p>
        </w:tc>
        <w:tc>
          <w:tcPr>
            <w:tcW w:w="1985" w:type="dxa"/>
          </w:tcPr>
          <w:p w:rsidR="00B429DF" w:rsidRPr="00132E21" w:rsidRDefault="000E6A7A" w:rsidP="000E6A7A">
            <w:pPr>
              <w:rPr>
                <w:rFonts w:ascii="Calibri" w:hAnsi="Calibri"/>
                <w:sz w:val="22"/>
                <w:szCs w:val="22"/>
              </w:rPr>
            </w:pPr>
            <w:r>
              <w:rPr>
                <w:rFonts w:ascii="Calibri" w:hAnsi="Calibri"/>
                <w:sz w:val="22"/>
                <w:szCs w:val="22"/>
              </w:rPr>
              <w:t>2</w:t>
            </w:r>
            <w:r w:rsidR="00EB295A" w:rsidRPr="00132E21">
              <w:rPr>
                <w:rFonts w:ascii="Calibri" w:hAnsi="Calibri"/>
                <w:sz w:val="22"/>
                <w:szCs w:val="22"/>
              </w:rPr>
              <w:t>/</w:t>
            </w:r>
            <w:r>
              <w:rPr>
                <w:rFonts w:ascii="Calibri" w:hAnsi="Calibri"/>
                <w:sz w:val="22"/>
                <w:szCs w:val="22"/>
              </w:rPr>
              <w:t>70</w:t>
            </w:r>
          </w:p>
        </w:tc>
        <w:tc>
          <w:tcPr>
            <w:tcW w:w="2260" w:type="dxa"/>
          </w:tcPr>
          <w:p w:rsidR="00B429DF" w:rsidRPr="00132E21" w:rsidRDefault="000E6A7A">
            <w:pPr>
              <w:rPr>
                <w:rFonts w:ascii="Calibri" w:hAnsi="Calibri"/>
                <w:sz w:val="22"/>
                <w:szCs w:val="22"/>
              </w:rPr>
            </w:pPr>
            <w:r>
              <w:rPr>
                <w:rFonts w:ascii="Calibri" w:hAnsi="Calibri"/>
                <w:sz w:val="22"/>
                <w:szCs w:val="22"/>
              </w:rPr>
              <w:t>Marija Hergotić</w:t>
            </w:r>
          </w:p>
        </w:tc>
      </w:tr>
      <w:tr w:rsidR="00132E21" w:rsidRPr="00132E21" w:rsidTr="00495022">
        <w:tc>
          <w:tcPr>
            <w:tcW w:w="1101" w:type="dxa"/>
            <w:shd w:val="clear" w:color="auto" w:fill="81B36D"/>
          </w:tcPr>
          <w:p w:rsidR="00EB295A" w:rsidRPr="00132E21" w:rsidRDefault="00EB295A">
            <w:pPr>
              <w:rPr>
                <w:rFonts w:ascii="Calibri" w:hAnsi="Calibri"/>
                <w:b/>
                <w:sz w:val="22"/>
                <w:szCs w:val="22"/>
              </w:rPr>
            </w:pPr>
          </w:p>
        </w:tc>
        <w:tc>
          <w:tcPr>
            <w:tcW w:w="2737" w:type="dxa"/>
            <w:shd w:val="clear" w:color="auto" w:fill="81B36D"/>
          </w:tcPr>
          <w:p w:rsidR="00EB295A" w:rsidRPr="00132E21" w:rsidRDefault="00E31DFE" w:rsidP="00E31DFE">
            <w:pPr>
              <w:rPr>
                <w:rFonts w:ascii="Calibri" w:hAnsi="Calibri"/>
                <w:b/>
                <w:sz w:val="22"/>
                <w:szCs w:val="22"/>
              </w:rPr>
            </w:pPr>
            <w:r w:rsidRPr="00132E21">
              <w:rPr>
                <w:rFonts w:ascii="Calibri" w:hAnsi="Calibri"/>
                <w:b/>
                <w:sz w:val="22"/>
                <w:szCs w:val="22"/>
              </w:rPr>
              <w:t>Ukupno  I-IV</w:t>
            </w:r>
          </w:p>
        </w:tc>
        <w:tc>
          <w:tcPr>
            <w:tcW w:w="1515" w:type="dxa"/>
            <w:shd w:val="clear" w:color="auto" w:fill="81B36D"/>
          </w:tcPr>
          <w:p w:rsidR="00EB295A" w:rsidRPr="00132E21" w:rsidRDefault="00495022">
            <w:pPr>
              <w:rPr>
                <w:rFonts w:ascii="Calibri" w:hAnsi="Calibri"/>
                <w:b/>
                <w:sz w:val="22"/>
                <w:szCs w:val="22"/>
              </w:rPr>
            </w:pPr>
            <w:r>
              <w:rPr>
                <w:rFonts w:ascii="Calibri" w:hAnsi="Calibri"/>
                <w:b/>
                <w:sz w:val="22"/>
                <w:szCs w:val="22"/>
              </w:rPr>
              <w:t>6</w:t>
            </w:r>
          </w:p>
        </w:tc>
        <w:tc>
          <w:tcPr>
            <w:tcW w:w="1985" w:type="dxa"/>
            <w:shd w:val="clear" w:color="auto" w:fill="81B36D"/>
          </w:tcPr>
          <w:p w:rsidR="00EB295A" w:rsidRPr="00132E21" w:rsidRDefault="00495022">
            <w:pPr>
              <w:rPr>
                <w:rFonts w:ascii="Calibri" w:hAnsi="Calibri"/>
                <w:b/>
                <w:sz w:val="22"/>
                <w:szCs w:val="22"/>
              </w:rPr>
            </w:pPr>
            <w:r>
              <w:rPr>
                <w:rFonts w:ascii="Calibri" w:hAnsi="Calibri"/>
                <w:b/>
                <w:sz w:val="22"/>
                <w:szCs w:val="22"/>
              </w:rPr>
              <w:t>7/245</w:t>
            </w:r>
          </w:p>
        </w:tc>
        <w:tc>
          <w:tcPr>
            <w:tcW w:w="2260" w:type="dxa"/>
            <w:shd w:val="clear" w:color="auto" w:fill="81B36D"/>
          </w:tcPr>
          <w:p w:rsidR="00EB295A" w:rsidRPr="00132E21" w:rsidRDefault="00495022">
            <w:pPr>
              <w:rPr>
                <w:rFonts w:ascii="Calibri" w:hAnsi="Calibri"/>
                <w:b/>
                <w:sz w:val="22"/>
                <w:szCs w:val="22"/>
              </w:rPr>
            </w:pPr>
            <w:r>
              <w:rPr>
                <w:rFonts w:ascii="Calibri" w:hAnsi="Calibri"/>
                <w:b/>
                <w:sz w:val="22"/>
                <w:szCs w:val="22"/>
              </w:rPr>
              <w:t xml:space="preserve">6 </w:t>
            </w:r>
            <w:r w:rsidR="00E31DFE" w:rsidRPr="00132E21">
              <w:rPr>
                <w:rFonts w:ascii="Calibri" w:hAnsi="Calibri"/>
                <w:b/>
                <w:sz w:val="22"/>
                <w:szCs w:val="22"/>
              </w:rPr>
              <w:t>učitelja</w:t>
            </w:r>
          </w:p>
        </w:tc>
      </w:tr>
      <w:tr w:rsidR="00132E21" w:rsidRPr="00132E21" w:rsidTr="00495022">
        <w:tc>
          <w:tcPr>
            <w:tcW w:w="1101" w:type="dxa"/>
          </w:tcPr>
          <w:p w:rsidR="00EB295A" w:rsidRPr="00132E21" w:rsidRDefault="00EB295A">
            <w:pPr>
              <w:rPr>
                <w:rFonts w:ascii="Calibri" w:hAnsi="Calibri"/>
                <w:sz w:val="22"/>
                <w:szCs w:val="22"/>
              </w:rPr>
            </w:pPr>
            <w:r w:rsidRPr="00132E21">
              <w:rPr>
                <w:rFonts w:ascii="Calibri" w:hAnsi="Calibri"/>
                <w:sz w:val="22"/>
                <w:szCs w:val="22"/>
              </w:rPr>
              <w:t>1.</w:t>
            </w:r>
          </w:p>
        </w:tc>
        <w:tc>
          <w:tcPr>
            <w:tcW w:w="2737" w:type="dxa"/>
          </w:tcPr>
          <w:p w:rsidR="00EB295A" w:rsidRPr="00132E21" w:rsidRDefault="00EB295A">
            <w:pPr>
              <w:rPr>
                <w:rFonts w:ascii="Calibri" w:hAnsi="Calibri"/>
                <w:sz w:val="22"/>
                <w:szCs w:val="22"/>
              </w:rPr>
            </w:pPr>
            <w:r w:rsidRPr="00132E21">
              <w:rPr>
                <w:rFonts w:ascii="Calibri" w:hAnsi="Calibri"/>
                <w:sz w:val="22"/>
                <w:szCs w:val="22"/>
              </w:rPr>
              <w:t>Hrvatski jezik</w:t>
            </w:r>
          </w:p>
        </w:tc>
        <w:tc>
          <w:tcPr>
            <w:tcW w:w="1515" w:type="dxa"/>
          </w:tcPr>
          <w:p w:rsidR="00EB295A" w:rsidRPr="00132E21" w:rsidRDefault="00495022">
            <w:pPr>
              <w:rPr>
                <w:rFonts w:ascii="Calibri" w:hAnsi="Calibri"/>
                <w:sz w:val="22"/>
                <w:szCs w:val="22"/>
              </w:rPr>
            </w:pPr>
            <w:r>
              <w:rPr>
                <w:rFonts w:ascii="Calibri" w:hAnsi="Calibri"/>
                <w:sz w:val="22"/>
                <w:szCs w:val="22"/>
              </w:rPr>
              <w:t>V</w:t>
            </w:r>
            <w:r w:rsidR="000E6A7A">
              <w:rPr>
                <w:rFonts w:ascii="Calibri" w:hAnsi="Calibri"/>
                <w:sz w:val="22"/>
                <w:szCs w:val="22"/>
              </w:rPr>
              <w:t>, VI</w:t>
            </w:r>
          </w:p>
        </w:tc>
        <w:tc>
          <w:tcPr>
            <w:tcW w:w="1985" w:type="dxa"/>
          </w:tcPr>
          <w:p w:rsidR="00EB295A" w:rsidRPr="00132E21" w:rsidRDefault="00EB295A">
            <w:pPr>
              <w:rPr>
                <w:rFonts w:ascii="Calibri" w:hAnsi="Calibri"/>
                <w:sz w:val="22"/>
                <w:szCs w:val="22"/>
              </w:rPr>
            </w:pPr>
            <w:r w:rsidRPr="00132E21">
              <w:rPr>
                <w:rFonts w:ascii="Calibri" w:hAnsi="Calibri"/>
                <w:sz w:val="22"/>
                <w:szCs w:val="22"/>
              </w:rPr>
              <w:t>1/35</w:t>
            </w:r>
          </w:p>
        </w:tc>
        <w:tc>
          <w:tcPr>
            <w:tcW w:w="2260" w:type="dxa"/>
          </w:tcPr>
          <w:p w:rsidR="00EB295A" w:rsidRPr="00132E21" w:rsidRDefault="00EB295A">
            <w:pPr>
              <w:rPr>
                <w:rFonts w:ascii="Calibri" w:hAnsi="Calibri"/>
                <w:sz w:val="22"/>
                <w:szCs w:val="22"/>
              </w:rPr>
            </w:pPr>
            <w:r w:rsidRPr="00132E21">
              <w:rPr>
                <w:rFonts w:ascii="Calibri" w:hAnsi="Calibri"/>
                <w:sz w:val="22"/>
                <w:szCs w:val="22"/>
              </w:rPr>
              <w:t>Anđelka Klemenčić</w:t>
            </w:r>
          </w:p>
        </w:tc>
      </w:tr>
      <w:tr w:rsidR="000E6A7A" w:rsidRPr="00132E21" w:rsidTr="00495022">
        <w:tc>
          <w:tcPr>
            <w:tcW w:w="1101" w:type="dxa"/>
          </w:tcPr>
          <w:p w:rsidR="000E6A7A" w:rsidRPr="00132E21" w:rsidRDefault="000E6A7A">
            <w:pPr>
              <w:rPr>
                <w:rFonts w:ascii="Calibri" w:hAnsi="Calibri"/>
                <w:sz w:val="22"/>
                <w:szCs w:val="22"/>
              </w:rPr>
            </w:pPr>
            <w:r>
              <w:rPr>
                <w:rFonts w:ascii="Calibri" w:hAnsi="Calibri"/>
                <w:sz w:val="22"/>
                <w:szCs w:val="22"/>
              </w:rPr>
              <w:t>2.</w:t>
            </w:r>
          </w:p>
        </w:tc>
        <w:tc>
          <w:tcPr>
            <w:tcW w:w="2737" w:type="dxa"/>
          </w:tcPr>
          <w:p w:rsidR="000E6A7A" w:rsidRPr="00132E21" w:rsidRDefault="000E6A7A">
            <w:pPr>
              <w:rPr>
                <w:rFonts w:ascii="Calibri" w:hAnsi="Calibri"/>
                <w:sz w:val="22"/>
                <w:szCs w:val="22"/>
              </w:rPr>
            </w:pPr>
            <w:r>
              <w:rPr>
                <w:rFonts w:ascii="Calibri" w:hAnsi="Calibri"/>
                <w:sz w:val="22"/>
                <w:szCs w:val="22"/>
              </w:rPr>
              <w:t>Hrvatski jezik</w:t>
            </w:r>
          </w:p>
        </w:tc>
        <w:tc>
          <w:tcPr>
            <w:tcW w:w="1515" w:type="dxa"/>
          </w:tcPr>
          <w:p w:rsidR="000E6A7A" w:rsidRDefault="000E6A7A">
            <w:pPr>
              <w:rPr>
                <w:rFonts w:ascii="Calibri" w:hAnsi="Calibri"/>
                <w:sz w:val="22"/>
                <w:szCs w:val="22"/>
              </w:rPr>
            </w:pPr>
            <w:r>
              <w:rPr>
                <w:rFonts w:ascii="Calibri" w:hAnsi="Calibri"/>
                <w:sz w:val="22"/>
                <w:szCs w:val="22"/>
              </w:rPr>
              <w:t>VII,VIII</w:t>
            </w:r>
          </w:p>
        </w:tc>
        <w:tc>
          <w:tcPr>
            <w:tcW w:w="1985" w:type="dxa"/>
          </w:tcPr>
          <w:p w:rsidR="000E6A7A" w:rsidRPr="00132E21" w:rsidRDefault="000E6A7A">
            <w:pPr>
              <w:rPr>
                <w:rFonts w:ascii="Calibri" w:hAnsi="Calibri"/>
                <w:sz w:val="22"/>
                <w:szCs w:val="22"/>
              </w:rPr>
            </w:pPr>
            <w:r>
              <w:rPr>
                <w:rFonts w:ascii="Calibri" w:hAnsi="Calibri"/>
                <w:sz w:val="22"/>
                <w:szCs w:val="22"/>
              </w:rPr>
              <w:t>1/35</w:t>
            </w:r>
          </w:p>
        </w:tc>
        <w:tc>
          <w:tcPr>
            <w:tcW w:w="2260" w:type="dxa"/>
          </w:tcPr>
          <w:p w:rsidR="000E6A7A" w:rsidRPr="00132E21" w:rsidRDefault="000E6A7A" w:rsidP="000E6A7A">
            <w:pPr>
              <w:rPr>
                <w:rFonts w:ascii="Calibri" w:hAnsi="Calibri"/>
                <w:sz w:val="22"/>
                <w:szCs w:val="22"/>
              </w:rPr>
            </w:pPr>
            <w:r>
              <w:rPr>
                <w:rFonts w:ascii="Calibri" w:hAnsi="Calibri"/>
                <w:sz w:val="22"/>
                <w:szCs w:val="22"/>
              </w:rPr>
              <w:t>Ivana Tkalčec</w:t>
            </w:r>
          </w:p>
        </w:tc>
      </w:tr>
      <w:tr w:rsidR="000E6A7A" w:rsidRPr="00132E21" w:rsidTr="00495022">
        <w:tc>
          <w:tcPr>
            <w:tcW w:w="1101" w:type="dxa"/>
          </w:tcPr>
          <w:p w:rsidR="000E6A7A" w:rsidRDefault="000E6A7A">
            <w:pPr>
              <w:rPr>
                <w:rFonts w:ascii="Calibri" w:hAnsi="Calibri"/>
                <w:sz w:val="22"/>
                <w:szCs w:val="22"/>
              </w:rPr>
            </w:pPr>
            <w:r>
              <w:rPr>
                <w:rFonts w:ascii="Calibri" w:hAnsi="Calibri"/>
                <w:sz w:val="22"/>
                <w:szCs w:val="22"/>
              </w:rPr>
              <w:t>3.</w:t>
            </w:r>
          </w:p>
        </w:tc>
        <w:tc>
          <w:tcPr>
            <w:tcW w:w="2737" w:type="dxa"/>
          </w:tcPr>
          <w:p w:rsidR="000E6A7A" w:rsidRDefault="000E6A7A">
            <w:pPr>
              <w:rPr>
                <w:rFonts w:ascii="Calibri" w:hAnsi="Calibri"/>
                <w:sz w:val="22"/>
                <w:szCs w:val="22"/>
              </w:rPr>
            </w:pPr>
            <w:r>
              <w:rPr>
                <w:rFonts w:ascii="Calibri" w:hAnsi="Calibri"/>
                <w:sz w:val="22"/>
                <w:szCs w:val="22"/>
              </w:rPr>
              <w:t>Hrvatski jezik – dopunska nastava za učenike koji ne poznaju dovoljno hrvatski jezik</w:t>
            </w:r>
          </w:p>
        </w:tc>
        <w:tc>
          <w:tcPr>
            <w:tcW w:w="1515" w:type="dxa"/>
          </w:tcPr>
          <w:p w:rsidR="000E6A7A" w:rsidRDefault="000E6A7A">
            <w:pPr>
              <w:rPr>
                <w:rFonts w:ascii="Calibri" w:hAnsi="Calibri"/>
                <w:sz w:val="22"/>
                <w:szCs w:val="22"/>
              </w:rPr>
            </w:pPr>
            <w:proofErr w:type="spellStart"/>
            <w:r>
              <w:rPr>
                <w:rFonts w:ascii="Calibri" w:hAnsi="Calibri"/>
                <w:sz w:val="22"/>
                <w:szCs w:val="22"/>
              </w:rPr>
              <w:t>IIb</w:t>
            </w:r>
            <w:proofErr w:type="spellEnd"/>
          </w:p>
        </w:tc>
        <w:tc>
          <w:tcPr>
            <w:tcW w:w="1985" w:type="dxa"/>
          </w:tcPr>
          <w:p w:rsidR="000E6A7A" w:rsidRDefault="000E6A7A">
            <w:pPr>
              <w:rPr>
                <w:rFonts w:ascii="Calibri" w:hAnsi="Calibri"/>
                <w:sz w:val="22"/>
                <w:szCs w:val="22"/>
              </w:rPr>
            </w:pPr>
            <w:r>
              <w:rPr>
                <w:rFonts w:ascii="Calibri" w:hAnsi="Calibri"/>
                <w:sz w:val="22"/>
                <w:szCs w:val="22"/>
              </w:rPr>
              <w:t>2/70</w:t>
            </w:r>
          </w:p>
        </w:tc>
        <w:tc>
          <w:tcPr>
            <w:tcW w:w="2260" w:type="dxa"/>
          </w:tcPr>
          <w:p w:rsidR="000E6A7A" w:rsidRDefault="000E6A7A" w:rsidP="000E6A7A">
            <w:pPr>
              <w:rPr>
                <w:rFonts w:ascii="Calibri" w:hAnsi="Calibri"/>
                <w:sz w:val="22"/>
                <w:szCs w:val="22"/>
              </w:rPr>
            </w:pPr>
            <w:r>
              <w:rPr>
                <w:rFonts w:ascii="Calibri" w:hAnsi="Calibri"/>
                <w:sz w:val="22"/>
                <w:szCs w:val="22"/>
              </w:rPr>
              <w:t>Anđelka Klemenčić</w:t>
            </w:r>
          </w:p>
        </w:tc>
      </w:tr>
      <w:tr w:rsidR="00132E21" w:rsidRPr="00132E21" w:rsidTr="00495022">
        <w:tc>
          <w:tcPr>
            <w:tcW w:w="1101" w:type="dxa"/>
          </w:tcPr>
          <w:p w:rsidR="00EB295A" w:rsidRPr="00132E21" w:rsidRDefault="000E6A7A">
            <w:pPr>
              <w:rPr>
                <w:rFonts w:ascii="Calibri" w:hAnsi="Calibri"/>
                <w:sz w:val="22"/>
                <w:szCs w:val="22"/>
              </w:rPr>
            </w:pPr>
            <w:r>
              <w:rPr>
                <w:rFonts w:ascii="Calibri" w:hAnsi="Calibri"/>
                <w:sz w:val="22"/>
                <w:szCs w:val="22"/>
              </w:rPr>
              <w:t>4</w:t>
            </w:r>
            <w:r w:rsidR="00EB295A" w:rsidRPr="00132E21">
              <w:rPr>
                <w:rFonts w:ascii="Calibri" w:hAnsi="Calibri"/>
                <w:sz w:val="22"/>
                <w:szCs w:val="22"/>
              </w:rPr>
              <w:t>.</w:t>
            </w:r>
          </w:p>
        </w:tc>
        <w:tc>
          <w:tcPr>
            <w:tcW w:w="2737" w:type="dxa"/>
          </w:tcPr>
          <w:p w:rsidR="00EB295A" w:rsidRPr="00132E21" w:rsidRDefault="00EB295A">
            <w:pPr>
              <w:rPr>
                <w:rFonts w:ascii="Calibri" w:hAnsi="Calibri"/>
                <w:sz w:val="22"/>
                <w:szCs w:val="22"/>
              </w:rPr>
            </w:pPr>
            <w:r w:rsidRPr="00132E21">
              <w:rPr>
                <w:rFonts w:ascii="Calibri" w:hAnsi="Calibri"/>
                <w:sz w:val="22"/>
                <w:szCs w:val="22"/>
              </w:rPr>
              <w:t>Matematika</w:t>
            </w:r>
          </w:p>
        </w:tc>
        <w:tc>
          <w:tcPr>
            <w:tcW w:w="1515" w:type="dxa"/>
          </w:tcPr>
          <w:p w:rsidR="00EB295A" w:rsidRPr="00132E21" w:rsidRDefault="000E6A7A" w:rsidP="000E6A7A">
            <w:pPr>
              <w:rPr>
                <w:rFonts w:ascii="Calibri" w:hAnsi="Calibri"/>
                <w:sz w:val="22"/>
                <w:szCs w:val="22"/>
              </w:rPr>
            </w:pPr>
            <w:r>
              <w:rPr>
                <w:rFonts w:ascii="Calibri" w:hAnsi="Calibri"/>
                <w:sz w:val="22"/>
                <w:szCs w:val="22"/>
              </w:rPr>
              <w:t>VI, VII</w:t>
            </w:r>
          </w:p>
        </w:tc>
        <w:tc>
          <w:tcPr>
            <w:tcW w:w="1985" w:type="dxa"/>
          </w:tcPr>
          <w:p w:rsidR="00EB295A" w:rsidRPr="00132E21" w:rsidRDefault="00EB295A">
            <w:pPr>
              <w:rPr>
                <w:rFonts w:ascii="Calibri" w:hAnsi="Calibri"/>
                <w:sz w:val="22"/>
                <w:szCs w:val="22"/>
              </w:rPr>
            </w:pPr>
            <w:r w:rsidRPr="00132E21">
              <w:rPr>
                <w:rFonts w:ascii="Calibri" w:hAnsi="Calibri"/>
                <w:sz w:val="22"/>
                <w:szCs w:val="22"/>
              </w:rPr>
              <w:t>2/70</w:t>
            </w:r>
          </w:p>
        </w:tc>
        <w:tc>
          <w:tcPr>
            <w:tcW w:w="2260" w:type="dxa"/>
          </w:tcPr>
          <w:p w:rsidR="00EB295A" w:rsidRPr="00132E21" w:rsidRDefault="00EB295A">
            <w:pPr>
              <w:rPr>
                <w:rFonts w:ascii="Calibri" w:hAnsi="Calibri"/>
                <w:sz w:val="22"/>
                <w:szCs w:val="22"/>
              </w:rPr>
            </w:pPr>
            <w:r w:rsidRPr="00132E21">
              <w:rPr>
                <w:rFonts w:ascii="Calibri" w:hAnsi="Calibri"/>
                <w:sz w:val="22"/>
                <w:szCs w:val="22"/>
              </w:rPr>
              <w:t xml:space="preserve">Anica </w:t>
            </w:r>
            <w:proofErr w:type="spellStart"/>
            <w:r w:rsidRPr="00132E21">
              <w:rPr>
                <w:rFonts w:ascii="Calibri" w:hAnsi="Calibri"/>
                <w:sz w:val="22"/>
                <w:szCs w:val="22"/>
              </w:rPr>
              <w:t>Karlovčec</w:t>
            </w:r>
            <w:proofErr w:type="spellEnd"/>
          </w:p>
        </w:tc>
      </w:tr>
      <w:tr w:rsidR="00132E21" w:rsidRPr="00132E21" w:rsidTr="00495022">
        <w:tc>
          <w:tcPr>
            <w:tcW w:w="1101" w:type="dxa"/>
            <w:tcBorders>
              <w:bottom w:val="single" w:sz="4" w:space="0" w:color="auto"/>
            </w:tcBorders>
          </w:tcPr>
          <w:p w:rsidR="00EB295A" w:rsidRPr="00132E21" w:rsidRDefault="000E6A7A">
            <w:pPr>
              <w:rPr>
                <w:rFonts w:ascii="Calibri" w:hAnsi="Calibri"/>
                <w:sz w:val="22"/>
                <w:szCs w:val="22"/>
              </w:rPr>
            </w:pPr>
            <w:r>
              <w:rPr>
                <w:rFonts w:ascii="Calibri" w:hAnsi="Calibri"/>
                <w:sz w:val="22"/>
                <w:szCs w:val="22"/>
              </w:rPr>
              <w:t>5</w:t>
            </w:r>
            <w:r w:rsidR="00E31DFE" w:rsidRPr="00132E21">
              <w:rPr>
                <w:rFonts w:ascii="Calibri" w:hAnsi="Calibri"/>
                <w:sz w:val="22"/>
                <w:szCs w:val="22"/>
              </w:rPr>
              <w:t xml:space="preserve">. </w:t>
            </w:r>
          </w:p>
        </w:tc>
        <w:tc>
          <w:tcPr>
            <w:tcW w:w="2737" w:type="dxa"/>
            <w:tcBorders>
              <w:bottom w:val="single" w:sz="4" w:space="0" w:color="auto"/>
            </w:tcBorders>
          </w:tcPr>
          <w:p w:rsidR="00EB295A" w:rsidRPr="00132E21" w:rsidRDefault="00E31DFE">
            <w:pPr>
              <w:rPr>
                <w:rFonts w:ascii="Calibri" w:hAnsi="Calibri"/>
                <w:sz w:val="22"/>
                <w:szCs w:val="22"/>
              </w:rPr>
            </w:pPr>
            <w:r w:rsidRPr="00132E21">
              <w:rPr>
                <w:rFonts w:ascii="Calibri" w:hAnsi="Calibri"/>
                <w:sz w:val="22"/>
                <w:szCs w:val="22"/>
              </w:rPr>
              <w:t>Matematika</w:t>
            </w:r>
          </w:p>
        </w:tc>
        <w:tc>
          <w:tcPr>
            <w:tcW w:w="1515" w:type="dxa"/>
            <w:tcBorders>
              <w:bottom w:val="single" w:sz="4" w:space="0" w:color="auto"/>
            </w:tcBorders>
          </w:tcPr>
          <w:p w:rsidR="00EB295A" w:rsidRPr="00132E21" w:rsidRDefault="000E6A7A">
            <w:pPr>
              <w:rPr>
                <w:rFonts w:ascii="Calibri" w:hAnsi="Calibri"/>
                <w:sz w:val="22"/>
                <w:szCs w:val="22"/>
              </w:rPr>
            </w:pPr>
            <w:r>
              <w:rPr>
                <w:rFonts w:ascii="Calibri" w:hAnsi="Calibri"/>
                <w:sz w:val="22"/>
                <w:szCs w:val="22"/>
              </w:rPr>
              <w:t xml:space="preserve">V, </w:t>
            </w:r>
            <w:r w:rsidR="00495022">
              <w:rPr>
                <w:rFonts w:ascii="Calibri" w:hAnsi="Calibri"/>
                <w:sz w:val="22"/>
                <w:szCs w:val="22"/>
              </w:rPr>
              <w:t>VI</w:t>
            </w:r>
            <w:r>
              <w:rPr>
                <w:rFonts w:ascii="Calibri" w:hAnsi="Calibri"/>
                <w:sz w:val="22"/>
                <w:szCs w:val="22"/>
              </w:rPr>
              <w:t>I</w:t>
            </w:r>
            <w:r w:rsidR="00495022">
              <w:rPr>
                <w:rFonts w:ascii="Calibri" w:hAnsi="Calibri"/>
                <w:sz w:val="22"/>
                <w:szCs w:val="22"/>
              </w:rPr>
              <w:t>I</w:t>
            </w:r>
          </w:p>
        </w:tc>
        <w:tc>
          <w:tcPr>
            <w:tcW w:w="1985" w:type="dxa"/>
            <w:tcBorders>
              <w:bottom w:val="single" w:sz="4" w:space="0" w:color="auto"/>
            </w:tcBorders>
          </w:tcPr>
          <w:p w:rsidR="00EB295A" w:rsidRPr="00132E21" w:rsidRDefault="000E042E">
            <w:pPr>
              <w:rPr>
                <w:rFonts w:ascii="Calibri" w:hAnsi="Calibri"/>
                <w:sz w:val="22"/>
                <w:szCs w:val="22"/>
              </w:rPr>
            </w:pPr>
            <w:r w:rsidRPr="00132E21">
              <w:rPr>
                <w:rFonts w:ascii="Calibri" w:hAnsi="Calibri"/>
                <w:sz w:val="22"/>
                <w:szCs w:val="22"/>
              </w:rPr>
              <w:t>1/35</w:t>
            </w:r>
          </w:p>
        </w:tc>
        <w:tc>
          <w:tcPr>
            <w:tcW w:w="2260" w:type="dxa"/>
            <w:tcBorders>
              <w:bottom w:val="single" w:sz="4" w:space="0" w:color="auto"/>
            </w:tcBorders>
          </w:tcPr>
          <w:p w:rsidR="00EB295A" w:rsidRPr="00132E21" w:rsidRDefault="00E31DFE">
            <w:pPr>
              <w:rPr>
                <w:rFonts w:ascii="Calibri" w:hAnsi="Calibri"/>
                <w:sz w:val="22"/>
                <w:szCs w:val="22"/>
              </w:rPr>
            </w:pPr>
            <w:r w:rsidRPr="00132E21">
              <w:rPr>
                <w:rFonts w:ascii="Calibri" w:hAnsi="Calibri"/>
                <w:sz w:val="22"/>
                <w:szCs w:val="22"/>
              </w:rPr>
              <w:t>Silvija Šoštarić</w:t>
            </w:r>
          </w:p>
        </w:tc>
      </w:tr>
      <w:tr w:rsidR="00132E21" w:rsidRPr="00132E21" w:rsidTr="00495022">
        <w:tc>
          <w:tcPr>
            <w:tcW w:w="1101" w:type="dxa"/>
            <w:tcBorders>
              <w:bottom w:val="single" w:sz="4" w:space="0" w:color="auto"/>
            </w:tcBorders>
          </w:tcPr>
          <w:p w:rsidR="00811E27" w:rsidRPr="00132E21" w:rsidRDefault="000E6A7A">
            <w:pPr>
              <w:rPr>
                <w:rFonts w:ascii="Calibri" w:hAnsi="Calibri"/>
                <w:sz w:val="22"/>
                <w:szCs w:val="22"/>
              </w:rPr>
            </w:pPr>
            <w:r>
              <w:rPr>
                <w:rFonts w:ascii="Calibri" w:hAnsi="Calibri"/>
                <w:sz w:val="22"/>
                <w:szCs w:val="22"/>
              </w:rPr>
              <w:t>6</w:t>
            </w:r>
            <w:r w:rsidR="00811E27" w:rsidRPr="00132E21">
              <w:rPr>
                <w:rFonts w:ascii="Calibri" w:hAnsi="Calibri"/>
                <w:sz w:val="22"/>
                <w:szCs w:val="22"/>
              </w:rPr>
              <w:t>.</w:t>
            </w:r>
          </w:p>
        </w:tc>
        <w:tc>
          <w:tcPr>
            <w:tcW w:w="2737" w:type="dxa"/>
            <w:tcBorders>
              <w:bottom w:val="single" w:sz="4" w:space="0" w:color="auto"/>
            </w:tcBorders>
          </w:tcPr>
          <w:p w:rsidR="00811E27" w:rsidRPr="00132E21" w:rsidRDefault="00E85E77">
            <w:pPr>
              <w:rPr>
                <w:rFonts w:ascii="Calibri" w:hAnsi="Calibri"/>
                <w:sz w:val="22"/>
                <w:szCs w:val="22"/>
              </w:rPr>
            </w:pPr>
            <w:r>
              <w:rPr>
                <w:rFonts w:ascii="Calibri" w:hAnsi="Calibri"/>
                <w:sz w:val="22"/>
                <w:szCs w:val="22"/>
              </w:rPr>
              <w:t>Njemački jezik</w:t>
            </w:r>
          </w:p>
        </w:tc>
        <w:tc>
          <w:tcPr>
            <w:tcW w:w="1515" w:type="dxa"/>
            <w:tcBorders>
              <w:bottom w:val="single" w:sz="4" w:space="0" w:color="auto"/>
            </w:tcBorders>
          </w:tcPr>
          <w:p w:rsidR="00811E27" w:rsidRPr="00132E21" w:rsidRDefault="00495022" w:rsidP="000E6A7A">
            <w:pPr>
              <w:rPr>
                <w:rFonts w:ascii="Calibri" w:hAnsi="Calibri"/>
                <w:sz w:val="22"/>
                <w:szCs w:val="22"/>
              </w:rPr>
            </w:pPr>
            <w:r>
              <w:rPr>
                <w:rFonts w:ascii="Calibri" w:hAnsi="Calibri"/>
                <w:sz w:val="22"/>
                <w:szCs w:val="22"/>
              </w:rPr>
              <w:t>V, VI</w:t>
            </w:r>
            <w:r w:rsidR="00811E27" w:rsidRPr="00132E21">
              <w:rPr>
                <w:rFonts w:ascii="Calibri" w:hAnsi="Calibri"/>
                <w:sz w:val="22"/>
                <w:szCs w:val="22"/>
              </w:rPr>
              <w:t>.</w:t>
            </w:r>
          </w:p>
        </w:tc>
        <w:tc>
          <w:tcPr>
            <w:tcW w:w="1985" w:type="dxa"/>
            <w:tcBorders>
              <w:bottom w:val="single" w:sz="4" w:space="0" w:color="auto"/>
            </w:tcBorders>
          </w:tcPr>
          <w:p w:rsidR="00811E27" w:rsidRPr="00132E21" w:rsidRDefault="00811E27">
            <w:pPr>
              <w:rPr>
                <w:rFonts w:ascii="Calibri" w:hAnsi="Calibri"/>
                <w:sz w:val="22"/>
                <w:szCs w:val="22"/>
              </w:rPr>
            </w:pPr>
            <w:r w:rsidRPr="00132E21">
              <w:rPr>
                <w:rFonts w:ascii="Calibri" w:hAnsi="Calibri"/>
                <w:sz w:val="22"/>
                <w:szCs w:val="22"/>
              </w:rPr>
              <w:t>2/70</w:t>
            </w:r>
          </w:p>
        </w:tc>
        <w:tc>
          <w:tcPr>
            <w:tcW w:w="2260" w:type="dxa"/>
            <w:tcBorders>
              <w:bottom w:val="single" w:sz="4" w:space="0" w:color="auto"/>
            </w:tcBorders>
          </w:tcPr>
          <w:p w:rsidR="00811E27" w:rsidRPr="00132E21" w:rsidRDefault="00811E27">
            <w:pPr>
              <w:rPr>
                <w:rFonts w:ascii="Calibri" w:hAnsi="Calibri"/>
                <w:sz w:val="22"/>
                <w:szCs w:val="22"/>
              </w:rPr>
            </w:pPr>
            <w:r w:rsidRPr="00132E21">
              <w:rPr>
                <w:rFonts w:ascii="Calibri" w:hAnsi="Calibri"/>
                <w:sz w:val="22"/>
                <w:szCs w:val="22"/>
              </w:rPr>
              <w:t>Valentina Bogdan</w:t>
            </w:r>
          </w:p>
        </w:tc>
      </w:tr>
      <w:tr w:rsidR="00132E21" w:rsidRPr="00132E21" w:rsidTr="00495022">
        <w:tc>
          <w:tcPr>
            <w:tcW w:w="1101" w:type="dxa"/>
            <w:shd w:val="clear" w:color="auto" w:fill="81B36D"/>
          </w:tcPr>
          <w:p w:rsidR="00EB295A" w:rsidRPr="00132E21" w:rsidRDefault="00EB295A">
            <w:pPr>
              <w:rPr>
                <w:rFonts w:ascii="Calibri" w:hAnsi="Calibri"/>
                <w:b/>
                <w:sz w:val="22"/>
                <w:szCs w:val="22"/>
              </w:rPr>
            </w:pPr>
          </w:p>
        </w:tc>
        <w:tc>
          <w:tcPr>
            <w:tcW w:w="2737" w:type="dxa"/>
            <w:shd w:val="clear" w:color="auto" w:fill="81B36D"/>
          </w:tcPr>
          <w:p w:rsidR="00EB295A" w:rsidRPr="00132E21" w:rsidRDefault="00E31DFE">
            <w:pPr>
              <w:rPr>
                <w:rFonts w:ascii="Calibri" w:hAnsi="Calibri"/>
                <w:b/>
                <w:sz w:val="22"/>
                <w:szCs w:val="22"/>
              </w:rPr>
            </w:pPr>
            <w:r w:rsidRPr="00132E21">
              <w:rPr>
                <w:rFonts w:ascii="Calibri" w:hAnsi="Calibri"/>
                <w:b/>
                <w:sz w:val="22"/>
                <w:szCs w:val="22"/>
              </w:rPr>
              <w:t>Ukupno V-VIII</w:t>
            </w:r>
          </w:p>
        </w:tc>
        <w:tc>
          <w:tcPr>
            <w:tcW w:w="1515" w:type="dxa"/>
            <w:shd w:val="clear" w:color="auto" w:fill="81B36D"/>
          </w:tcPr>
          <w:p w:rsidR="00EB295A" w:rsidRPr="00132E21" w:rsidRDefault="000E6A7A">
            <w:pPr>
              <w:rPr>
                <w:rFonts w:ascii="Calibri" w:hAnsi="Calibri"/>
                <w:b/>
                <w:sz w:val="22"/>
                <w:szCs w:val="22"/>
              </w:rPr>
            </w:pPr>
            <w:r>
              <w:rPr>
                <w:rFonts w:ascii="Calibri" w:hAnsi="Calibri"/>
                <w:b/>
                <w:sz w:val="22"/>
                <w:szCs w:val="22"/>
              </w:rPr>
              <w:t>6</w:t>
            </w:r>
          </w:p>
        </w:tc>
        <w:tc>
          <w:tcPr>
            <w:tcW w:w="1985" w:type="dxa"/>
            <w:shd w:val="clear" w:color="auto" w:fill="81B36D"/>
          </w:tcPr>
          <w:p w:rsidR="00EB295A" w:rsidRPr="00132E21" w:rsidRDefault="000E6A7A" w:rsidP="000E6A7A">
            <w:pPr>
              <w:rPr>
                <w:rFonts w:ascii="Calibri" w:hAnsi="Calibri"/>
                <w:b/>
                <w:sz w:val="22"/>
                <w:szCs w:val="22"/>
              </w:rPr>
            </w:pPr>
            <w:r>
              <w:rPr>
                <w:rFonts w:ascii="Calibri" w:hAnsi="Calibri"/>
                <w:b/>
                <w:sz w:val="22"/>
                <w:szCs w:val="22"/>
              </w:rPr>
              <w:t>9</w:t>
            </w:r>
            <w:r w:rsidR="00495022">
              <w:rPr>
                <w:rFonts w:ascii="Calibri" w:hAnsi="Calibri"/>
                <w:b/>
                <w:sz w:val="22"/>
                <w:szCs w:val="22"/>
              </w:rPr>
              <w:t>/</w:t>
            </w:r>
            <w:r>
              <w:rPr>
                <w:rFonts w:ascii="Calibri" w:hAnsi="Calibri"/>
                <w:b/>
                <w:sz w:val="22"/>
                <w:szCs w:val="22"/>
              </w:rPr>
              <w:t>315</w:t>
            </w:r>
          </w:p>
        </w:tc>
        <w:tc>
          <w:tcPr>
            <w:tcW w:w="2260" w:type="dxa"/>
            <w:shd w:val="clear" w:color="auto" w:fill="81B36D"/>
          </w:tcPr>
          <w:p w:rsidR="00EB295A" w:rsidRPr="00132E21" w:rsidRDefault="000E6A7A">
            <w:pPr>
              <w:rPr>
                <w:rFonts w:ascii="Calibri" w:hAnsi="Calibri"/>
                <w:b/>
                <w:sz w:val="22"/>
                <w:szCs w:val="22"/>
              </w:rPr>
            </w:pPr>
            <w:r>
              <w:rPr>
                <w:rFonts w:ascii="Calibri" w:hAnsi="Calibri"/>
                <w:b/>
                <w:sz w:val="22"/>
                <w:szCs w:val="22"/>
              </w:rPr>
              <w:t>5</w:t>
            </w:r>
            <w:r w:rsidR="00E31DFE" w:rsidRPr="00132E21">
              <w:rPr>
                <w:rFonts w:ascii="Calibri" w:hAnsi="Calibri"/>
                <w:b/>
                <w:sz w:val="22"/>
                <w:szCs w:val="22"/>
              </w:rPr>
              <w:t xml:space="preserve"> učitelja</w:t>
            </w:r>
          </w:p>
        </w:tc>
      </w:tr>
    </w:tbl>
    <w:p w:rsidR="005A746D" w:rsidRPr="00132E21" w:rsidRDefault="005A746D" w:rsidP="000772EA">
      <w:pPr>
        <w:spacing w:line="276" w:lineRule="auto"/>
        <w:jc w:val="both"/>
        <w:rPr>
          <w:rFonts w:ascii="Calibri" w:hAnsi="Calibri"/>
        </w:rPr>
      </w:pPr>
      <w:r w:rsidRPr="00132E21">
        <w:rPr>
          <w:rFonts w:ascii="Calibri" w:hAnsi="Calibri"/>
        </w:rPr>
        <w:t>Program rada razre</w:t>
      </w:r>
      <w:r w:rsidR="00E31DFE" w:rsidRPr="00132E21">
        <w:rPr>
          <w:rFonts w:ascii="Calibri" w:hAnsi="Calibri"/>
        </w:rPr>
        <w:t>dni i predmetni učitelji vode u e-dnevniku</w:t>
      </w:r>
      <w:r w:rsidRPr="00132E21">
        <w:rPr>
          <w:rFonts w:ascii="Calibri" w:hAnsi="Calibri"/>
        </w:rPr>
        <w:t>.</w:t>
      </w:r>
      <w:r w:rsidRPr="00132E21">
        <w:rPr>
          <w:rFonts w:ascii="Calibri" w:hAnsi="Calibri"/>
        </w:rPr>
        <w:tab/>
      </w:r>
      <w:r w:rsidRPr="00132E21">
        <w:rPr>
          <w:rFonts w:ascii="Calibri" w:hAnsi="Calibri"/>
        </w:rPr>
        <w:tab/>
      </w:r>
    </w:p>
    <w:p w:rsidR="005A746D" w:rsidRPr="00132E21" w:rsidRDefault="000E6A7A" w:rsidP="000772EA">
      <w:pPr>
        <w:spacing w:line="276" w:lineRule="auto"/>
        <w:jc w:val="both"/>
        <w:rPr>
          <w:rFonts w:ascii="Calibri" w:hAnsi="Calibri"/>
        </w:rPr>
      </w:pPr>
      <w:r>
        <w:rPr>
          <w:rFonts w:ascii="Calibri" w:hAnsi="Calibri"/>
        </w:rPr>
        <w:t>Broj učenika</w:t>
      </w:r>
      <w:r w:rsidR="005A746D" w:rsidRPr="00132E21">
        <w:rPr>
          <w:rFonts w:ascii="Calibri" w:hAnsi="Calibri"/>
        </w:rPr>
        <w:t xml:space="preserve"> može </w:t>
      </w:r>
      <w:r>
        <w:rPr>
          <w:rFonts w:ascii="Calibri" w:hAnsi="Calibri"/>
        </w:rPr>
        <w:t xml:space="preserve">varirati </w:t>
      </w:r>
      <w:r w:rsidR="005A746D" w:rsidRPr="00132E21">
        <w:rPr>
          <w:rFonts w:ascii="Calibri" w:hAnsi="Calibri"/>
        </w:rPr>
        <w:t>tijekom školske godine ovisno o potrebama učenika.</w:t>
      </w:r>
    </w:p>
    <w:p w:rsidR="002A5FFF" w:rsidRPr="005B690E" w:rsidRDefault="00552479" w:rsidP="000772EA">
      <w:pPr>
        <w:spacing w:line="276" w:lineRule="auto"/>
        <w:jc w:val="both"/>
        <w:rPr>
          <w:rFonts w:ascii="Calibri" w:hAnsi="Calibri"/>
        </w:rPr>
      </w:pPr>
      <w:r w:rsidRPr="00132E21">
        <w:rPr>
          <w:rFonts w:ascii="Calibri" w:hAnsi="Calibri"/>
        </w:rPr>
        <w:t>Ciljevi i zadaci te struktura ovakvog oblika nastavnog rada na</w:t>
      </w:r>
      <w:r w:rsidR="00E10B55" w:rsidRPr="00132E21">
        <w:rPr>
          <w:rFonts w:ascii="Calibri" w:hAnsi="Calibri"/>
        </w:rPr>
        <w:t>vedeni su u Školskome kurikulu</w:t>
      </w:r>
      <w:r w:rsidR="00E31DFE" w:rsidRPr="00132E21">
        <w:rPr>
          <w:rFonts w:ascii="Calibri" w:hAnsi="Calibri"/>
        </w:rPr>
        <w:t>mu</w:t>
      </w:r>
      <w:r w:rsidRPr="00132E21">
        <w:rPr>
          <w:rFonts w:ascii="Calibri" w:hAnsi="Calibri"/>
        </w:rPr>
        <w:t>.</w:t>
      </w:r>
    </w:p>
    <w:p w:rsidR="005B690E" w:rsidRDefault="005B690E" w:rsidP="00E31DFE">
      <w:pPr>
        <w:rPr>
          <w:rFonts w:ascii="Calibri" w:hAnsi="Calibri"/>
          <w:b/>
          <w:bCs/>
        </w:rPr>
      </w:pPr>
    </w:p>
    <w:p w:rsidR="0047115D" w:rsidRPr="005B690E" w:rsidRDefault="00F355B1" w:rsidP="00E31DFE">
      <w:pPr>
        <w:rPr>
          <w:rFonts w:ascii="Calibri" w:hAnsi="Calibri"/>
          <w:b/>
          <w:bCs/>
        </w:rPr>
      </w:pPr>
      <w:r w:rsidRPr="00132E21">
        <w:rPr>
          <w:rFonts w:ascii="Calibri" w:hAnsi="Calibri"/>
          <w:b/>
          <w:bCs/>
        </w:rPr>
        <w:t>3.</w:t>
      </w:r>
      <w:r w:rsidR="00C3062F">
        <w:rPr>
          <w:rFonts w:ascii="Calibri" w:hAnsi="Calibri"/>
          <w:b/>
          <w:bCs/>
        </w:rPr>
        <w:t>6</w:t>
      </w:r>
      <w:r w:rsidR="005A746D" w:rsidRPr="00132E21">
        <w:rPr>
          <w:rFonts w:ascii="Calibri" w:hAnsi="Calibri"/>
          <w:b/>
          <w:bCs/>
        </w:rPr>
        <w:t>. DODATNI  RAD</w:t>
      </w:r>
    </w:p>
    <w:tbl>
      <w:tblPr>
        <w:tblStyle w:val="Reetkatablice"/>
        <w:tblW w:w="0" w:type="auto"/>
        <w:tblLayout w:type="fixed"/>
        <w:tblLook w:val="04A0" w:firstRow="1" w:lastRow="0" w:firstColumn="1" w:lastColumn="0" w:noHBand="0" w:noVBand="1"/>
      </w:tblPr>
      <w:tblGrid>
        <w:gridCol w:w="1919"/>
        <w:gridCol w:w="1919"/>
        <w:gridCol w:w="1373"/>
        <w:gridCol w:w="2127"/>
        <w:gridCol w:w="2260"/>
      </w:tblGrid>
      <w:tr w:rsidR="00132E21" w:rsidRPr="00132E21" w:rsidTr="006B247F">
        <w:tc>
          <w:tcPr>
            <w:tcW w:w="1919" w:type="dxa"/>
            <w:shd w:val="clear" w:color="auto" w:fill="92D050"/>
          </w:tcPr>
          <w:p w:rsidR="00E31DFE" w:rsidRPr="00132E21" w:rsidRDefault="00E31DFE" w:rsidP="004B2A41">
            <w:pPr>
              <w:rPr>
                <w:rFonts w:ascii="Calibri" w:hAnsi="Calibri"/>
                <w:b/>
                <w:sz w:val="22"/>
                <w:szCs w:val="22"/>
              </w:rPr>
            </w:pPr>
            <w:r w:rsidRPr="00132E21">
              <w:rPr>
                <w:rFonts w:ascii="Calibri" w:hAnsi="Calibri"/>
                <w:b/>
                <w:sz w:val="22"/>
                <w:szCs w:val="22"/>
              </w:rPr>
              <w:t>Rd.br.</w:t>
            </w:r>
          </w:p>
        </w:tc>
        <w:tc>
          <w:tcPr>
            <w:tcW w:w="1919" w:type="dxa"/>
            <w:shd w:val="clear" w:color="auto" w:fill="92D050"/>
          </w:tcPr>
          <w:p w:rsidR="00E31DFE" w:rsidRPr="00132E21" w:rsidRDefault="00E31DFE" w:rsidP="004B2A41">
            <w:pPr>
              <w:rPr>
                <w:rFonts w:ascii="Calibri" w:hAnsi="Calibri"/>
                <w:b/>
                <w:sz w:val="22"/>
                <w:szCs w:val="22"/>
              </w:rPr>
            </w:pPr>
            <w:r w:rsidRPr="00132E21">
              <w:rPr>
                <w:rFonts w:ascii="Calibri" w:hAnsi="Calibri"/>
                <w:b/>
                <w:sz w:val="22"/>
                <w:szCs w:val="22"/>
              </w:rPr>
              <w:t>Nastavni predmet</w:t>
            </w:r>
          </w:p>
        </w:tc>
        <w:tc>
          <w:tcPr>
            <w:tcW w:w="1373" w:type="dxa"/>
            <w:shd w:val="clear" w:color="auto" w:fill="92D050"/>
          </w:tcPr>
          <w:p w:rsidR="00E31DFE" w:rsidRPr="00132E21" w:rsidRDefault="00E31DFE" w:rsidP="004B2A41">
            <w:pPr>
              <w:rPr>
                <w:rFonts w:ascii="Calibri" w:hAnsi="Calibri"/>
                <w:b/>
                <w:sz w:val="22"/>
                <w:szCs w:val="22"/>
              </w:rPr>
            </w:pPr>
            <w:r w:rsidRPr="00132E21">
              <w:rPr>
                <w:rFonts w:ascii="Calibri" w:hAnsi="Calibri"/>
                <w:b/>
                <w:sz w:val="22"/>
                <w:szCs w:val="22"/>
              </w:rPr>
              <w:t>Razred/grupa</w:t>
            </w:r>
          </w:p>
        </w:tc>
        <w:tc>
          <w:tcPr>
            <w:tcW w:w="2127" w:type="dxa"/>
            <w:shd w:val="clear" w:color="auto" w:fill="92D050"/>
          </w:tcPr>
          <w:p w:rsidR="00E31DFE" w:rsidRPr="00132E21" w:rsidRDefault="00E31DFE" w:rsidP="004B2A41">
            <w:pPr>
              <w:rPr>
                <w:rFonts w:ascii="Calibri" w:hAnsi="Calibri"/>
                <w:b/>
                <w:sz w:val="22"/>
                <w:szCs w:val="22"/>
              </w:rPr>
            </w:pPr>
            <w:r w:rsidRPr="00132E21">
              <w:rPr>
                <w:rFonts w:ascii="Calibri" w:hAnsi="Calibri"/>
                <w:b/>
                <w:sz w:val="22"/>
                <w:szCs w:val="22"/>
              </w:rPr>
              <w:t>Planirani broj sati (tjedno/god.)</w:t>
            </w:r>
          </w:p>
        </w:tc>
        <w:tc>
          <w:tcPr>
            <w:tcW w:w="2260" w:type="dxa"/>
            <w:shd w:val="clear" w:color="auto" w:fill="92D050"/>
          </w:tcPr>
          <w:p w:rsidR="00E31DFE" w:rsidRPr="00132E21" w:rsidRDefault="00E31DFE" w:rsidP="004B2A41">
            <w:pPr>
              <w:rPr>
                <w:rFonts w:ascii="Calibri" w:hAnsi="Calibri"/>
                <w:b/>
                <w:sz w:val="22"/>
                <w:szCs w:val="22"/>
              </w:rPr>
            </w:pPr>
            <w:r w:rsidRPr="00132E21">
              <w:rPr>
                <w:rFonts w:ascii="Calibri" w:hAnsi="Calibri"/>
                <w:b/>
                <w:sz w:val="22"/>
                <w:szCs w:val="22"/>
              </w:rPr>
              <w:t>Ime i prezime nositelja aktivnosti</w:t>
            </w:r>
          </w:p>
        </w:tc>
      </w:tr>
      <w:tr w:rsidR="00495022" w:rsidRPr="00132E21" w:rsidTr="006B247F">
        <w:tc>
          <w:tcPr>
            <w:tcW w:w="1919" w:type="dxa"/>
          </w:tcPr>
          <w:p w:rsidR="00495022" w:rsidRPr="00132E21" w:rsidRDefault="00495022" w:rsidP="00E84634">
            <w:pPr>
              <w:rPr>
                <w:rFonts w:ascii="Calibri" w:hAnsi="Calibri"/>
                <w:sz w:val="22"/>
                <w:szCs w:val="22"/>
              </w:rPr>
            </w:pPr>
            <w:r>
              <w:rPr>
                <w:rFonts w:ascii="Calibri" w:hAnsi="Calibri"/>
                <w:sz w:val="22"/>
                <w:szCs w:val="22"/>
              </w:rPr>
              <w:t>1.</w:t>
            </w:r>
          </w:p>
        </w:tc>
        <w:tc>
          <w:tcPr>
            <w:tcW w:w="1919" w:type="dxa"/>
          </w:tcPr>
          <w:p w:rsidR="00495022" w:rsidRPr="00132E21" w:rsidRDefault="00495022" w:rsidP="00E84634">
            <w:pPr>
              <w:rPr>
                <w:rFonts w:ascii="Calibri" w:hAnsi="Calibri"/>
                <w:sz w:val="22"/>
                <w:szCs w:val="22"/>
              </w:rPr>
            </w:pPr>
            <w:r w:rsidRPr="00132E21">
              <w:rPr>
                <w:rFonts w:ascii="Calibri" w:hAnsi="Calibri"/>
                <w:sz w:val="22"/>
                <w:szCs w:val="22"/>
              </w:rPr>
              <w:t>Matematika</w:t>
            </w:r>
          </w:p>
        </w:tc>
        <w:tc>
          <w:tcPr>
            <w:tcW w:w="1373" w:type="dxa"/>
          </w:tcPr>
          <w:p w:rsidR="00495022" w:rsidRPr="00132E21" w:rsidRDefault="00495022" w:rsidP="00E84634">
            <w:pPr>
              <w:rPr>
                <w:rFonts w:ascii="Calibri" w:hAnsi="Calibri"/>
                <w:sz w:val="22"/>
                <w:szCs w:val="22"/>
              </w:rPr>
            </w:pPr>
            <w:r w:rsidRPr="00132E21">
              <w:rPr>
                <w:rFonts w:ascii="Calibri" w:hAnsi="Calibri"/>
                <w:sz w:val="22"/>
                <w:szCs w:val="22"/>
              </w:rPr>
              <w:t>I</w:t>
            </w:r>
          </w:p>
        </w:tc>
        <w:tc>
          <w:tcPr>
            <w:tcW w:w="2127" w:type="dxa"/>
          </w:tcPr>
          <w:p w:rsidR="00495022" w:rsidRPr="00132E21" w:rsidRDefault="00495022" w:rsidP="00E84634">
            <w:pPr>
              <w:rPr>
                <w:rFonts w:ascii="Calibri" w:hAnsi="Calibri"/>
                <w:sz w:val="22"/>
                <w:szCs w:val="22"/>
              </w:rPr>
            </w:pPr>
            <w:r w:rsidRPr="00132E21">
              <w:rPr>
                <w:rFonts w:ascii="Calibri" w:hAnsi="Calibri"/>
                <w:sz w:val="22"/>
                <w:szCs w:val="22"/>
              </w:rPr>
              <w:t>1/35</w:t>
            </w:r>
          </w:p>
        </w:tc>
        <w:tc>
          <w:tcPr>
            <w:tcW w:w="2260" w:type="dxa"/>
          </w:tcPr>
          <w:p w:rsidR="00495022" w:rsidRPr="00132E21" w:rsidRDefault="000E6A7A" w:rsidP="00E84634">
            <w:pPr>
              <w:rPr>
                <w:rFonts w:ascii="Calibri" w:hAnsi="Calibri"/>
                <w:sz w:val="22"/>
                <w:szCs w:val="22"/>
              </w:rPr>
            </w:pPr>
            <w:r>
              <w:rPr>
                <w:rFonts w:ascii="Calibri" w:hAnsi="Calibri"/>
                <w:sz w:val="22"/>
                <w:szCs w:val="22"/>
              </w:rPr>
              <w:t>Ksenija Perčić</w:t>
            </w:r>
          </w:p>
        </w:tc>
      </w:tr>
      <w:tr w:rsidR="00495022" w:rsidRPr="00132E21" w:rsidTr="006B247F">
        <w:tc>
          <w:tcPr>
            <w:tcW w:w="1919" w:type="dxa"/>
            <w:tcBorders>
              <w:bottom w:val="single" w:sz="4" w:space="0" w:color="auto"/>
            </w:tcBorders>
          </w:tcPr>
          <w:p w:rsidR="00495022" w:rsidRPr="00132E21" w:rsidRDefault="00495022" w:rsidP="00E84634">
            <w:pPr>
              <w:rPr>
                <w:rFonts w:ascii="Calibri" w:hAnsi="Calibri"/>
                <w:sz w:val="22"/>
                <w:szCs w:val="22"/>
              </w:rPr>
            </w:pPr>
            <w:r>
              <w:rPr>
                <w:rFonts w:ascii="Calibri" w:hAnsi="Calibri"/>
                <w:sz w:val="22"/>
                <w:szCs w:val="22"/>
              </w:rPr>
              <w:t>2</w:t>
            </w:r>
            <w:r w:rsidRPr="00132E21">
              <w:rPr>
                <w:rFonts w:ascii="Calibri" w:hAnsi="Calibri"/>
                <w:sz w:val="22"/>
                <w:szCs w:val="22"/>
              </w:rPr>
              <w:t>.</w:t>
            </w:r>
          </w:p>
        </w:tc>
        <w:tc>
          <w:tcPr>
            <w:tcW w:w="1919" w:type="dxa"/>
            <w:tcBorders>
              <w:bottom w:val="single" w:sz="4" w:space="0" w:color="auto"/>
            </w:tcBorders>
          </w:tcPr>
          <w:p w:rsidR="00495022" w:rsidRPr="00132E21" w:rsidRDefault="00495022" w:rsidP="00E84634">
            <w:pPr>
              <w:rPr>
                <w:rFonts w:ascii="Calibri" w:hAnsi="Calibri"/>
                <w:sz w:val="22"/>
                <w:szCs w:val="22"/>
              </w:rPr>
            </w:pPr>
            <w:r w:rsidRPr="00132E21">
              <w:rPr>
                <w:rFonts w:ascii="Calibri" w:hAnsi="Calibri"/>
                <w:sz w:val="22"/>
                <w:szCs w:val="22"/>
              </w:rPr>
              <w:t>Matematika</w:t>
            </w:r>
          </w:p>
        </w:tc>
        <w:tc>
          <w:tcPr>
            <w:tcW w:w="1373" w:type="dxa"/>
            <w:tcBorders>
              <w:bottom w:val="single" w:sz="4" w:space="0" w:color="auto"/>
            </w:tcBorders>
          </w:tcPr>
          <w:p w:rsidR="00495022" w:rsidRPr="00132E21" w:rsidRDefault="00495022" w:rsidP="00E84634">
            <w:pPr>
              <w:rPr>
                <w:rFonts w:ascii="Calibri" w:hAnsi="Calibri"/>
                <w:sz w:val="22"/>
                <w:szCs w:val="22"/>
              </w:rPr>
            </w:pPr>
            <w:proofErr w:type="spellStart"/>
            <w:r>
              <w:rPr>
                <w:rFonts w:ascii="Calibri" w:hAnsi="Calibri"/>
                <w:sz w:val="22"/>
                <w:szCs w:val="22"/>
              </w:rPr>
              <w:t>II</w:t>
            </w:r>
            <w:r w:rsidRPr="00132E21">
              <w:rPr>
                <w:rFonts w:ascii="Calibri" w:hAnsi="Calibri"/>
                <w:sz w:val="22"/>
                <w:szCs w:val="22"/>
              </w:rPr>
              <w:t>a</w:t>
            </w:r>
            <w:proofErr w:type="spellEnd"/>
          </w:p>
        </w:tc>
        <w:tc>
          <w:tcPr>
            <w:tcW w:w="2127" w:type="dxa"/>
            <w:tcBorders>
              <w:bottom w:val="single" w:sz="4" w:space="0" w:color="auto"/>
            </w:tcBorders>
          </w:tcPr>
          <w:p w:rsidR="00495022" w:rsidRPr="00132E21" w:rsidRDefault="00495022" w:rsidP="00E84634">
            <w:pPr>
              <w:rPr>
                <w:rFonts w:ascii="Calibri" w:hAnsi="Calibri"/>
                <w:sz w:val="22"/>
                <w:szCs w:val="22"/>
              </w:rPr>
            </w:pPr>
            <w:r w:rsidRPr="00132E21">
              <w:rPr>
                <w:rFonts w:ascii="Calibri" w:hAnsi="Calibri"/>
                <w:sz w:val="22"/>
                <w:szCs w:val="22"/>
              </w:rPr>
              <w:t>1/35</w:t>
            </w:r>
          </w:p>
        </w:tc>
        <w:tc>
          <w:tcPr>
            <w:tcW w:w="2260" w:type="dxa"/>
            <w:tcBorders>
              <w:bottom w:val="single" w:sz="4" w:space="0" w:color="auto"/>
            </w:tcBorders>
          </w:tcPr>
          <w:p w:rsidR="00495022" w:rsidRPr="00132E21" w:rsidRDefault="000E6A7A" w:rsidP="00E84634">
            <w:pPr>
              <w:rPr>
                <w:rFonts w:ascii="Calibri" w:hAnsi="Calibri"/>
                <w:sz w:val="22"/>
                <w:szCs w:val="22"/>
              </w:rPr>
            </w:pPr>
            <w:r>
              <w:rPr>
                <w:rFonts w:ascii="Calibri" w:hAnsi="Calibri"/>
                <w:sz w:val="22"/>
                <w:szCs w:val="22"/>
              </w:rPr>
              <w:t>Mirjana Bregović</w:t>
            </w:r>
          </w:p>
        </w:tc>
      </w:tr>
      <w:tr w:rsidR="00132E21" w:rsidRPr="00132E21" w:rsidTr="006B247F">
        <w:tc>
          <w:tcPr>
            <w:tcW w:w="1919" w:type="dxa"/>
          </w:tcPr>
          <w:p w:rsidR="00E31DFE" w:rsidRPr="00132E21" w:rsidRDefault="00495022" w:rsidP="004B2A41">
            <w:pPr>
              <w:rPr>
                <w:rFonts w:ascii="Calibri" w:hAnsi="Calibri"/>
                <w:sz w:val="22"/>
                <w:szCs w:val="22"/>
              </w:rPr>
            </w:pPr>
            <w:r>
              <w:rPr>
                <w:rFonts w:ascii="Calibri" w:hAnsi="Calibri"/>
                <w:sz w:val="22"/>
                <w:szCs w:val="22"/>
              </w:rPr>
              <w:t>3</w:t>
            </w:r>
            <w:r w:rsidR="00E31DFE" w:rsidRPr="00132E21">
              <w:rPr>
                <w:rFonts w:ascii="Calibri" w:hAnsi="Calibri"/>
                <w:sz w:val="22"/>
                <w:szCs w:val="22"/>
              </w:rPr>
              <w:t xml:space="preserve">. </w:t>
            </w:r>
          </w:p>
        </w:tc>
        <w:tc>
          <w:tcPr>
            <w:tcW w:w="1919" w:type="dxa"/>
          </w:tcPr>
          <w:p w:rsidR="00E31DFE" w:rsidRPr="00132E21" w:rsidRDefault="00E31DFE" w:rsidP="004B2A41">
            <w:pPr>
              <w:rPr>
                <w:rFonts w:ascii="Calibri" w:hAnsi="Calibri"/>
                <w:sz w:val="22"/>
                <w:szCs w:val="22"/>
              </w:rPr>
            </w:pPr>
            <w:r w:rsidRPr="00132E21">
              <w:rPr>
                <w:rFonts w:ascii="Calibri" w:hAnsi="Calibri"/>
                <w:sz w:val="22"/>
                <w:szCs w:val="22"/>
              </w:rPr>
              <w:t>Matematika</w:t>
            </w:r>
          </w:p>
        </w:tc>
        <w:tc>
          <w:tcPr>
            <w:tcW w:w="1373" w:type="dxa"/>
          </w:tcPr>
          <w:p w:rsidR="00E31DFE" w:rsidRPr="00132E21" w:rsidRDefault="00E31DFE" w:rsidP="004B2A41">
            <w:pPr>
              <w:rPr>
                <w:rFonts w:ascii="Calibri" w:hAnsi="Calibri"/>
                <w:sz w:val="22"/>
                <w:szCs w:val="22"/>
              </w:rPr>
            </w:pPr>
            <w:proofErr w:type="spellStart"/>
            <w:r w:rsidRPr="00132E21">
              <w:rPr>
                <w:rFonts w:ascii="Calibri" w:hAnsi="Calibri"/>
                <w:sz w:val="22"/>
                <w:szCs w:val="22"/>
              </w:rPr>
              <w:t>I</w:t>
            </w:r>
            <w:r w:rsidR="000E042E" w:rsidRPr="00132E21">
              <w:rPr>
                <w:rFonts w:ascii="Calibri" w:hAnsi="Calibri"/>
                <w:sz w:val="22"/>
                <w:szCs w:val="22"/>
              </w:rPr>
              <w:t>I</w:t>
            </w:r>
            <w:r w:rsidRPr="00132E21">
              <w:rPr>
                <w:rFonts w:ascii="Calibri" w:hAnsi="Calibri"/>
                <w:sz w:val="22"/>
                <w:szCs w:val="22"/>
              </w:rPr>
              <w:t>b</w:t>
            </w:r>
            <w:proofErr w:type="spellEnd"/>
          </w:p>
        </w:tc>
        <w:tc>
          <w:tcPr>
            <w:tcW w:w="2127" w:type="dxa"/>
          </w:tcPr>
          <w:p w:rsidR="00E31DFE" w:rsidRPr="00132E21" w:rsidRDefault="00E31DFE" w:rsidP="004B2A41">
            <w:pPr>
              <w:rPr>
                <w:rFonts w:ascii="Calibri" w:hAnsi="Calibri"/>
                <w:sz w:val="22"/>
                <w:szCs w:val="22"/>
              </w:rPr>
            </w:pPr>
            <w:r w:rsidRPr="00132E21">
              <w:rPr>
                <w:rFonts w:ascii="Calibri" w:hAnsi="Calibri"/>
                <w:sz w:val="22"/>
                <w:szCs w:val="22"/>
              </w:rPr>
              <w:t>1/35</w:t>
            </w:r>
          </w:p>
        </w:tc>
        <w:tc>
          <w:tcPr>
            <w:tcW w:w="2260" w:type="dxa"/>
          </w:tcPr>
          <w:p w:rsidR="00E31DFE" w:rsidRPr="00132E21" w:rsidRDefault="000E6A7A" w:rsidP="004B2A41">
            <w:pPr>
              <w:rPr>
                <w:rFonts w:ascii="Calibri" w:hAnsi="Calibri"/>
                <w:sz w:val="22"/>
                <w:szCs w:val="22"/>
              </w:rPr>
            </w:pPr>
            <w:r>
              <w:rPr>
                <w:rFonts w:ascii="Calibri" w:hAnsi="Calibri"/>
                <w:sz w:val="22"/>
                <w:szCs w:val="22"/>
              </w:rPr>
              <w:t xml:space="preserve">Spomenka </w:t>
            </w:r>
            <w:proofErr w:type="spellStart"/>
            <w:r>
              <w:rPr>
                <w:rFonts w:ascii="Calibri" w:hAnsi="Calibri"/>
                <w:sz w:val="22"/>
                <w:szCs w:val="22"/>
              </w:rPr>
              <w:t>Vincek</w:t>
            </w:r>
            <w:proofErr w:type="spellEnd"/>
          </w:p>
        </w:tc>
      </w:tr>
      <w:tr w:rsidR="00132E21" w:rsidRPr="00132E21" w:rsidTr="006B247F">
        <w:tc>
          <w:tcPr>
            <w:tcW w:w="1919" w:type="dxa"/>
          </w:tcPr>
          <w:p w:rsidR="00E31DFE" w:rsidRPr="00132E21" w:rsidRDefault="00495022" w:rsidP="004B2A41">
            <w:pPr>
              <w:rPr>
                <w:rFonts w:ascii="Calibri" w:hAnsi="Calibri"/>
                <w:sz w:val="22"/>
                <w:szCs w:val="22"/>
              </w:rPr>
            </w:pPr>
            <w:r>
              <w:rPr>
                <w:rFonts w:ascii="Calibri" w:hAnsi="Calibri"/>
                <w:sz w:val="22"/>
                <w:szCs w:val="22"/>
              </w:rPr>
              <w:t>4</w:t>
            </w:r>
            <w:r w:rsidR="00E31DFE" w:rsidRPr="00132E21">
              <w:rPr>
                <w:rFonts w:ascii="Calibri" w:hAnsi="Calibri"/>
                <w:sz w:val="22"/>
                <w:szCs w:val="22"/>
              </w:rPr>
              <w:t>.</w:t>
            </w:r>
          </w:p>
        </w:tc>
        <w:tc>
          <w:tcPr>
            <w:tcW w:w="1919" w:type="dxa"/>
          </w:tcPr>
          <w:p w:rsidR="00E31DFE" w:rsidRPr="00132E21" w:rsidRDefault="000E6A7A" w:rsidP="004B2A41">
            <w:pPr>
              <w:rPr>
                <w:rFonts w:ascii="Calibri" w:hAnsi="Calibri"/>
                <w:sz w:val="22"/>
                <w:szCs w:val="22"/>
              </w:rPr>
            </w:pPr>
            <w:r>
              <w:rPr>
                <w:rFonts w:ascii="Calibri" w:hAnsi="Calibri"/>
                <w:sz w:val="22"/>
                <w:szCs w:val="22"/>
              </w:rPr>
              <w:t>Matematika</w:t>
            </w:r>
          </w:p>
        </w:tc>
        <w:tc>
          <w:tcPr>
            <w:tcW w:w="1373" w:type="dxa"/>
          </w:tcPr>
          <w:p w:rsidR="00E31DFE" w:rsidRPr="00132E21" w:rsidRDefault="00E31DFE" w:rsidP="004B2A41">
            <w:pPr>
              <w:rPr>
                <w:rFonts w:ascii="Calibri" w:hAnsi="Calibri"/>
                <w:sz w:val="22"/>
                <w:szCs w:val="22"/>
              </w:rPr>
            </w:pPr>
            <w:proofErr w:type="spellStart"/>
            <w:r w:rsidRPr="00132E21">
              <w:rPr>
                <w:rFonts w:ascii="Calibri" w:hAnsi="Calibri"/>
                <w:sz w:val="22"/>
                <w:szCs w:val="22"/>
              </w:rPr>
              <w:t>I</w:t>
            </w:r>
            <w:r w:rsidR="000E042E" w:rsidRPr="00132E21">
              <w:rPr>
                <w:rFonts w:ascii="Calibri" w:hAnsi="Calibri"/>
                <w:sz w:val="22"/>
                <w:szCs w:val="22"/>
              </w:rPr>
              <w:t>I</w:t>
            </w:r>
            <w:r w:rsidR="00495022">
              <w:rPr>
                <w:rFonts w:ascii="Calibri" w:hAnsi="Calibri"/>
                <w:sz w:val="22"/>
                <w:szCs w:val="22"/>
              </w:rPr>
              <w:t>I</w:t>
            </w:r>
            <w:r w:rsidR="000E6A7A">
              <w:rPr>
                <w:rFonts w:ascii="Calibri" w:hAnsi="Calibri"/>
                <w:sz w:val="22"/>
                <w:szCs w:val="22"/>
              </w:rPr>
              <w:t>a</w:t>
            </w:r>
            <w:proofErr w:type="spellEnd"/>
          </w:p>
        </w:tc>
        <w:tc>
          <w:tcPr>
            <w:tcW w:w="2127" w:type="dxa"/>
          </w:tcPr>
          <w:p w:rsidR="00E31DFE" w:rsidRPr="00132E21" w:rsidRDefault="00E31DFE" w:rsidP="004B2A41">
            <w:pPr>
              <w:rPr>
                <w:rFonts w:ascii="Calibri" w:hAnsi="Calibri"/>
                <w:sz w:val="22"/>
                <w:szCs w:val="22"/>
              </w:rPr>
            </w:pPr>
            <w:r w:rsidRPr="00132E21">
              <w:rPr>
                <w:rFonts w:ascii="Calibri" w:hAnsi="Calibri"/>
                <w:sz w:val="22"/>
                <w:szCs w:val="22"/>
              </w:rPr>
              <w:t>1/35</w:t>
            </w:r>
          </w:p>
        </w:tc>
        <w:tc>
          <w:tcPr>
            <w:tcW w:w="2260" w:type="dxa"/>
          </w:tcPr>
          <w:p w:rsidR="00E31DFE" w:rsidRPr="00132E21" w:rsidRDefault="000E6A7A" w:rsidP="004B2A41">
            <w:pPr>
              <w:rPr>
                <w:rFonts w:ascii="Calibri" w:hAnsi="Calibri"/>
                <w:sz w:val="22"/>
                <w:szCs w:val="22"/>
              </w:rPr>
            </w:pPr>
            <w:r>
              <w:rPr>
                <w:rFonts w:ascii="Calibri" w:hAnsi="Calibri"/>
                <w:sz w:val="22"/>
                <w:szCs w:val="22"/>
              </w:rPr>
              <w:t>Maja Goričanec</w:t>
            </w:r>
          </w:p>
        </w:tc>
      </w:tr>
      <w:tr w:rsidR="00132E21" w:rsidRPr="00132E21" w:rsidTr="006B247F">
        <w:tc>
          <w:tcPr>
            <w:tcW w:w="1919" w:type="dxa"/>
          </w:tcPr>
          <w:p w:rsidR="00E31DFE" w:rsidRPr="00132E21" w:rsidRDefault="00495022" w:rsidP="004B2A41">
            <w:pPr>
              <w:rPr>
                <w:rFonts w:ascii="Calibri" w:hAnsi="Calibri"/>
                <w:sz w:val="22"/>
                <w:szCs w:val="22"/>
              </w:rPr>
            </w:pPr>
            <w:r>
              <w:rPr>
                <w:rFonts w:ascii="Calibri" w:hAnsi="Calibri"/>
                <w:sz w:val="22"/>
                <w:szCs w:val="22"/>
              </w:rPr>
              <w:t>5</w:t>
            </w:r>
            <w:r w:rsidR="00E31DFE" w:rsidRPr="00132E21">
              <w:rPr>
                <w:rFonts w:ascii="Calibri" w:hAnsi="Calibri"/>
                <w:sz w:val="22"/>
                <w:szCs w:val="22"/>
              </w:rPr>
              <w:t xml:space="preserve">. </w:t>
            </w:r>
          </w:p>
        </w:tc>
        <w:tc>
          <w:tcPr>
            <w:tcW w:w="1919" w:type="dxa"/>
          </w:tcPr>
          <w:p w:rsidR="00E31DFE" w:rsidRPr="00132E21" w:rsidRDefault="000E042E" w:rsidP="004B2A41">
            <w:pPr>
              <w:rPr>
                <w:rFonts w:ascii="Calibri" w:hAnsi="Calibri"/>
                <w:sz w:val="22"/>
                <w:szCs w:val="22"/>
              </w:rPr>
            </w:pPr>
            <w:r w:rsidRPr="00132E21">
              <w:rPr>
                <w:rFonts w:ascii="Calibri" w:hAnsi="Calibri"/>
                <w:sz w:val="22"/>
                <w:szCs w:val="22"/>
              </w:rPr>
              <w:t>Matematika</w:t>
            </w:r>
          </w:p>
        </w:tc>
        <w:tc>
          <w:tcPr>
            <w:tcW w:w="1373" w:type="dxa"/>
          </w:tcPr>
          <w:p w:rsidR="00E31DFE" w:rsidRPr="00132E21" w:rsidRDefault="000E6A7A" w:rsidP="004B2A41">
            <w:pPr>
              <w:rPr>
                <w:rFonts w:ascii="Calibri" w:hAnsi="Calibri"/>
                <w:sz w:val="22"/>
                <w:szCs w:val="22"/>
              </w:rPr>
            </w:pPr>
            <w:proofErr w:type="spellStart"/>
            <w:r>
              <w:rPr>
                <w:rFonts w:ascii="Calibri" w:hAnsi="Calibri"/>
                <w:sz w:val="22"/>
                <w:szCs w:val="22"/>
              </w:rPr>
              <w:t>IIIb</w:t>
            </w:r>
            <w:proofErr w:type="spellEnd"/>
          </w:p>
        </w:tc>
        <w:tc>
          <w:tcPr>
            <w:tcW w:w="2127" w:type="dxa"/>
          </w:tcPr>
          <w:p w:rsidR="00E31DFE" w:rsidRPr="00132E21" w:rsidRDefault="00E31DFE" w:rsidP="004B2A41">
            <w:pPr>
              <w:rPr>
                <w:rFonts w:ascii="Calibri" w:hAnsi="Calibri"/>
                <w:sz w:val="22"/>
                <w:szCs w:val="22"/>
              </w:rPr>
            </w:pPr>
            <w:r w:rsidRPr="00132E21">
              <w:rPr>
                <w:rFonts w:ascii="Calibri" w:hAnsi="Calibri"/>
                <w:sz w:val="22"/>
                <w:szCs w:val="22"/>
              </w:rPr>
              <w:t>1/35</w:t>
            </w:r>
          </w:p>
        </w:tc>
        <w:tc>
          <w:tcPr>
            <w:tcW w:w="2260" w:type="dxa"/>
          </w:tcPr>
          <w:p w:rsidR="00E31DFE" w:rsidRPr="00132E21" w:rsidRDefault="000E6A7A" w:rsidP="004B2A41">
            <w:pPr>
              <w:rPr>
                <w:rFonts w:ascii="Calibri" w:hAnsi="Calibri"/>
                <w:sz w:val="22"/>
                <w:szCs w:val="22"/>
              </w:rPr>
            </w:pPr>
            <w:proofErr w:type="spellStart"/>
            <w:r>
              <w:rPr>
                <w:rFonts w:ascii="Calibri" w:hAnsi="Calibri"/>
                <w:sz w:val="22"/>
                <w:szCs w:val="22"/>
              </w:rPr>
              <w:t>Carmen</w:t>
            </w:r>
            <w:proofErr w:type="spellEnd"/>
            <w:r>
              <w:rPr>
                <w:rFonts w:ascii="Calibri" w:hAnsi="Calibri"/>
                <w:sz w:val="22"/>
                <w:szCs w:val="22"/>
              </w:rPr>
              <w:t xml:space="preserve"> </w:t>
            </w:r>
            <w:proofErr w:type="spellStart"/>
            <w:r>
              <w:rPr>
                <w:rFonts w:ascii="Calibri" w:hAnsi="Calibri"/>
                <w:sz w:val="22"/>
                <w:szCs w:val="22"/>
              </w:rPr>
              <w:t>Mošmondor</w:t>
            </w:r>
            <w:proofErr w:type="spellEnd"/>
          </w:p>
        </w:tc>
      </w:tr>
      <w:tr w:rsidR="00132E21" w:rsidRPr="00132E21" w:rsidTr="006B247F">
        <w:tc>
          <w:tcPr>
            <w:tcW w:w="1919" w:type="dxa"/>
            <w:shd w:val="clear" w:color="auto" w:fill="81B36D"/>
          </w:tcPr>
          <w:p w:rsidR="00E31DFE" w:rsidRPr="00132E21" w:rsidRDefault="00E31DFE" w:rsidP="004B2A41">
            <w:pPr>
              <w:rPr>
                <w:rFonts w:ascii="Calibri" w:hAnsi="Calibri"/>
                <w:b/>
                <w:sz w:val="22"/>
                <w:szCs w:val="22"/>
              </w:rPr>
            </w:pPr>
          </w:p>
        </w:tc>
        <w:tc>
          <w:tcPr>
            <w:tcW w:w="1919" w:type="dxa"/>
            <w:shd w:val="clear" w:color="auto" w:fill="81B36D"/>
          </w:tcPr>
          <w:p w:rsidR="00E31DFE" w:rsidRPr="00132E21" w:rsidRDefault="009C52F9" w:rsidP="004B2A41">
            <w:pPr>
              <w:rPr>
                <w:rFonts w:ascii="Calibri" w:hAnsi="Calibri"/>
                <w:b/>
                <w:sz w:val="22"/>
                <w:szCs w:val="22"/>
              </w:rPr>
            </w:pPr>
            <w:r w:rsidRPr="00132E21">
              <w:rPr>
                <w:rFonts w:ascii="Calibri" w:hAnsi="Calibri"/>
                <w:b/>
                <w:sz w:val="22"/>
                <w:szCs w:val="22"/>
              </w:rPr>
              <w:t>Ukupno I-IV</w:t>
            </w:r>
          </w:p>
        </w:tc>
        <w:tc>
          <w:tcPr>
            <w:tcW w:w="1373" w:type="dxa"/>
            <w:shd w:val="clear" w:color="auto" w:fill="81B36D"/>
          </w:tcPr>
          <w:p w:rsidR="00E31DFE" w:rsidRPr="00132E21" w:rsidRDefault="00495022" w:rsidP="004B2A41">
            <w:pPr>
              <w:rPr>
                <w:rFonts w:ascii="Calibri" w:hAnsi="Calibri"/>
                <w:b/>
                <w:sz w:val="22"/>
                <w:szCs w:val="22"/>
              </w:rPr>
            </w:pPr>
            <w:r>
              <w:rPr>
                <w:rFonts w:ascii="Calibri" w:hAnsi="Calibri"/>
                <w:b/>
                <w:sz w:val="22"/>
                <w:szCs w:val="22"/>
              </w:rPr>
              <w:t>5</w:t>
            </w:r>
          </w:p>
        </w:tc>
        <w:tc>
          <w:tcPr>
            <w:tcW w:w="2127" w:type="dxa"/>
            <w:shd w:val="clear" w:color="auto" w:fill="81B36D"/>
          </w:tcPr>
          <w:p w:rsidR="00E31DFE" w:rsidRPr="00132E21" w:rsidRDefault="00495022" w:rsidP="004B2A41">
            <w:pPr>
              <w:rPr>
                <w:rFonts w:ascii="Calibri" w:hAnsi="Calibri"/>
                <w:b/>
                <w:sz w:val="22"/>
                <w:szCs w:val="22"/>
              </w:rPr>
            </w:pPr>
            <w:r>
              <w:rPr>
                <w:rFonts w:ascii="Calibri" w:hAnsi="Calibri"/>
                <w:b/>
                <w:sz w:val="22"/>
                <w:szCs w:val="22"/>
              </w:rPr>
              <w:t>5/</w:t>
            </w:r>
            <w:r w:rsidR="006B247F">
              <w:rPr>
                <w:rFonts w:ascii="Calibri" w:hAnsi="Calibri"/>
                <w:b/>
                <w:sz w:val="22"/>
                <w:szCs w:val="22"/>
              </w:rPr>
              <w:t>175</w:t>
            </w:r>
          </w:p>
        </w:tc>
        <w:tc>
          <w:tcPr>
            <w:tcW w:w="2260" w:type="dxa"/>
            <w:shd w:val="clear" w:color="auto" w:fill="81B36D"/>
          </w:tcPr>
          <w:p w:rsidR="00E31DFE" w:rsidRPr="00132E21" w:rsidRDefault="006B247F" w:rsidP="004B2A41">
            <w:pPr>
              <w:rPr>
                <w:rFonts w:ascii="Calibri" w:hAnsi="Calibri"/>
                <w:b/>
                <w:sz w:val="22"/>
                <w:szCs w:val="22"/>
              </w:rPr>
            </w:pPr>
            <w:r>
              <w:rPr>
                <w:rFonts w:ascii="Calibri" w:hAnsi="Calibri"/>
                <w:b/>
                <w:sz w:val="22"/>
                <w:szCs w:val="22"/>
              </w:rPr>
              <w:t>5</w:t>
            </w:r>
            <w:r w:rsidR="009C52F9" w:rsidRPr="00132E21">
              <w:rPr>
                <w:rFonts w:ascii="Calibri" w:hAnsi="Calibri"/>
                <w:b/>
                <w:sz w:val="22"/>
                <w:szCs w:val="22"/>
              </w:rPr>
              <w:t xml:space="preserve"> učitelja</w:t>
            </w:r>
          </w:p>
        </w:tc>
      </w:tr>
      <w:tr w:rsidR="00132E21" w:rsidRPr="00132E21" w:rsidTr="006B247F">
        <w:tc>
          <w:tcPr>
            <w:tcW w:w="1919" w:type="dxa"/>
          </w:tcPr>
          <w:p w:rsidR="00E31DFE" w:rsidRPr="00132E21" w:rsidRDefault="009C52F9" w:rsidP="004B2A41">
            <w:pPr>
              <w:rPr>
                <w:rFonts w:ascii="Calibri" w:hAnsi="Calibri"/>
                <w:sz w:val="22"/>
                <w:szCs w:val="22"/>
              </w:rPr>
            </w:pPr>
            <w:r w:rsidRPr="00132E21">
              <w:rPr>
                <w:rFonts w:ascii="Calibri" w:hAnsi="Calibri"/>
                <w:sz w:val="22"/>
                <w:szCs w:val="22"/>
              </w:rPr>
              <w:t>1.</w:t>
            </w:r>
          </w:p>
        </w:tc>
        <w:tc>
          <w:tcPr>
            <w:tcW w:w="1919" w:type="dxa"/>
          </w:tcPr>
          <w:p w:rsidR="00E31DFE" w:rsidRPr="00132E21" w:rsidRDefault="009C52F9" w:rsidP="004B2A41">
            <w:pPr>
              <w:rPr>
                <w:rFonts w:ascii="Calibri" w:hAnsi="Calibri"/>
                <w:sz w:val="22"/>
                <w:szCs w:val="22"/>
              </w:rPr>
            </w:pPr>
            <w:r w:rsidRPr="00132E21">
              <w:rPr>
                <w:rFonts w:ascii="Calibri" w:hAnsi="Calibri"/>
                <w:sz w:val="22"/>
                <w:szCs w:val="22"/>
              </w:rPr>
              <w:t>Informatika</w:t>
            </w:r>
            <w:r w:rsidR="00B2439C">
              <w:rPr>
                <w:rFonts w:ascii="Calibri" w:hAnsi="Calibri"/>
                <w:sz w:val="22"/>
                <w:szCs w:val="22"/>
              </w:rPr>
              <w:t xml:space="preserve"> i Robotika</w:t>
            </w:r>
          </w:p>
        </w:tc>
        <w:tc>
          <w:tcPr>
            <w:tcW w:w="1373" w:type="dxa"/>
          </w:tcPr>
          <w:p w:rsidR="00E31DFE" w:rsidRPr="00132E21" w:rsidRDefault="009C52F9" w:rsidP="004B2A41">
            <w:pPr>
              <w:rPr>
                <w:rFonts w:ascii="Calibri" w:hAnsi="Calibri"/>
                <w:sz w:val="22"/>
                <w:szCs w:val="22"/>
              </w:rPr>
            </w:pPr>
            <w:r w:rsidRPr="00132E21">
              <w:rPr>
                <w:rFonts w:ascii="Calibri" w:hAnsi="Calibri"/>
                <w:sz w:val="22"/>
                <w:szCs w:val="22"/>
              </w:rPr>
              <w:t>5.-8.</w:t>
            </w:r>
          </w:p>
        </w:tc>
        <w:tc>
          <w:tcPr>
            <w:tcW w:w="2127" w:type="dxa"/>
          </w:tcPr>
          <w:p w:rsidR="00E31DFE" w:rsidRPr="00132E21" w:rsidRDefault="00B2439C" w:rsidP="004B2A41">
            <w:pPr>
              <w:rPr>
                <w:rFonts w:ascii="Calibri" w:hAnsi="Calibri"/>
                <w:sz w:val="22"/>
                <w:szCs w:val="22"/>
              </w:rPr>
            </w:pPr>
            <w:r>
              <w:rPr>
                <w:rFonts w:ascii="Calibri" w:hAnsi="Calibri"/>
                <w:sz w:val="22"/>
                <w:szCs w:val="22"/>
              </w:rPr>
              <w:t>2/70</w:t>
            </w:r>
          </w:p>
        </w:tc>
        <w:tc>
          <w:tcPr>
            <w:tcW w:w="2260" w:type="dxa"/>
          </w:tcPr>
          <w:p w:rsidR="00E31DFE" w:rsidRPr="00132E21" w:rsidRDefault="00132E21" w:rsidP="004B2A41">
            <w:pPr>
              <w:rPr>
                <w:rFonts w:ascii="Calibri" w:hAnsi="Calibri"/>
                <w:sz w:val="22"/>
                <w:szCs w:val="22"/>
              </w:rPr>
            </w:pPr>
            <w:r w:rsidRPr="00132E21">
              <w:rPr>
                <w:rFonts w:ascii="Calibri" w:hAnsi="Calibri"/>
                <w:sz w:val="22"/>
                <w:szCs w:val="22"/>
              </w:rPr>
              <w:t>Neven Kutnjak</w:t>
            </w:r>
          </w:p>
        </w:tc>
      </w:tr>
      <w:tr w:rsidR="00B2439C" w:rsidRPr="00132E21" w:rsidTr="006B247F">
        <w:tc>
          <w:tcPr>
            <w:tcW w:w="1919" w:type="dxa"/>
          </w:tcPr>
          <w:p w:rsidR="00B2439C" w:rsidRPr="00132E21" w:rsidRDefault="00B2439C" w:rsidP="004B2A41">
            <w:pPr>
              <w:rPr>
                <w:rFonts w:ascii="Calibri" w:hAnsi="Calibri"/>
                <w:sz w:val="22"/>
                <w:szCs w:val="22"/>
              </w:rPr>
            </w:pPr>
            <w:r>
              <w:rPr>
                <w:rFonts w:ascii="Calibri" w:hAnsi="Calibri"/>
                <w:sz w:val="22"/>
                <w:szCs w:val="22"/>
              </w:rPr>
              <w:t>2.</w:t>
            </w:r>
          </w:p>
        </w:tc>
        <w:tc>
          <w:tcPr>
            <w:tcW w:w="1919" w:type="dxa"/>
          </w:tcPr>
          <w:p w:rsidR="00B2439C" w:rsidRPr="00132E21" w:rsidRDefault="00B2439C" w:rsidP="004B2A41">
            <w:pPr>
              <w:rPr>
                <w:rFonts w:ascii="Calibri" w:hAnsi="Calibri"/>
                <w:sz w:val="22"/>
                <w:szCs w:val="22"/>
              </w:rPr>
            </w:pPr>
            <w:r>
              <w:rPr>
                <w:rFonts w:ascii="Calibri" w:hAnsi="Calibri"/>
                <w:sz w:val="22"/>
                <w:szCs w:val="22"/>
              </w:rPr>
              <w:t>Matematika/Fizika</w:t>
            </w:r>
          </w:p>
        </w:tc>
        <w:tc>
          <w:tcPr>
            <w:tcW w:w="1373" w:type="dxa"/>
          </w:tcPr>
          <w:p w:rsidR="00B2439C" w:rsidRPr="00132E21" w:rsidRDefault="00B2439C" w:rsidP="004B2A41">
            <w:pPr>
              <w:rPr>
                <w:rFonts w:ascii="Calibri" w:hAnsi="Calibri"/>
                <w:sz w:val="22"/>
                <w:szCs w:val="22"/>
              </w:rPr>
            </w:pPr>
            <w:r>
              <w:rPr>
                <w:rFonts w:ascii="Calibri" w:hAnsi="Calibri"/>
                <w:sz w:val="22"/>
                <w:szCs w:val="22"/>
              </w:rPr>
              <w:t>5.-6./7.-8.</w:t>
            </w:r>
          </w:p>
        </w:tc>
        <w:tc>
          <w:tcPr>
            <w:tcW w:w="2127" w:type="dxa"/>
          </w:tcPr>
          <w:p w:rsidR="00B2439C" w:rsidRDefault="00B2439C" w:rsidP="004B2A41">
            <w:pPr>
              <w:rPr>
                <w:rFonts w:ascii="Calibri" w:hAnsi="Calibri"/>
                <w:sz w:val="22"/>
                <w:szCs w:val="22"/>
              </w:rPr>
            </w:pPr>
            <w:r>
              <w:rPr>
                <w:rFonts w:ascii="Calibri" w:hAnsi="Calibri"/>
                <w:sz w:val="22"/>
                <w:szCs w:val="22"/>
              </w:rPr>
              <w:t>2/70</w:t>
            </w:r>
          </w:p>
        </w:tc>
        <w:tc>
          <w:tcPr>
            <w:tcW w:w="2260" w:type="dxa"/>
          </w:tcPr>
          <w:p w:rsidR="00B2439C" w:rsidRPr="00132E21" w:rsidRDefault="00B2439C" w:rsidP="004B2A41">
            <w:pPr>
              <w:rPr>
                <w:rFonts w:ascii="Calibri" w:hAnsi="Calibri"/>
                <w:sz w:val="22"/>
                <w:szCs w:val="22"/>
              </w:rPr>
            </w:pPr>
            <w:r>
              <w:rPr>
                <w:rFonts w:ascii="Calibri" w:hAnsi="Calibri"/>
                <w:sz w:val="22"/>
                <w:szCs w:val="22"/>
              </w:rPr>
              <w:t xml:space="preserve">Anica </w:t>
            </w:r>
            <w:proofErr w:type="spellStart"/>
            <w:r>
              <w:rPr>
                <w:rFonts w:ascii="Calibri" w:hAnsi="Calibri"/>
                <w:sz w:val="22"/>
                <w:szCs w:val="22"/>
              </w:rPr>
              <w:t>Karlovčec</w:t>
            </w:r>
            <w:proofErr w:type="spellEnd"/>
          </w:p>
        </w:tc>
      </w:tr>
      <w:tr w:rsidR="00B2439C" w:rsidRPr="00132E21" w:rsidTr="006B247F">
        <w:tc>
          <w:tcPr>
            <w:tcW w:w="1919" w:type="dxa"/>
          </w:tcPr>
          <w:p w:rsidR="00B2439C" w:rsidRDefault="00B2439C" w:rsidP="004B2A41">
            <w:pPr>
              <w:rPr>
                <w:rFonts w:ascii="Calibri" w:hAnsi="Calibri"/>
                <w:sz w:val="22"/>
                <w:szCs w:val="22"/>
              </w:rPr>
            </w:pPr>
            <w:r>
              <w:rPr>
                <w:rFonts w:ascii="Calibri" w:hAnsi="Calibri"/>
                <w:sz w:val="22"/>
                <w:szCs w:val="22"/>
              </w:rPr>
              <w:t>3.</w:t>
            </w:r>
          </w:p>
        </w:tc>
        <w:tc>
          <w:tcPr>
            <w:tcW w:w="1919" w:type="dxa"/>
          </w:tcPr>
          <w:p w:rsidR="00B2439C" w:rsidRDefault="00B2439C" w:rsidP="004B2A41">
            <w:pPr>
              <w:rPr>
                <w:rFonts w:ascii="Calibri" w:hAnsi="Calibri"/>
                <w:sz w:val="22"/>
                <w:szCs w:val="22"/>
              </w:rPr>
            </w:pPr>
            <w:r>
              <w:rPr>
                <w:rFonts w:ascii="Calibri" w:hAnsi="Calibri"/>
                <w:sz w:val="22"/>
                <w:szCs w:val="22"/>
              </w:rPr>
              <w:t>Matematika</w:t>
            </w:r>
          </w:p>
        </w:tc>
        <w:tc>
          <w:tcPr>
            <w:tcW w:w="1373" w:type="dxa"/>
          </w:tcPr>
          <w:p w:rsidR="00B2439C" w:rsidRDefault="00B2439C" w:rsidP="004B2A41">
            <w:pPr>
              <w:rPr>
                <w:rFonts w:ascii="Calibri" w:hAnsi="Calibri"/>
                <w:sz w:val="22"/>
                <w:szCs w:val="22"/>
              </w:rPr>
            </w:pPr>
            <w:r>
              <w:rPr>
                <w:rFonts w:ascii="Calibri" w:hAnsi="Calibri"/>
                <w:sz w:val="22"/>
                <w:szCs w:val="22"/>
              </w:rPr>
              <w:t xml:space="preserve">5., 8. </w:t>
            </w:r>
          </w:p>
        </w:tc>
        <w:tc>
          <w:tcPr>
            <w:tcW w:w="2127" w:type="dxa"/>
          </w:tcPr>
          <w:p w:rsidR="00B2439C" w:rsidRDefault="00B2439C" w:rsidP="004B2A41">
            <w:pPr>
              <w:rPr>
                <w:rFonts w:ascii="Calibri" w:hAnsi="Calibri"/>
                <w:sz w:val="22"/>
                <w:szCs w:val="22"/>
              </w:rPr>
            </w:pPr>
            <w:r>
              <w:rPr>
                <w:rFonts w:ascii="Calibri" w:hAnsi="Calibri"/>
                <w:sz w:val="22"/>
                <w:szCs w:val="22"/>
              </w:rPr>
              <w:t>1/35</w:t>
            </w:r>
          </w:p>
        </w:tc>
        <w:tc>
          <w:tcPr>
            <w:tcW w:w="2260" w:type="dxa"/>
          </w:tcPr>
          <w:p w:rsidR="00B2439C" w:rsidRDefault="00B2439C" w:rsidP="004B2A41">
            <w:pPr>
              <w:rPr>
                <w:rFonts w:ascii="Calibri" w:hAnsi="Calibri"/>
                <w:sz w:val="22"/>
                <w:szCs w:val="22"/>
              </w:rPr>
            </w:pPr>
            <w:r>
              <w:rPr>
                <w:rFonts w:ascii="Calibri" w:hAnsi="Calibri"/>
                <w:sz w:val="22"/>
                <w:szCs w:val="22"/>
              </w:rPr>
              <w:t>Silvija Šoštarić</w:t>
            </w:r>
          </w:p>
        </w:tc>
      </w:tr>
      <w:tr w:rsidR="00132E21" w:rsidRPr="00132E21" w:rsidTr="006B247F">
        <w:tc>
          <w:tcPr>
            <w:tcW w:w="1919" w:type="dxa"/>
          </w:tcPr>
          <w:p w:rsidR="009C52F9" w:rsidRPr="00132E21" w:rsidRDefault="009C52F9" w:rsidP="004B2A41">
            <w:pPr>
              <w:rPr>
                <w:rFonts w:ascii="Calibri" w:hAnsi="Calibri"/>
                <w:sz w:val="22"/>
                <w:szCs w:val="22"/>
              </w:rPr>
            </w:pPr>
            <w:r w:rsidRPr="00132E21">
              <w:rPr>
                <w:rFonts w:ascii="Calibri" w:hAnsi="Calibri"/>
                <w:sz w:val="22"/>
                <w:szCs w:val="22"/>
              </w:rPr>
              <w:t>2.</w:t>
            </w:r>
          </w:p>
        </w:tc>
        <w:tc>
          <w:tcPr>
            <w:tcW w:w="1919" w:type="dxa"/>
          </w:tcPr>
          <w:p w:rsidR="009C52F9" w:rsidRPr="00132E21" w:rsidRDefault="009C52F9" w:rsidP="009C52F9">
            <w:pPr>
              <w:rPr>
                <w:rFonts w:ascii="Calibri" w:hAnsi="Calibri"/>
                <w:sz w:val="22"/>
                <w:szCs w:val="22"/>
              </w:rPr>
            </w:pPr>
            <w:r w:rsidRPr="00132E21">
              <w:rPr>
                <w:rFonts w:ascii="Calibri" w:hAnsi="Calibri"/>
                <w:sz w:val="22"/>
                <w:szCs w:val="22"/>
              </w:rPr>
              <w:t>Kemija</w:t>
            </w:r>
            <w:r w:rsidR="000E042E" w:rsidRPr="00132E21">
              <w:rPr>
                <w:rFonts w:ascii="Calibri" w:hAnsi="Calibri"/>
                <w:sz w:val="22"/>
                <w:szCs w:val="22"/>
              </w:rPr>
              <w:t>/Biologija</w:t>
            </w:r>
          </w:p>
        </w:tc>
        <w:tc>
          <w:tcPr>
            <w:tcW w:w="1373" w:type="dxa"/>
          </w:tcPr>
          <w:p w:rsidR="009C52F9" w:rsidRPr="00132E21" w:rsidRDefault="009C52F9" w:rsidP="004B2A41">
            <w:pPr>
              <w:rPr>
                <w:rFonts w:ascii="Calibri" w:hAnsi="Calibri"/>
                <w:sz w:val="22"/>
                <w:szCs w:val="22"/>
              </w:rPr>
            </w:pPr>
            <w:r w:rsidRPr="00132E21">
              <w:rPr>
                <w:rFonts w:ascii="Calibri" w:hAnsi="Calibri"/>
                <w:sz w:val="22"/>
                <w:szCs w:val="22"/>
              </w:rPr>
              <w:t>7.-8.</w:t>
            </w:r>
          </w:p>
        </w:tc>
        <w:tc>
          <w:tcPr>
            <w:tcW w:w="2127" w:type="dxa"/>
          </w:tcPr>
          <w:p w:rsidR="009C52F9" w:rsidRPr="00132E21" w:rsidRDefault="009C52F9" w:rsidP="009C52F9">
            <w:pPr>
              <w:rPr>
                <w:rFonts w:ascii="Calibri" w:hAnsi="Calibri"/>
                <w:sz w:val="22"/>
                <w:szCs w:val="22"/>
              </w:rPr>
            </w:pPr>
            <w:r w:rsidRPr="00132E21">
              <w:rPr>
                <w:rFonts w:ascii="Calibri" w:hAnsi="Calibri"/>
                <w:sz w:val="22"/>
                <w:szCs w:val="22"/>
              </w:rPr>
              <w:t>2/7</w:t>
            </w:r>
            <w:r w:rsidR="000E042E" w:rsidRPr="00132E21">
              <w:rPr>
                <w:rFonts w:ascii="Calibri" w:hAnsi="Calibri"/>
                <w:sz w:val="22"/>
                <w:szCs w:val="22"/>
              </w:rPr>
              <w:t>0</w:t>
            </w:r>
          </w:p>
        </w:tc>
        <w:tc>
          <w:tcPr>
            <w:tcW w:w="2260" w:type="dxa"/>
          </w:tcPr>
          <w:p w:rsidR="009C52F9" w:rsidRPr="00132E21" w:rsidRDefault="009C52F9" w:rsidP="004B2A41">
            <w:pPr>
              <w:rPr>
                <w:rFonts w:ascii="Calibri" w:hAnsi="Calibri"/>
                <w:sz w:val="22"/>
                <w:szCs w:val="22"/>
              </w:rPr>
            </w:pPr>
            <w:r w:rsidRPr="00132E21">
              <w:rPr>
                <w:rFonts w:ascii="Calibri" w:hAnsi="Calibri"/>
                <w:sz w:val="22"/>
                <w:szCs w:val="22"/>
              </w:rPr>
              <w:t>Dražen Crnčec</w:t>
            </w:r>
          </w:p>
        </w:tc>
      </w:tr>
      <w:tr w:rsidR="00132E21" w:rsidRPr="00132E21" w:rsidTr="006B247F">
        <w:tc>
          <w:tcPr>
            <w:tcW w:w="1919" w:type="dxa"/>
          </w:tcPr>
          <w:p w:rsidR="009C52F9" w:rsidRPr="00132E21" w:rsidRDefault="006B247F" w:rsidP="004B2A41">
            <w:pPr>
              <w:rPr>
                <w:rFonts w:ascii="Calibri" w:hAnsi="Calibri"/>
                <w:sz w:val="22"/>
                <w:szCs w:val="22"/>
              </w:rPr>
            </w:pPr>
            <w:r>
              <w:rPr>
                <w:rFonts w:ascii="Calibri" w:hAnsi="Calibri"/>
                <w:sz w:val="22"/>
                <w:szCs w:val="22"/>
              </w:rPr>
              <w:t>3</w:t>
            </w:r>
            <w:r w:rsidR="009C52F9" w:rsidRPr="00132E21">
              <w:rPr>
                <w:rFonts w:ascii="Calibri" w:hAnsi="Calibri"/>
                <w:sz w:val="22"/>
                <w:szCs w:val="22"/>
              </w:rPr>
              <w:t>.</w:t>
            </w:r>
          </w:p>
        </w:tc>
        <w:tc>
          <w:tcPr>
            <w:tcW w:w="1919" w:type="dxa"/>
          </w:tcPr>
          <w:p w:rsidR="009C52F9" w:rsidRPr="00132E21" w:rsidRDefault="009C52F9" w:rsidP="004B2A41">
            <w:pPr>
              <w:rPr>
                <w:rFonts w:ascii="Calibri" w:hAnsi="Calibri"/>
                <w:sz w:val="22"/>
                <w:szCs w:val="22"/>
              </w:rPr>
            </w:pPr>
            <w:r w:rsidRPr="00132E21">
              <w:rPr>
                <w:rFonts w:ascii="Calibri" w:hAnsi="Calibri"/>
                <w:sz w:val="22"/>
                <w:szCs w:val="22"/>
              </w:rPr>
              <w:t>Tehnička kultura-Modelarstvo</w:t>
            </w:r>
          </w:p>
        </w:tc>
        <w:tc>
          <w:tcPr>
            <w:tcW w:w="1373" w:type="dxa"/>
          </w:tcPr>
          <w:p w:rsidR="009C52F9" w:rsidRPr="00132E21" w:rsidRDefault="009C52F9" w:rsidP="004B2A41">
            <w:pPr>
              <w:rPr>
                <w:rFonts w:ascii="Calibri" w:hAnsi="Calibri"/>
                <w:sz w:val="22"/>
                <w:szCs w:val="22"/>
              </w:rPr>
            </w:pPr>
            <w:r w:rsidRPr="00132E21">
              <w:rPr>
                <w:rFonts w:ascii="Calibri" w:hAnsi="Calibri"/>
                <w:sz w:val="22"/>
                <w:szCs w:val="22"/>
              </w:rPr>
              <w:t>5.-8.</w:t>
            </w:r>
          </w:p>
        </w:tc>
        <w:tc>
          <w:tcPr>
            <w:tcW w:w="2127" w:type="dxa"/>
          </w:tcPr>
          <w:p w:rsidR="009C52F9" w:rsidRPr="00132E21" w:rsidRDefault="009C52F9" w:rsidP="004B2A41">
            <w:pPr>
              <w:rPr>
                <w:rFonts w:ascii="Calibri" w:hAnsi="Calibri"/>
                <w:sz w:val="22"/>
                <w:szCs w:val="22"/>
              </w:rPr>
            </w:pPr>
            <w:r w:rsidRPr="00132E21">
              <w:rPr>
                <w:rFonts w:ascii="Calibri" w:hAnsi="Calibri"/>
                <w:sz w:val="22"/>
                <w:szCs w:val="22"/>
              </w:rPr>
              <w:t>1/35</w:t>
            </w:r>
          </w:p>
        </w:tc>
        <w:tc>
          <w:tcPr>
            <w:tcW w:w="2260" w:type="dxa"/>
          </w:tcPr>
          <w:p w:rsidR="009C52F9" w:rsidRPr="00132E21" w:rsidRDefault="009C52F9" w:rsidP="004B2A41">
            <w:pPr>
              <w:rPr>
                <w:rFonts w:ascii="Calibri" w:hAnsi="Calibri"/>
                <w:sz w:val="22"/>
                <w:szCs w:val="22"/>
              </w:rPr>
            </w:pPr>
            <w:r w:rsidRPr="00132E21">
              <w:rPr>
                <w:rFonts w:ascii="Calibri" w:hAnsi="Calibri"/>
                <w:sz w:val="22"/>
                <w:szCs w:val="22"/>
              </w:rPr>
              <w:t xml:space="preserve">Dubravka </w:t>
            </w:r>
            <w:proofErr w:type="spellStart"/>
            <w:r w:rsidRPr="00132E21">
              <w:rPr>
                <w:rFonts w:ascii="Calibri" w:hAnsi="Calibri"/>
                <w:sz w:val="22"/>
                <w:szCs w:val="22"/>
              </w:rPr>
              <w:t>Žignić</w:t>
            </w:r>
            <w:proofErr w:type="spellEnd"/>
            <w:r w:rsidRPr="00132E21">
              <w:rPr>
                <w:rFonts w:ascii="Calibri" w:hAnsi="Calibri"/>
                <w:sz w:val="22"/>
                <w:szCs w:val="22"/>
              </w:rPr>
              <w:t xml:space="preserve"> </w:t>
            </w:r>
            <w:proofErr w:type="spellStart"/>
            <w:r w:rsidRPr="00132E21">
              <w:rPr>
                <w:rFonts w:ascii="Calibri" w:hAnsi="Calibri"/>
                <w:sz w:val="22"/>
                <w:szCs w:val="22"/>
              </w:rPr>
              <w:t>Resman</w:t>
            </w:r>
            <w:proofErr w:type="spellEnd"/>
          </w:p>
        </w:tc>
      </w:tr>
      <w:tr w:rsidR="00132E21" w:rsidRPr="00132E21" w:rsidTr="006B247F">
        <w:tc>
          <w:tcPr>
            <w:tcW w:w="1919" w:type="dxa"/>
          </w:tcPr>
          <w:p w:rsidR="00E31DFE" w:rsidRPr="00132E21" w:rsidRDefault="006B247F" w:rsidP="004B2A41">
            <w:pPr>
              <w:rPr>
                <w:rFonts w:ascii="Calibri" w:hAnsi="Calibri"/>
                <w:sz w:val="22"/>
                <w:szCs w:val="22"/>
              </w:rPr>
            </w:pPr>
            <w:r>
              <w:rPr>
                <w:rFonts w:ascii="Calibri" w:hAnsi="Calibri"/>
                <w:sz w:val="22"/>
                <w:szCs w:val="22"/>
              </w:rPr>
              <w:t>4</w:t>
            </w:r>
            <w:r w:rsidR="009C52F9" w:rsidRPr="00132E21">
              <w:rPr>
                <w:rFonts w:ascii="Calibri" w:hAnsi="Calibri"/>
                <w:sz w:val="22"/>
                <w:szCs w:val="22"/>
              </w:rPr>
              <w:t xml:space="preserve">. </w:t>
            </w:r>
          </w:p>
        </w:tc>
        <w:tc>
          <w:tcPr>
            <w:tcW w:w="1919" w:type="dxa"/>
          </w:tcPr>
          <w:p w:rsidR="00E31DFE" w:rsidRPr="00132E21" w:rsidRDefault="009C52F9" w:rsidP="004B2A41">
            <w:pPr>
              <w:rPr>
                <w:rFonts w:ascii="Calibri" w:hAnsi="Calibri"/>
                <w:sz w:val="22"/>
                <w:szCs w:val="22"/>
              </w:rPr>
            </w:pPr>
            <w:r w:rsidRPr="00132E21">
              <w:rPr>
                <w:rFonts w:ascii="Calibri" w:hAnsi="Calibri"/>
                <w:sz w:val="22"/>
                <w:szCs w:val="22"/>
              </w:rPr>
              <w:t>Povijest</w:t>
            </w:r>
          </w:p>
        </w:tc>
        <w:tc>
          <w:tcPr>
            <w:tcW w:w="1373" w:type="dxa"/>
          </w:tcPr>
          <w:p w:rsidR="00E31DFE" w:rsidRPr="00132E21" w:rsidRDefault="009C52F9" w:rsidP="004B2A41">
            <w:pPr>
              <w:rPr>
                <w:rFonts w:ascii="Calibri" w:hAnsi="Calibri"/>
                <w:sz w:val="22"/>
                <w:szCs w:val="22"/>
              </w:rPr>
            </w:pPr>
            <w:r w:rsidRPr="00132E21">
              <w:rPr>
                <w:rFonts w:ascii="Calibri" w:hAnsi="Calibri"/>
                <w:sz w:val="22"/>
                <w:szCs w:val="22"/>
              </w:rPr>
              <w:t>7.-8.</w:t>
            </w:r>
          </w:p>
        </w:tc>
        <w:tc>
          <w:tcPr>
            <w:tcW w:w="2127" w:type="dxa"/>
          </w:tcPr>
          <w:p w:rsidR="00E31DFE" w:rsidRPr="00132E21" w:rsidRDefault="009C52F9" w:rsidP="004B2A41">
            <w:pPr>
              <w:rPr>
                <w:rFonts w:ascii="Calibri" w:hAnsi="Calibri"/>
                <w:sz w:val="22"/>
                <w:szCs w:val="22"/>
              </w:rPr>
            </w:pPr>
            <w:r w:rsidRPr="00132E21">
              <w:rPr>
                <w:rFonts w:ascii="Calibri" w:hAnsi="Calibri"/>
                <w:sz w:val="22"/>
                <w:szCs w:val="22"/>
              </w:rPr>
              <w:t>2/70</w:t>
            </w:r>
          </w:p>
        </w:tc>
        <w:tc>
          <w:tcPr>
            <w:tcW w:w="2260" w:type="dxa"/>
          </w:tcPr>
          <w:p w:rsidR="00E31DFE" w:rsidRPr="00132E21" w:rsidRDefault="009C52F9" w:rsidP="009C52F9">
            <w:pPr>
              <w:rPr>
                <w:rFonts w:ascii="Calibri" w:hAnsi="Calibri"/>
                <w:sz w:val="22"/>
                <w:szCs w:val="22"/>
              </w:rPr>
            </w:pPr>
            <w:r w:rsidRPr="00132E21">
              <w:rPr>
                <w:rFonts w:ascii="Calibri" w:hAnsi="Calibri"/>
                <w:sz w:val="22"/>
                <w:szCs w:val="22"/>
              </w:rPr>
              <w:t>Jurica Novak</w:t>
            </w:r>
          </w:p>
        </w:tc>
      </w:tr>
      <w:tr w:rsidR="00132E21" w:rsidRPr="00132E21" w:rsidTr="006B247F">
        <w:tc>
          <w:tcPr>
            <w:tcW w:w="1919" w:type="dxa"/>
          </w:tcPr>
          <w:p w:rsidR="009C52F9" w:rsidRPr="00132E21" w:rsidRDefault="009C52F9" w:rsidP="004B2A41">
            <w:pPr>
              <w:rPr>
                <w:rFonts w:ascii="Calibri" w:hAnsi="Calibri"/>
                <w:sz w:val="22"/>
                <w:szCs w:val="22"/>
              </w:rPr>
            </w:pPr>
            <w:r w:rsidRPr="00132E21">
              <w:rPr>
                <w:rFonts w:ascii="Calibri" w:hAnsi="Calibri"/>
                <w:sz w:val="22"/>
                <w:szCs w:val="22"/>
              </w:rPr>
              <w:t>6.</w:t>
            </w:r>
          </w:p>
        </w:tc>
        <w:tc>
          <w:tcPr>
            <w:tcW w:w="1919" w:type="dxa"/>
          </w:tcPr>
          <w:p w:rsidR="009C52F9" w:rsidRPr="00132E21" w:rsidRDefault="009C52F9" w:rsidP="004B2A41">
            <w:pPr>
              <w:rPr>
                <w:rFonts w:ascii="Calibri" w:hAnsi="Calibri"/>
                <w:sz w:val="22"/>
                <w:szCs w:val="22"/>
              </w:rPr>
            </w:pPr>
            <w:r w:rsidRPr="00132E21">
              <w:rPr>
                <w:rFonts w:ascii="Calibri" w:hAnsi="Calibri"/>
                <w:sz w:val="22"/>
                <w:szCs w:val="22"/>
              </w:rPr>
              <w:t>Geografija</w:t>
            </w:r>
          </w:p>
        </w:tc>
        <w:tc>
          <w:tcPr>
            <w:tcW w:w="1373" w:type="dxa"/>
          </w:tcPr>
          <w:p w:rsidR="009C52F9" w:rsidRPr="00132E21" w:rsidRDefault="009C52F9" w:rsidP="004B2A41">
            <w:pPr>
              <w:rPr>
                <w:rFonts w:ascii="Calibri" w:hAnsi="Calibri"/>
                <w:sz w:val="22"/>
                <w:szCs w:val="22"/>
              </w:rPr>
            </w:pPr>
            <w:r w:rsidRPr="00132E21">
              <w:rPr>
                <w:rFonts w:ascii="Calibri" w:hAnsi="Calibri"/>
                <w:sz w:val="22"/>
                <w:szCs w:val="22"/>
              </w:rPr>
              <w:t>5.-8.</w:t>
            </w:r>
          </w:p>
        </w:tc>
        <w:tc>
          <w:tcPr>
            <w:tcW w:w="2127" w:type="dxa"/>
          </w:tcPr>
          <w:p w:rsidR="009C52F9" w:rsidRPr="00132E21" w:rsidRDefault="009C52F9" w:rsidP="004B2A41">
            <w:pPr>
              <w:rPr>
                <w:rFonts w:ascii="Calibri" w:hAnsi="Calibri"/>
                <w:sz w:val="22"/>
                <w:szCs w:val="22"/>
              </w:rPr>
            </w:pPr>
            <w:r w:rsidRPr="00132E21">
              <w:rPr>
                <w:rFonts w:ascii="Calibri" w:hAnsi="Calibri"/>
                <w:sz w:val="22"/>
                <w:szCs w:val="22"/>
              </w:rPr>
              <w:t>2/70</w:t>
            </w:r>
          </w:p>
        </w:tc>
        <w:tc>
          <w:tcPr>
            <w:tcW w:w="2260" w:type="dxa"/>
          </w:tcPr>
          <w:p w:rsidR="009C52F9" w:rsidRPr="00132E21" w:rsidRDefault="009C52F9" w:rsidP="009C52F9">
            <w:pPr>
              <w:rPr>
                <w:rFonts w:ascii="Calibri" w:hAnsi="Calibri"/>
                <w:sz w:val="22"/>
                <w:szCs w:val="22"/>
              </w:rPr>
            </w:pPr>
            <w:r w:rsidRPr="00132E21">
              <w:rPr>
                <w:rFonts w:ascii="Calibri" w:hAnsi="Calibri"/>
                <w:sz w:val="22"/>
                <w:szCs w:val="22"/>
              </w:rPr>
              <w:t xml:space="preserve">Maja </w:t>
            </w:r>
            <w:proofErr w:type="spellStart"/>
            <w:r w:rsidRPr="00132E21">
              <w:rPr>
                <w:rFonts w:ascii="Calibri" w:hAnsi="Calibri"/>
                <w:sz w:val="22"/>
                <w:szCs w:val="22"/>
              </w:rPr>
              <w:t>Radek</w:t>
            </w:r>
            <w:proofErr w:type="spellEnd"/>
            <w:r w:rsidRPr="00132E21">
              <w:rPr>
                <w:rFonts w:ascii="Calibri" w:hAnsi="Calibri"/>
                <w:sz w:val="22"/>
                <w:szCs w:val="22"/>
              </w:rPr>
              <w:t xml:space="preserve"> </w:t>
            </w:r>
            <w:proofErr w:type="spellStart"/>
            <w:r w:rsidRPr="00132E21">
              <w:rPr>
                <w:rFonts w:ascii="Calibri" w:hAnsi="Calibri"/>
                <w:sz w:val="22"/>
                <w:szCs w:val="22"/>
              </w:rPr>
              <w:t>Sklepić</w:t>
            </w:r>
            <w:proofErr w:type="spellEnd"/>
          </w:p>
        </w:tc>
      </w:tr>
      <w:tr w:rsidR="00132E21" w:rsidRPr="00132E21" w:rsidTr="006B247F">
        <w:tc>
          <w:tcPr>
            <w:tcW w:w="1919" w:type="dxa"/>
          </w:tcPr>
          <w:p w:rsidR="009C52F9" w:rsidRPr="00132E21" w:rsidRDefault="006B247F" w:rsidP="004B2A41">
            <w:pPr>
              <w:rPr>
                <w:rFonts w:ascii="Calibri" w:hAnsi="Calibri"/>
                <w:sz w:val="22"/>
                <w:szCs w:val="22"/>
              </w:rPr>
            </w:pPr>
            <w:r>
              <w:rPr>
                <w:rFonts w:ascii="Calibri" w:hAnsi="Calibri"/>
                <w:sz w:val="22"/>
                <w:szCs w:val="22"/>
              </w:rPr>
              <w:t>6</w:t>
            </w:r>
            <w:r w:rsidR="009C52F9" w:rsidRPr="00132E21">
              <w:rPr>
                <w:rFonts w:ascii="Calibri" w:hAnsi="Calibri"/>
                <w:sz w:val="22"/>
                <w:szCs w:val="22"/>
              </w:rPr>
              <w:t>.</w:t>
            </w:r>
          </w:p>
        </w:tc>
        <w:tc>
          <w:tcPr>
            <w:tcW w:w="1919" w:type="dxa"/>
          </w:tcPr>
          <w:p w:rsidR="009C52F9" w:rsidRPr="00132E21" w:rsidRDefault="009C52F9" w:rsidP="004B2A41">
            <w:pPr>
              <w:rPr>
                <w:rFonts w:ascii="Calibri" w:hAnsi="Calibri"/>
                <w:sz w:val="22"/>
                <w:szCs w:val="22"/>
              </w:rPr>
            </w:pPr>
            <w:r w:rsidRPr="00132E21">
              <w:rPr>
                <w:rFonts w:ascii="Calibri" w:hAnsi="Calibri"/>
                <w:sz w:val="22"/>
                <w:szCs w:val="22"/>
              </w:rPr>
              <w:t>Njemački jezik</w:t>
            </w:r>
          </w:p>
        </w:tc>
        <w:tc>
          <w:tcPr>
            <w:tcW w:w="1373" w:type="dxa"/>
          </w:tcPr>
          <w:p w:rsidR="009C52F9" w:rsidRPr="00132E21" w:rsidRDefault="000E042E" w:rsidP="004B2A41">
            <w:pPr>
              <w:rPr>
                <w:rFonts w:ascii="Calibri" w:hAnsi="Calibri"/>
                <w:sz w:val="22"/>
                <w:szCs w:val="22"/>
              </w:rPr>
            </w:pPr>
            <w:r w:rsidRPr="00132E21">
              <w:rPr>
                <w:rFonts w:ascii="Calibri" w:hAnsi="Calibri"/>
                <w:sz w:val="22"/>
                <w:szCs w:val="22"/>
              </w:rPr>
              <w:t>8.</w:t>
            </w:r>
          </w:p>
        </w:tc>
        <w:tc>
          <w:tcPr>
            <w:tcW w:w="2127" w:type="dxa"/>
          </w:tcPr>
          <w:p w:rsidR="009C52F9" w:rsidRPr="00132E21" w:rsidRDefault="009C52F9" w:rsidP="004B2A41">
            <w:pPr>
              <w:rPr>
                <w:rFonts w:ascii="Calibri" w:hAnsi="Calibri"/>
                <w:sz w:val="22"/>
                <w:szCs w:val="22"/>
              </w:rPr>
            </w:pPr>
            <w:r w:rsidRPr="00132E21">
              <w:rPr>
                <w:rFonts w:ascii="Calibri" w:hAnsi="Calibri"/>
                <w:sz w:val="22"/>
                <w:szCs w:val="22"/>
              </w:rPr>
              <w:t>1/35</w:t>
            </w:r>
          </w:p>
        </w:tc>
        <w:tc>
          <w:tcPr>
            <w:tcW w:w="2260" w:type="dxa"/>
          </w:tcPr>
          <w:p w:rsidR="009C52F9" w:rsidRPr="00132E21" w:rsidRDefault="009C52F9" w:rsidP="009C52F9">
            <w:pPr>
              <w:rPr>
                <w:rFonts w:ascii="Calibri" w:hAnsi="Calibri"/>
                <w:sz w:val="22"/>
                <w:szCs w:val="22"/>
              </w:rPr>
            </w:pPr>
            <w:r w:rsidRPr="00132E21">
              <w:rPr>
                <w:rFonts w:ascii="Calibri" w:hAnsi="Calibri"/>
                <w:sz w:val="22"/>
                <w:szCs w:val="22"/>
              </w:rPr>
              <w:t xml:space="preserve">Monika </w:t>
            </w:r>
            <w:proofErr w:type="spellStart"/>
            <w:r w:rsidRPr="00132E21">
              <w:rPr>
                <w:rFonts w:ascii="Calibri" w:hAnsi="Calibri"/>
                <w:sz w:val="22"/>
                <w:szCs w:val="22"/>
              </w:rPr>
              <w:t>Turk</w:t>
            </w:r>
            <w:proofErr w:type="spellEnd"/>
          </w:p>
        </w:tc>
      </w:tr>
      <w:tr w:rsidR="00132E21" w:rsidRPr="00132E21" w:rsidTr="006B247F">
        <w:tc>
          <w:tcPr>
            <w:tcW w:w="1919" w:type="dxa"/>
          </w:tcPr>
          <w:p w:rsidR="009C52F9" w:rsidRPr="00132E21" w:rsidRDefault="006B247F" w:rsidP="004B2A41">
            <w:pPr>
              <w:rPr>
                <w:rFonts w:ascii="Calibri" w:hAnsi="Calibri"/>
                <w:sz w:val="22"/>
                <w:szCs w:val="22"/>
              </w:rPr>
            </w:pPr>
            <w:r>
              <w:rPr>
                <w:rFonts w:ascii="Calibri" w:hAnsi="Calibri"/>
                <w:sz w:val="22"/>
                <w:szCs w:val="22"/>
              </w:rPr>
              <w:t>7</w:t>
            </w:r>
            <w:r w:rsidR="009C52F9" w:rsidRPr="00132E21">
              <w:rPr>
                <w:rFonts w:ascii="Calibri" w:hAnsi="Calibri"/>
                <w:sz w:val="22"/>
                <w:szCs w:val="22"/>
              </w:rPr>
              <w:t>.</w:t>
            </w:r>
          </w:p>
        </w:tc>
        <w:tc>
          <w:tcPr>
            <w:tcW w:w="1919" w:type="dxa"/>
          </w:tcPr>
          <w:p w:rsidR="009C52F9" w:rsidRPr="00132E21" w:rsidRDefault="009C52F9" w:rsidP="004B2A41">
            <w:pPr>
              <w:rPr>
                <w:rFonts w:ascii="Calibri" w:hAnsi="Calibri"/>
                <w:sz w:val="22"/>
                <w:szCs w:val="22"/>
              </w:rPr>
            </w:pPr>
            <w:r w:rsidRPr="00132E21">
              <w:rPr>
                <w:rFonts w:ascii="Calibri" w:hAnsi="Calibri"/>
                <w:sz w:val="22"/>
                <w:szCs w:val="22"/>
              </w:rPr>
              <w:t>Njemački jezik</w:t>
            </w:r>
          </w:p>
        </w:tc>
        <w:tc>
          <w:tcPr>
            <w:tcW w:w="1373" w:type="dxa"/>
          </w:tcPr>
          <w:p w:rsidR="009C52F9" w:rsidRPr="00132E21" w:rsidRDefault="00811E27" w:rsidP="004B2A41">
            <w:pPr>
              <w:rPr>
                <w:rFonts w:ascii="Calibri" w:hAnsi="Calibri"/>
                <w:sz w:val="22"/>
                <w:szCs w:val="22"/>
              </w:rPr>
            </w:pPr>
            <w:r w:rsidRPr="00132E21">
              <w:rPr>
                <w:rFonts w:ascii="Calibri" w:hAnsi="Calibri"/>
                <w:sz w:val="22"/>
                <w:szCs w:val="22"/>
              </w:rPr>
              <w:t>5ab, 6.</w:t>
            </w:r>
          </w:p>
        </w:tc>
        <w:tc>
          <w:tcPr>
            <w:tcW w:w="2127" w:type="dxa"/>
          </w:tcPr>
          <w:p w:rsidR="009C52F9" w:rsidRPr="00132E21" w:rsidRDefault="009C52F9" w:rsidP="004B2A41">
            <w:pPr>
              <w:rPr>
                <w:rFonts w:ascii="Calibri" w:hAnsi="Calibri"/>
                <w:sz w:val="22"/>
                <w:szCs w:val="22"/>
              </w:rPr>
            </w:pPr>
            <w:r w:rsidRPr="00132E21">
              <w:rPr>
                <w:rFonts w:ascii="Calibri" w:hAnsi="Calibri"/>
                <w:sz w:val="22"/>
                <w:szCs w:val="22"/>
              </w:rPr>
              <w:t>1/35</w:t>
            </w:r>
          </w:p>
        </w:tc>
        <w:tc>
          <w:tcPr>
            <w:tcW w:w="2260" w:type="dxa"/>
          </w:tcPr>
          <w:p w:rsidR="009C52F9" w:rsidRPr="00132E21" w:rsidRDefault="009C52F9" w:rsidP="009C52F9">
            <w:pPr>
              <w:rPr>
                <w:rFonts w:ascii="Calibri" w:hAnsi="Calibri"/>
                <w:sz w:val="22"/>
                <w:szCs w:val="22"/>
              </w:rPr>
            </w:pPr>
            <w:r w:rsidRPr="00132E21">
              <w:rPr>
                <w:rFonts w:ascii="Calibri" w:hAnsi="Calibri"/>
                <w:sz w:val="22"/>
                <w:szCs w:val="22"/>
              </w:rPr>
              <w:t>Valentina Bogdan</w:t>
            </w:r>
          </w:p>
        </w:tc>
      </w:tr>
      <w:tr w:rsidR="00132E21" w:rsidRPr="00132E21" w:rsidTr="006B247F">
        <w:tc>
          <w:tcPr>
            <w:tcW w:w="1919" w:type="dxa"/>
            <w:tcBorders>
              <w:bottom w:val="single" w:sz="4" w:space="0" w:color="auto"/>
            </w:tcBorders>
          </w:tcPr>
          <w:p w:rsidR="009C52F9" w:rsidRPr="00132E21" w:rsidRDefault="006B247F" w:rsidP="004B2A41">
            <w:pPr>
              <w:rPr>
                <w:rFonts w:ascii="Calibri" w:hAnsi="Calibri"/>
                <w:sz w:val="22"/>
                <w:szCs w:val="22"/>
              </w:rPr>
            </w:pPr>
            <w:r>
              <w:rPr>
                <w:rFonts w:ascii="Calibri" w:hAnsi="Calibri"/>
                <w:sz w:val="22"/>
                <w:szCs w:val="22"/>
              </w:rPr>
              <w:t>8</w:t>
            </w:r>
            <w:r w:rsidR="009C52F9" w:rsidRPr="00132E21">
              <w:rPr>
                <w:rFonts w:ascii="Calibri" w:hAnsi="Calibri"/>
                <w:sz w:val="22"/>
                <w:szCs w:val="22"/>
              </w:rPr>
              <w:t>.</w:t>
            </w:r>
          </w:p>
        </w:tc>
        <w:tc>
          <w:tcPr>
            <w:tcW w:w="1919" w:type="dxa"/>
            <w:tcBorders>
              <w:bottom w:val="single" w:sz="4" w:space="0" w:color="auto"/>
            </w:tcBorders>
          </w:tcPr>
          <w:p w:rsidR="009C52F9" w:rsidRPr="00132E21" w:rsidRDefault="009C52F9" w:rsidP="004B2A41">
            <w:pPr>
              <w:rPr>
                <w:rFonts w:ascii="Calibri" w:hAnsi="Calibri"/>
                <w:sz w:val="22"/>
                <w:szCs w:val="22"/>
              </w:rPr>
            </w:pPr>
            <w:r w:rsidRPr="00132E21">
              <w:rPr>
                <w:rFonts w:ascii="Calibri" w:hAnsi="Calibri"/>
                <w:sz w:val="22"/>
                <w:szCs w:val="22"/>
              </w:rPr>
              <w:t>Engleski jezik</w:t>
            </w:r>
          </w:p>
        </w:tc>
        <w:tc>
          <w:tcPr>
            <w:tcW w:w="1373" w:type="dxa"/>
            <w:tcBorders>
              <w:bottom w:val="single" w:sz="4" w:space="0" w:color="auto"/>
            </w:tcBorders>
          </w:tcPr>
          <w:p w:rsidR="009C52F9" w:rsidRPr="00132E21" w:rsidRDefault="00811E27" w:rsidP="004B2A41">
            <w:pPr>
              <w:rPr>
                <w:rFonts w:ascii="Calibri" w:hAnsi="Calibri"/>
                <w:sz w:val="22"/>
                <w:szCs w:val="22"/>
              </w:rPr>
            </w:pPr>
            <w:r w:rsidRPr="00132E21">
              <w:rPr>
                <w:rFonts w:ascii="Calibri" w:hAnsi="Calibri"/>
                <w:sz w:val="22"/>
                <w:szCs w:val="22"/>
              </w:rPr>
              <w:t>8</w:t>
            </w:r>
          </w:p>
        </w:tc>
        <w:tc>
          <w:tcPr>
            <w:tcW w:w="2127" w:type="dxa"/>
            <w:tcBorders>
              <w:bottom w:val="single" w:sz="4" w:space="0" w:color="auto"/>
            </w:tcBorders>
          </w:tcPr>
          <w:p w:rsidR="009C52F9" w:rsidRPr="00132E21" w:rsidRDefault="009C52F9" w:rsidP="004B2A41">
            <w:pPr>
              <w:rPr>
                <w:rFonts w:ascii="Calibri" w:hAnsi="Calibri"/>
                <w:sz w:val="22"/>
                <w:szCs w:val="22"/>
              </w:rPr>
            </w:pPr>
            <w:r w:rsidRPr="00132E21">
              <w:rPr>
                <w:rFonts w:ascii="Calibri" w:hAnsi="Calibri"/>
                <w:sz w:val="22"/>
                <w:szCs w:val="22"/>
              </w:rPr>
              <w:t>1/35</w:t>
            </w:r>
          </w:p>
        </w:tc>
        <w:tc>
          <w:tcPr>
            <w:tcW w:w="2260" w:type="dxa"/>
            <w:tcBorders>
              <w:bottom w:val="single" w:sz="4" w:space="0" w:color="auto"/>
            </w:tcBorders>
          </w:tcPr>
          <w:p w:rsidR="009C52F9" w:rsidRPr="00132E21" w:rsidRDefault="009C52F9" w:rsidP="009C52F9">
            <w:pPr>
              <w:rPr>
                <w:rFonts w:ascii="Calibri" w:hAnsi="Calibri"/>
                <w:sz w:val="22"/>
                <w:szCs w:val="22"/>
              </w:rPr>
            </w:pPr>
            <w:r w:rsidRPr="00132E21">
              <w:rPr>
                <w:rFonts w:ascii="Calibri" w:hAnsi="Calibri"/>
                <w:sz w:val="22"/>
                <w:szCs w:val="22"/>
              </w:rPr>
              <w:t>Tanja Trojko</w:t>
            </w:r>
          </w:p>
        </w:tc>
      </w:tr>
      <w:tr w:rsidR="00132E21" w:rsidRPr="00132E21" w:rsidTr="006B247F">
        <w:tc>
          <w:tcPr>
            <w:tcW w:w="1919" w:type="dxa"/>
            <w:shd w:val="clear" w:color="auto" w:fill="81B36D"/>
          </w:tcPr>
          <w:p w:rsidR="009C52F9" w:rsidRPr="00132E21" w:rsidRDefault="009C52F9" w:rsidP="004B2A41">
            <w:pPr>
              <w:rPr>
                <w:rFonts w:ascii="Calibri" w:hAnsi="Calibri"/>
                <w:b/>
                <w:sz w:val="22"/>
                <w:szCs w:val="22"/>
              </w:rPr>
            </w:pPr>
          </w:p>
        </w:tc>
        <w:tc>
          <w:tcPr>
            <w:tcW w:w="1919" w:type="dxa"/>
            <w:shd w:val="clear" w:color="auto" w:fill="81B36D"/>
          </w:tcPr>
          <w:p w:rsidR="009C52F9" w:rsidRPr="00132E21" w:rsidRDefault="009C52F9" w:rsidP="004B2A41">
            <w:pPr>
              <w:rPr>
                <w:rFonts w:ascii="Calibri" w:hAnsi="Calibri"/>
                <w:b/>
                <w:sz w:val="22"/>
                <w:szCs w:val="22"/>
              </w:rPr>
            </w:pPr>
            <w:r w:rsidRPr="00132E21">
              <w:rPr>
                <w:rFonts w:ascii="Calibri" w:hAnsi="Calibri"/>
                <w:b/>
                <w:sz w:val="22"/>
                <w:szCs w:val="22"/>
              </w:rPr>
              <w:t>Ukupno V-VIII</w:t>
            </w:r>
          </w:p>
        </w:tc>
        <w:tc>
          <w:tcPr>
            <w:tcW w:w="1373" w:type="dxa"/>
            <w:shd w:val="clear" w:color="auto" w:fill="81B36D"/>
          </w:tcPr>
          <w:p w:rsidR="009C52F9" w:rsidRPr="00132E21" w:rsidRDefault="006B247F" w:rsidP="009C52F9">
            <w:pPr>
              <w:rPr>
                <w:rFonts w:ascii="Calibri" w:hAnsi="Calibri"/>
                <w:b/>
                <w:sz w:val="22"/>
                <w:szCs w:val="22"/>
              </w:rPr>
            </w:pPr>
            <w:r>
              <w:rPr>
                <w:rFonts w:ascii="Calibri" w:hAnsi="Calibri"/>
                <w:b/>
                <w:sz w:val="22"/>
                <w:szCs w:val="22"/>
              </w:rPr>
              <w:t>8</w:t>
            </w:r>
          </w:p>
        </w:tc>
        <w:tc>
          <w:tcPr>
            <w:tcW w:w="2127" w:type="dxa"/>
            <w:shd w:val="clear" w:color="auto" w:fill="81B36D"/>
          </w:tcPr>
          <w:p w:rsidR="009C52F9" w:rsidRPr="00132E21" w:rsidRDefault="006B247F" w:rsidP="004B2A41">
            <w:pPr>
              <w:rPr>
                <w:rFonts w:ascii="Calibri" w:hAnsi="Calibri"/>
                <w:b/>
                <w:sz w:val="22"/>
                <w:szCs w:val="22"/>
              </w:rPr>
            </w:pPr>
            <w:r>
              <w:rPr>
                <w:rFonts w:ascii="Calibri" w:hAnsi="Calibri"/>
                <w:b/>
                <w:sz w:val="22"/>
                <w:szCs w:val="22"/>
              </w:rPr>
              <w:t>11/385</w:t>
            </w:r>
          </w:p>
        </w:tc>
        <w:tc>
          <w:tcPr>
            <w:tcW w:w="2260" w:type="dxa"/>
            <w:shd w:val="clear" w:color="auto" w:fill="81B36D"/>
          </w:tcPr>
          <w:p w:rsidR="009C52F9" w:rsidRPr="00132E21" w:rsidRDefault="009C52F9" w:rsidP="009C52F9">
            <w:pPr>
              <w:rPr>
                <w:rFonts w:ascii="Calibri" w:hAnsi="Calibri"/>
                <w:b/>
                <w:sz w:val="22"/>
                <w:szCs w:val="22"/>
              </w:rPr>
            </w:pPr>
            <w:r w:rsidRPr="00132E21">
              <w:rPr>
                <w:rFonts w:ascii="Calibri" w:hAnsi="Calibri"/>
                <w:b/>
                <w:sz w:val="22"/>
                <w:szCs w:val="22"/>
              </w:rPr>
              <w:t>8 učitelja</w:t>
            </w:r>
          </w:p>
        </w:tc>
      </w:tr>
    </w:tbl>
    <w:p w:rsidR="0047115D" w:rsidRDefault="0047115D" w:rsidP="00B2439C">
      <w:pPr>
        <w:jc w:val="both"/>
        <w:rPr>
          <w:rFonts w:ascii="Calibri" w:hAnsi="Calibri"/>
        </w:rPr>
      </w:pPr>
    </w:p>
    <w:p w:rsidR="00B2439C" w:rsidRPr="00132E21" w:rsidRDefault="00B2439C" w:rsidP="000772EA">
      <w:pPr>
        <w:spacing w:line="276" w:lineRule="auto"/>
        <w:jc w:val="both"/>
        <w:rPr>
          <w:rFonts w:ascii="Calibri" w:hAnsi="Calibri"/>
        </w:rPr>
      </w:pPr>
      <w:r w:rsidRPr="00132E21">
        <w:rPr>
          <w:rFonts w:ascii="Calibri" w:hAnsi="Calibri"/>
        </w:rPr>
        <w:lastRenderedPageBreak/>
        <w:t>Program rada razredni i predmetni učitelji vode u e-dnevniku.</w:t>
      </w:r>
      <w:r w:rsidRPr="00132E21">
        <w:rPr>
          <w:rFonts w:ascii="Calibri" w:hAnsi="Calibri"/>
        </w:rPr>
        <w:tab/>
      </w:r>
      <w:r w:rsidRPr="00132E21">
        <w:rPr>
          <w:rFonts w:ascii="Calibri" w:hAnsi="Calibri"/>
        </w:rPr>
        <w:tab/>
      </w:r>
    </w:p>
    <w:p w:rsidR="00B2439C" w:rsidRPr="00132E21" w:rsidRDefault="00B2439C" w:rsidP="000772EA">
      <w:pPr>
        <w:spacing w:line="276" w:lineRule="auto"/>
        <w:jc w:val="both"/>
        <w:rPr>
          <w:rFonts w:ascii="Calibri" w:hAnsi="Calibri"/>
        </w:rPr>
      </w:pPr>
      <w:r w:rsidRPr="00132E21">
        <w:rPr>
          <w:rFonts w:ascii="Calibri" w:hAnsi="Calibri"/>
        </w:rPr>
        <w:t>Ciljevi i zadaci te struktura ovakvog oblika nastavnog rada navedeni su u Školskome kurikulumu.</w:t>
      </w:r>
    </w:p>
    <w:p w:rsidR="006806D7" w:rsidRDefault="005A746D" w:rsidP="000772EA">
      <w:pPr>
        <w:spacing w:line="276" w:lineRule="auto"/>
        <w:jc w:val="both"/>
        <w:rPr>
          <w:rFonts w:ascii="Calibri" w:hAnsi="Calibri"/>
        </w:rPr>
      </w:pPr>
      <w:r w:rsidRPr="00132E21">
        <w:rPr>
          <w:rFonts w:ascii="Calibri" w:hAnsi="Calibri"/>
        </w:rPr>
        <w:t>U grupe dodatnog rada učenici se opredjelju</w:t>
      </w:r>
      <w:r w:rsidR="006B247F">
        <w:rPr>
          <w:rFonts w:ascii="Calibri" w:hAnsi="Calibri"/>
        </w:rPr>
        <w:t xml:space="preserve">ju prema interesu. Svaka grupa </w:t>
      </w:r>
      <w:r w:rsidRPr="00132E21">
        <w:rPr>
          <w:rFonts w:ascii="Calibri" w:hAnsi="Calibri"/>
        </w:rPr>
        <w:t>provest će školsk</w:t>
      </w:r>
      <w:r w:rsidR="006B247F">
        <w:rPr>
          <w:rFonts w:ascii="Calibri" w:hAnsi="Calibri"/>
        </w:rPr>
        <w:t>o</w:t>
      </w:r>
      <w:r w:rsidRPr="00132E21">
        <w:rPr>
          <w:rFonts w:ascii="Calibri" w:hAnsi="Calibri"/>
        </w:rPr>
        <w:t xml:space="preserve"> natjecanj</w:t>
      </w:r>
      <w:r w:rsidR="003736A5">
        <w:rPr>
          <w:rFonts w:ascii="Calibri" w:hAnsi="Calibri"/>
        </w:rPr>
        <w:t>e</w:t>
      </w:r>
      <w:r w:rsidRPr="00132E21">
        <w:rPr>
          <w:rFonts w:ascii="Calibri" w:hAnsi="Calibri"/>
        </w:rPr>
        <w:t xml:space="preserve"> iz svog područja i najbolje prijaviti za međuopćinska ili županijska natjecanja u  sklopu natjecanja </w:t>
      </w:r>
      <w:r w:rsidR="0010542A" w:rsidRPr="00132E21">
        <w:rPr>
          <w:rFonts w:ascii="Calibri" w:hAnsi="Calibri"/>
        </w:rPr>
        <w:t>susreta i smotri u ško</w:t>
      </w:r>
      <w:r w:rsidR="00025DD4" w:rsidRPr="00132E21">
        <w:rPr>
          <w:rFonts w:ascii="Calibri" w:hAnsi="Calibri"/>
        </w:rPr>
        <w:t>lskoj 20</w:t>
      </w:r>
      <w:r w:rsidR="00425887" w:rsidRPr="00132E21">
        <w:rPr>
          <w:rFonts w:ascii="Calibri" w:hAnsi="Calibri"/>
        </w:rPr>
        <w:t>1</w:t>
      </w:r>
      <w:r w:rsidR="00B2439C">
        <w:rPr>
          <w:rFonts w:ascii="Calibri" w:hAnsi="Calibri"/>
        </w:rPr>
        <w:t>9</w:t>
      </w:r>
      <w:r w:rsidRPr="00132E21">
        <w:rPr>
          <w:rFonts w:ascii="Calibri" w:hAnsi="Calibri"/>
        </w:rPr>
        <w:t>./</w:t>
      </w:r>
      <w:r w:rsidR="00B2439C">
        <w:rPr>
          <w:rFonts w:ascii="Calibri" w:hAnsi="Calibri"/>
        </w:rPr>
        <w:t>2</w:t>
      </w:r>
      <w:r w:rsidR="00FB6E48">
        <w:rPr>
          <w:rFonts w:ascii="Calibri" w:hAnsi="Calibri"/>
        </w:rPr>
        <w:t>0</w:t>
      </w:r>
      <w:r w:rsidRPr="00132E21">
        <w:rPr>
          <w:rFonts w:ascii="Calibri" w:hAnsi="Calibri"/>
        </w:rPr>
        <w:t>.godini.</w:t>
      </w:r>
    </w:p>
    <w:p w:rsidR="00621B5E" w:rsidRPr="00132E21" w:rsidRDefault="00621B5E" w:rsidP="000772EA">
      <w:pPr>
        <w:spacing w:line="276" w:lineRule="auto"/>
        <w:jc w:val="both"/>
      </w:pPr>
      <w:r w:rsidRPr="000D4158">
        <w:rPr>
          <w:rFonts w:ascii="Calibri" w:hAnsi="Calibri"/>
          <w:b/>
        </w:rPr>
        <w:t>Obuka plivanja</w:t>
      </w:r>
      <w:r>
        <w:rPr>
          <w:rFonts w:ascii="Calibri" w:hAnsi="Calibri"/>
        </w:rPr>
        <w:t xml:space="preserve"> provodi se u 3. razredu u II obrazovnom polugodištu na bazenima Grada Čakovca. </w:t>
      </w:r>
    </w:p>
    <w:p w:rsidR="00ED4AB8" w:rsidRPr="0047115D" w:rsidRDefault="000E7190" w:rsidP="000772EA">
      <w:pPr>
        <w:spacing w:line="276" w:lineRule="auto"/>
        <w:jc w:val="both"/>
        <w:rPr>
          <w:rFonts w:ascii="Calibri" w:hAnsi="Calibri"/>
        </w:rPr>
      </w:pPr>
      <w:r w:rsidRPr="00132E21">
        <w:rPr>
          <w:rFonts w:ascii="Calibri" w:hAnsi="Calibri"/>
        </w:rPr>
        <w:t>Ciljevi i zadaci te struktura ovakvog oblika nastavnog rada na</w:t>
      </w:r>
      <w:r w:rsidR="00E10B55" w:rsidRPr="00132E21">
        <w:rPr>
          <w:rFonts w:ascii="Calibri" w:hAnsi="Calibri"/>
        </w:rPr>
        <w:t>vedeni su u Školskome kurikulu</w:t>
      </w:r>
      <w:r w:rsidR="001E180F" w:rsidRPr="00132E21">
        <w:rPr>
          <w:rFonts w:ascii="Calibri" w:hAnsi="Calibri"/>
        </w:rPr>
        <w:t>mu</w:t>
      </w:r>
      <w:r w:rsidRPr="00132E21">
        <w:rPr>
          <w:rFonts w:ascii="Calibri" w:hAnsi="Calibri"/>
        </w:rPr>
        <w:t>.</w:t>
      </w:r>
    </w:p>
    <w:p w:rsidR="00ED4AB8" w:rsidRDefault="00ED4AB8" w:rsidP="00AE4706">
      <w:pPr>
        <w:rPr>
          <w:rFonts w:ascii="Calibri" w:hAnsi="Calibri"/>
          <w:b/>
          <w:bCs/>
        </w:rPr>
      </w:pPr>
    </w:p>
    <w:p w:rsidR="00AE4706" w:rsidRPr="00132E21" w:rsidRDefault="00AE4706" w:rsidP="00AE4706">
      <w:pPr>
        <w:rPr>
          <w:rFonts w:ascii="Calibri" w:hAnsi="Calibri"/>
          <w:b/>
          <w:bCs/>
        </w:rPr>
      </w:pPr>
      <w:r w:rsidRPr="00132E21">
        <w:rPr>
          <w:rFonts w:ascii="Calibri" w:hAnsi="Calibri"/>
          <w:b/>
          <w:bCs/>
        </w:rPr>
        <w:t>3.</w:t>
      </w:r>
      <w:r w:rsidR="00C3062F">
        <w:rPr>
          <w:rFonts w:ascii="Calibri" w:hAnsi="Calibri"/>
          <w:b/>
          <w:bCs/>
        </w:rPr>
        <w:t>7</w:t>
      </w:r>
      <w:r w:rsidRPr="00132E21">
        <w:rPr>
          <w:rFonts w:ascii="Calibri" w:hAnsi="Calibri"/>
          <w:b/>
          <w:bCs/>
        </w:rPr>
        <w:t>.  IZVANNASTAVNE   AKTIVNOSTI</w:t>
      </w:r>
    </w:p>
    <w:p w:rsidR="00AE4706" w:rsidRPr="00132E21" w:rsidRDefault="00AE4706" w:rsidP="00AE4706"/>
    <w:tbl>
      <w:tblPr>
        <w:tblStyle w:val="Reetkatablice"/>
        <w:tblW w:w="0" w:type="auto"/>
        <w:tblLook w:val="04A0" w:firstRow="1" w:lastRow="0" w:firstColumn="1" w:lastColumn="0" w:noHBand="0" w:noVBand="1"/>
      </w:tblPr>
      <w:tblGrid>
        <w:gridCol w:w="1626"/>
        <w:gridCol w:w="3021"/>
        <w:gridCol w:w="1463"/>
        <w:gridCol w:w="3596"/>
      </w:tblGrid>
      <w:tr w:rsidR="00132E21" w:rsidRPr="00132E21" w:rsidTr="006B247F">
        <w:tc>
          <w:tcPr>
            <w:tcW w:w="817" w:type="dxa"/>
            <w:shd w:val="clear" w:color="auto" w:fill="92D050"/>
          </w:tcPr>
          <w:p w:rsidR="002A5FFF" w:rsidRPr="00132E21" w:rsidRDefault="002A5FFF" w:rsidP="004B2A41">
            <w:pPr>
              <w:rPr>
                <w:rFonts w:ascii="Calibri" w:hAnsi="Calibri"/>
                <w:b/>
                <w:sz w:val="22"/>
                <w:szCs w:val="22"/>
              </w:rPr>
            </w:pPr>
          </w:p>
        </w:tc>
        <w:tc>
          <w:tcPr>
            <w:tcW w:w="3021" w:type="dxa"/>
            <w:shd w:val="clear" w:color="auto" w:fill="92D050"/>
          </w:tcPr>
          <w:p w:rsidR="002A5FFF" w:rsidRPr="00132E21" w:rsidRDefault="002A5FFF" w:rsidP="004B2A41">
            <w:pPr>
              <w:rPr>
                <w:rFonts w:ascii="Calibri" w:hAnsi="Calibri"/>
                <w:b/>
                <w:sz w:val="22"/>
                <w:szCs w:val="22"/>
              </w:rPr>
            </w:pPr>
            <w:r w:rsidRPr="00132E21">
              <w:rPr>
                <w:rFonts w:ascii="Calibri" w:hAnsi="Calibri"/>
                <w:b/>
                <w:sz w:val="22"/>
                <w:szCs w:val="22"/>
              </w:rPr>
              <w:t>Naziv izvannastavne aktivnosti/grupe</w:t>
            </w:r>
          </w:p>
        </w:tc>
        <w:tc>
          <w:tcPr>
            <w:tcW w:w="1463" w:type="dxa"/>
            <w:shd w:val="clear" w:color="auto" w:fill="92D050"/>
          </w:tcPr>
          <w:p w:rsidR="002A5FFF" w:rsidRPr="00132E21" w:rsidRDefault="002A5FFF" w:rsidP="004B2A41">
            <w:pPr>
              <w:rPr>
                <w:rFonts w:ascii="Calibri" w:hAnsi="Calibri"/>
                <w:b/>
                <w:sz w:val="22"/>
                <w:szCs w:val="22"/>
              </w:rPr>
            </w:pPr>
            <w:r w:rsidRPr="00132E21">
              <w:rPr>
                <w:rFonts w:ascii="Calibri" w:hAnsi="Calibri"/>
                <w:b/>
                <w:sz w:val="22"/>
                <w:szCs w:val="22"/>
              </w:rPr>
              <w:t>Planirani broj sati (tjedno/god.)</w:t>
            </w:r>
          </w:p>
        </w:tc>
        <w:tc>
          <w:tcPr>
            <w:tcW w:w="3596" w:type="dxa"/>
            <w:shd w:val="clear" w:color="auto" w:fill="92D050"/>
          </w:tcPr>
          <w:p w:rsidR="002A5FFF" w:rsidRPr="00132E21" w:rsidRDefault="002A5FFF" w:rsidP="004B2A41">
            <w:pPr>
              <w:rPr>
                <w:rFonts w:ascii="Calibri" w:hAnsi="Calibri"/>
                <w:b/>
                <w:sz w:val="22"/>
                <w:szCs w:val="22"/>
              </w:rPr>
            </w:pPr>
            <w:r w:rsidRPr="00132E21">
              <w:rPr>
                <w:rFonts w:ascii="Calibri" w:hAnsi="Calibri"/>
                <w:b/>
                <w:sz w:val="22"/>
                <w:szCs w:val="22"/>
              </w:rPr>
              <w:t>Ime i prezime nositelja aktivnosti</w:t>
            </w:r>
          </w:p>
        </w:tc>
      </w:tr>
      <w:tr w:rsidR="00132E21" w:rsidRPr="00132E21" w:rsidTr="006B247F">
        <w:tc>
          <w:tcPr>
            <w:tcW w:w="817" w:type="dxa"/>
            <w:vMerge w:val="restart"/>
          </w:tcPr>
          <w:p w:rsidR="002A5FFF" w:rsidRPr="00132E21" w:rsidRDefault="002A5FFF" w:rsidP="004B2A41">
            <w:pPr>
              <w:rPr>
                <w:rFonts w:ascii="Calibri" w:hAnsi="Calibri"/>
                <w:b/>
                <w:sz w:val="22"/>
                <w:szCs w:val="22"/>
              </w:rPr>
            </w:pPr>
            <w:r w:rsidRPr="00132E21">
              <w:rPr>
                <w:rFonts w:ascii="Calibri" w:hAnsi="Calibri"/>
                <w:b/>
                <w:sz w:val="22"/>
                <w:szCs w:val="22"/>
              </w:rPr>
              <w:t>R  N</w:t>
            </w:r>
          </w:p>
          <w:p w:rsidR="002A5FFF" w:rsidRPr="00132E21" w:rsidRDefault="002A5FFF" w:rsidP="004B2A41">
            <w:pPr>
              <w:rPr>
                <w:rFonts w:ascii="Calibri" w:hAnsi="Calibri"/>
                <w:b/>
                <w:sz w:val="22"/>
                <w:szCs w:val="22"/>
              </w:rPr>
            </w:pPr>
            <w:r w:rsidRPr="00132E21">
              <w:rPr>
                <w:rFonts w:ascii="Calibri" w:hAnsi="Calibri"/>
                <w:b/>
                <w:sz w:val="22"/>
                <w:szCs w:val="22"/>
              </w:rPr>
              <w:t xml:space="preserve">A  </w:t>
            </w:r>
            <w:proofErr w:type="spellStart"/>
            <w:r w:rsidRPr="00132E21">
              <w:rPr>
                <w:rFonts w:ascii="Calibri" w:hAnsi="Calibri"/>
                <w:b/>
                <w:sz w:val="22"/>
                <w:szCs w:val="22"/>
              </w:rPr>
              <w:t>A</w:t>
            </w:r>
            <w:proofErr w:type="spellEnd"/>
          </w:p>
          <w:p w:rsidR="002A5FFF" w:rsidRPr="00132E21" w:rsidRDefault="002A5FFF" w:rsidP="004B2A41">
            <w:pPr>
              <w:rPr>
                <w:rFonts w:ascii="Calibri" w:hAnsi="Calibri"/>
                <w:b/>
                <w:sz w:val="22"/>
                <w:szCs w:val="22"/>
              </w:rPr>
            </w:pPr>
            <w:r w:rsidRPr="00132E21">
              <w:rPr>
                <w:rFonts w:ascii="Calibri" w:hAnsi="Calibri"/>
                <w:b/>
                <w:sz w:val="22"/>
                <w:szCs w:val="22"/>
              </w:rPr>
              <w:t>Z   S</w:t>
            </w:r>
          </w:p>
          <w:p w:rsidR="002A5FFF" w:rsidRPr="00132E21" w:rsidRDefault="002A5FFF" w:rsidP="004B2A41">
            <w:pPr>
              <w:rPr>
                <w:rFonts w:ascii="Calibri" w:hAnsi="Calibri"/>
                <w:b/>
                <w:sz w:val="22"/>
                <w:szCs w:val="22"/>
              </w:rPr>
            </w:pPr>
            <w:r w:rsidRPr="00132E21">
              <w:rPr>
                <w:rFonts w:ascii="Calibri" w:hAnsi="Calibri"/>
                <w:b/>
                <w:sz w:val="22"/>
                <w:szCs w:val="22"/>
              </w:rPr>
              <w:t>R  T</w:t>
            </w:r>
          </w:p>
          <w:p w:rsidR="002A5FFF" w:rsidRPr="00132E21" w:rsidRDefault="002A5FFF" w:rsidP="004B2A41">
            <w:pPr>
              <w:rPr>
                <w:rFonts w:ascii="Calibri" w:hAnsi="Calibri"/>
                <w:b/>
                <w:sz w:val="22"/>
                <w:szCs w:val="22"/>
              </w:rPr>
            </w:pPr>
            <w:r w:rsidRPr="00132E21">
              <w:rPr>
                <w:rFonts w:ascii="Calibri" w:hAnsi="Calibri"/>
                <w:b/>
                <w:sz w:val="22"/>
                <w:szCs w:val="22"/>
              </w:rPr>
              <w:t>E  A</w:t>
            </w:r>
          </w:p>
          <w:p w:rsidR="002A5FFF" w:rsidRPr="00132E21" w:rsidRDefault="002A5FFF" w:rsidP="004B2A41">
            <w:pPr>
              <w:rPr>
                <w:rFonts w:ascii="Calibri" w:hAnsi="Calibri"/>
                <w:b/>
                <w:sz w:val="22"/>
                <w:szCs w:val="22"/>
              </w:rPr>
            </w:pPr>
            <w:r w:rsidRPr="00132E21">
              <w:rPr>
                <w:rFonts w:ascii="Calibri" w:hAnsi="Calibri"/>
                <w:b/>
                <w:sz w:val="22"/>
                <w:szCs w:val="22"/>
              </w:rPr>
              <w:t>D  V</w:t>
            </w:r>
          </w:p>
          <w:p w:rsidR="002A5FFF" w:rsidRPr="00132E21" w:rsidRDefault="002A5FFF" w:rsidP="004B2A41">
            <w:pPr>
              <w:rPr>
                <w:rFonts w:ascii="Calibri" w:hAnsi="Calibri"/>
                <w:b/>
                <w:sz w:val="22"/>
                <w:szCs w:val="22"/>
              </w:rPr>
            </w:pPr>
            <w:r w:rsidRPr="00132E21">
              <w:rPr>
                <w:rFonts w:ascii="Calibri" w:hAnsi="Calibri"/>
                <w:b/>
                <w:sz w:val="22"/>
                <w:szCs w:val="22"/>
              </w:rPr>
              <w:t>N  A</w:t>
            </w:r>
          </w:p>
          <w:p w:rsidR="002A5FFF" w:rsidRPr="00132E21" w:rsidRDefault="002A5FFF" w:rsidP="004B2A41">
            <w:pPr>
              <w:rPr>
                <w:rFonts w:ascii="Calibri" w:hAnsi="Calibri"/>
                <w:sz w:val="22"/>
                <w:szCs w:val="22"/>
              </w:rPr>
            </w:pPr>
            <w:r w:rsidRPr="00132E21">
              <w:rPr>
                <w:rFonts w:ascii="Calibri" w:hAnsi="Calibri"/>
                <w:b/>
                <w:sz w:val="22"/>
                <w:szCs w:val="22"/>
              </w:rPr>
              <w:t>A</w:t>
            </w:r>
          </w:p>
        </w:tc>
        <w:tc>
          <w:tcPr>
            <w:tcW w:w="3021" w:type="dxa"/>
          </w:tcPr>
          <w:p w:rsidR="002A5FFF" w:rsidRPr="00132E21" w:rsidRDefault="002A5FFF" w:rsidP="004B2A41">
            <w:pPr>
              <w:rPr>
                <w:rFonts w:ascii="Calibri" w:hAnsi="Calibri"/>
                <w:sz w:val="22"/>
                <w:szCs w:val="22"/>
              </w:rPr>
            </w:pPr>
            <w:r w:rsidRPr="00132E21">
              <w:rPr>
                <w:rFonts w:ascii="Calibri" w:hAnsi="Calibri"/>
                <w:sz w:val="22"/>
                <w:szCs w:val="22"/>
              </w:rPr>
              <w:t>Mali cvjećari</w:t>
            </w:r>
          </w:p>
        </w:tc>
        <w:tc>
          <w:tcPr>
            <w:tcW w:w="1463" w:type="dxa"/>
          </w:tcPr>
          <w:p w:rsidR="002A5FFF" w:rsidRPr="00132E21" w:rsidRDefault="002A5FFF" w:rsidP="004B2A41">
            <w:pPr>
              <w:rPr>
                <w:rFonts w:ascii="Calibri" w:hAnsi="Calibri"/>
                <w:sz w:val="22"/>
                <w:szCs w:val="22"/>
              </w:rPr>
            </w:pPr>
            <w:r w:rsidRPr="00132E21">
              <w:rPr>
                <w:rFonts w:ascii="Calibri" w:hAnsi="Calibri"/>
                <w:sz w:val="22"/>
                <w:szCs w:val="22"/>
              </w:rPr>
              <w:t>1/35</w:t>
            </w:r>
          </w:p>
        </w:tc>
        <w:tc>
          <w:tcPr>
            <w:tcW w:w="3596" w:type="dxa"/>
          </w:tcPr>
          <w:p w:rsidR="002A5FFF" w:rsidRPr="00132E21" w:rsidRDefault="002A5FFF" w:rsidP="004B2A41">
            <w:pPr>
              <w:rPr>
                <w:rFonts w:ascii="Calibri" w:hAnsi="Calibri"/>
                <w:sz w:val="22"/>
                <w:szCs w:val="22"/>
              </w:rPr>
            </w:pPr>
            <w:r w:rsidRPr="00132E21">
              <w:rPr>
                <w:rFonts w:ascii="Calibri" w:hAnsi="Calibri"/>
                <w:sz w:val="22"/>
                <w:szCs w:val="22"/>
              </w:rPr>
              <w:t>Maja Goričanec</w:t>
            </w:r>
          </w:p>
        </w:tc>
      </w:tr>
      <w:tr w:rsidR="00132E21" w:rsidRPr="00132E21" w:rsidTr="006B247F">
        <w:tc>
          <w:tcPr>
            <w:tcW w:w="817" w:type="dxa"/>
            <w:vMerge/>
          </w:tcPr>
          <w:p w:rsidR="002A5FFF" w:rsidRPr="00132E21" w:rsidRDefault="002A5FFF" w:rsidP="004B2A41">
            <w:pPr>
              <w:rPr>
                <w:rFonts w:ascii="Calibri" w:hAnsi="Calibri"/>
                <w:sz w:val="22"/>
                <w:szCs w:val="22"/>
              </w:rPr>
            </w:pPr>
          </w:p>
        </w:tc>
        <w:tc>
          <w:tcPr>
            <w:tcW w:w="3021" w:type="dxa"/>
          </w:tcPr>
          <w:p w:rsidR="002A5FFF" w:rsidRPr="00132E21" w:rsidRDefault="002A5FFF" w:rsidP="004B2A41">
            <w:pPr>
              <w:rPr>
                <w:rFonts w:ascii="Calibri" w:hAnsi="Calibri"/>
                <w:sz w:val="22"/>
                <w:szCs w:val="22"/>
              </w:rPr>
            </w:pPr>
            <w:r w:rsidRPr="00132E21">
              <w:rPr>
                <w:rFonts w:ascii="Calibri" w:hAnsi="Calibri"/>
                <w:sz w:val="22"/>
                <w:szCs w:val="22"/>
              </w:rPr>
              <w:t>Kreativno korištenje slobodnog vremena</w:t>
            </w:r>
          </w:p>
        </w:tc>
        <w:tc>
          <w:tcPr>
            <w:tcW w:w="1463" w:type="dxa"/>
          </w:tcPr>
          <w:p w:rsidR="002A5FFF" w:rsidRPr="00132E21" w:rsidRDefault="002A5FFF" w:rsidP="004B2A41">
            <w:pPr>
              <w:rPr>
                <w:rFonts w:ascii="Calibri" w:hAnsi="Calibri"/>
                <w:sz w:val="22"/>
                <w:szCs w:val="22"/>
              </w:rPr>
            </w:pPr>
            <w:r w:rsidRPr="00132E21">
              <w:rPr>
                <w:rFonts w:ascii="Calibri" w:hAnsi="Calibri"/>
                <w:sz w:val="22"/>
                <w:szCs w:val="22"/>
              </w:rPr>
              <w:t>1/35</w:t>
            </w:r>
          </w:p>
        </w:tc>
        <w:tc>
          <w:tcPr>
            <w:tcW w:w="3596" w:type="dxa"/>
          </w:tcPr>
          <w:p w:rsidR="002A5FFF" w:rsidRPr="00132E21" w:rsidRDefault="002A5FFF" w:rsidP="004B2A41">
            <w:pPr>
              <w:rPr>
                <w:rFonts w:ascii="Calibri" w:hAnsi="Calibri"/>
                <w:sz w:val="22"/>
                <w:szCs w:val="22"/>
              </w:rPr>
            </w:pPr>
            <w:proofErr w:type="spellStart"/>
            <w:r w:rsidRPr="00132E21">
              <w:rPr>
                <w:rFonts w:ascii="Calibri" w:hAnsi="Calibri"/>
                <w:sz w:val="22"/>
                <w:szCs w:val="22"/>
              </w:rPr>
              <w:t>Carmen</w:t>
            </w:r>
            <w:proofErr w:type="spellEnd"/>
            <w:r w:rsidRPr="00132E21">
              <w:rPr>
                <w:rFonts w:ascii="Calibri" w:hAnsi="Calibri"/>
                <w:sz w:val="22"/>
                <w:szCs w:val="22"/>
              </w:rPr>
              <w:t xml:space="preserve"> </w:t>
            </w:r>
            <w:proofErr w:type="spellStart"/>
            <w:r w:rsidRPr="00132E21">
              <w:rPr>
                <w:rFonts w:ascii="Calibri" w:hAnsi="Calibri"/>
                <w:sz w:val="22"/>
                <w:szCs w:val="22"/>
              </w:rPr>
              <w:t>Mošmondor</w:t>
            </w:r>
            <w:proofErr w:type="spellEnd"/>
          </w:p>
        </w:tc>
      </w:tr>
      <w:tr w:rsidR="00132E21" w:rsidRPr="00132E21" w:rsidTr="006B247F">
        <w:tc>
          <w:tcPr>
            <w:tcW w:w="817" w:type="dxa"/>
            <w:vMerge/>
          </w:tcPr>
          <w:p w:rsidR="002A5FFF" w:rsidRPr="00132E21" w:rsidRDefault="002A5FFF" w:rsidP="004B2A41">
            <w:pPr>
              <w:rPr>
                <w:rFonts w:ascii="Calibri" w:hAnsi="Calibri"/>
                <w:sz w:val="22"/>
                <w:szCs w:val="22"/>
              </w:rPr>
            </w:pPr>
          </w:p>
        </w:tc>
        <w:tc>
          <w:tcPr>
            <w:tcW w:w="3021" w:type="dxa"/>
          </w:tcPr>
          <w:p w:rsidR="002A5FFF" w:rsidRPr="00132E21" w:rsidRDefault="002A5FFF" w:rsidP="004B2A41">
            <w:pPr>
              <w:rPr>
                <w:rFonts w:ascii="Calibri" w:hAnsi="Calibri"/>
                <w:sz w:val="22"/>
                <w:szCs w:val="22"/>
              </w:rPr>
            </w:pPr>
            <w:r w:rsidRPr="00132E21">
              <w:rPr>
                <w:rFonts w:ascii="Calibri" w:hAnsi="Calibri"/>
                <w:sz w:val="22"/>
                <w:szCs w:val="22"/>
              </w:rPr>
              <w:t>Mali likovnjaci</w:t>
            </w:r>
          </w:p>
        </w:tc>
        <w:tc>
          <w:tcPr>
            <w:tcW w:w="1463" w:type="dxa"/>
          </w:tcPr>
          <w:p w:rsidR="002A5FFF" w:rsidRPr="00132E21" w:rsidRDefault="002A5FFF" w:rsidP="004B2A41">
            <w:pPr>
              <w:rPr>
                <w:rFonts w:ascii="Calibri" w:hAnsi="Calibri"/>
                <w:sz w:val="22"/>
                <w:szCs w:val="22"/>
              </w:rPr>
            </w:pPr>
            <w:r w:rsidRPr="00132E21">
              <w:rPr>
                <w:rFonts w:ascii="Calibri" w:hAnsi="Calibri"/>
                <w:sz w:val="22"/>
                <w:szCs w:val="22"/>
              </w:rPr>
              <w:t>1/35</w:t>
            </w:r>
          </w:p>
        </w:tc>
        <w:tc>
          <w:tcPr>
            <w:tcW w:w="3596" w:type="dxa"/>
          </w:tcPr>
          <w:p w:rsidR="002A5FFF" w:rsidRPr="00132E21" w:rsidRDefault="002A5FFF" w:rsidP="004B2A41">
            <w:pPr>
              <w:rPr>
                <w:rFonts w:ascii="Calibri" w:hAnsi="Calibri"/>
                <w:sz w:val="22"/>
                <w:szCs w:val="22"/>
              </w:rPr>
            </w:pPr>
            <w:r w:rsidRPr="00132E21">
              <w:rPr>
                <w:rFonts w:ascii="Calibri" w:hAnsi="Calibri"/>
                <w:sz w:val="22"/>
                <w:szCs w:val="22"/>
              </w:rPr>
              <w:t>Marija Hergotić</w:t>
            </w:r>
          </w:p>
        </w:tc>
      </w:tr>
      <w:tr w:rsidR="00132E21" w:rsidRPr="00132E21" w:rsidTr="006B247F">
        <w:tc>
          <w:tcPr>
            <w:tcW w:w="817" w:type="dxa"/>
            <w:vMerge/>
          </w:tcPr>
          <w:p w:rsidR="002A5FFF" w:rsidRPr="00132E21" w:rsidRDefault="002A5FFF" w:rsidP="004B2A41">
            <w:pPr>
              <w:rPr>
                <w:rFonts w:ascii="Calibri" w:hAnsi="Calibri"/>
                <w:sz w:val="22"/>
                <w:szCs w:val="22"/>
              </w:rPr>
            </w:pPr>
          </w:p>
        </w:tc>
        <w:tc>
          <w:tcPr>
            <w:tcW w:w="3021" w:type="dxa"/>
          </w:tcPr>
          <w:p w:rsidR="002A5FFF" w:rsidRPr="00132E21" w:rsidRDefault="002A5FFF" w:rsidP="004B2A41">
            <w:pPr>
              <w:rPr>
                <w:rFonts w:ascii="Calibri" w:hAnsi="Calibri"/>
                <w:sz w:val="22"/>
                <w:szCs w:val="22"/>
              </w:rPr>
            </w:pPr>
            <w:r w:rsidRPr="00132E21">
              <w:rPr>
                <w:rFonts w:ascii="Calibri" w:hAnsi="Calibri"/>
                <w:sz w:val="22"/>
                <w:szCs w:val="22"/>
              </w:rPr>
              <w:t>Mali ekolozi</w:t>
            </w:r>
          </w:p>
        </w:tc>
        <w:tc>
          <w:tcPr>
            <w:tcW w:w="1463" w:type="dxa"/>
          </w:tcPr>
          <w:p w:rsidR="002A5FFF" w:rsidRPr="00132E21" w:rsidRDefault="002A5FFF" w:rsidP="004B2A41">
            <w:pPr>
              <w:rPr>
                <w:rFonts w:ascii="Calibri" w:hAnsi="Calibri"/>
                <w:sz w:val="22"/>
                <w:szCs w:val="22"/>
              </w:rPr>
            </w:pPr>
            <w:r w:rsidRPr="00132E21">
              <w:rPr>
                <w:rFonts w:ascii="Calibri" w:hAnsi="Calibri"/>
                <w:sz w:val="22"/>
                <w:szCs w:val="22"/>
              </w:rPr>
              <w:t>1/35</w:t>
            </w:r>
          </w:p>
        </w:tc>
        <w:tc>
          <w:tcPr>
            <w:tcW w:w="3596" w:type="dxa"/>
          </w:tcPr>
          <w:p w:rsidR="002A5FFF" w:rsidRPr="00132E21" w:rsidRDefault="002A5FFF" w:rsidP="004B2A41">
            <w:pPr>
              <w:rPr>
                <w:rFonts w:ascii="Calibri" w:hAnsi="Calibri"/>
                <w:sz w:val="22"/>
                <w:szCs w:val="22"/>
              </w:rPr>
            </w:pPr>
            <w:r w:rsidRPr="00132E21">
              <w:rPr>
                <w:rFonts w:ascii="Calibri" w:hAnsi="Calibri"/>
                <w:sz w:val="22"/>
                <w:szCs w:val="22"/>
              </w:rPr>
              <w:t>Ksenija Perčić</w:t>
            </w:r>
          </w:p>
        </w:tc>
      </w:tr>
      <w:tr w:rsidR="00132E21" w:rsidRPr="00132E21" w:rsidTr="006B247F">
        <w:tc>
          <w:tcPr>
            <w:tcW w:w="817" w:type="dxa"/>
            <w:vMerge/>
          </w:tcPr>
          <w:p w:rsidR="002A5FFF" w:rsidRPr="00132E21" w:rsidRDefault="002A5FFF" w:rsidP="004B2A41">
            <w:pPr>
              <w:rPr>
                <w:rFonts w:ascii="Calibri" w:hAnsi="Calibri"/>
                <w:sz w:val="22"/>
                <w:szCs w:val="22"/>
              </w:rPr>
            </w:pPr>
          </w:p>
        </w:tc>
        <w:tc>
          <w:tcPr>
            <w:tcW w:w="3021" w:type="dxa"/>
          </w:tcPr>
          <w:p w:rsidR="002A5FFF" w:rsidRPr="00132E21" w:rsidRDefault="002A5FFF" w:rsidP="004B2A41">
            <w:pPr>
              <w:rPr>
                <w:rFonts w:ascii="Calibri" w:hAnsi="Calibri"/>
                <w:sz w:val="22"/>
                <w:szCs w:val="22"/>
              </w:rPr>
            </w:pPr>
            <w:r w:rsidRPr="00132E21">
              <w:rPr>
                <w:rFonts w:ascii="Calibri" w:hAnsi="Calibri"/>
                <w:sz w:val="22"/>
                <w:szCs w:val="22"/>
              </w:rPr>
              <w:t>Mali zbor</w:t>
            </w:r>
          </w:p>
        </w:tc>
        <w:tc>
          <w:tcPr>
            <w:tcW w:w="1463" w:type="dxa"/>
          </w:tcPr>
          <w:p w:rsidR="002A5FFF" w:rsidRPr="00132E21" w:rsidRDefault="002A5FFF" w:rsidP="004B2A41">
            <w:pPr>
              <w:rPr>
                <w:rFonts w:ascii="Calibri" w:hAnsi="Calibri"/>
                <w:sz w:val="22"/>
                <w:szCs w:val="22"/>
              </w:rPr>
            </w:pPr>
            <w:r w:rsidRPr="00132E21">
              <w:rPr>
                <w:rFonts w:ascii="Calibri" w:hAnsi="Calibri"/>
                <w:sz w:val="22"/>
                <w:szCs w:val="22"/>
              </w:rPr>
              <w:t>1/35</w:t>
            </w:r>
          </w:p>
        </w:tc>
        <w:tc>
          <w:tcPr>
            <w:tcW w:w="3596" w:type="dxa"/>
          </w:tcPr>
          <w:p w:rsidR="002A5FFF" w:rsidRPr="00132E21" w:rsidRDefault="002A5FFF" w:rsidP="004B2A41">
            <w:pPr>
              <w:rPr>
                <w:rFonts w:ascii="Calibri" w:hAnsi="Calibri"/>
                <w:sz w:val="22"/>
                <w:szCs w:val="22"/>
              </w:rPr>
            </w:pPr>
            <w:r w:rsidRPr="00132E21">
              <w:rPr>
                <w:rFonts w:ascii="Calibri" w:hAnsi="Calibri"/>
                <w:sz w:val="22"/>
                <w:szCs w:val="22"/>
              </w:rPr>
              <w:t>Mirjana Bregović</w:t>
            </w:r>
          </w:p>
        </w:tc>
      </w:tr>
      <w:tr w:rsidR="00132E21" w:rsidRPr="00132E21" w:rsidTr="006B247F">
        <w:tc>
          <w:tcPr>
            <w:tcW w:w="817" w:type="dxa"/>
            <w:vMerge/>
          </w:tcPr>
          <w:p w:rsidR="002A5FFF" w:rsidRPr="00132E21" w:rsidRDefault="002A5FFF" w:rsidP="004B2A41">
            <w:pPr>
              <w:rPr>
                <w:rFonts w:ascii="Calibri" w:hAnsi="Calibri"/>
                <w:sz w:val="22"/>
                <w:szCs w:val="22"/>
              </w:rPr>
            </w:pPr>
          </w:p>
        </w:tc>
        <w:tc>
          <w:tcPr>
            <w:tcW w:w="3021" w:type="dxa"/>
          </w:tcPr>
          <w:p w:rsidR="002A5FFF" w:rsidRPr="00132E21" w:rsidRDefault="00B2439C" w:rsidP="004B2A41">
            <w:pPr>
              <w:rPr>
                <w:rFonts w:ascii="Calibri" w:hAnsi="Calibri"/>
                <w:sz w:val="22"/>
                <w:szCs w:val="22"/>
              </w:rPr>
            </w:pPr>
            <w:r>
              <w:rPr>
                <w:rFonts w:ascii="Calibri" w:hAnsi="Calibri"/>
                <w:sz w:val="22"/>
                <w:szCs w:val="22"/>
              </w:rPr>
              <w:t>Dramsko-recitatorska</w:t>
            </w:r>
            <w:r w:rsidR="00811E27" w:rsidRPr="00132E21">
              <w:rPr>
                <w:rFonts w:ascii="Calibri" w:hAnsi="Calibri"/>
                <w:sz w:val="22"/>
                <w:szCs w:val="22"/>
              </w:rPr>
              <w:t xml:space="preserve"> </w:t>
            </w:r>
            <w:r w:rsidR="002A5FFF" w:rsidRPr="00132E21">
              <w:rPr>
                <w:rFonts w:ascii="Calibri" w:hAnsi="Calibri"/>
                <w:sz w:val="22"/>
                <w:szCs w:val="22"/>
              </w:rPr>
              <w:t>grupa</w:t>
            </w:r>
          </w:p>
        </w:tc>
        <w:tc>
          <w:tcPr>
            <w:tcW w:w="1463" w:type="dxa"/>
          </w:tcPr>
          <w:p w:rsidR="002A5FFF" w:rsidRPr="00132E21" w:rsidRDefault="002A5FFF" w:rsidP="004B2A41">
            <w:pPr>
              <w:rPr>
                <w:rFonts w:ascii="Calibri" w:hAnsi="Calibri"/>
                <w:sz w:val="22"/>
                <w:szCs w:val="22"/>
              </w:rPr>
            </w:pPr>
            <w:r w:rsidRPr="00132E21">
              <w:rPr>
                <w:rFonts w:ascii="Calibri" w:hAnsi="Calibri"/>
                <w:sz w:val="22"/>
                <w:szCs w:val="22"/>
              </w:rPr>
              <w:t>1/35</w:t>
            </w:r>
          </w:p>
        </w:tc>
        <w:tc>
          <w:tcPr>
            <w:tcW w:w="3596" w:type="dxa"/>
          </w:tcPr>
          <w:p w:rsidR="002A5FFF" w:rsidRPr="00132E21" w:rsidRDefault="002A5FFF" w:rsidP="004B2A41">
            <w:pPr>
              <w:rPr>
                <w:rFonts w:ascii="Calibri" w:hAnsi="Calibri"/>
                <w:sz w:val="22"/>
                <w:szCs w:val="22"/>
              </w:rPr>
            </w:pPr>
            <w:r w:rsidRPr="00132E21">
              <w:rPr>
                <w:rFonts w:ascii="Calibri" w:hAnsi="Calibri"/>
                <w:sz w:val="22"/>
                <w:szCs w:val="22"/>
              </w:rPr>
              <w:t xml:space="preserve">Spomenka </w:t>
            </w:r>
            <w:proofErr w:type="spellStart"/>
            <w:r w:rsidRPr="00132E21">
              <w:rPr>
                <w:rFonts w:ascii="Calibri" w:hAnsi="Calibri"/>
                <w:sz w:val="22"/>
                <w:szCs w:val="22"/>
              </w:rPr>
              <w:t>Vincek</w:t>
            </w:r>
            <w:proofErr w:type="spellEnd"/>
          </w:p>
        </w:tc>
      </w:tr>
      <w:tr w:rsidR="00132E21" w:rsidRPr="00132E21" w:rsidTr="006B247F">
        <w:tc>
          <w:tcPr>
            <w:tcW w:w="817" w:type="dxa"/>
            <w:vMerge w:val="restart"/>
          </w:tcPr>
          <w:p w:rsidR="002A5FFF" w:rsidRPr="00132E21" w:rsidRDefault="002A5FFF" w:rsidP="004B2A41">
            <w:pPr>
              <w:rPr>
                <w:rFonts w:ascii="Calibri" w:hAnsi="Calibri"/>
                <w:b/>
                <w:sz w:val="22"/>
                <w:szCs w:val="22"/>
              </w:rPr>
            </w:pPr>
            <w:r w:rsidRPr="00132E21">
              <w:rPr>
                <w:rFonts w:ascii="Calibri" w:hAnsi="Calibri"/>
                <w:b/>
                <w:sz w:val="22"/>
                <w:szCs w:val="22"/>
              </w:rPr>
              <w:t>P   N</w:t>
            </w:r>
          </w:p>
          <w:p w:rsidR="002A5FFF" w:rsidRPr="00132E21" w:rsidRDefault="002A5FFF" w:rsidP="004B2A41">
            <w:pPr>
              <w:rPr>
                <w:rFonts w:ascii="Calibri" w:hAnsi="Calibri"/>
                <w:b/>
                <w:sz w:val="22"/>
                <w:szCs w:val="22"/>
              </w:rPr>
            </w:pPr>
            <w:r w:rsidRPr="00132E21">
              <w:rPr>
                <w:rFonts w:ascii="Calibri" w:hAnsi="Calibri"/>
                <w:b/>
                <w:sz w:val="22"/>
                <w:szCs w:val="22"/>
              </w:rPr>
              <w:t>R   A</w:t>
            </w:r>
          </w:p>
          <w:p w:rsidR="002A5FFF" w:rsidRPr="00132E21" w:rsidRDefault="002A5FFF" w:rsidP="004B2A41">
            <w:pPr>
              <w:rPr>
                <w:rFonts w:ascii="Calibri" w:hAnsi="Calibri"/>
                <w:b/>
                <w:sz w:val="22"/>
                <w:szCs w:val="22"/>
              </w:rPr>
            </w:pPr>
            <w:r w:rsidRPr="00132E21">
              <w:rPr>
                <w:rFonts w:ascii="Calibri" w:hAnsi="Calibri"/>
                <w:b/>
                <w:sz w:val="22"/>
                <w:szCs w:val="22"/>
              </w:rPr>
              <w:t>E   S</w:t>
            </w:r>
          </w:p>
          <w:p w:rsidR="002A5FFF" w:rsidRPr="00132E21" w:rsidRDefault="002A5FFF" w:rsidP="004B2A41">
            <w:pPr>
              <w:rPr>
                <w:rFonts w:ascii="Calibri" w:hAnsi="Calibri"/>
                <w:b/>
                <w:sz w:val="22"/>
                <w:szCs w:val="22"/>
              </w:rPr>
            </w:pPr>
            <w:r w:rsidRPr="00132E21">
              <w:rPr>
                <w:rFonts w:ascii="Calibri" w:hAnsi="Calibri"/>
                <w:b/>
                <w:sz w:val="22"/>
                <w:szCs w:val="22"/>
              </w:rPr>
              <w:t>D   T</w:t>
            </w:r>
          </w:p>
          <w:p w:rsidR="002A5FFF" w:rsidRPr="00132E21" w:rsidRDefault="002A5FFF" w:rsidP="004B2A41">
            <w:pPr>
              <w:rPr>
                <w:rFonts w:ascii="Calibri" w:hAnsi="Calibri"/>
                <w:b/>
                <w:sz w:val="22"/>
                <w:szCs w:val="22"/>
              </w:rPr>
            </w:pPr>
            <w:r w:rsidRPr="00132E21">
              <w:rPr>
                <w:rFonts w:ascii="Calibri" w:hAnsi="Calibri"/>
                <w:b/>
                <w:sz w:val="22"/>
                <w:szCs w:val="22"/>
              </w:rPr>
              <w:t>M  A</w:t>
            </w:r>
          </w:p>
          <w:p w:rsidR="002A5FFF" w:rsidRPr="00132E21" w:rsidRDefault="002A5FFF" w:rsidP="004B2A41">
            <w:pPr>
              <w:rPr>
                <w:rFonts w:ascii="Calibri" w:hAnsi="Calibri"/>
                <w:b/>
                <w:sz w:val="22"/>
                <w:szCs w:val="22"/>
              </w:rPr>
            </w:pPr>
            <w:r w:rsidRPr="00132E21">
              <w:rPr>
                <w:rFonts w:ascii="Calibri" w:hAnsi="Calibri"/>
                <w:b/>
                <w:sz w:val="22"/>
                <w:szCs w:val="22"/>
              </w:rPr>
              <w:t>E   V</w:t>
            </w:r>
          </w:p>
          <w:p w:rsidR="002A5FFF" w:rsidRPr="00132E21" w:rsidRDefault="002A5FFF" w:rsidP="004B2A41">
            <w:pPr>
              <w:rPr>
                <w:rFonts w:ascii="Calibri" w:hAnsi="Calibri"/>
                <w:b/>
                <w:sz w:val="22"/>
                <w:szCs w:val="22"/>
              </w:rPr>
            </w:pPr>
            <w:r w:rsidRPr="00132E21">
              <w:rPr>
                <w:rFonts w:ascii="Calibri" w:hAnsi="Calibri"/>
                <w:b/>
                <w:sz w:val="22"/>
                <w:szCs w:val="22"/>
              </w:rPr>
              <w:t>T   A</w:t>
            </w:r>
          </w:p>
          <w:p w:rsidR="002A5FFF" w:rsidRPr="00132E21" w:rsidRDefault="002A5FFF" w:rsidP="004B2A41">
            <w:pPr>
              <w:rPr>
                <w:rFonts w:ascii="Calibri" w:hAnsi="Calibri"/>
                <w:b/>
                <w:sz w:val="22"/>
                <w:szCs w:val="22"/>
              </w:rPr>
            </w:pPr>
            <w:r w:rsidRPr="00132E21">
              <w:rPr>
                <w:rFonts w:ascii="Calibri" w:hAnsi="Calibri"/>
                <w:b/>
                <w:sz w:val="22"/>
                <w:szCs w:val="22"/>
              </w:rPr>
              <w:t>N</w:t>
            </w:r>
          </w:p>
          <w:p w:rsidR="002A5FFF" w:rsidRPr="00132E21" w:rsidRDefault="002A5FFF" w:rsidP="004B2A41">
            <w:pPr>
              <w:rPr>
                <w:rFonts w:ascii="Calibri" w:hAnsi="Calibri"/>
                <w:sz w:val="22"/>
                <w:szCs w:val="22"/>
              </w:rPr>
            </w:pPr>
            <w:r w:rsidRPr="00132E21">
              <w:rPr>
                <w:rFonts w:ascii="Calibri" w:hAnsi="Calibri"/>
                <w:b/>
                <w:sz w:val="22"/>
                <w:szCs w:val="22"/>
              </w:rPr>
              <w:t>A</w:t>
            </w:r>
          </w:p>
        </w:tc>
        <w:tc>
          <w:tcPr>
            <w:tcW w:w="3021" w:type="dxa"/>
          </w:tcPr>
          <w:p w:rsidR="002A5FFF" w:rsidRPr="00132E21" w:rsidRDefault="002A5FFF" w:rsidP="004B2A41">
            <w:pPr>
              <w:rPr>
                <w:rFonts w:ascii="Calibri" w:hAnsi="Calibri"/>
                <w:sz w:val="22"/>
                <w:szCs w:val="22"/>
              </w:rPr>
            </w:pPr>
            <w:r w:rsidRPr="00132E21">
              <w:rPr>
                <w:rFonts w:ascii="Calibri" w:hAnsi="Calibri"/>
                <w:sz w:val="22"/>
                <w:szCs w:val="22"/>
              </w:rPr>
              <w:t>Informatička grupa</w:t>
            </w:r>
          </w:p>
        </w:tc>
        <w:tc>
          <w:tcPr>
            <w:tcW w:w="1463" w:type="dxa"/>
          </w:tcPr>
          <w:p w:rsidR="002A5FFF" w:rsidRPr="00132E21" w:rsidRDefault="00B2439C" w:rsidP="004B2A41">
            <w:pPr>
              <w:rPr>
                <w:rFonts w:ascii="Calibri" w:hAnsi="Calibri"/>
                <w:sz w:val="22"/>
                <w:szCs w:val="22"/>
              </w:rPr>
            </w:pPr>
            <w:r>
              <w:rPr>
                <w:rFonts w:ascii="Calibri" w:hAnsi="Calibri"/>
                <w:sz w:val="22"/>
                <w:szCs w:val="22"/>
              </w:rPr>
              <w:t>1/35</w:t>
            </w:r>
          </w:p>
        </w:tc>
        <w:tc>
          <w:tcPr>
            <w:tcW w:w="3596" w:type="dxa"/>
          </w:tcPr>
          <w:p w:rsidR="002A5FFF" w:rsidRPr="00132E21" w:rsidRDefault="00132E21" w:rsidP="004B2A41">
            <w:pPr>
              <w:rPr>
                <w:rFonts w:ascii="Calibri" w:hAnsi="Calibri"/>
                <w:sz w:val="22"/>
                <w:szCs w:val="22"/>
              </w:rPr>
            </w:pPr>
            <w:r w:rsidRPr="00132E21">
              <w:rPr>
                <w:rFonts w:ascii="Calibri" w:hAnsi="Calibri"/>
                <w:sz w:val="22"/>
                <w:szCs w:val="22"/>
              </w:rPr>
              <w:t>Neven Kutnjak</w:t>
            </w:r>
          </w:p>
        </w:tc>
      </w:tr>
      <w:tr w:rsidR="00132E21" w:rsidRPr="00132E21" w:rsidTr="006B247F">
        <w:tc>
          <w:tcPr>
            <w:tcW w:w="817" w:type="dxa"/>
            <w:vMerge/>
          </w:tcPr>
          <w:p w:rsidR="002A5FFF" w:rsidRPr="00132E21" w:rsidRDefault="002A5FFF" w:rsidP="004B2A41">
            <w:pPr>
              <w:rPr>
                <w:rFonts w:ascii="Calibri" w:hAnsi="Calibri"/>
                <w:sz w:val="22"/>
                <w:szCs w:val="22"/>
              </w:rPr>
            </w:pPr>
          </w:p>
        </w:tc>
        <w:tc>
          <w:tcPr>
            <w:tcW w:w="3021" w:type="dxa"/>
          </w:tcPr>
          <w:p w:rsidR="002A5FFF" w:rsidRPr="00132E21" w:rsidRDefault="00B2439C" w:rsidP="004B2A41">
            <w:pPr>
              <w:rPr>
                <w:rFonts w:ascii="Calibri" w:hAnsi="Calibri"/>
                <w:sz w:val="22"/>
                <w:szCs w:val="22"/>
              </w:rPr>
            </w:pPr>
            <w:r>
              <w:rPr>
                <w:rFonts w:ascii="Calibri" w:hAnsi="Calibri"/>
                <w:sz w:val="22"/>
                <w:szCs w:val="22"/>
              </w:rPr>
              <w:t>Čitanjem do zvijezda</w:t>
            </w:r>
          </w:p>
        </w:tc>
        <w:tc>
          <w:tcPr>
            <w:tcW w:w="1463" w:type="dxa"/>
          </w:tcPr>
          <w:p w:rsidR="002A5FFF" w:rsidRPr="00132E21" w:rsidRDefault="002A5FFF" w:rsidP="004B2A41">
            <w:pPr>
              <w:rPr>
                <w:rFonts w:ascii="Calibri" w:hAnsi="Calibri"/>
                <w:sz w:val="22"/>
                <w:szCs w:val="22"/>
              </w:rPr>
            </w:pPr>
          </w:p>
        </w:tc>
        <w:tc>
          <w:tcPr>
            <w:tcW w:w="3596" w:type="dxa"/>
          </w:tcPr>
          <w:p w:rsidR="002A5FFF" w:rsidRPr="00132E21" w:rsidRDefault="00B2439C" w:rsidP="004B2A41">
            <w:pPr>
              <w:rPr>
                <w:rFonts w:ascii="Calibri" w:hAnsi="Calibri"/>
                <w:sz w:val="22"/>
                <w:szCs w:val="22"/>
              </w:rPr>
            </w:pPr>
            <w:r>
              <w:rPr>
                <w:rFonts w:ascii="Calibri" w:hAnsi="Calibri"/>
                <w:sz w:val="22"/>
                <w:szCs w:val="22"/>
              </w:rPr>
              <w:t xml:space="preserve">Renata </w:t>
            </w:r>
            <w:proofErr w:type="spellStart"/>
            <w:r>
              <w:rPr>
                <w:rFonts w:ascii="Calibri" w:hAnsi="Calibri"/>
                <w:sz w:val="22"/>
                <w:szCs w:val="22"/>
              </w:rPr>
              <w:t>Golenko</w:t>
            </w:r>
            <w:proofErr w:type="spellEnd"/>
          </w:p>
        </w:tc>
      </w:tr>
      <w:tr w:rsidR="00132E21" w:rsidRPr="00132E21" w:rsidTr="006B247F">
        <w:tc>
          <w:tcPr>
            <w:tcW w:w="817" w:type="dxa"/>
            <w:vMerge/>
          </w:tcPr>
          <w:p w:rsidR="002A5FFF" w:rsidRPr="00132E21" w:rsidRDefault="002A5FFF" w:rsidP="004B2A41">
            <w:pPr>
              <w:rPr>
                <w:rFonts w:ascii="Calibri" w:hAnsi="Calibri"/>
                <w:sz w:val="22"/>
                <w:szCs w:val="22"/>
              </w:rPr>
            </w:pPr>
          </w:p>
        </w:tc>
        <w:tc>
          <w:tcPr>
            <w:tcW w:w="3021" w:type="dxa"/>
          </w:tcPr>
          <w:p w:rsidR="002A5FFF" w:rsidRPr="00132E21" w:rsidRDefault="002A5FFF" w:rsidP="004B2A41">
            <w:pPr>
              <w:rPr>
                <w:rFonts w:ascii="Calibri" w:hAnsi="Calibri"/>
                <w:sz w:val="22"/>
                <w:szCs w:val="22"/>
              </w:rPr>
            </w:pPr>
            <w:r w:rsidRPr="00132E21">
              <w:rPr>
                <w:rFonts w:ascii="Calibri" w:hAnsi="Calibri"/>
                <w:sz w:val="22"/>
                <w:szCs w:val="22"/>
              </w:rPr>
              <w:t>Rukomet</w:t>
            </w:r>
          </w:p>
        </w:tc>
        <w:tc>
          <w:tcPr>
            <w:tcW w:w="1463" w:type="dxa"/>
          </w:tcPr>
          <w:p w:rsidR="002A5FFF" w:rsidRPr="00132E21" w:rsidRDefault="002A5FFF" w:rsidP="004B2A41">
            <w:pPr>
              <w:rPr>
                <w:rFonts w:ascii="Calibri" w:hAnsi="Calibri"/>
                <w:sz w:val="22"/>
                <w:szCs w:val="22"/>
              </w:rPr>
            </w:pPr>
            <w:r w:rsidRPr="00132E21">
              <w:rPr>
                <w:rFonts w:ascii="Calibri" w:hAnsi="Calibri"/>
                <w:sz w:val="22"/>
                <w:szCs w:val="22"/>
              </w:rPr>
              <w:t>1/35</w:t>
            </w:r>
          </w:p>
        </w:tc>
        <w:tc>
          <w:tcPr>
            <w:tcW w:w="3596" w:type="dxa"/>
          </w:tcPr>
          <w:p w:rsidR="002A5FFF" w:rsidRPr="00132E21" w:rsidRDefault="002A5FFF" w:rsidP="004B2A41">
            <w:pPr>
              <w:rPr>
                <w:rFonts w:ascii="Calibri" w:hAnsi="Calibri"/>
                <w:sz w:val="22"/>
                <w:szCs w:val="22"/>
              </w:rPr>
            </w:pPr>
            <w:r w:rsidRPr="00132E21">
              <w:rPr>
                <w:rFonts w:ascii="Calibri" w:hAnsi="Calibri"/>
                <w:sz w:val="22"/>
                <w:szCs w:val="22"/>
              </w:rPr>
              <w:t>Valentino Bašić</w:t>
            </w:r>
          </w:p>
        </w:tc>
      </w:tr>
      <w:tr w:rsidR="00132E21" w:rsidRPr="00132E21" w:rsidTr="006B247F">
        <w:tc>
          <w:tcPr>
            <w:tcW w:w="817" w:type="dxa"/>
            <w:vMerge/>
          </w:tcPr>
          <w:p w:rsidR="002A5FFF" w:rsidRPr="00132E21" w:rsidRDefault="002A5FFF" w:rsidP="004B2A41">
            <w:pPr>
              <w:rPr>
                <w:rFonts w:ascii="Calibri" w:hAnsi="Calibri"/>
                <w:sz w:val="22"/>
                <w:szCs w:val="22"/>
              </w:rPr>
            </w:pPr>
          </w:p>
        </w:tc>
        <w:tc>
          <w:tcPr>
            <w:tcW w:w="3021" w:type="dxa"/>
          </w:tcPr>
          <w:p w:rsidR="002A5FFF" w:rsidRPr="00132E21" w:rsidRDefault="002A5FFF" w:rsidP="004B2A41">
            <w:pPr>
              <w:rPr>
                <w:rFonts w:ascii="Calibri" w:hAnsi="Calibri"/>
                <w:sz w:val="22"/>
                <w:szCs w:val="22"/>
              </w:rPr>
            </w:pPr>
            <w:r w:rsidRPr="00132E21">
              <w:rPr>
                <w:rFonts w:ascii="Calibri" w:hAnsi="Calibri"/>
                <w:sz w:val="22"/>
                <w:szCs w:val="22"/>
              </w:rPr>
              <w:t>Nogomet</w:t>
            </w:r>
          </w:p>
        </w:tc>
        <w:tc>
          <w:tcPr>
            <w:tcW w:w="1463" w:type="dxa"/>
          </w:tcPr>
          <w:p w:rsidR="002A5FFF" w:rsidRPr="00132E21" w:rsidRDefault="002A5FFF" w:rsidP="004B2A41">
            <w:pPr>
              <w:rPr>
                <w:rFonts w:ascii="Calibri" w:hAnsi="Calibri"/>
                <w:sz w:val="22"/>
                <w:szCs w:val="22"/>
              </w:rPr>
            </w:pPr>
            <w:r w:rsidRPr="00132E21">
              <w:rPr>
                <w:rFonts w:ascii="Calibri" w:hAnsi="Calibri"/>
                <w:sz w:val="22"/>
                <w:szCs w:val="22"/>
              </w:rPr>
              <w:t>2/70</w:t>
            </w:r>
          </w:p>
        </w:tc>
        <w:tc>
          <w:tcPr>
            <w:tcW w:w="3596" w:type="dxa"/>
          </w:tcPr>
          <w:p w:rsidR="002A5FFF" w:rsidRPr="00132E21" w:rsidRDefault="002A5FFF" w:rsidP="004B2A41">
            <w:pPr>
              <w:rPr>
                <w:rFonts w:ascii="Calibri" w:hAnsi="Calibri"/>
                <w:sz w:val="22"/>
                <w:szCs w:val="22"/>
              </w:rPr>
            </w:pPr>
            <w:r w:rsidRPr="00132E21">
              <w:rPr>
                <w:rFonts w:ascii="Calibri" w:hAnsi="Calibri"/>
                <w:sz w:val="22"/>
                <w:szCs w:val="22"/>
              </w:rPr>
              <w:t>Valentino Bašić</w:t>
            </w:r>
          </w:p>
        </w:tc>
      </w:tr>
      <w:tr w:rsidR="00132E21" w:rsidRPr="00132E21" w:rsidTr="006B247F">
        <w:tc>
          <w:tcPr>
            <w:tcW w:w="817" w:type="dxa"/>
            <w:vMerge/>
          </w:tcPr>
          <w:p w:rsidR="002A5FFF" w:rsidRPr="00132E21" w:rsidRDefault="002A5FFF" w:rsidP="004B2A41">
            <w:pPr>
              <w:rPr>
                <w:rFonts w:ascii="Calibri" w:hAnsi="Calibri"/>
                <w:sz w:val="22"/>
                <w:szCs w:val="22"/>
              </w:rPr>
            </w:pPr>
          </w:p>
        </w:tc>
        <w:tc>
          <w:tcPr>
            <w:tcW w:w="3021" w:type="dxa"/>
          </w:tcPr>
          <w:p w:rsidR="002A5FFF" w:rsidRPr="00132E21" w:rsidRDefault="002A5FFF" w:rsidP="004B2A41">
            <w:pPr>
              <w:rPr>
                <w:rFonts w:ascii="Calibri" w:hAnsi="Calibri"/>
                <w:sz w:val="22"/>
                <w:szCs w:val="22"/>
              </w:rPr>
            </w:pPr>
            <w:r w:rsidRPr="00132E21">
              <w:rPr>
                <w:rFonts w:ascii="Calibri" w:hAnsi="Calibri"/>
                <w:sz w:val="22"/>
                <w:szCs w:val="22"/>
              </w:rPr>
              <w:t>Prirodoslovna grupa</w:t>
            </w:r>
          </w:p>
        </w:tc>
        <w:tc>
          <w:tcPr>
            <w:tcW w:w="1463" w:type="dxa"/>
          </w:tcPr>
          <w:p w:rsidR="002A5FFF" w:rsidRPr="00132E21" w:rsidRDefault="00B2439C" w:rsidP="004B2A41">
            <w:pPr>
              <w:rPr>
                <w:rFonts w:ascii="Calibri" w:hAnsi="Calibri"/>
                <w:sz w:val="22"/>
                <w:szCs w:val="22"/>
              </w:rPr>
            </w:pPr>
            <w:r>
              <w:rPr>
                <w:rFonts w:ascii="Calibri" w:hAnsi="Calibri"/>
                <w:sz w:val="22"/>
                <w:szCs w:val="22"/>
              </w:rPr>
              <w:t>2/70</w:t>
            </w:r>
          </w:p>
        </w:tc>
        <w:tc>
          <w:tcPr>
            <w:tcW w:w="3596" w:type="dxa"/>
          </w:tcPr>
          <w:p w:rsidR="002A5FFF" w:rsidRPr="00132E21" w:rsidRDefault="002A5FFF" w:rsidP="004B2A41">
            <w:pPr>
              <w:rPr>
                <w:rFonts w:ascii="Calibri" w:hAnsi="Calibri"/>
                <w:sz w:val="22"/>
                <w:szCs w:val="22"/>
              </w:rPr>
            </w:pPr>
            <w:r w:rsidRPr="00132E21">
              <w:rPr>
                <w:rFonts w:ascii="Calibri" w:hAnsi="Calibri"/>
                <w:sz w:val="22"/>
                <w:szCs w:val="22"/>
              </w:rPr>
              <w:t>Dražen Crnčec</w:t>
            </w:r>
          </w:p>
        </w:tc>
      </w:tr>
      <w:tr w:rsidR="00132E21" w:rsidRPr="00132E21" w:rsidTr="006B247F">
        <w:tc>
          <w:tcPr>
            <w:tcW w:w="817" w:type="dxa"/>
            <w:vMerge/>
          </w:tcPr>
          <w:p w:rsidR="002A5FFF" w:rsidRPr="00132E21" w:rsidRDefault="002A5FFF" w:rsidP="004B2A41">
            <w:pPr>
              <w:rPr>
                <w:rFonts w:ascii="Calibri" w:hAnsi="Calibri"/>
                <w:sz w:val="22"/>
                <w:szCs w:val="22"/>
              </w:rPr>
            </w:pPr>
          </w:p>
        </w:tc>
        <w:tc>
          <w:tcPr>
            <w:tcW w:w="3021" w:type="dxa"/>
          </w:tcPr>
          <w:p w:rsidR="002A5FFF" w:rsidRPr="00132E21" w:rsidRDefault="002A5FFF" w:rsidP="004B2A41">
            <w:pPr>
              <w:rPr>
                <w:rFonts w:ascii="Calibri" w:hAnsi="Calibri"/>
                <w:sz w:val="22"/>
                <w:szCs w:val="22"/>
              </w:rPr>
            </w:pPr>
            <w:r w:rsidRPr="00132E21">
              <w:rPr>
                <w:rFonts w:ascii="Calibri" w:hAnsi="Calibri"/>
                <w:sz w:val="22"/>
                <w:szCs w:val="22"/>
              </w:rPr>
              <w:t>Sigurnost u prometu</w:t>
            </w:r>
          </w:p>
        </w:tc>
        <w:tc>
          <w:tcPr>
            <w:tcW w:w="1463" w:type="dxa"/>
          </w:tcPr>
          <w:p w:rsidR="002A5FFF" w:rsidRPr="00132E21" w:rsidRDefault="002A5FFF" w:rsidP="004B2A41">
            <w:pPr>
              <w:rPr>
                <w:rFonts w:ascii="Calibri" w:hAnsi="Calibri"/>
                <w:sz w:val="22"/>
                <w:szCs w:val="22"/>
              </w:rPr>
            </w:pPr>
            <w:r w:rsidRPr="00132E21">
              <w:rPr>
                <w:rFonts w:ascii="Calibri" w:hAnsi="Calibri"/>
                <w:sz w:val="22"/>
                <w:szCs w:val="22"/>
              </w:rPr>
              <w:t>1/35</w:t>
            </w:r>
          </w:p>
        </w:tc>
        <w:tc>
          <w:tcPr>
            <w:tcW w:w="3596" w:type="dxa"/>
          </w:tcPr>
          <w:p w:rsidR="002A5FFF" w:rsidRPr="00132E21" w:rsidRDefault="002A5FFF" w:rsidP="004B2A41">
            <w:pPr>
              <w:rPr>
                <w:rFonts w:ascii="Calibri" w:hAnsi="Calibri"/>
                <w:sz w:val="22"/>
                <w:szCs w:val="22"/>
              </w:rPr>
            </w:pPr>
            <w:r w:rsidRPr="00132E21">
              <w:rPr>
                <w:rFonts w:ascii="Calibri" w:hAnsi="Calibri"/>
                <w:sz w:val="22"/>
                <w:szCs w:val="22"/>
              </w:rPr>
              <w:t xml:space="preserve">Dubravka </w:t>
            </w:r>
            <w:proofErr w:type="spellStart"/>
            <w:r w:rsidRPr="00132E21">
              <w:rPr>
                <w:rFonts w:ascii="Calibri" w:hAnsi="Calibri"/>
                <w:sz w:val="22"/>
                <w:szCs w:val="22"/>
              </w:rPr>
              <w:t>Žignić</w:t>
            </w:r>
            <w:proofErr w:type="spellEnd"/>
            <w:r w:rsidRPr="00132E21">
              <w:rPr>
                <w:rFonts w:ascii="Calibri" w:hAnsi="Calibri"/>
                <w:sz w:val="22"/>
                <w:szCs w:val="22"/>
              </w:rPr>
              <w:t xml:space="preserve"> </w:t>
            </w:r>
            <w:proofErr w:type="spellStart"/>
            <w:r w:rsidRPr="00132E21">
              <w:rPr>
                <w:rFonts w:ascii="Calibri" w:hAnsi="Calibri"/>
                <w:sz w:val="22"/>
                <w:szCs w:val="22"/>
              </w:rPr>
              <w:t>Resman</w:t>
            </w:r>
            <w:proofErr w:type="spellEnd"/>
          </w:p>
        </w:tc>
      </w:tr>
      <w:tr w:rsidR="00132E21" w:rsidRPr="00132E21" w:rsidTr="006B247F">
        <w:tc>
          <w:tcPr>
            <w:tcW w:w="817" w:type="dxa"/>
            <w:vMerge/>
          </w:tcPr>
          <w:p w:rsidR="002A5FFF" w:rsidRPr="00132E21" w:rsidRDefault="002A5FFF" w:rsidP="004B2A41">
            <w:pPr>
              <w:rPr>
                <w:rFonts w:ascii="Calibri" w:hAnsi="Calibri"/>
                <w:sz w:val="22"/>
                <w:szCs w:val="22"/>
              </w:rPr>
            </w:pPr>
          </w:p>
        </w:tc>
        <w:tc>
          <w:tcPr>
            <w:tcW w:w="3021" w:type="dxa"/>
          </w:tcPr>
          <w:p w:rsidR="002A5FFF" w:rsidRPr="00132E21" w:rsidRDefault="002A5FFF" w:rsidP="004B2A41">
            <w:pPr>
              <w:rPr>
                <w:rFonts w:ascii="Calibri" w:hAnsi="Calibri"/>
                <w:sz w:val="22"/>
                <w:szCs w:val="22"/>
              </w:rPr>
            </w:pPr>
            <w:r w:rsidRPr="00132E21">
              <w:rPr>
                <w:rFonts w:ascii="Calibri" w:hAnsi="Calibri"/>
                <w:sz w:val="22"/>
                <w:szCs w:val="22"/>
              </w:rPr>
              <w:t>Vjeronaučna grupa</w:t>
            </w:r>
          </w:p>
        </w:tc>
        <w:tc>
          <w:tcPr>
            <w:tcW w:w="1463" w:type="dxa"/>
          </w:tcPr>
          <w:p w:rsidR="002A5FFF" w:rsidRPr="00132E21" w:rsidRDefault="000E042E" w:rsidP="004B2A41">
            <w:pPr>
              <w:rPr>
                <w:rFonts w:ascii="Calibri" w:hAnsi="Calibri"/>
                <w:sz w:val="22"/>
                <w:szCs w:val="22"/>
              </w:rPr>
            </w:pPr>
            <w:r w:rsidRPr="00132E21">
              <w:rPr>
                <w:rFonts w:ascii="Calibri" w:hAnsi="Calibri"/>
                <w:sz w:val="22"/>
                <w:szCs w:val="22"/>
              </w:rPr>
              <w:t>2/70</w:t>
            </w:r>
          </w:p>
        </w:tc>
        <w:tc>
          <w:tcPr>
            <w:tcW w:w="3596" w:type="dxa"/>
          </w:tcPr>
          <w:p w:rsidR="002A5FFF" w:rsidRPr="00132E21" w:rsidRDefault="002A5FFF" w:rsidP="004B2A41">
            <w:pPr>
              <w:rPr>
                <w:rFonts w:ascii="Calibri" w:hAnsi="Calibri"/>
                <w:sz w:val="22"/>
                <w:szCs w:val="22"/>
              </w:rPr>
            </w:pPr>
            <w:r w:rsidRPr="00132E21">
              <w:rPr>
                <w:rFonts w:ascii="Calibri" w:hAnsi="Calibri"/>
                <w:sz w:val="22"/>
                <w:szCs w:val="22"/>
              </w:rPr>
              <w:t xml:space="preserve">Ljiljana </w:t>
            </w:r>
            <w:proofErr w:type="spellStart"/>
            <w:r w:rsidRPr="00132E21">
              <w:rPr>
                <w:rFonts w:ascii="Calibri" w:hAnsi="Calibri"/>
                <w:sz w:val="22"/>
                <w:szCs w:val="22"/>
              </w:rPr>
              <w:t>Hozjan</w:t>
            </w:r>
            <w:proofErr w:type="spellEnd"/>
          </w:p>
        </w:tc>
      </w:tr>
      <w:tr w:rsidR="00132E21" w:rsidRPr="00132E21" w:rsidTr="006B247F">
        <w:tc>
          <w:tcPr>
            <w:tcW w:w="817" w:type="dxa"/>
            <w:vMerge/>
          </w:tcPr>
          <w:p w:rsidR="002A5FFF" w:rsidRPr="00132E21" w:rsidRDefault="002A5FFF" w:rsidP="004B2A41">
            <w:pPr>
              <w:rPr>
                <w:rFonts w:ascii="Calibri" w:hAnsi="Calibri"/>
                <w:sz w:val="22"/>
                <w:szCs w:val="22"/>
              </w:rPr>
            </w:pPr>
          </w:p>
        </w:tc>
        <w:tc>
          <w:tcPr>
            <w:tcW w:w="3021" w:type="dxa"/>
          </w:tcPr>
          <w:p w:rsidR="002A5FFF" w:rsidRPr="00132E21" w:rsidRDefault="002A5FFF" w:rsidP="004B2A41">
            <w:pPr>
              <w:rPr>
                <w:rFonts w:ascii="Calibri" w:hAnsi="Calibri"/>
                <w:sz w:val="22"/>
                <w:szCs w:val="22"/>
              </w:rPr>
            </w:pPr>
            <w:r w:rsidRPr="00132E21">
              <w:rPr>
                <w:rFonts w:ascii="Calibri" w:hAnsi="Calibri"/>
                <w:sz w:val="22"/>
                <w:szCs w:val="22"/>
              </w:rPr>
              <w:t>Ljubitelji povijesti</w:t>
            </w:r>
          </w:p>
        </w:tc>
        <w:tc>
          <w:tcPr>
            <w:tcW w:w="1463" w:type="dxa"/>
          </w:tcPr>
          <w:p w:rsidR="002A5FFF" w:rsidRPr="00132E21" w:rsidRDefault="002A5FFF" w:rsidP="004B2A41">
            <w:pPr>
              <w:rPr>
                <w:rFonts w:ascii="Calibri" w:hAnsi="Calibri"/>
                <w:sz w:val="22"/>
                <w:szCs w:val="22"/>
              </w:rPr>
            </w:pPr>
            <w:r w:rsidRPr="00132E21">
              <w:rPr>
                <w:rFonts w:ascii="Calibri" w:hAnsi="Calibri"/>
                <w:sz w:val="22"/>
                <w:szCs w:val="22"/>
              </w:rPr>
              <w:t>1/35</w:t>
            </w:r>
          </w:p>
        </w:tc>
        <w:tc>
          <w:tcPr>
            <w:tcW w:w="3596" w:type="dxa"/>
          </w:tcPr>
          <w:p w:rsidR="002A5FFF" w:rsidRPr="00132E21" w:rsidRDefault="002A5FFF" w:rsidP="004B2A41">
            <w:pPr>
              <w:rPr>
                <w:rFonts w:ascii="Calibri" w:hAnsi="Calibri"/>
                <w:sz w:val="22"/>
                <w:szCs w:val="22"/>
              </w:rPr>
            </w:pPr>
            <w:r w:rsidRPr="00132E21">
              <w:rPr>
                <w:rFonts w:ascii="Calibri" w:hAnsi="Calibri"/>
                <w:sz w:val="22"/>
                <w:szCs w:val="22"/>
              </w:rPr>
              <w:t>Jurica Novak</w:t>
            </w:r>
          </w:p>
        </w:tc>
      </w:tr>
      <w:tr w:rsidR="00132E21" w:rsidRPr="00132E21" w:rsidTr="006B247F">
        <w:tc>
          <w:tcPr>
            <w:tcW w:w="817" w:type="dxa"/>
            <w:vMerge/>
          </w:tcPr>
          <w:p w:rsidR="002A5FFF" w:rsidRPr="00132E21" w:rsidRDefault="002A5FFF" w:rsidP="004B2A41">
            <w:pPr>
              <w:rPr>
                <w:rFonts w:ascii="Calibri" w:hAnsi="Calibri"/>
                <w:sz w:val="22"/>
                <w:szCs w:val="22"/>
              </w:rPr>
            </w:pPr>
          </w:p>
        </w:tc>
        <w:tc>
          <w:tcPr>
            <w:tcW w:w="3021" w:type="dxa"/>
          </w:tcPr>
          <w:p w:rsidR="002A5FFF" w:rsidRPr="00132E21" w:rsidRDefault="00B2439C" w:rsidP="004B2A41">
            <w:pPr>
              <w:rPr>
                <w:rFonts w:ascii="Calibri" w:hAnsi="Calibri"/>
                <w:sz w:val="22"/>
                <w:szCs w:val="22"/>
              </w:rPr>
            </w:pPr>
            <w:r>
              <w:rPr>
                <w:rFonts w:ascii="Calibri" w:hAnsi="Calibri"/>
                <w:sz w:val="22"/>
                <w:szCs w:val="22"/>
              </w:rPr>
              <w:t>Ručni radovi</w:t>
            </w:r>
          </w:p>
        </w:tc>
        <w:tc>
          <w:tcPr>
            <w:tcW w:w="1463" w:type="dxa"/>
          </w:tcPr>
          <w:p w:rsidR="002A5FFF" w:rsidRPr="00132E21" w:rsidRDefault="00B2439C" w:rsidP="004B2A41">
            <w:pPr>
              <w:rPr>
                <w:rFonts w:ascii="Calibri" w:hAnsi="Calibri"/>
                <w:sz w:val="22"/>
                <w:szCs w:val="22"/>
              </w:rPr>
            </w:pPr>
            <w:r>
              <w:rPr>
                <w:rFonts w:ascii="Calibri" w:hAnsi="Calibri"/>
                <w:sz w:val="22"/>
                <w:szCs w:val="22"/>
              </w:rPr>
              <w:t>2/70</w:t>
            </w:r>
          </w:p>
        </w:tc>
        <w:tc>
          <w:tcPr>
            <w:tcW w:w="3596" w:type="dxa"/>
          </w:tcPr>
          <w:p w:rsidR="002A5FFF" w:rsidRPr="00132E21" w:rsidRDefault="00B2439C" w:rsidP="004B2A41">
            <w:pPr>
              <w:rPr>
                <w:rFonts w:ascii="Calibri" w:hAnsi="Calibri"/>
                <w:sz w:val="22"/>
                <w:szCs w:val="22"/>
              </w:rPr>
            </w:pPr>
            <w:r>
              <w:rPr>
                <w:rFonts w:ascii="Calibri" w:hAnsi="Calibri"/>
                <w:sz w:val="22"/>
                <w:szCs w:val="22"/>
              </w:rPr>
              <w:t xml:space="preserve">Anica </w:t>
            </w:r>
            <w:proofErr w:type="spellStart"/>
            <w:r>
              <w:rPr>
                <w:rFonts w:ascii="Calibri" w:hAnsi="Calibri"/>
                <w:sz w:val="22"/>
                <w:szCs w:val="22"/>
              </w:rPr>
              <w:t>Karlovčec</w:t>
            </w:r>
            <w:proofErr w:type="spellEnd"/>
          </w:p>
        </w:tc>
      </w:tr>
      <w:tr w:rsidR="00132E21" w:rsidRPr="00132E21" w:rsidTr="006B247F">
        <w:tc>
          <w:tcPr>
            <w:tcW w:w="817" w:type="dxa"/>
            <w:vMerge/>
          </w:tcPr>
          <w:p w:rsidR="002A5FFF" w:rsidRPr="00132E21" w:rsidRDefault="002A5FFF" w:rsidP="004B2A41">
            <w:pPr>
              <w:rPr>
                <w:rFonts w:ascii="Calibri" w:hAnsi="Calibri"/>
                <w:sz w:val="22"/>
                <w:szCs w:val="22"/>
              </w:rPr>
            </w:pPr>
          </w:p>
        </w:tc>
        <w:tc>
          <w:tcPr>
            <w:tcW w:w="3021" w:type="dxa"/>
          </w:tcPr>
          <w:p w:rsidR="002A5FFF" w:rsidRPr="00132E21" w:rsidRDefault="002A5FFF" w:rsidP="004B2A41">
            <w:pPr>
              <w:rPr>
                <w:rFonts w:ascii="Calibri" w:hAnsi="Calibri"/>
                <w:sz w:val="22"/>
                <w:szCs w:val="22"/>
              </w:rPr>
            </w:pPr>
            <w:r w:rsidRPr="00132E21">
              <w:rPr>
                <w:rFonts w:ascii="Calibri" w:hAnsi="Calibri"/>
                <w:sz w:val="22"/>
                <w:szCs w:val="22"/>
              </w:rPr>
              <w:t>Slikarstvo</w:t>
            </w:r>
          </w:p>
        </w:tc>
        <w:tc>
          <w:tcPr>
            <w:tcW w:w="1463" w:type="dxa"/>
          </w:tcPr>
          <w:p w:rsidR="002A5FFF" w:rsidRPr="00132E21" w:rsidRDefault="002A5FFF" w:rsidP="004B2A41">
            <w:pPr>
              <w:rPr>
                <w:rFonts w:ascii="Calibri" w:hAnsi="Calibri"/>
                <w:sz w:val="22"/>
                <w:szCs w:val="22"/>
              </w:rPr>
            </w:pPr>
            <w:r w:rsidRPr="00132E21">
              <w:rPr>
                <w:rFonts w:ascii="Calibri" w:hAnsi="Calibri"/>
                <w:sz w:val="22"/>
                <w:szCs w:val="22"/>
              </w:rPr>
              <w:t>1/35</w:t>
            </w:r>
          </w:p>
        </w:tc>
        <w:tc>
          <w:tcPr>
            <w:tcW w:w="3596" w:type="dxa"/>
          </w:tcPr>
          <w:p w:rsidR="002A5FFF" w:rsidRPr="00132E21" w:rsidRDefault="00B2439C" w:rsidP="004B2A41">
            <w:pPr>
              <w:rPr>
                <w:rFonts w:ascii="Calibri" w:hAnsi="Calibri"/>
                <w:sz w:val="22"/>
                <w:szCs w:val="22"/>
              </w:rPr>
            </w:pPr>
            <w:r>
              <w:rPr>
                <w:rFonts w:ascii="Calibri" w:hAnsi="Calibri"/>
                <w:sz w:val="22"/>
                <w:szCs w:val="22"/>
              </w:rPr>
              <w:t xml:space="preserve">Renata </w:t>
            </w:r>
            <w:proofErr w:type="spellStart"/>
            <w:r>
              <w:rPr>
                <w:rFonts w:ascii="Calibri" w:hAnsi="Calibri"/>
                <w:sz w:val="22"/>
                <w:szCs w:val="22"/>
              </w:rPr>
              <w:t>Mikolaj</w:t>
            </w:r>
            <w:proofErr w:type="spellEnd"/>
          </w:p>
        </w:tc>
      </w:tr>
      <w:tr w:rsidR="00132E21" w:rsidRPr="00132E21" w:rsidTr="006B247F">
        <w:tc>
          <w:tcPr>
            <w:tcW w:w="817" w:type="dxa"/>
            <w:vMerge/>
          </w:tcPr>
          <w:p w:rsidR="002A5FFF" w:rsidRPr="00132E21" w:rsidRDefault="002A5FFF" w:rsidP="004B2A41">
            <w:pPr>
              <w:rPr>
                <w:rFonts w:ascii="Calibri" w:hAnsi="Calibri"/>
                <w:sz w:val="22"/>
                <w:szCs w:val="22"/>
              </w:rPr>
            </w:pPr>
          </w:p>
        </w:tc>
        <w:tc>
          <w:tcPr>
            <w:tcW w:w="3021" w:type="dxa"/>
          </w:tcPr>
          <w:p w:rsidR="002A5FFF" w:rsidRPr="00132E21" w:rsidRDefault="00B2439C" w:rsidP="004B2A41">
            <w:pPr>
              <w:rPr>
                <w:rFonts w:ascii="Calibri" w:hAnsi="Calibri"/>
                <w:sz w:val="22"/>
                <w:szCs w:val="22"/>
              </w:rPr>
            </w:pPr>
            <w:r>
              <w:rPr>
                <w:rFonts w:ascii="Calibri" w:hAnsi="Calibri"/>
                <w:sz w:val="22"/>
                <w:szCs w:val="22"/>
              </w:rPr>
              <w:t>Voćarska grupa</w:t>
            </w:r>
          </w:p>
        </w:tc>
        <w:tc>
          <w:tcPr>
            <w:tcW w:w="1463" w:type="dxa"/>
          </w:tcPr>
          <w:p w:rsidR="002A5FFF" w:rsidRPr="00132E21" w:rsidRDefault="002A5FFF" w:rsidP="004B2A41">
            <w:pPr>
              <w:rPr>
                <w:rFonts w:ascii="Calibri" w:hAnsi="Calibri"/>
                <w:sz w:val="22"/>
                <w:szCs w:val="22"/>
              </w:rPr>
            </w:pPr>
          </w:p>
        </w:tc>
        <w:tc>
          <w:tcPr>
            <w:tcW w:w="3596" w:type="dxa"/>
          </w:tcPr>
          <w:p w:rsidR="002A5FFF" w:rsidRPr="00132E21" w:rsidRDefault="00B2439C" w:rsidP="004B2A41">
            <w:pPr>
              <w:rPr>
                <w:rFonts w:ascii="Calibri" w:hAnsi="Calibri"/>
                <w:sz w:val="22"/>
                <w:szCs w:val="22"/>
              </w:rPr>
            </w:pPr>
            <w:r>
              <w:rPr>
                <w:rFonts w:ascii="Calibri" w:hAnsi="Calibri"/>
                <w:sz w:val="22"/>
                <w:szCs w:val="22"/>
              </w:rPr>
              <w:t>Petra Novinščak</w:t>
            </w:r>
          </w:p>
        </w:tc>
      </w:tr>
      <w:tr w:rsidR="00132E21" w:rsidRPr="00132E21" w:rsidTr="006B247F">
        <w:tc>
          <w:tcPr>
            <w:tcW w:w="817" w:type="dxa"/>
            <w:vMerge/>
          </w:tcPr>
          <w:p w:rsidR="002A5FFF" w:rsidRPr="00132E21" w:rsidRDefault="002A5FFF" w:rsidP="004B2A41">
            <w:pPr>
              <w:rPr>
                <w:rFonts w:ascii="Calibri" w:hAnsi="Calibri"/>
                <w:sz w:val="22"/>
                <w:szCs w:val="22"/>
              </w:rPr>
            </w:pPr>
          </w:p>
        </w:tc>
        <w:tc>
          <w:tcPr>
            <w:tcW w:w="3021" w:type="dxa"/>
          </w:tcPr>
          <w:p w:rsidR="002A5FFF" w:rsidRPr="00132E21" w:rsidRDefault="002A5FFF" w:rsidP="004B2A41">
            <w:pPr>
              <w:rPr>
                <w:rFonts w:ascii="Calibri" w:hAnsi="Calibri"/>
                <w:sz w:val="22"/>
                <w:szCs w:val="22"/>
              </w:rPr>
            </w:pPr>
            <w:r w:rsidRPr="00132E21">
              <w:rPr>
                <w:rFonts w:ascii="Calibri" w:hAnsi="Calibri"/>
                <w:sz w:val="22"/>
                <w:szCs w:val="22"/>
              </w:rPr>
              <w:t>Tamburaška sekcija</w:t>
            </w:r>
          </w:p>
        </w:tc>
        <w:tc>
          <w:tcPr>
            <w:tcW w:w="1463" w:type="dxa"/>
          </w:tcPr>
          <w:p w:rsidR="002A5FFF" w:rsidRPr="00132E21" w:rsidRDefault="002A5FFF" w:rsidP="004B2A41">
            <w:pPr>
              <w:rPr>
                <w:rFonts w:ascii="Calibri" w:hAnsi="Calibri"/>
                <w:sz w:val="22"/>
                <w:szCs w:val="22"/>
              </w:rPr>
            </w:pPr>
            <w:r w:rsidRPr="00132E21">
              <w:rPr>
                <w:rFonts w:ascii="Calibri" w:hAnsi="Calibri"/>
                <w:sz w:val="22"/>
                <w:szCs w:val="22"/>
              </w:rPr>
              <w:t>1/35</w:t>
            </w:r>
          </w:p>
        </w:tc>
        <w:tc>
          <w:tcPr>
            <w:tcW w:w="3596" w:type="dxa"/>
          </w:tcPr>
          <w:p w:rsidR="002A5FFF" w:rsidRPr="00132E21" w:rsidRDefault="002A5FFF" w:rsidP="004B2A41">
            <w:pPr>
              <w:rPr>
                <w:rFonts w:ascii="Calibri" w:hAnsi="Calibri"/>
                <w:sz w:val="22"/>
                <w:szCs w:val="22"/>
              </w:rPr>
            </w:pPr>
            <w:r w:rsidRPr="00132E21">
              <w:rPr>
                <w:rFonts w:ascii="Calibri" w:hAnsi="Calibri"/>
                <w:sz w:val="22"/>
                <w:szCs w:val="22"/>
              </w:rPr>
              <w:t>Stjepan Horvat</w:t>
            </w:r>
          </w:p>
        </w:tc>
      </w:tr>
      <w:tr w:rsidR="00132E21" w:rsidRPr="00132E21" w:rsidTr="006B247F">
        <w:tc>
          <w:tcPr>
            <w:tcW w:w="817" w:type="dxa"/>
            <w:vMerge/>
          </w:tcPr>
          <w:p w:rsidR="002A5FFF" w:rsidRPr="00132E21" w:rsidRDefault="002A5FFF" w:rsidP="004B2A41">
            <w:pPr>
              <w:rPr>
                <w:rFonts w:ascii="Calibri" w:hAnsi="Calibri"/>
                <w:sz w:val="22"/>
                <w:szCs w:val="22"/>
              </w:rPr>
            </w:pPr>
          </w:p>
        </w:tc>
        <w:tc>
          <w:tcPr>
            <w:tcW w:w="3021" w:type="dxa"/>
          </w:tcPr>
          <w:p w:rsidR="002A5FFF" w:rsidRPr="00132E21" w:rsidRDefault="002A5FFF" w:rsidP="004B2A41">
            <w:pPr>
              <w:rPr>
                <w:rFonts w:ascii="Calibri" w:hAnsi="Calibri"/>
                <w:sz w:val="22"/>
                <w:szCs w:val="22"/>
              </w:rPr>
            </w:pPr>
            <w:r w:rsidRPr="00132E21">
              <w:rPr>
                <w:rFonts w:ascii="Calibri" w:hAnsi="Calibri"/>
                <w:sz w:val="22"/>
                <w:szCs w:val="22"/>
              </w:rPr>
              <w:t>Veliki zbor</w:t>
            </w:r>
          </w:p>
        </w:tc>
        <w:tc>
          <w:tcPr>
            <w:tcW w:w="1463" w:type="dxa"/>
          </w:tcPr>
          <w:p w:rsidR="002A5FFF" w:rsidRPr="00132E21" w:rsidRDefault="00B2439C" w:rsidP="004B2A41">
            <w:pPr>
              <w:rPr>
                <w:rFonts w:ascii="Calibri" w:hAnsi="Calibri"/>
                <w:sz w:val="22"/>
                <w:szCs w:val="22"/>
              </w:rPr>
            </w:pPr>
            <w:r>
              <w:rPr>
                <w:rFonts w:ascii="Calibri" w:hAnsi="Calibri"/>
                <w:sz w:val="22"/>
                <w:szCs w:val="22"/>
              </w:rPr>
              <w:t>2/70</w:t>
            </w:r>
          </w:p>
        </w:tc>
        <w:tc>
          <w:tcPr>
            <w:tcW w:w="3596" w:type="dxa"/>
          </w:tcPr>
          <w:p w:rsidR="002A5FFF" w:rsidRPr="00132E21" w:rsidRDefault="002A5FFF" w:rsidP="004B2A41">
            <w:pPr>
              <w:rPr>
                <w:rFonts w:ascii="Calibri" w:hAnsi="Calibri"/>
                <w:sz w:val="22"/>
                <w:szCs w:val="22"/>
              </w:rPr>
            </w:pPr>
            <w:r w:rsidRPr="00132E21">
              <w:rPr>
                <w:rFonts w:ascii="Calibri" w:hAnsi="Calibri"/>
                <w:sz w:val="22"/>
                <w:szCs w:val="22"/>
              </w:rPr>
              <w:t>Stjepan Horvat</w:t>
            </w:r>
          </w:p>
        </w:tc>
      </w:tr>
      <w:tr w:rsidR="00132E21" w:rsidRPr="00132E21" w:rsidTr="006B247F">
        <w:tc>
          <w:tcPr>
            <w:tcW w:w="817" w:type="dxa"/>
            <w:vMerge/>
          </w:tcPr>
          <w:p w:rsidR="002A5FFF" w:rsidRPr="00132E21" w:rsidRDefault="002A5FFF" w:rsidP="004B2A41">
            <w:pPr>
              <w:rPr>
                <w:rFonts w:ascii="Calibri" w:hAnsi="Calibri"/>
                <w:sz w:val="22"/>
                <w:szCs w:val="22"/>
              </w:rPr>
            </w:pPr>
          </w:p>
        </w:tc>
        <w:tc>
          <w:tcPr>
            <w:tcW w:w="3021" w:type="dxa"/>
          </w:tcPr>
          <w:p w:rsidR="002A5FFF" w:rsidRPr="00132E21" w:rsidRDefault="00B2439C" w:rsidP="004B2A41">
            <w:pPr>
              <w:rPr>
                <w:rFonts w:ascii="Calibri" w:hAnsi="Calibri"/>
                <w:sz w:val="22"/>
                <w:szCs w:val="22"/>
              </w:rPr>
            </w:pPr>
            <w:r>
              <w:rPr>
                <w:rFonts w:ascii="Calibri" w:hAnsi="Calibri"/>
                <w:sz w:val="22"/>
                <w:szCs w:val="22"/>
              </w:rPr>
              <w:t>Domaćinstvo</w:t>
            </w:r>
          </w:p>
        </w:tc>
        <w:tc>
          <w:tcPr>
            <w:tcW w:w="1463" w:type="dxa"/>
          </w:tcPr>
          <w:p w:rsidR="002A5FFF" w:rsidRPr="00132E21" w:rsidRDefault="002A5FFF" w:rsidP="004B2A41">
            <w:pPr>
              <w:rPr>
                <w:rFonts w:ascii="Calibri" w:hAnsi="Calibri"/>
                <w:sz w:val="22"/>
                <w:szCs w:val="22"/>
              </w:rPr>
            </w:pPr>
            <w:r w:rsidRPr="00132E21">
              <w:rPr>
                <w:rFonts w:ascii="Calibri" w:hAnsi="Calibri"/>
                <w:sz w:val="22"/>
                <w:szCs w:val="22"/>
              </w:rPr>
              <w:t>1/35</w:t>
            </w:r>
          </w:p>
        </w:tc>
        <w:tc>
          <w:tcPr>
            <w:tcW w:w="3596" w:type="dxa"/>
          </w:tcPr>
          <w:p w:rsidR="002A5FFF" w:rsidRPr="00132E21" w:rsidRDefault="002A5FFF" w:rsidP="004B2A41">
            <w:pPr>
              <w:rPr>
                <w:rFonts w:ascii="Calibri" w:hAnsi="Calibri"/>
                <w:sz w:val="22"/>
                <w:szCs w:val="22"/>
              </w:rPr>
            </w:pPr>
            <w:r w:rsidRPr="00132E21">
              <w:rPr>
                <w:rFonts w:ascii="Calibri" w:hAnsi="Calibri"/>
                <w:sz w:val="22"/>
                <w:szCs w:val="22"/>
              </w:rPr>
              <w:t>Valentina Bogdan</w:t>
            </w:r>
          </w:p>
        </w:tc>
      </w:tr>
      <w:tr w:rsidR="00B2439C" w:rsidRPr="00132E21" w:rsidTr="006B247F">
        <w:tc>
          <w:tcPr>
            <w:tcW w:w="817" w:type="dxa"/>
          </w:tcPr>
          <w:p w:rsidR="00B2439C" w:rsidRPr="00132E21" w:rsidRDefault="00B2439C" w:rsidP="004B2A41">
            <w:pPr>
              <w:rPr>
                <w:rFonts w:ascii="Calibri" w:hAnsi="Calibri"/>
                <w:sz w:val="22"/>
                <w:szCs w:val="22"/>
              </w:rPr>
            </w:pPr>
          </w:p>
        </w:tc>
        <w:tc>
          <w:tcPr>
            <w:tcW w:w="3021" w:type="dxa"/>
          </w:tcPr>
          <w:p w:rsidR="00B2439C" w:rsidRPr="00132E21" w:rsidRDefault="00C95EC3" w:rsidP="004B2A41">
            <w:pPr>
              <w:rPr>
                <w:rFonts w:ascii="Calibri" w:hAnsi="Calibri"/>
                <w:sz w:val="22"/>
                <w:szCs w:val="22"/>
              </w:rPr>
            </w:pPr>
            <w:r>
              <w:rPr>
                <w:rFonts w:ascii="Calibri" w:hAnsi="Calibri"/>
                <w:sz w:val="22"/>
                <w:szCs w:val="22"/>
              </w:rPr>
              <w:t>Klub mladih tehničara</w:t>
            </w:r>
          </w:p>
        </w:tc>
        <w:tc>
          <w:tcPr>
            <w:tcW w:w="1463" w:type="dxa"/>
          </w:tcPr>
          <w:p w:rsidR="00B2439C" w:rsidRPr="00132E21" w:rsidRDefault="00C95EC3" w:rsidP="004B2A41">
            <w:pPr>
              <w:rPr>
                <w:rFonts w:ascii="Calibri" w:hAnsi="Calibri"/>
                <w:sz w:val="22"/>
                <w:szCs w:val="22"/>
              </w:rPr>
            </w:pPr>
            <w:r>
              <w:rPr>
                <w:rFonts w:ascii="Calibri" w:hAnsi="Calibri"/>
                <w:sz w:val="22"/>
                <w:szCs w:val="22"/>
              </w:rPr>
              <w:t>2/70</w:t>
            </w:r>
          </w:p>
        </w:tc>
        <w:tc>
          <w:tcPr>
            <w:tcW w:w="3596" w:type="dxa"/>
          </w:tcPr>
          <w:p w:rsidR="00B2439C" w:rsidRPr="00132E21" w:rsidRDefault="00C95EC3" w:rsidP="004B2A41">
            <w:pPr>
              <w:rPr>
                <w:rFonts w:ascii="Calibri" w:hAnsi="Calibri"/>
                <w:sz w:val="22"/>
                <w:szCs w:val="22"/>
              </w:rPr>
            </w:pPr>
            <w:r>
              <w:rPr>
                <w:rFonts w:ascii="Calibri" w:hAnsi="Calibri"/>
                <w:sz w:val="22"/>
                <w:szCs w:val="22"/>
              </w:rPr>
              <w:t xml:space="preserve">Dubravka </w:t>
            </w:r>
            <w:proofErr w:type="spellStart"/>
            <w:r>
              <w:rPr>
                <w:rFonts w:ascii="Calibri" w:hAnsi="Calibri"/>
                <w:sz w:val="22"/>
                <w:szCs w:val="22"/>
              </w:rPr>
              <w:t>Žignić</w:t>
            </w:r>
            <w:proofErr w:type="spellEnd"/>
            <w:r>
              <w:rPr>
                <w:rFonts w:ascii="Calibri" w:hAnsi="Calibri"/>
                <w:sz w:val="22"/>
                <w:szCs w:val="22"/>
              </w:rPr>
              <w:t xml:space="preserve"> </w:t>
            </w:r>
            <w:proofErr w:type="spellStart"/>
            <w:r>
              <w:rPr>
                <w:rFonts w:ascii="Calibri" w:hAnsi="Calibri"/>
                <w:sz w:val="22"/>
                <w:szCs w:val="22"/>
              </w:rPr>
              <w:t>Resman</w:t>
            </w:r>
            <w:proofErr w:type="spellEnd"/>
          </w:p>
        </w:tc>
      </w:tr>
      <w:tr w:rsidR="009B7E10" w:rsidRPr="00132E21" w:rsidTr="006B247F">
        <w:tc>
          <w:tcPr>
            <w:tcW w:w="817" w:type="dxa"/>
          </w:tcPr>
          <w:p w:rsidR="009B7E10" w:rsidRPr="009B7E10" w:rsidRDefault="009B7E10" w:rsidP="004B2A41">
            <w:pPr>
              <w:rPr>
                <w:rFonts w:ascii="Calibri" w:hAnsi="Calibri"/>
                <w:b/>
                <w:sz w:val="22"/>
                <w:szCs w:val="22"/>
              </w:rPr>
            </w:pPr>
            <w:r w:rsidRPr="009B7E10">
              <w:rPr>
                <w:rFonts w:ascii="Calibri" w:hAnsi="Calibri"/>
                <w:b/>
                <w:sz w:val="22"/>
                <w:szCs w:val="22"/>
              </w:rPr>
              <w:t>FAKULTATIVNA NAST</w:t>
            </w:r>
            <w:r w:rsidR="004D5519">
              <w:rPr>
                <w:rFonts w:ascii="Calibri" w:hAnsi="Calibri"/>
                <w:b/>
                <w:sz w:val="22"/>
                <w:szCs w:val="22"/>
              </w:rPr>
              <w:t>A</w:t>
            </w:r>
            <w:r w:rsidRPr="009B7E10">
              <w:rPr>
                <w:rFonts w:ascii="Calibri" w:hAnsi="Calibri"/>
                <w:b/>
                <w:sz w:val="22"/>
                <w:szCs w:val="22"/>
              </w:rPr>
              <w:t>VA</w:t>
            </w:r>
          </w:p>
        </w:tc>
        <w:tc>
          <w:tcPr>
            <w:tcW w:w="3021" w:type="dxa"/>
          </w:tcPr>
          <w:p w:rsidR="009B7E10" w:rsidRPr="00132E21" w:rsidRDefault="009B7E10" w:rsidP="004B2A41">
            <w:pPr>
              <w:rPr>
                <w:rFonts w:ascii="Calibri" w:hAnsi="Calibri"/>
                <w:sz w:val="22"/>
                <w:szCs w:val="22"/>
              </w:rPr>
            </w:pPr>
            <w:r>
              <w:rPr>
                <w:rFonts w:ascii="Calibri" w:hAnsi="Calibri"/>
                <w:sz w:val="22"/>
                <w:szCs w:val="22"/>
              </w:rPr>
              <w:t>Slovenski jezik</w:t>
            </w:r>
          </w:p>
        </w:tc>
        <w:tc>
          <w:tcPr>
            <w:tcW w:w="1463" w:type="dxa"/>
          </w:tcPr>
          <w:p w:rsidR="009B7E10" w:rsidRPr="00132E21" w:rsidRDefault="00FB6E48" w:rsidP="004B2A41">
            <w:pPr>
              <w:rPr>
                <w:rFonts w:ascii="Calibri" w:hAnsi="Calibri"/>
                <w:sz w:val="22"/>
                <w:szCs w:val="22"/>
              </w:rPr>
            </w:pPr>
            <w:r>
              <w:rPr>
                <w:rFonts w:ascii="Calibri" w:hAnsi="Calibri"/>
                <w:sz w:val="22"/>
                <w:szCs w:val="22"/>
              </w:rPr>
              <w:t>3/105</w:t>
            </w:r>
          </w:p>
        </w:tc>
        <w:tc>
          <w:tcPr>
            <w:tcW w:w="3596" w:type="dxa"/>
          </w:tcPr>
          <w:p w:rsidR="009B7E10" w:rsidRPr="00132E21" w:rsidRDefault="00B2439C" w:rsidP="004B2A41">
            <w:pPr>
              <w:rPr>
                <w:rFonts w:ascii="Calibri" w:hAnsi="Calibri"/>
                <w:sz w:val="22"/>
                <w:szCs w:val="22"/>
              </w:rPr>
            </w:pPr>
            <w:r>
              <w:rPr>
                <w:rFonts w:ascii="Calibri" w:hAnsi="Calibri"/>
                <w:sz w:val="22"/>
                <w:szCs w:val="22"/>
              </w:rPr>
              <w:t xml:space="preserve">Nina </w:t>
            </w:r>
            <w:proofErr w:type="spellStart"/>
            <w:r>
              <w:rPr>
                <w:rFonts w:ascii="Calibri" w:hAnsi="Calibri"/>
                <w:sz w:val="22"/>
                <w:szCs w:val="22"/>
              </w:rPr>
              <w:t>Emeršič</w:t>
            </w:r>
            <w:proofErr w:type="spellEnd"/>
          </w:p>
        </w:tc>
      </w:tr>
    </w:tbl>
    <w:p w:rsidR="00F931B6" w:rsidRDefault="00F931B6" w:rsidP="00F931B6">
      <w:pPr>
        <w:jc w:val="both"/>
      </w:pPr>
    </w:p>
    <w:p w:rsidR="00AE4706" w:rsidRDefault="00AE4706" w:rsidP="000772EA">
      <w:pPr>
        <w:spacing w:line="276" w:lineRule="auto"/>
        <w:jc w:val="both"/>
        <w:rPr>
          <w:rFonts w:ascii="Calibri" w:hAnsi="Calibri"/>
        </w:rPr>
      </w:pPr>
      <w:r w:rsidRPr="002A5FFF">
        <w:rPr>
          <w:rFonts w:ascii="Calibri" w:hAnsi="Calibri"/>
        </w:rPr>
        <w:t>Sve grupe, kao i školski športski klub donose na početku školske godine Plan i p</w:t>
      </w:r>
      <w:r w:rsidR="00A91FE9">
        <w:rPr>
          <w:rFonts w:ascii="Calibri" w:hAnsi="Calibri"/>
        </w:rPr>
        <w:t xml:space="preserve">rogram rada i vode evidenciju u </w:t>
      </w:r>
      <w:r w:rsidR="005F5309" w:rsidRPr="002A5FFF">
        <w:rPr>
          <w:rFonts w:ascii="Calibri" w:hAnsi="Calibri"/>
        </w:rPr>
        <w:t>e-imeniku i dnevniku</w:t>
      </w:r>
      <w:r w:rsidRPr="002A5FFF">
        <w:rPr>
          <w:rFonts w:ascii="Calibri" w:hAnsi="Calibri"/>
        </w:rPr>
        <w:t>. Ciljevi i zadaci te struktura ovakvog oblika nastavnog rada navedeni su u Školskome kurikulu</w:t>
      </w:r>
      <w:r w:rsidR="001E180F" w:rsidRPr="002A5FFF">
        <w:rPr>
          <w:rFonts w:ascii="Calibri" w:hAnsi="Calibri"/>
        </w:rPr>
        <w:t>mu</w:t>
      </w:r>
      <w:r w:rsidRPr="002A5FFF">
        <w:rPr>
          <w:rFonts w:ascii="Calibri" w:hAnsi="Calibri"/>
        </w:rPr>
        <w:t>.</w:t>
      </w:r>
    </w:p>
    <w:p w:rsidR="009B7E10" w:rsidRPr="002A5FFF" w:rsidRDefault="009B7E10" w:rsidP="00F931B6">
      <w:pPr>
        <w:jc w:val="both"/>
        <w:rPr>
          <w:rFonts w:ascii="Calibri" w:hAnsi="Calibri"/>
        </w:rPr>
      </w:pPr>
    </w:p>
    <w:p w:rsidR="00ED4AB8" w:rsidRDefault="00ED4AB8" w:rsidP="00F931B6">
      <w:pPr>
        <w:jc w:val="both"/>
        <w:rPr>
          <w:b/>
          <w:bCs/>
          <w:color w:val="FF0000"/>
        </w:rPr>
      </w:pPr>
    </w:p>
    <w:p w:rsidR="00ED4AB8" w:rsidRDefault="00ED4AB8" w:rsidP="00F931B6">
      <w:pPr>
        <w:jc w:val="both"/>
        <w:rPr>
          <w:b/>
          <w:bCs/>
          <w:color w:val="FF0000"/>
        </w:rPr>
      </w:pPr>
    </w:p>
    <w:p w:rsidR="00ED4AB8" w:rsidRDefault="00ED4AB8" w:rsidP="00F931B6">
      <w:pPr>
        <w:jc w:val="both"/>
        <w:rPr>
          <w:b/>
          <w:bCs/>
          <w:color w:val="FF0000"/>
        </w:rPr>
      </w:pPr>
    </w:p>
    <w:p w:rsidR="00C3062F" w:rsidRPr="00835E05" w:rsidRDefault="00C3062F" w:rsidP="00F931B6">
      <w:pPr>
        <w:jc w:val="both"/>
        <w:rPr>
          <w:rFonts w:ascii="Calibri" w:hAnsi="Calibri" w:cs="Calibri"/>
          <w:b/>
          <w:bCs/>
        </w:rPr>
      </w:pPr>
      <w:r w:rsidRPr="00835E05">
        <w:rPr>
          <w:rFonts w:ascii="Calibri" w:hAnsi="Calibri" w:cs="Calibri"/>
          <w:b/>
          <w:bCs/>
        </w:rPr>
        <w:lastRenderedPageBreak/>
        <w:t>3.8. FAKULTATI</w:t>
      </w:r>
      <w:r w:rsidR="0097476E" w:rsidRPr="00835E05">
        <w:rPr>
          <w:rFonts w:ascii="Calibri" w:hAnsi="Calibri" w:cs="Calibri"/>
          <w:b/>
          <w:bCs/>
        </w:rPr>
        <w:t>VNA NASTAVA SLOVENSKOG JEZIKA</w:t>
      </w:r>
    </w:p>
    <w:p w:rsidR="00A4311C" w:rsidRDefault="00A4311C" w:rsidP="00F931B6">
      <w:pPr>
        <w:jc w:val="both"/>
        <w:rPr>
          <w:b/>
          <w:bCs/>
        </w:rPr>
      </w:pPr>
    </w:p>
    <w:p w:rsidR="006B247F" w:rsidRPr="00ED4AB8" w:rsidRDefault="00A91FE9" w:rsidP="000772EA">
      <w:pPr>
        <w:spacing w:line="276" w:lineRule="auto"/>
        <w:jc w:val="both"/>
        <w:rPr>
          <w:rFonts w:ascii="Calibri" w:hAnsi="Calibri" w:cs="Calibri"/>
          <w:b/>
          <w:bCs/>
        </w:rPr>
      </w:pPr>
      <w:r w:rsidRPr="00ED4AB8">
        <w:rPr>
          <w:rFonts w:ascii="Calibri" w:hAnsi="Calibri" w:cs="Calibri"/>
        </w:rPr>
        <w:t>U</w:t>
      </w:r>
      <w:r w:rsidR="009B7E10" w:rsidRPr="00ED4AB8">
        <w:rPr>
          <w:rFonts w:ascii="Calibri" w:hAnsi="Calibri" w:cs="Calibri"/>
        </w:rPr>
        <w:t xml:space="preserve"> suradnji Međimurske županije i Ureda Vlade Republike Slovenije za Slovence v </w:t>
      </w:r>
      <w:proofErr w:type="spellStart"/>
      <w:r w:rsidR="009B7E10" w:rsidRPr="00ED4AB8">
        <w:rPr>
          <w:rFonts w:ascii="Calibri" w:hAnsi="Calibri" w:cs="Calibri"/>
        </w:rPr>
        <w:t>zamejstvu</w:t>
      </w:r>
      <w:proofErr w:type="spellEnd"/>
      <w:r w:rsidR="009B7E10" w:rsidRPr="00ED4AB8">
        <w:rPr>
          <w:rFonts w:ascii="Calibri" w:hAnsi="Calibri" w:cs="Calibri"/>
        </w:rPr>
        <w:t xml:space="preserve"> i po svetu organizira se u nekoliko međimurskih osnovnih i srednjih škola nastava slovenskog jezika po modelu izborne nastave. U OŠ Sveti Martin na Muri interes za učenje jezika pokazalo </w:t>
      </w:r>
      <w:r w:rsidR="009B7E10" w:rsidRPr="00835E05">
        <w:rPr>
          <w:rFonts w:ascii="Calibri" w:hAnsi="Calibri" w:cs="Calibri"/>
        </w:rPr>
        <w:t xml:space="preserve">je </w:t>
      </w:r>
      <w:r w:rsidR="00835E05" w:rsidRPr="00835E05">
        <w:rPr>
          <w:rFonts w:ascii="Calibri" w:hAnsi="Calibri" w:cs="Calibri"/>
        </w:rPr>
        <w:t xml:space="preserve">20 </w:t>
      </w:r>
      <w:r w:rsidR="009B7E10" w:rsidRPr="00835E05">
        <w:rPr>
          <w:rFonts w:ascii="Calibri" w:hAnsi="Calibri" w:cs="Calibri"/>
        </w:rPr>
        <w:t>učenika od 1.-8. razreda</w:t>
      </w:r>
      <w:r w:rsidR="009B7E10" w:rsidRPr="00ED4AB8">
        <w:rPr>
          <w:rFonts w:ascii="Calibri" w:hAnsi="Calibri" w:cs="Calibri"/>
        </w:rPr>
        <w:t>. Nastava će se ustrojiti tijekom listopada 201</w:t>
      </w:r>
      <w:r w:rsidRPr="00ED4AB8">
        <w:rPr>
          <w:rFonts w:ascii="Calibri" w:hAnsi="Calibri" w:cs="Calibri"/>
        </w:rPr>
        <w:t>9</w:t>
      </w:r>
      <w:r w:rsidR="009B7E10" w:rsidRPr="00ED4AB8">
        <w:rPr>
          <w:rFonts w:ascii="Calibri" w:hAnsi="Calibri" w:cs="Calibri"/>
        </w:rPr>
        <w:t>. godine i provoditi prema uputama Međimurske županije</w:t>
      </w:r>
    </w:p>
    <w:p w:rsidR="006806D7" w:rsidRPr="00ED4AB8" w:rsidRDefault="0097476E" w:rsidP="000772EA">
      <w:pPr>
        <w:spacing w:line="276" w:lineRule="auto"/>
        <w:jc w:val="both"/>
        <w:rPr>
          <w:rFonts w:ascii="Calibri" w:hAnsi="Calibri" w:cs="Calibri"/>
          <w:bCs/>
        </w:rPr>
      </w:pPr>
      <w:r w:rsidRPr="00ED4AB8">
        <w:rPr>
          <w:rFonts w:ascii="Calibri" w:hAnsi="Calibri" w:cs="Calibri"/>
          <w:bCs/>
        </w:rPr>
        <w:t xml:space="preserve">Nastava slovenskog jezika organizirana je u </w:t>
      </w:r>
      <w:r w:rsidR="00835E05">
        <w:rPr>
          <w:rFonts w:ascii="Calibri" w:hAnsi="Calibri" w:cs="Calibri"/>
          <w:bCs/>
        </w:rPr>
        <w:t>2</w:t>
      </w:r>
      <w:r w:rsidRPr="00ED4AB8">
        <w:rPr>
          <w:rFonts w:ascii="Calibri" w:hAnsi="Calibri" w:cs="Calibri"/>
          <w:bCs/>
        </w:rPr>
        <w:t xml:space="preserve"> grupe:</w:t>
      </w:r>
    </w:p>
    <w:p w:rsidR="0097476E" w:rsidRPr="0097476E" w:rsidRDefault="0097476E" w:rsidP="00AE4706">
      <w:pPr>
        <w:rPr>
          <w:bCs/>
        </w:rPr>
      </w:pPr>
    </w:p>
    <w:tbl>
      <w:tblPr>
        <w:tblStyle w:val="Reetkatablice"/>
        <w:tblW w:w="0" w:type="auto"/>
        <w:tblLook w:val="04A0" w:firstRow="1" w:lastRow="0" w:firstColumn="1" w:lastColumn="0" w:noHBand="0" w:noVBand="1"/>
      </w:tblPr>
      <w:tblGrid>
        <w:gridCol w:w="2725"/>
        <w:gridCol w:w="2405"/>
        <w:gridCol w:w="2352"/>
        <w:gridCol w:w="2116"/>
      </w:tblGrid>
      <w:tr w:rsidR="0097476E" w:rsidRPr="00ED4AB8" w:rsidTr="0097476E">
        <w:tc>
          <w:tcPr>
            <w:tcW w:w="2725" w:type="dxa"/>
            <w:shd w:val="clear" w:color="auto" w:fill="92D050"/>
          </w:tcPr>
          <w:p w:rsidR="0097476E" w:rsidRPr="00ED4AB8" w:rsidRDefault="0097476E" w:rsidP="00AE4706">
            <w:pPr>
              <w:rPr>
                <w:rFonts w:ascii="Calibri" w:hAnsi="Calibri" w:cs="Calibri"/>
                <w:b/>
                <w:bCs/>
                <w:sz w:val="22"/>
                <w:szCs w:val="22"/>
              </w:rPr>
            </w:pPr>
            <w:r w:rsidRPr="00ED4AB8">
              <w:rPr>
                <w:rFonts w:ascii="Calibri" w:hAnsi="Calibri" w:cs="Calibri"/>
                <w:b/>
                <w:bCs/>
                <w:sz w:val="22"/>
                <w:szCs w:val="22"/>
              </w:rPr>
              <w:t>Grupa/razredna odjeljenja</w:t>
            </w:r>
          </w:p>
        </w:tc>
        <w:tc>
          <w:tcPr>
            <w:tcW w:w="2405" w:type="dxa"/>
            <w:shd w:val="clear" w:color="auto" w:fill="92D050"/>
          </w:tcPr>
          <w:p w:rsidR="0097476E" w:rsidRPr="00ED4AB8" w:rsidRDefault="0097476E" w:rsidP="00AE4706">
            <w:pPr>
              <w:rPr>
                <w:rFonts w:ascii="Calibri" w:hAnsi="Calibri" w:cs="Calibri"/>
                <w:b/>
                <w:bCs/>
                <w:sz w:val="22"/>
                <w:szCs w:val="22"/>
              </w:rPr>
            </w:pPr>
            <w:r w:rsidRPr="00ED4AB8">
              <w:rPr>
                <w:rFonts w:ascii="Calibri" w:hAnsi="Calibri" w:cs="Calibri"/>
                <w:b/>
                <w:bCs/>
                <w:sz w:val="22"/>
                <w:szCs w:val="22"/>
              </w:rPr>
              <w:t>Broj učenika</w:t>
            </w:r>
          </w:p>
        </w:tc>
        <w:tc>
          <w:tcPr>
            <w:tcW w:w="2352" w:type="dxa"/>
            <w:shd w:val="clear" w:color="auto" w:fill="92D050"/>
          </w:tcPr>
          <w:p w:rsidR="0097476E" w:rsidRPr="00ED4AB8" w:rsidRDefault="0097476E" w:rsidP="00AE4706">
            <w:pPr>
              <w:rPr>
                <w:rFonts w:ascii="Calibri" w:hAnsi="Calibri" w:cs="Calibri"/>
                <w:b/>
                <w:bCs/>
                <w:sz w:val="22"/>
                <w:szCs w:val="22"/>
              </w:rPr>
            </w:pPr>
            <w:r w:rsidRPr="00ED4AB8">
              <w:rPr>
                <w:rFonts w:ascii="Calibri" w:hAnsi="Calibri" w:cs="Calibri"/>
                <w:b/>
                <w:bCs/>
                <w:sz w:val="22"/>
                <w:szCs w:val="22"/>
              </w:rPr>
              <w:t>Broj sati tjedno</w:t>
            </w:r>
          </w:p>
        </w:tc>
        <w:tc>
          <w:tcPr>
            <w:tcW w:w="2116" w:type="dxa"/>
            <w:shd w:val="clear" w:color="auto" w:fill="92D050"/>
          </w:tcPr>
          <w:p w:rsidR="0097476E" w:rsidRPr="00ED4AB8" w:rsidRDefault="0097476E" w:rsidP="00AE4706">
            <w:pPr>
              <w:rPr>
                <w:rFonts w:ascii="Calibri" w:hAnsi="Calibri" w:cs="Calibri"/>
                <w:b/>
                <w:bCs/>
                <w:sz w:val="22"/>
                <w:szCs w:val="22"/>
              </w:rPr>
            </w:pPr>
            <w:r w:rsidRPr="00ED4AB8">
              <w:rPr>
                <w:rFonts w:ascii="Calibri" w:hAnsi="Calibri" w:cs="Calibri"/>
                <w:b/>
                <w:bCs/>
                <w:sz w:val="22"/>
                <w:szCs w:val="22"/>
              </w:rPr>
              <w:t>Vrijeme održavanja</w:t>
            </w:r>
          </w:p>
        </w:tc>
      </w:tr>
      <w:tr w:rsidR="0097476E" w:rsidRPr="00ED4AB8" w:rsidTr="0097476E">
        <w:tc>
          <w:tcPr>
            <w:tcW w:w="2725" w:type="dxa"/>
          </w:tcPr>
          <w:p w:rsidR="0097476E" w:rsidRPr="00ED4AB8" w:rsidRDefault="0097476E" w:rsidP="00835E05">
            <w:pPr>
              <w:rPr>
                <w:rFonts w:ascii="Calibri" w:hAnsi="Calibri" w:cs="Calibri"/>
                <w:bCs/>
                <w:sz w:val="22"/>
                <w:szCs w:val="22"/>
              </w:rPr>
            </w:pPr>
            <w:r w:rsidRPr="00ED4AB8">
              <w:rPr>
                <w:rFonts w:ascii="Calibri" w:hAnsi="Calibri" w:cs="Calibri"/>
                <w:bCs/>
                <w:sz w:val="22"/>
                <w:szCs w:val="22"/>
              </w:rPr>
              <w:t xml:space="preserve">1. grupa: </w:t>
            </w:r>
            <w:r w:rsidR="00835E05">
              <w:rPr>
                <w:rFonts w:ascii="Calibri" w:hAnsi="Calibri" w:cs="Calibri"/>
                <w:bCs/>
                <w:sz w:val="22"/>
                <w:szCs w:val="22"/>
              </w:rPr>
              <w:t xml:space="preserve">I. – IV. </w:t>
            </w:r>
          </w:p>
        </w:tc>
        <w:tc>
          <w:tcPr>
            <w:tcW w:w="2405" w:type="dxa"/>
          </w:tcPr>
          <w:p w:rsidR="0097476E" w:rsidRPr="00ED4AB8" w:rsidRDefault="00835E05" w:rsidP="0097476E">
            <w:pPr>
              <w:jc w:val="center"/>
              <w:rPr>
                <w:rFonts w:ascii="Calibri" w:hAnsi="Calibri" w:cs="Calibri"/>
                <w:bCs/>
                <w:sz w:val="22"/>
                <w:szCs w:val="22"/>
              </w:rPr>
            </w:pPr>
            <w:r>
              <w:rPr>
                <w:rFonts w:ascii="Calibri" w:hAnsi="Calibri" w:cs="Calibri"/>
                <w:bCs/>
                <w:sz w:val="22"/>
                <w:szCs w:val="22"/>
              </w:rPr>
              <w:t>15</w:t>
            </w:r>
          </w:p>
        </w:tc>
        <w:tc>
          <w:tcPr>
            <w:tcW w:w="2352" w:type="dxa"/>
          </w:tcPr>
          <w:p w:rsidR="0097476E" w:rsidRPr="00ED4AB8" w:rsidRDefault="0097476E" w:rsidP="0097476E">
            <w:pPr>
              <w:jc w:val="center"/>
              <w:rPr>
                <w:rFonts w:ascii="Calibri" w:hAnsi="Calibri" w:cs="Calibri"/>
                <w:bCs/>
                <w:sz w:val="22"/>
                <w:szCs w:val="22"/>
              </w:rPr>
            </w:pPr>
            <w:r w:rsidRPr="00ED4AB8">
              <w:rPr>
                <w:rFonts w:ascii="Calibri" w:hAnsi="Calibri" w:cs="Calibri"/>
                <w:bCs/>
                <w:sz w:val="22"/>
                <w:szCs w:val="22"/>
              </w:rPr>
              <w:t>1/35</w:t>
            </w:r>
          </w:p>
        </w:tc>
        <w:tc>
          <w:tcPr>
            <w:tcW w:w="2116" w:type="dxa"/>
          </w:tcPr>
          <w:p w:rsidR="0097476E" w:rsidRPr="00ED4AB8" w:rsidRDefault="00835E05" w:rsidP="00AE4706">
            <w:pPr>
              <w:rPr>
                <w:rFonts w:ascii="Calibri" w:hAnsi="Calibri" w:cs="Calibri"/>
                <w:bCs/>
                <w:sz w:val="22"/>
                <w:szCs w:val="22"/>
              </w:rPr>
            </w:pPr>
            <w:r>
              <w:rPr>
                <w:rFonts w:ascii="Calibri" w:hAnsi="Calibri" w:cs="Calibri"/>
                <w:bCs/>
                <w:sz w:val="22"/>
                <w:szCs w:val="22"/>
              </w:rPr>
              <w:t>petak, 6</w:t>
            </w:r>
            <w:r w:rsidR="0097476E" w:rsidRPr="00ED4AB8">
              <w:rPr>
                <w:rFonts w:ascii="Calibri" w:hAnsi="Calibri" w:cs="Calibri"/>
                <w:bCs/>
                <w:sz w:val="22"/>
                <w:szCs w:val="22"/>
              </w:rPr>
              <w:t>. sat</w:t>
            </w:r>
          </w:p>
        </w:tc>
      </w:tr>
      <w:tr w:rsidR="0097476E" w:rsidRPr="00ED4AB8" w:rsidTr="0097476E">
        <w:tc>
          <w:tcPr>
            <w:tcW w:w="2725" w:type="dxa"/>
          </w:tcPr>
          <w:p w:rsidR="0097476E" w:rsidRPr="00ED4AB8" w:rsidRDefault="0097476E" w:rsidP="000772EA">
            <w:pPr>
              <w:rPr>
                <w:rFonts w:ascii="Calibri" w:hAnsi="Calibri" w:cs="Calibri"/>
                <w:bCs/>
                <w:sz w:val="22"/>
                <w:szCs w:val="22"/>
              </w:rPr>
            </w:pPr>
            <w:r w:rsidRPr="00ED4AB8">
              <w:rPr>
                <w:rFonts w:ascii="Calibri" w:hAnsi="Calibri" w:cs="Calibri"/>
                <w:bCs/>
                <w:sz w:val="22"/>
                <w:szCs w:val="22"/>
              </w:rPr>
              <w:t xml:space="preserve">2. grupa: </w:t>
            </w:r>
            <w:r w:rsidR="000772EA">
              <w:rPr>
                <w:rFonts w:ascii="Calibri" w:hAnsi="Calibri" w:cs="Calibri"/>
                <w:bCs/>
                <w:sz w:val="22"/>
                <w:szCs w:val="22"/>
              </w:rPr>
              <w:t>V.-VIII.</w:t>
            </w:r>
          </w:p>
        </w:tc>
        <w:tc>
          <w:tcPr>
            <w:tcW w:w="2405" w:type="dxa"/>
          </w:tcPr>
          <w:p w:rsidR="0097476E" w:rsidRPr="00ED4AB8" w:rsidRDefault="000772EA" w:rsidP="0097476E">
            <w:pPr>
              <w:jc w:val="center"/>
              <w:rPr>
                <w:rFonts w:ascii="Calibri" w:hAnsi="Calibri" w:cs="Calibri"/>
                <w:bCs/>
                <w:sz w:val="22"/>
                <w:szCs w:val="22"/>
              </w:rPr>
            </w:pPr>
            <w:r>
              <w:rPr>
                <w:rFonts w:ascii="Calibri" w:hAnsi="Calibri" w:cs="Calibri"/>
                <w:bCs/>
                <w:sz w:val="22"/>
                <w:szCs w:val="22"/>
              </w:rPr>
              <w:t>5</w:t>
            </w:r>
          </w:p>
        </w:tc>
        <w:tc>
          <w:tcPr>
            <w:tcW w:w="2352" w:type="dxa"/>
          </w:tcPr>
          <w:p w:rsidR="0097476E" w:rsidRPr="00ED4AB8" w:rsidRDefault="0097476E" w:rsidP="0097476E">
            <w:pPr>
              <w:jc w:val="center"/>
              <w:rPr>
                <w:rFonts w:ascii="Calibri" w:hAnsi="Calibri" w:cs="Calibri"/>
                <w:bCs/>
                <w:sz w:val="22"/>
                <w:szCs w:val="22"/>
              </w:rPr>
            </w:pPr>
            <w:r w:rsidRPr="00ED4AB8">
              <w:rPr>
                <w:rFonts w:ascii="Calibri" w:hAnsi="Calibri" w:cs="Calibri"/>
                <w:bCs/>
                <w:sz w:val="22"/>
                <w:szCs w:val="22"/>
              </w:rPr>
              <w:t>2/70</w:t>
            </w:r>
          </w:p>
        </w:tc>
        <w:tc>
          <w:tcPr>
            <w:tcW w:w="2116" w:type="dxa"/>
          </w:tcPr>
          <w:p w:rsidR="0097476E" w:rsidRPr="00ED4AB8" w:rsidRDefault="000772EA" w:rsidP="00AE4706">
            <w:pPr>
              <w:rPr>
                <w:rFonts w:ascii="Calibri" w:hAnsi="Calibri" w:cs="Calibri"/>
                <w:bCs/>
                <w:sz w:val="22"/>
                <w:szCs w:val="22"/>
              </w:rPr>
            </w:pPr>
            <w:r>
              <w:rPr>
                <w:rFonts w:ascii="Calibri" w:hAnsi="Calibri" w:cs="Calibri"/>
                <w:bCs/>
                <w:sz w:val="22"/>
                <w:szCs w:val="22"/>
              </w:rPr>
              <w:t>petak, 7. i 8</w:t>
            </w:r>
            <w:r w:rsidR="0097476E" w:rsidRPr="00ED4AB8">
              <w:rPr>
                <w:rFonts w:ascii="Calibri" w:hAnsi="Calibri" w:cs="Calibri"/>
                <w:bCs/>
                <w:sz w:val="22"/>
                <w:szCs w:val="22"/>
              </w:rPr>
              <w:t>. sat</w:t>
            </w:r>
          </w:p>
        </w:tc>
      </w:tr>
      <w:tr w:rsidR="0097476E" w:rsidRPr="00ED4AB8" w:rsidTr="005D77D5">
        <w:tc>
          <w:tcPr>
            <w:tcW w:w="2725" w:type="dxa"/>
          </w:tcPr>
          <w:p w:rsidR="0097476E" w:rsidRPr="00ED4AB8" w:rsidRDefault="0097476E" w:rsidP="00AE4706">
            <w:pPr>
              <w:rPr>
                <w:rFonts w:ascii="Calibri" w:hAnsi="Calibri" w:cs="Calibri"/>
                <w:b/>
                <w:bCs/>
                <w:sz w:val="22"/>
                <w:szCs w:val="22"/>
              </w:rPr>
            </w:pPr>
            <w:r w:rsidRPr="00ED4AB8">
              <w:rPr>
                <w:rFonts w:ascii="Calibri" w:hAnsi="Calibri" w:cs="Calibri"/>
                <w:b/>
                <w:bCs/>
                <w:sz w:val="22"/>
                <w:szCs w:val="22"/>
              </w:rPr>
              <w:t>UKUPNO:</w:t>
            </w:r>
          </w:p>
        </w:tc>
        <w:tc>
          <w:tcPr>
            <w:tcW w:w="6873" w:type="dxa"/>
            <w:gridSpan w:val="3"/>
          </w:tcPr>
          <w:p w:rsidR="0097476E" w:rsidRPr="00ED4AB8" w:rsidRDefault="000772EA" w:rsidP="000772EA">
            <w:pPr>
              <w:jc w:val="center"/>
              <w:rPr>
                <w:rFonts w:ascii="Calibri" w:hAnsi="Calibri" w:cs="Calibri"/>
                <w:b/>
                <w:bCs/>
                <w:sz w:val="22"/>
                <w:szCs w:val="22"/>
              </w:rPr>
            </w:pPr>
            <w:r>
              <w:rPr>
                <w:rFonts w:ascii="Calibri" w:hAnsi="Calibri" w:cs="Calibri"/>
                <w:b/>
                <w:bCs/>
                <w:sz w:val="22"/>
                <w:szCs w:val="22"/>
              </w:rPr>
              <w:t>20</w:t>
            </w:r>
          </w:p>
        </w:tc>
      </w:tr>
    </w:tbl>
    <w:p w:rsidR="0097476E" w:rsidRDefault="0097476E" w:rsidP="00AE4706">
      <w:pPr>
        <w:rPr>
          <w:b/>
          <w:bCs/>
        </w:rPr>
      </w:pPr>
    </w:p>
    <w:p w:rsidR="0097476E" w:rsidRPr="0097476E" w:rsidRDefault="0097476E" w:rsidP="000772EA">
      <w:pPr>
        <w:jc w:val="both"/>
        <w:rPr>
          <w:rFonts w:ascii="Calibri" w:hAnsi="Calibri"/>
          <w:bCs/>
        </w:rPr>
      </w:pPr>
      <w:r w:rsidRPr="0097476E">
        <w:rPr>
          <w:rFonts w:ascii="Calibri" w:hAnsi="Calibri"/>
          <w:bCs/>
        </w:rPr>
        <w:t xml:space="preserve">Uključenost učenika u </w:t>
      </w:r>
      <w:r>
        <w:rPr>
          <w:rFonts w:ascii="Calibri" w:hAnsi="Calibri"/>
          <w:bCs/>
        </w:rPr>
        <w:t>fakultativnu nastavu Slovenskog jezika</w:t>
      </w:r>
      <w:r w:rsidRPr="0097476E">
        <w:rPr>
          <w:rFonts w:ascii="Calibri" w:hAnsi="Calibri"/>
          <w:bCs/>
        </w:rPr>
        <w:t xml:space="preserve"> utvrđena je temeljem izvršenog anketiranja. </w:t>
      </w:r>
    </w:p>
    <w:p w:rsidR="000772EA" w:rsidRDefault="000772EA" w:rsidP="00AE4706">
      <w:pPr>
        <w:rPr>
          <w:rFonts w:ascii="Calibri" w:hAnsi="Calibri"/>
          <w:b/>
          <w:bCs/>
        </w:rPr>
      </w:pPr>
    </w:p>
    <w:p w:rsidR="00916CDA" w:rsidRPr="001A0615" w:rsidRDefault="00916CDA" w:rsidP="00AE4706">
      <w:pPr>
        <w:rPr>
          <w:rFonts w:ascii="Calibri" w:hAnsi="Calibri"/>
          <w:b/>
          <w:bCs/>
        </w:rPr>
      </w:pPr>
      <w:r w:rsidRPr="001A0615">
        <w:rPr>
          <w:rFonts w:ascii="Calibri" w:hAnsi="Calibri"/>
          <w:b/>
          <w:bCs/>
        </w:rPr>
        <w:t>3.</w:t>
      </w:r>
      <w:r w:rsidR="00A91FE9" w:rsidRPr="001A0615">
        <w:rPr>
          <w:rFonts w:ascii="Calibri" w:hAnsi="Calibri"/>
          <w:b/>
          <w:bCs/>
        </w:rPr>
        <w:t>9</w:t>
      </w:r>
      <w:r w:rsidRPr="001A0615">
        <w:rPr>
          <w:rFonts w:ascii="Calibri" w:hAnsi="Calibri"/>
          <w:b/>
          <w:bCs/>
        </w:rPr>
        <w:t>. UČENIČKA ZADRUGA TINČEK</w:t>
      </w:r>
    </w:p>
    <w:p w:rsidR="00916CDA" w:rsidRDefault="00916CDA" w:rsidP="00AE4706">
      <w:pPr>
        <w:rPr>
          <w:rFonts w:ascii="Calibri" w:hAnsi="Calibri"/>
          <w:b/>
          <w:bCs/>
        </w:rPr>
      </w:pPr>
    </w:p>
    <w:p w:rsidR="00916CDA" w:rsidRPr="001A0615" w:rsidRDefault="00916CDA" w:rsidP="000772EA">
      <w:pPr>
        <w:spacing w:line="276" w:lineRule="auto"/>
        <w:jc w:val="both"/>
        <w:rPr>
          <w:rFonts w:ascii="Calibri" w:hAnsi="Calibri" w:cs="Calibri"/>
        </w:rPr>
      </w:pPr>
      <w:r w:rsidRPr="001A0615">
        <w:rPr>
          <w:rFonts w:ascii="Calibri" w:hAnsi="Calibri" w:cs="Calibri"/>
        </w:rPr>
        <w:t xml:space="preserve">Ciljevi Učeničke zadruge: </w:t>
      </w:r>
    </w:p>
    <w:p w:rsidR="00916CDA" w:rsidRPr="00916CDA" w:rsidRDefault="00916CDA" w:rsidP="000772EA">
      <w:pPr>
        <w:spacing w:line="276" w:lineRule="auto"/>
        <w:jc w:val="both"/>
        <w:rPr>
          <w:rFonts w:ascii="Calibri" w:hAnsi="Calibri" w:cs="Calibri"/>
        </w:rPr>
      </w:pPr>
      <w:r w:rsidRPr="00916CDA">
        <w:rPr>
          <w:rFonts w:ascii="Calibri" w:hAnsi="Calibri" w:cs="Calibri"/>
        </w:rPr>
        <w:t>-</w:t>
      </w:r>
      <w:r w:rsidRPr="00916CDA">
        <w:rPr>
          <w:rFonts w:ascii="Calibri" w:hAnsi="Calibri" w:cs="Calibri"/>
        </w:rPr>
        <w:tab/>
        <w:t xml:space="preserve">Zadovoljavanje individualnih potreba učenika, profesionalno informiranje, razvoj sposobnosti, znanja i vještina kroz samostalni, suradnički i praktični rad. </w:t>
      </w:r>
    </w:p>
    <w:p w:rsidR="00916CDA" w:rsidRPr="00916CDA" w:rsidRDefault="00916CDA" w:rsidP="000772EA">
      <w:pPr>
        <w:spacing w:line="276" w:lineRule="auto"/>
        <w:jc w:val="both"/>
        <w:rPr>
          <w:rFonts w:ascii="Calibri" w:hAnsi="Calibri" w:cs="Calibri"/>
        </w:rPr>
      </w:pPr>
      <w:r w:rsidRPr="00916CDA">
        <w:rPr>
          <w:rFonts w:ascii="Calibri" w:hAnsi="Calibri" w:cs="Calibri"/>
        </w:rPr>
        <w:t>-</w:t>
      </w:r>
      <w:r w:rsidRPr="00916CDA">
        <w:rPr>
          <w:rFonts w:ascii="Calibri" w:hAnsi="Calibri" w:cs="Calibri"/>
        </w:rPr>
        <w:tab/>
        <w:t xml:space="preserve">Razvijanje vizualnog i kritičkog mišljenja te pozitivnog odnosa prema estetskim vrijednostima. </w:t>
      </w:r>
    </w:p>
    <w:p w:rsidR="00916CDA" w:rsidRPr="00916CDA" w:rsidRDefault="00916CDA" w:rsidP="000772EA">
      <w:pPr>
        <w:spacing w:line="276" w:lineRule="auto"/>
        <w:jc w:val="both"/>
        <w:rPr>
          <w:rFonts w:ascii="Calibri" w:hAnsi="Calibri" w:cs="Calibri"/>
        </w:rPr>
      </w:pPr>
      <w:r w:rsidRPr="00916CDA">
        <w:rPr>
          <w:rFonts w:ascii="Calibri" w:hAnsi="Calibri" w:cs="Calibri"/>
        </w:rPr>
        <w:t>-</w:t>
      </w:r>
      <w:r w:rsidRPr="00916CDA">
        <w:rPr>
          <w:rFonts w:ascii="Calibri" w:hAnsi="Calibri" w:cs="Calibri"/>
        </w:rPr>
        <w:tab/>
        <w:t>Razvijanje poduzetničkog i stvaralačkog mišljenja te prepoznavanje i primjena tehničkih sadržaja u životnom okruženju.</w:t>
      </w:r>
    </w:p>
    <w:p w:rsidR="00916CDA" w:rsidRPr="00916CDA" w:rsidRDefault="00916CDA" w:rsidP="000772EA">
      <w:pPr>
        <w:spacing w:line="276" w:lineRule="auto"/>
        <w:jc w:val="both"/>
        <w:rPr>
          <w:rFonts w:ascii="Calibri" w:hAnsi="Calibri" w:cs="Calibri"/>
        </w:rPr>
      </w:pPr>
      <w:r w:rsidRPr="00916CDA">
        <w:rPr>
          <w:rFonts w:ascii="Calibri" w:hAnsi="Calibri" w:cs="Calibri"/>
        </w:rPr>
        <w:t>-</w:t>
      </w:r>
      <w:r w:rsidRPr="00916CDA">
        <w:rPr>
          <w:rFonts w:ascii="Calibri" w:hAnsi="Calibri" w:cs="Calibri"/>
        </w:rPr>
        <w:tab/>
        <w:t>Razumijevanje prirodnih procesa i njihove važnosti te razvijanje ekološke svijesti kod učenika.</w:t>
      </w:r>
    </w:p>
    <w:p w:rsidR="00916CDA" w:rsidRPr="001A0615" w:rsidRDefault="00916CDA" w:rsidP="000772EA">
      <w:pPr>
        <w:spacing w:line="276" w:lineRule="auto"/>
        <w:jc w:val="both"/>
        <w:rPr>
          <w:rFonts w:ascii="Calibri" w:hAnsi="Calibri" w:cs="Calibri"/>
        </w:rPr>
      </w:pPr>
      <w:r w:rsidRPr="001A0615">
        <w:rPr>
          <w:rFonts w:ascii="Calibri" w:hAnsi="Calibri" w:cs="Calibri"/>
        </w:rPr>
        <w:t>Namjena UZ:</w:t>
      </w:r>
    </w:p>
    <w:p w:rsidR="00916CDA" w:rsidRPr="00916CDA" w:rsidRDefault="00916CDA" w:rsidP="000772EA">
      <w:pPr>
        <w:spacing w:line="276" w:lineRule="auto"/>
        <w:jc w:val="both"/>
        <w:rPr>
          <w:rFonts w:ascii="Calibri" w:hAnsi="Calibri" w:cs="Calibri"/>
        </w:rPr>
      </w:pPr>
      <w:r w:rsidRPr="00916CDA">
        <w:rPr>
          <w:rFonts w:ascii="Calibri" w:hAnsi="Calibri" w:cs="Calibri"/>
        </w:rPr>
        <w:t>-</w:t>
      </w:r>
      <w:r w:rsidRPr="00916CDA">
        <w:rPr>
          <w:rFonts w:ascii="Calibri" w:hAnsi="Calibri" w:cs="Calibri"/>
        </w:rPr>
        <w:tab/>
        <w:t>Razvijati i njegovati radne navike, radne vrijednosti i stvaralaštvo, odgovornost, inovativnost, poduzetnost, snošljivost i potrebu za suradnjom.</w:t>
      </w:r>
    </w:p>
    <w:p w:rsidR="00916CDA" w:rsidRPr="00916CDA" w:rsidRDefault="00916CDA" w:rsidP="000772EA">
      <w:pPr>
        <w:spacing w:line="276" w:lineRule="auto"/>
        <w:jc w:val="both"/>
        <w:rPr>
          <w:rFonts w:ascii="Calibri" w:hAnsi="Calibri" w:cs="Calibri"/>
        </w:rPr>
      </w:pPr>
      <w:r w:rsidRPr="00916CDA">
        <w:rPr>
          <w:rFonts w:ascii="Calibri" w:hAnsi="Calibri" w:cs="Calibri"/>
        </w:rPr>
        <w:t>-</w:t>
      </w:r>
      <w:r w:rsidRPr="00916CDA">
        <w:rPr>
          <w:rFonts w:ascii="Calibri" w:hAnsi="Calibri" w:cs="Calibri"/>
        </w:rPr>
        <w:tab/>
        <w:t>Omogućiti stjecanje, produbljivanje, proširivanje i primjenu znanja te razvoj sposobnosti bitnih za gospodarstvo i organizaciju rada.</w:t>
      </w:r>
    </w:p>
    <w:p w:rsidR="00916CDA" w:rsidRPr="00916CDA" w:rsidRDefault="00916CDA" w:rsidP="000772EA">
      <w:pPr>
        <w:spacing w:line="276" w:lineRule="auto"/>
        <w:jc w:val="both"/>
        <w:rPr>
          <w:rFonts w:ascii="Calibri" w:hAnsi="Calibri" w:cs="Calibri"/>
        </w:rPr>
      </w:pPr>
      <w:r w:rsidRPr="00916CDA">
        <w:rPr>
          <w:rFonts w:ascii="Calibri" w:hAnsi="Calibri" w:cs="Calibri"/>
        </w:rPr>
        <w:t>-</w:t>
      </w:r>
      <w:r w:rsidRPr="00916CDA">
        <w:rPr>
          <w:rFonts w:ascii="Calibri" w:hAnsi="Calibri" w:cs="Calibri"/>
        </w:rPr>
        <w:tab/>
        <w:t>Razvijati svijest o načinima i potrebi očuvanja prirode kao i njegovanje baštine i pučkoga stvaralaštva.</w:t>
      </w:r>
    </w:p>
    <w:p w:rsidR="00916CDA" w:rsidRPr="00916CDA" w:rsidRDefault="00916CDA" w:rsidP="000772EA">
      <w:pPr>
        <w:spacing w:line="276" w:lineRule="auto"/>
        <w:jc w:val="both"/>
        <w:rPr>
          <w:rFonts w:ascii="Calibri" w:hAnsi="Calibri" w:cs="Calibri"/>
        </w:rPr>
      </w:pPr>
      <w:r w:rsidRPr="00916CDA">
        <w:rPr>
          <w:rFonts w:ascii="Calibri" w:hAnsi="Calibri" w:cs="Calibri"/>
        </w:rPr>
        <w:t>-</w:t>
      </w:r>
      <w:r w:rsidRPr="00916CDA">
        <w:rPr>
          <w:rFonts w:ascii="Calibri" w:hAnsi="Calibri" w:cs="Calibri"/>
        </w:rPr>
        <w:tab/>
        <w:t>Profesionalno informiranje i usmjeravanje učenika te stvaranje preduvjeta za prijenos i praktičnu primjenu znanja u životu i lokalnoj sredini.</w:t>
      </w:r>
    </w:p>
    <w:p w:rsidR="00916CDA" w:rsidRPr="00916CDA" w:rsidRDefault="00916CDA" w:rsidP="000772EA">
      <w:pPr>
        <w:spacing w:line="276" w:lineRule="auto"/>
        <w:jc w:val="both"/>
        <w:rPr>
          <w:rFonts w:ascii="Calibri" w:hAnsi="Calibri" w:cs="Calibri"/>
        </w:rPr>
      </w:pPr>
      <w:r w:rsidRPr="00916CDA">
        <w:rPr>
          <w:rFonts w:ascii="Calibri" w:hAnsi="Calibri" w:cs="Calibri"/>
        </w:rPr>
        <w:t>-</w:t>
      </w:r>
      <w:r w:rsidRPr="00916CDA">
        <w:rPr>
          <w:rFonts w:ascii="Calibri" w:hAnsi="Calibri" w:cs="Calibri"/>
        </w:rPr>
        <w:tab/>
        <w:t>Razvijati svijest o mogućnostima, dosezima i potrebi primjene suvremenih znanstvenih, tehničkih i tehnoloških dostignuća.</w:t>
      </w:r>
    </w:p>
    <w:p w:rsidR="00916CDA" w:rsidRPr="001A0615" w:rsidRDefault="00916CDA" w:rsidP="000772EA">
      <w:pPr>
        <w:spacing w:line="276" w:lineRule="auto"/>
        <w:jc w:val="both"/>
        <w:rPr>
          <w:rFonts w:ascii="Calibri" w:hAnsi="Calibri" w:cs="Calibri"/>
        </w:rPr>
      </w:pPr>
      <w:r w:rsidRPr="001A0615">
        <w:rPr>
          <w:rFonts w:ascii="Calibri" w:hAnsi="Calibri" w:cs="Calibri"/>
        </w:rPr>
        <w:t>Nositelji  aktivnosti UZ</w:t>
      </w:r>
    </w:p>
    <w:p w:rsidR="00916CDA" w:rsidRPr="00916CDA" w:rsidRDefault="00916CDA" w:rsidP="000772EA">
      <w:pPr>
        <w:spacing w:line="276" w:lineRule="auto"/>
        <w:jc w:val="both"/>
        <w:rPr>
          <w:rFonts w:ascii="Calibri" w:hAnsi="Calibri" w:cs="Calibri"/>
        </w:rPr>
      </w:pPr>
      <w:r w:rsidRPr="00916CDA">
        <w:rPr>
          <w:rFonts w:ascii="Calibri" w:hAnsi="Calibri" w:cs="Calibri"/>
        </w:rPr>
        <w:t xml:space="preserve">           - Voditelj učeničke zadruge, ravnatelj škole, voditelji radionica i sekcija, učenici,   </w:t>
      </w:r>
    </w:p>
    <w:p w:rsidR="00916CDA" w:rsidRPr="00916CDA" w:rsidRDefault="00916CDA" w:rsidP="000772EA">
      <w:pPr>
        <w:spacing w:line="276" w:lineRule="auto"/>
        <w:jc w:val="both"/>
        <w:rPr>
          <w:rFonts w:ascii="Calibri" w:hAnsi="Calibri" w:cs="Calibri"/>
        </w:rPr>
      </w:pPr>
      <w:r w:rsidRPr="00916CDA">
        <w:rPr>
          <w:rFonts w:ascii="Calibri" w:hAnsi="Calibri" w:cs="Calibri"/>
        </w:rPr>
        <w:t xml:space="preserve">             zaposlenici škole, roditelji i vanjski suradnici.</w:t>
      </w:r>
    </w:p>
    <w:p w:rsidR="00916CDA" w:rsidRPr="001A0615" w:rsidRDefault="00916CDA" w:rsidP="000772EA">
      <w:pPr>
        <w:spacing w:line="276" w:lineRule="auto"/>
        <w:jc w:val="both"/>
        <w:rPr>
          <w:rFonts w:ascii="Calibri" w:hAnsi="Calibri" w:cs="Calibri"/>
        </w:rPr>
      </w:pPr>
      <w:r w:rsidRPr="001A0615">
        <w:rPr>
          <w:rFonts w:ascii="Calibri" w:hAnsi="Calibri" w:cs="Calibri"/>
        </w:rPr>
        <w:t xml:space="preserve">Način realizacije UZ </w:t>
      </w:r>
    </w:p>
    <w:p w:rsidR="00916CDA" w:rsidRPr="00916CDA" w:rsidRDefault="00916CDA" w:rsidP="000772EA">
      <w:pPr>
        <w:spacing w:line="276" w:lineRule="auto"/>
        <w:jc w:val="both"/>
        <w:rPr>
          <w:rFonts w:ascii="Calibri" w:hAnsi="Calibri" w:cs="Calibri"/>
        </w:rPr>
      </w:pPr>
      <w:r w:rsidRPr="00916CDA">
        <w:rPr>
          <w:rFonts w:ascii="Calibri" w:hAnsi="Calibri" w:cs="Calibri"/>
        </w:rPr>
        <w:t>-</w:t>
      </w:r>
      <w:r w:rsidRPr="00916CDA">
        <w:rPr>
          <w:rFonts w:ascii="Calibri" w:hAnsi="Calibri" w:cs="Calibri"/>
        </w:rPr>
        <w:tab/>
        <w:t>Teorijska i praktična nastava kroz suradnički i individualni rad.</w:t>
      </w:r>
    </w:p>
    <w:p w:rsidR="00916CDA" w:rsidRPr="00916CDA" w:rsidRDefault="00916CDA" w:rsidP="000772EA">
      <w:pPr>
        <w:spacing w:line="276" w:lineRule="auto"/>
        <w:jc w:val="both"/>
        <w:rPr>
          <w:rFonts w:ascii="Calibri" w:hAnsi="Calibri" w:cs="Calibri"/>
        </w:rPr>
      </w:pPr>
      <w:r w:rsidRPr="00916CDA">
        <w:rPr>
          <w:rFonts w:ascii="Calibri" w:hAnsi="Calibri" w:cs="Calibri"/>
        </w:rPr>
        <w:t>-</w:t>
      </w:r>
      <w:r w:rsidRPr="00916CDA">
        <w:rPr>
          <w:rFonts w:ascii="Calibri" w:hAnsi="Calibri" w:cs="Calibri"/>
        </w:rPr>
        <w:tab/>
        <w:t>Mjesto izvođenja aktivnosti: škola i šira lokalna zajednica.</w:t>
      </w:r>
    </w:p>
    <w:p w:rsidR="00AE3E55" w:rsidRDefault="00AE3E55" w:rsidP="000772EA">
      <w:pPr>
        <w:spacing w:line="276" w:lineRule="auto"/>
        <w:jc w:val="both"/>
        <w:rPr>
          <w:rFonts w:ascii="Calibri" w:hAnsi="Calibri" w:cs="Calibri"/>
          <w:b/>
          <w:u w:val="single"/>
        </w:rPr>
      </w:pPr>
    </w:p>
    <w:p w:rsidR="00916CDA" w:rsidRPr="00916CDA" w:rsidRDefault="00FD1FD9" w:rsidP="00916CDA">
      <w:pPr>
        <w:rPr>
          <w:rFonts w:ascii="Calibri" w:hAnsi="Calibri" w:cs="Calibri"/>
          <w:b/>
          <w:u w:val="single"/>
        </w:rPr>
      </w:pPr>
      <w:r>
        <w:rPr>
          <w:rFonts w:ascii="Calibri" w:hAnsi="Calibri" w:cs="Calibri"/>
          <w:b/>
          <w:u w:val="single"/>
        </w:rPr>
        <w:t xml:space="preserve">Ustroj učeničke zadruge u </w:t>
      </w:r>
      <w:r w:rsidR="00916CDA" w:rsidRPr="00916CDA">
        <w:rPr>
          <w:rFonts w:ascii="Calibri" w:hAnsi="Calibri" w:cs="Calibri"/>
          <w:b/>
          <w:u w:val="single"/>
        </w:rPr>
        <w:t>školskoj godini</w:t>
      </w:r>
      <w:r>
        <w:rPr>
          <w:rFonts w:ascii="Calibri" w:hAnsi="Calibri" w:cs="Calibri"/>
          <w:b/>
          <w:u w:val="single"/>
        </w:rPr>
        <w:t xml:space="preserve"> 201</w:t>
      </w:r>
      <w:r w:rsidR="00A91FE9">
        <w:rPr>
          <w:rFonts w:ascii="Calibri" w:hAnsi="Calibri" w:cs="Calibri"/>
          <w:b/>
          <w:u w:val="single"/>
        </w:rPr>
        <w:t>9/2020</w:t>
      </w:r>
      <w:r>
        <w:rPr>
          <w:rFonts w:ascii="Calibri" w:hAnsi="Calibri" w:cs="Calibri"/>
          <w:b/>
          <w:u w:val="single"/>
        </w:rPr>
        <w:t>.</w:t>
      </w:r>
      <w:r w:rsidR="00916CDA" w:rsidRPr="00916CDA">
        <w:rPr>
          <w:rFonts w:ascii="Calibri" w:hAnsi="Calibri" w:cs="Calibri"/>
          <w:b/>
          <w:u w:val="single"/>
        </w:rPr>
        <w:t>:</w:t>
      </w:r>
    </w:p>
    <w:p w:rsidR="00916CDA" w:rsidRPr="00ED4AB8" w:rsidRDefault="00916CDA" w:rsidP="00916CDA">
      <w:pPr>
        <w:rPr>
          <w:rFonts w:ascii="Calibri" w:hAnsi="Calibri" w:cs="Calibri"/>
          <w:sz w:val="22"/>
          <w:szCs w:val="2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808"/>
        <w:gridCol w:w="1872"/>
        <w:gridCol w:w="3055"/>
      </w:tblGrid>
      <w:tr w:rsidR="00916CDA" w:rsidRPr="00ED4AB8" w:rsidTr="006806D7">
        <w:tc>
          <w:tcPr>
            <w:tcW w:w="1871" w:type="dxa"/>
            <w:tcBorders>
              <w:top w:val="single" w:sz="12" w:space="0" w:color="auto"/>
              <w:bottom w:val="single" w:sz="12" w:space="0" w:color="auto"/>
            </w:tcBorders>
            <w:shd w:val="clear" w:color="auto" w:fill="92D050"/>
          </w:tcPr>
          <w:p w:rsidR="00916CDA" w:rsidRPr="00ED4AB8" w:rsidRDefault="00916CDA" w:rsidP="00916CDA">
            <w:pPr>
              <w:rPr>
                <w:rFonts w:ascii="Calibri" w:hAnsi="Calibri" w:cs="Calibri"/>
                <w:b/>
              </w:rPr>
            </w:pPr>
            <w:r w:rsidRPr="00ED4AB8">
              <w:rPr>
                <w:rFonts w:ascii="Calibri" w:hAnsi="Calibri" w:cs="Calibri"/>
                <w:b/>
              </w:rPr>
              <w:t>Područje rada</w:t>
            </w:r>
          </w:p>
        </w:tc>
        <w:tc>
          <w:tcPr>
            <w:tcW w:w="2808" w:type="dxa"/>
            <w:tcBorders>
              <w:top w:val="single" w:sz="12" w:space="0" w:color="auto"/>
              <w:bottom w:val="single" w:sz="12" w:space="0" w:color="auto"/>
            </w:tcBorders>
            <w:shd w:val="clear" w:color="auto" w:fill="92D050"/>
          </w:tcPr>
          <w:p w:rsidR="00916CDA" w:rsidRPr="00ED4AB8" w:rsidRDefault="00916CDA" w:rsidP="00916CDA">
            <w:pPr>
              <w:rPr>
                <w:rFonts w:ascii="Calibri" w:hAnsi="Calibri" w:cs="Calibri"/>
                <w:b/>
              </w:rPr>
            </w:pPr>
          </w:p>
          <w:p w:rsidR="00916CDA" w:rsidRPr="00ED4AB8" w:rsidRDefault="00916CDA" w:rsidP="00916CDA">
            <w:pPr>
              <w:rPr>
                <w:rFonts w:ascii="Calibri" w:hAnsi="Calibri" w:cs="Calibri"/>
                <w:b/>
              </w:rPr>
            </w:pPr>
            <w:r w:rsidRPr="00ED4AB8">
              <w:rPr>
                <w:rFonts w:ascii="Calibri" w:hAnsi="Calibri" w:cs="Calibri"/>
                <w:b/>
              </w:rPr>
              <w:t>Naziv sekcije</w:t>
            </w:r>
          </w:p>
        </w:tc>
        <w:tc>
          <w:tcPr>
            <w:tcW w:w="1872" w:type="dxa"/>
            <w:tcBorders>
              <w:top w:val="single" w:sz="12" w:space="0" w:color="auto"/>
              <w:bottom w:val="single" w:sz="12" w:space="0" w:color="auto"/>
            </w:tcBorders>
            <w:shd w:val="clear" w:color="auto" w:fill="92D050"/>
          </w:tcPr>
          <w:p w:rsidR="00916CDA" w:rsidRPr="00ED4AB8" w:rsidRDefault="00916CDA" w:rsidP="00916CDA">
            <w:pPr>
              <w:rPr>
                <w:rFonts w:ascii="Calibri" w:hAnsi="Calibri" w:cs="Calibri"/>
                <w:b/>
              </w:rPr>
            </w:pPr>
            <w:r w:rsidRPr="00ED4AB8">
              <w:rPr>
                <w:rFonts w:ascii="Calibri" w:hAnsi="Calibri" w:cs="Calibri"/>
                <w:b/>
              </w:rPr>
              <w:t>Broj zadrugara/</w:t>
            </w:r>
          </w:p>
          <w:p w:rsidR="00916CDA" w:rsidRPr="00ED4AB8" w:rsidRDefault="00916CDA" w:rsidP="00916CDA">
            <w:pPr>
              <w:rPr>
                <w:rFonts w:ascii="Calibri" w:hAnsi="Calibri" w:cs="Calibri"/>
                <w:b/>
              </w:rPr>
            </w:pPr>
            <w:proofErr w:type="spellStart"/>
            <w:r w:rsidRPr="00ED4AB8">
              <w:rPr>
                <w:rFonts w:ascii="Calibri" w:hAnsi="Calibri" w:cs="Calibri"/>
                <w:b/>
              </w:rPr>
              <w:t>ki</w:t>
            </w:r>
            <w:proofErr w:type="spellEnd"/>
          </w:p>
        </w:tc>
        <w:tc>
          <w:tcPr>
            <w:tcW w:w="3055" w:type="dxa"/>
            <w:tcBorders>
              <w:top w:val="single" w:sz="12" w:space="0" w:color="auto"/>
              <w:bottom w:val="single" w:sz="12" w:space="0" w:color="auto"/>
            </w:tcBorders>
            <w:shd w:val="clear" w:color="auto" w:fill="92D050"/>
          </w:tcPr>
          <w:p w:rsidR="00916CDA" w:rsidRPr="00ED4AB8" w:rsidRDefault="00916CDA" w:rsidP="00916CDA">
            <w:pPr>
              <w:rPr>
                <w:rFonts w:ascii="Calibri" w:hAnsi="Calibri" w:cs="Calibri"/>
                <w:b/>
              </w:rPr>
            </w:pPr>
            <w:r w:rsidRPr="00ED4AB8">
              <w:rPr>
                <w:rFonts w:ascii="Calibri" w:hAnsi="Calibri" w:cs="Calibri"/>
                <w:b/>
              </w:rPr>
              <w:t>ime i prezime voditelja/</w:t>
            </w:r>
            <w:proofErr w:type="spellStart"/>
            <w:r w:rsidRPr="00ED4AB8">
              <w:rPr>
                <w:rFonts w:ascii="Calibri" w:hAnsi="Calibri" w:cs="Calibri"/>
                <w:b/>
              </w:rPr>
              <w:t>ice</w:t>
            </w:r>
            <w:proofErr w:type="spellEnd"/>
            <w:r w:rsidRPr="00ED4AB8">
              <w:rPr>
                <w:rFonts w:ascii="Calibri" w:hAnsi="Calibri" w:cs="Calibri"/>
                <w:b/>
              </w:rPr>
              <w:t xml:space="preserve"> sekcije</w:t>
            </w:r>
          </w:p>
        </w:tc>
      </w:tr>
      <w:tr w:rsidR="00916CDA" w:rsidRPr="00ED4AB8" w:rsidTr="006806D7">
        <w:tc>
          <w:tcPr>
            <w:tcW w:w="1871" w:type="dxa"/>
            <w:tcBorders>
              <w:top w:val="single" w:sz="12" w:space="0" w:color="auto"/>
            </w:tcBorders>
            <w:shd w:val="clear" w:color="auto" w:fill="auto"/>
          </w:tcPr>
          <w:p w:rsidR="00916CDA" w:rsidRPr="00ED4AB8" w:rsidRDefault="00916CDA" w:rsidP="00916CDA">
            <w:pPr>
              <w:rPr>
                <w:rFonts w:ascii="Calibri" w:hAnsi="Calibri" w:cs="Calibri"/>
              </w:rPr>
            </w:pPr>
            <w:r w:rsidRPr="00ED4AB8">
              <w:rPr>
                <w:rFonts w:ascii="Calibri" w:hAnsi="Calibri" w:cs="Calibri"/>
              </w:rPr>
              <w:t>poljoprivreda</w:t>
            </w:r>
          </w:p>
          <w:p w:rsidR="00916CDA" w:rsidRPr="00ED4AB8" w:rsidRDefault="00916CDA" w:rsidP="00916CDA">
            <w:pPr>
              <w:rPr>
                <w:rFonts w:ascii="Calibri" w:hAnsi="Calibri" w:cs="Calibri"/>
              </w:rPr>
            </w:pPr>
          </w:p>
        </w:tc>
        <w:tc>
          <w:tcPr>
            <w:tcW w:w="2808" w:type="dxa"/>
            <w:tcBorders>
              <w:top w:val="single" w:sz="12" w:space="0" w:color="auto"/>
            </w:tcBorders>
            <w:shd w:val="clear" w:color="auto" w:fill="auto"/>
          </w:tcPr>
          <w:p w:rsidR="00916CDA" w:rsidRPr="00ED4AB8" w:rsidRDefault="00916CDA" w:rsidP="00916CDA">
            <w:pPr>
              <w:rPr>
                <w:rFonts w:ascii="Calibri" w:hAnsi="Calibri" w:cs="Calibri"/>
              </w:rPr>
            </w:pPr>
            <w:r w:rsidRPr="00ED4AB8">
              <w:rPr>
                <w:rFonts w:ascii="Calibri" w:hAnsi="Calibri" w:cs="Calibri"/>
              </w:rPr>
              <w:t xml:space="preserve">Voćarska </w:t>
            </w:r>
          </w:p>
        </w:tc>
        <w:tc>
          <w:tcPr>
            <w:tcW w:w="1872" w:type="dxa"/>
            <w:tcBorders>
              <w:top w:val="single" w:sz="12" w:space="0" w:color="auto"/>
            </w:tcBorders>
            <w:shd w:val="clear" w:color="auto" w:fill="auto"/>
          </w:tcPr>
          <w:p w:rsidR="00916CDA" w:rsidRPr="00ED4AB8" w:rsidRDefault="008C7FFB" w:rsidP="00916CDA">
            <w:pPr>
              <w:jc w:val="center"/>
              <w:rPr>
                <w:rFonts w:ascii="Calibri" w:hAnsi="Calibri" w:cs="Calibri"/>
                <w:color w:val="FF0000"/>
              </w:rPr>
            </w:pPr>
            <w:r w:rsidRPr="00ED4AB8">
              <w:rPr>
                <w:rFonts w:ascii="Calibri" w:hAnsi="Calibri" w:cs="Calibri"/>
              </w:rPr>
              <w:t>24</w:t>
            </w:r>
          </w:p>
        </w:tc>
        <w:tc>
          <w:tcPr>
            <w:tcW w:w="3055" w:type="dxa"/>
            <w:tcBorders>
              <w:top w:val="single" w:sz="12" w:space="0" w:color="auto"/>
            </w:tcBorders>
            <w:shd w:val="clear" w:color="auto" w:fill="auto"/>
          </w:tcPr>
          <w:p w:rsidR="00916CDA" w:rsidRPr="00ED4AB8" w:rsidRDefault="00916CDA" w:rsidP="00916CDA">
            <w:pPr>
              <w:jc w:val="center"/>
              <w:rPr>
                <w:rFonts w:ascii="Calibri" w:hAnsi="Calibri" w:cs="Calibri"/>
              </w:rPr>
            </w:pPr>
            <w:r w:rsidRPr="00ED4AB8">
              <w:rPr>
                <w:rFonts w:ascii="Calibri" w:hAnsi="Calibri" w:cs="Calibri"/>
              </w:rPr>
              <w:t>Petra Novinščak, Zlatko Goričanec</w:t>
            </w:r>
          </w:p>
        </w:tc>
      </w:tr>
      <w:tr w:rsidR="00916CDA" w:rsidRPr="00ED4AB8" w:rsidTr="006806D7">
        <w:tc>
          <w:tcPr>
            <w:tcW w:w="1871" w:type="dxa"/>
            <w:shd w:val="clear" w:color="auto" w:fill="auto"/>
          </w:tcPr>
          <w:p w:rsidR="00916CDA" w:rsidRPr="00ED4AB8" w:rsidRDefault="00916CDA" w:rsidP="00916CDA">
            <w:pPr>
              <w:rPr>
                <w:rFonts w:ascii="Calibri" w:hAnsi="Calibri" w:cs="Calibri"/>
              </w:rPr>
            </w:pPr>
            <w:r w:rsidRPr="00ED4AB8">
              <w:rPr>
                <w:rFonts w:ascii="Calibri" w:hAnsi="Calibri" w:cs="Calibri"/>
              </w:rPr>
              <w:t>poljoprivreda</w:t>
            </w:r>
          </w:p>
          <w:p w:rsidR="00916CDA" w:rsidRPr="00ED4AB8" w:rsidRDefault="00916CDA" w:rsidP="00916CDA">
            <w:pPr>
              <w:rPr>
                <w:rFonts w:ascii="Calibri" w:hAnsi="Calibri" w:cs="Calibri"/>
              </w:rPr>
            </w:pPr>
          </w:p>
        </w:tc>
        <w:tc>
          <w:tcPr>
            <w:tcW w:w="2808" w:type="dxa"/>
            <w:shd w:val="clear" w:color="auto" w:fill="auto"/>
          </w:tcPr>
          <w:p w:rsidR="00916CDA" w:rsidRPr="00ED4AB8" w:rsidRDefault="00916CDA" w:rsidP="00916CDA">
            <w:pPr>
              <w:rPr>
                <w:rFonts w:ascii="Calibri" w:hAnsi="Calibri" w:cs="Calibri"/>
              </w:rPr>
            </w:pPr>
            <w:r w:rsidRPr="00ED4AB8">
              <w:rPr>
                <w:rFonts w:ascii="Calibri" w:hAnsi="Calibri" w:cs="Calibri"/>
              </w:rPr>
              <w:t>Mali ekolozi</w:t>
            </w:r>
          </w:p>
        </w:tc>
        <w:tc>
          <w:tcPr>
            <w:tcW w:w="1872" w:type="dxa"/>
            <w:shd w:val="clear" w:color="auto" w:fill="auto"/>
          </w:tcPr>
          <w:p w:rsidR="00916CDA" w:rsidRPr="000772EA" w:rsidRDefault="000772EA" w:rsidP="00916CDA">
            <w:pPr>
              <w:jc w:val="center"/>
              <w:rPr>
                <w:rFonts w:ascii="Calibri" w:hAnsi="Calibri" w:cs="Calibri"/>
              </w:rPr>
            </w:pPr>
            <w:r w:rsidRPr="000772EA">
              <w:rPr>
                <w:rFonts w:ascii="Calibri" w:hAnsi="Calibri" w:cs="Calibri"/>
              </w:rPr>
              <w:t>21</w:t>
            </w:r>
          </w:p>
        </w:tc>
        <w:tc>
          <w:tcPr>
            <w:tcW w:w="3055" w:type="dxa"/>
            <w:shd w:val="clear" w:color="auto" w:fill="auto"/>
          </w:tcPr>
          <w:p w:rsidR="00916CDA" w:rsidRPr="00ED4AB8" w:rsidRDefault="00916CDA" w:rsidP="00916CDA">
            <w:pPr>
              <w:jc w:val="center"/>
              <w:rPr>
                <w:rFonts w:ascii="Calibri" w:hAnsi="Calibri" w:cs="Calibri"/>
              </w:rPr>
            </w:pPr>
            <w:r w:rsidRPr="00ED4AB8">
              <w:rPr>
                <w:rFonts w:ascii="Calibri" w:hAnsi="Calibri" w:cs="Calibri"/>
              </w:rPr>
              <w:t>Ksenija Perčić</w:t>
            </w:r>
          </w:p>
        </w:tc>
      </w:tr>
      <w:tr w:rsidR="00916CDA" w:rsidRPr="00ED4AB8" w:rsidTr="006806D7">
        <w:tc>
          <w:tcPr>
            <w:tcW w:w="1871" w:type="dxa"/>
            <w:shd w:val="clear" w:color="auto" w:fill="auto"/>
          </w:tcPr>
          <w:p w:rsidR="00916CDA" w:rsidRPr="00ED4AB8" w:rsidRDefault="00916CDA" w:rsidP="00916CDA">
            <w:pPr>
              <w:rPr>
                <w:rFonts w:ascii="Calibri" w:hAnsi="Calibri" w:cs="Calibri"/>
              </w:rPr>
            </w:pPr>
            <w:r w:rsidRPr="00ED4AB8">
              <w:rPr>
                <w:rFonts w:ascii="Calibri" w:hAnsi="Calibri" w:cs="Calibri"/>
              </w:rPr>
              <w:t>Narodna baština</w:t>
            </w:r>
          </w:p>
        </w:tc>
        <w:tc>
          <w:tcPr>
            <w:tcW w:w="2808" w:type="dxa"/>
            <w:shd w:val="clear" w:color="auto" w:fill="auto"/>
          </w:tcPr>
          <w:p w:rsidR="00916CDA" w:rsidRDefault="00916CDA" w:rsidP="00916CDA">
            <w:pPr>
              <w:rPr>
                <w:rFonts w:ascii="Calibri" w:hAnsi="Calibri" w:cs="Calibri"/>
              </w:rPr>
            </w:pPr>
            <w:r w:rsidRPr="00ED4AB8">
              <w:rPr>
                <w:rFonts w:ascii="Calibri" w:hAnsi="Calibri" w:cs="Calibri"/>
              </w:rPr>
              <w:t xml:space="preserve">Tamburaši </w:t>
            </w:r>
          </w:p>
          <w:p w:rsidR="000772EA" w:rsidRPr="00ED4AB8" w:rsidRDefault="000772EA" w:rsidP="00916CDA">
            <w:pPr>
              <w:rPr>
                <w:rFonts w:ascii="Calibri" w:hAnsi="Calibri" w:cs="Calibri"/>
              </w:rPr>
            </w:pPr>
          </w:p>
        </w:tc>
        <w:tc>
          <w:tcPr>
            <w:tcW w:w="1872" w:type="dxa"/>
            <w:shd w:val="clear" w:color="auto" w:fill="auto"/>
          </w:tcPr>
          <w:p w:rsidR="00916CDA" w:rsidRPr="000772EA" w:rsidRDefault="000772EA" w:rsidP="00916CDA">
            <w:pPr>
              <w:jc w:val="center"/>
              <w:rPr>
                <w:rFonts w:ascii="Calibri" w:hAnsi="Calibri" w:cs="Calibri"/>
              </w:rPr>
            </w:pPr>
            <w:r w:rsidRPr="000772EA">
              <w:rPr>
                <w:rFonts w:ascii="Calibri" w:hAnsi="Calibri" w:cs="Calibri"/>
              </w:rPr>
              <w:t>15</w:t>
            </w:r>
          </w:p>
        </w:tc>
        <w:tc>
          <w:tcPr>
            <w:tcW w:w="3055" w:type="dxa"/>
            <w:shd w:val="clear" w:color="auto" w:fill="auto"/>
          </w:tcPr>
          <w:p w:rsidR="00916CDA" w:rsidRPr="00ED4AB8" w:rsidRDefault="00916CDA" w:rsidP="00916CDA">
            <w:pPr>
              <w:jc w:val="center"/>
              <w:rPr>
                <w:rFonts w:ascii="Calibri" w:hAnsi="Calibri" w:cs="Calibri"/>
              </w:rPr>
            </w:pPr>
            <w:r w:rsidRPr="00ED4AB8">
              <w:rPr>
                <w:rFonts w:ascii="Calibri" w:hAnsi="Calibri" w:cs="Calibri"/>
              </w:rPr>
              <w:t>Stjepan Horvat</w:t>
            </w:r>
          </w:p>
        </w:tc>
      </w:tr>
      <w:tr w:rsidR="00916CDA" w:rsidRPr="00ED4AB8" w:rsidTr="006806D7">
        <w:tc>
          <w:tcPr>
            <w:tcW w:w="1871" w:type="dxa"/>
            <w:shd w:val="clear" w:color="auto" w:fill="auto"/>
          </w:tcPr>
          <w:p w:rsidR="00916CDA" w:rsidRPr="00ED4AB8" w:rsidRDefault="00916CDA" w:rsidP="00916CDA">
            <w:pPr>
              <w:rPr>
                <w:rFonts w:ascii="Calibri" w:hAnsi="Calibri" w:cs="Calibri"/>
              </w:rPr>
            </w:pPr>
            <w:r w:rsidRPr="00ED4AB8">
              <w:rPr>
                <w:rFonts w:ascii="Calibri" w:hAnsi="Calibri" w:cs="Calibri"/>
              </w:rPr>
              <w:t>Ukrasni i uporabni predmeti</w:t>
            </w:r>
          </w:p>
        </w:tc>
        <w:tc>
          <w:tcPr>
            <w:tcW w:w="2808" w:type="dxa"/>
            <w:shd w:val="clear" w:color="auto" w:fill="auto"/>
          </w:tcPr>
          <w:p w:rsidR="00916CDA" w:rsidRPr="00ED4AB8" w:rsidRDefault="00916CDA" w:rsidP="00916CDA">
            <w:pPr>
              <w:rPr>
                <w:rFonts w:ascii="Calibri" w:hAnsi="Calibri" w:cs="Calibri"/>
              </w:rPr>
            </w:pPr>
            <w:r w:rsidRPr="00ED4AB8">
              <w:rPr>
                <w:rFonts w:ascii="Calibri" w:hAnsi="Calibri" w:cs="Calibri"/>
              </w:rPr>
              <w:t>Mali likovnjaci</w:t>
            </w:r>
          </w:p>
        </w:tc>
        <w:tc>
          <w:tcPr>
            <w:tcW w:w="1872" w:type="dxa"/>
            <w:shd w:val="clear" w:color="auto" w:fill="auto"/>
          </w:tcPr>
          <w:p w:rsidR="00916CDA" w:rsidRPr="000772EA" w:rsidRDefault="00916CDA" w:rsidP="00916CDA">
            <w:pPr>
              <w:jc w:val="center"/>
              <w:rPr>
                <w:rFonts w:ascii="Calibri" w:hAnsi="Calibri" w:cs="Calibri"/>
              </w:rPr>
            </w:pPr>
            <w:r w:rsidRPr="000772EA">
              <w:rPr>
                <w:rFonts w:ascii="Calibri" w:hAnsi="Calibri" w:cs="Calibri"/>
              </w:rPr>
              <w:t>1</w:t>
            </w:r>
            <w:r w:rsidR="000772EA" w:rsidRPr="000772EA">
              <w:rPr>
                <w:rFonts w:ascii="Calibri" w:hAnsi="Calibri" w:cs="Calibri"/>
              </w:rPr>
              <w:t>2</w:t>
            </w:r>
          </w:p>
        </w:tc>
        <w:tc>
          <w:tcPr>
            <w:tcW w:w="3055" w:type="dxa"/>
            <w:shd w:val="clear" w:color="auto" w:fill="auto"/>
          </w:tcPr>
          <w:p w:rsidR="00916CDA" w:rsidRPr="00ED4AB8" w:rsidRDefault="00916CDA" w:rsidP="00916CDA">
            <w:pPr>
              <w:jc w:val="center"/>
              <w:rPr>
                <w:rFonts w:ascii="Calibri" w:hAnsi="Calibri" w:cs="Calibri"/>
              </w:rPr>
            </w:pPr>
            <w:r w:rsidRPr="00ED4AB8">
              <w:rPr>
                <w:rFonts w:ascii="Calibri" w:hAnsi="Calibri" w:cs="Calibri"/>
              </w:rPr>
              <w:t>Marija Hergotić</w:t>
            </w:r>
          </w:p>
        </w:tc>
      </w:tr>
      <w:tr w:rsidR="00916CDA" w:rsidRPr="00ED4AB8" w:rsidTr="006806D7">
        <w:tc>
          <w:tcPr>
            <w:tcW w:w="1871" w:type="dxa"/>
            <w:shd w:val="clear" w:color="auto" w:fill="auto"/>
          </w:tcPr>
          <w:p w:rsidR="00916CDA" w:rsidRPr="00ED4AB8" w:rsidRDefault="00916CDA" w:rsidP="00916CDA">
            <w:pPr>
              <w:rPr>
                <w:rFonts w:ascii="Calibri" w:hAnsi="Calibri" w:cs="Calibri"/>
              </w:rPr>
            </w:pPr>
            <w:r w:rsidRPr="00ED4AB8">
              <w:rPr>
                <w:rFonts w:ascii="Calibri" w:hAnsi="Calibri" w:cs="Calibri"/>
              </w:rPr>
              <w:t>Ukrasni i uporabni predmeti</w:t>
            </w:r>
          </w:p>
        </w:tc>
        <w:tc>
          <w:tcPr>
            <w:tcW w:w="2808" w:type="dxa"/>
            <w:shd w:val="clear" w:color="auto" w:fill="auto"/>
          </w:tcPr>
          <w:p w:rsidR="00916CDA" w:rsidRPr="00ED4AB8" w:rsidRDefault="00916CDA" w:rsidP="00916CDA">
            <w:pPr>
              <w:rPr>
                <w:rFonts w:ascii="Calibri" w:hAnsi="Calibri" w:cs="Calibri"/>
              </w:rPr>
            </w:pPr>
            <w:r w:rsidRPr="00ED4AB8">
              <w:rPr>
                <w:rFonts w:ascii="Calibri" w:hAnsi="Calibri" w:cs="Calibri"/>
              </w:rPr>
              <w:t>Mali cvjećari</w:t>
            </w:r>
          </w:p>
        </w:tc>
        <w:tc>
          <w:tcPr>
            <w:tcW w:w="1872" w:type="dxa"/>
            <w:shd w:val="clear" w:color="auto" w:fill="auto"/>
          </w:tcPr>
          <w:p w:rsidR="00916CDA" w:rsidRPr="000772EA" w:rsidRDefault="000772EA" w:rsidP="00916CDA">
            <w:pPr>
              <w:jc w:val="center"/>
              <w:rPr>
                <w:rFonts w:ascii="Calibri" w:hAnsi="Calibri" w:cs="Calibri"/>
              </w:rPr>
            </w:pPr>
            <w:r w:rsidRPr="000772EA">
              <w:rPr>
                <w:rFonts w:ascii="Calibri" w:hAnsi="Calibri" w:cs="Calibri"/>
              </w:rPr>
              <w:t>8</w:t>
            </w:r>
          </w:p>
        </w:tc>
        <w:tc>
          <w:tcPr>
            <w:tcW w:w="3055" w:type="dxa"/>
            <w:shd w:val="clear" w:color="auto" w:fill="auto"/>
          </w:tcPr>
          <w:p w:rsidR="00916CDA" w:rsidRPr="00ED4AB8" w:rsidRDefault="00916CDA" w:rsidP="00916CDA">
            <w:pPr>
              <w:jc w:val="center"/>
              <w:rPr>
                <w:rFonts w:ascii="Calibri" w:hAnsi="Calibri" w:cs="Calibri"/>
              </w:rPr>
            </w:pPr>
            <w:r w:rsidRPr="00ED4AB8">
              <w:rPr>
                <w:rFonts w:ascii="Calibri" w:hAnsi="Calibri" w:cs="Calibri"/>
              </w:rPr>
              <w:t>Maja Goričanec</w:t>
            </w:r>
          </w:p>
        </w:tc>
      </w:tr>
      <w:tr w:rsidR="008C7FFB" w:rsidRPr="00ED4AB8" w:rsidTr="006806D7">
        <w:tc>
          <w:tcPr>
            <w:tcW w:w="1871" w:type="dxa"/>
            <w:shd w:val="clear" w:color="auto" w:fill="auto"/>
          </w:tcPr>
          <w:p w:rsidR="008C7FFB" w:rsidRPr="00ED4AB8" w:rsidRDefault="008C7FFB" w:rsidP="00916CDA">
            <w:pPr>
              <w:rPr>
                <w:rFonts w:ascii="Calibri" w:hAnsi="Calibri" w:cs="Calibri"/>
              </w:rPr>
            </w:pPr>
            <w:r w:rsidRPr="00ED4AB8">
              <w:rPr>
                <w:rFonts w:ascii="Calibri" w:hAnsi="Calibri" w:cs="Calibri"/>
              </w:rPr>
              <w:t>Ukrasni i uporabni predmeti</w:t>
            </w:r>
          </w:p>
        </w:tc>
        <w:tc>
          <w:tcPr>
            <w:tcW w:w="2808" w:type="dxa"/>
            <w:shd w:val="clear" w:color="auto" w:fill="auto"/>
          </w:tcPr>
          <w:p w:rsidR="008C7FFB" w:rsidRPr="00ED4AB8" w:rsidRDefault="008C7FFB" w:rsidP="00916CDA">
            <w:pPr>
              <w:rPr>
                <w:rFonts w:ascii="Calibri" w:hAnsi="Calibri" w:cs="Calibri"/>
              </w:rPr>
            </w:pPr>
            <w:r w:rsidRPr="00ED4AB8">
              <w:rPr>
                <w:rFonts w:ascii="Calibri" w:hAnsi="Calibri" w:cs="Calibri"/>
              </w:rPr>
              <w:t>Domaćinstvo</w:t>
            </w:r>
          </w:p>
        </w:tc>
        <w:tc>
          <w:tcPr>
            <w:tcW w:w="1872" w:type="dxa"/>
            <w:shd w:val="clear" w:color="auto" w:fill="auto"/>
          </w:tcPr>
          <w:p w:rsidR="008C7FFB" w:rsidRPr="000772EA" w:rsidRDefault="000772EA" w:rsidP="00916CDA">
            <w:pPr>
              <w:jc w:val="center"/>
              <w:rPr>
                <w:rFonts w:ascii="Calibri" w:hAnsi="Calibri" w:cs="Calibri"/>
              </w:rPr>
            </w:pPr>
            <w:r w:rsidRPr="000772EA">
              <w:rPr>
                <w:rFonts w:ascii="Calibri" w:hAnsi="Calibri" w:cs="Calibri"/>
              </w:rPr>
              <w:t>50</w:t>
            </w:r>
          </w:p>
        </w:tc>
        <w:tc>
          <w:tcPr>
            <w:tcW w:w="3055" w:type="dxa"/>
            <w:shd w:val="clear" w:color="auto" w:fill="auto"/>
          </w:tcPr>
          <w:p w:rsidR="008C7FFB" w:rsidRPr="00ED4AB8" w:rsidRDefault="008C7FFB" w:rsidP="00916CDA">
            <w:pPr>
              <w:jc w:val="center"/>
              <w:rPr>
                <w:rFonts w:ascii="Calibri" w:hAnsi="Calibri" w:cs="Calibri"/>
              </w:rPr>
            </w:pPr>
            <w:r w:rsidRPr="00ED4AB8">
              <w:rPr>
                <w:rFonts w:ascii="Calibri" w:hAnsi="Calibri" w:cs="Calibri"/>
              </w:rPr>
              <w:t>Valentina Bogdan</w:t>
            </w:r>
          </w:p>
        </w:tc>
      </w:tr>
      <w:tr w:rsidR="008C7FFB" w:rsidRPr="00ED4AB8" w:rsidTr="006806D7">
        <w:tc>
          <w:tcPr>
            <w:tcW w:w="1871" w:type="dxa"/>
            <w:shd w:val="clear" w:color="auto" w:fill="auto"/>
          </w:tcPr>
          <w:p w:rsidR="008C7FFB" w:rsidRPr="00ED4AB8" w:rsidRDefault="008C7FFB" w:rsidP="00916CDA">
            <w:pPr>
              <w:rPr>
                <w:rFonts w:ascii="Calibri" w:hAnsi="Calibri" w:cs="Calibri"/>
              </w:rPr>
            </w:pPr>
            <w:r w:rsidRPr="00ED4AB8">
              <w:rPr>
                <w:rFonts w:ascii="Calibri" w:hAnsi="Calibri" w:cs="Calibri"/>
              </w:rPr>
              <w:t>Ukrasni i uporabni predmeti</w:t>
            </w:r>
          </w:p>
        </w:tc>
        <w:tc>
          <w:tcPr>
            <w:tcW w:w="2808" w:type="dxa"/>
            <w:shd w:val="clear" w:color="auto" w:fill="auto"/>
          </w:tcPr>
          <w:p w:rsidR="008C7FFB" w:rsidRPr="00ED4AB8" w:rsidRDefault="008C7FFB" w:rsidP="00916CDA">
            <w:pPr>
              <w:rPr>
                <w:rFonts w:ascii="Calibri" w:hAnsi="Calibri" w:cs="Calibri"/>
              </w:rPr>
            </w:pPr>
            <w:r w:rsidRPr="00ED4AB8">
              <w:rPr>
                <w:rFonts w:ascii="Calibri" w:hAnsi="Calibri" w:cs="Calibri"/>
              </w:rPr>
              <w:t>Ručni radovi</w:t>
            </w:r>
          </w:p>
        </w:tc>
        <w:tc>
          <w:tcPr>
            <w:tcW w:w="1872" w:type="dxa"/>
            <w:shd w:val="clear" w:color="auto" w:fill="auto"/>
          </w:tcPr>
          <w:p w:rsidR="008C7FFB" w:rsidRPr="000772EA" w:rsidRDefault="000772EA" w:rsidP="00916CDA">
            <w:pPr>
              <w:jc w:val="center"/>
              <w:rPr>
                <w:rFonts w:ascii="Calibri" w:hAnsi="Calibri" w:cs="Calibri"/>
              </w:rPr>
            </w:pPr>
            <w:r w:rsidRPr="000772EA">
              <w:rPr>
                <w:rFonts w:ascii="Calibri" w:hAnsi="Calibri" w:cs="Calibri"/>
              </w:rPr>
              <w:t>20</w:t>
            </w:r>
          </w:p>
        </w:tc>
        <w:tc>
          <w:tcPr>
            <w:tcW w:w="3055" w:type="dxa"/>
            <w:shd w:val="clear" w:color="auto" w:fill="auto"/>
          </w:tcPr>
          <w:p w:rsidR="008C7FFB" w:rsidRPr="00ED4AB8" w:rsidRDefault="008C7FFB" w:rsidP="00916CDA">
            <w:pPr>
              <w:jc w:val="center"/>
              <w:rPr>
                <w:rFonts w:ascii="Calibri" w:hAnsi="Calibri" w:cs="Calibri"/>
              </w:rPr>
            </w:pPr>
            <w:r w:rsidRPr="00ED4AB8">
              <w:rPr>
                <w:rFonts w:ascii="Calibri" w:hAnsi="Calibri" w:cs="Calibri"/>
              </w:rPr>
              <w:t xml:space="preserve">Anica </w:t>
            </w:r>
            <w:proofErr w:type="spellStart"/>
            <w:r w:rsidRPr="00ED4AB8">
              <w:rPr>
                <w:rFonts w:ascii="Calibri" w:hAnsi="Calibri" w:cs="Calibri"/>
              </w:rPr>
              <w:t>Karlovčec</w:t>
            </w:r>
            <w:proofErr w:type="spellEnd"/>
          </w:p>
        </w:tc>
      </w:tr>
      <w:tr w:rsidR="00916CDA" w:rsidRPr="00ED4AB8" w:rsidTr="006806D7">
        <w:tc>
          <w:tcPr>
            <w:tcW w:w="1871" w:type="dxa"/>
            <w:shd w:val="clear" w:color="auto" w:fill="auto"/>
          </w:tcPr>
          <w:p w:rsidR="00916CDA" w:rsidRPr="00ED4AB8" w:rsidRDefault="00916CDA" w:rsidP="00916CDA">
            <w:pPr>
              <w:rPr>
                <w:rFonts w:ascii="Calibri" w:hAnsi="Calibri" w:cs="Calibri"/>
              </w:rPr>
            </w:pPr>
            <w:r w:rsidRPr="00ED4AB8">
              <w:rPr>
                <w:rFonts w:ascii="Calibri" w:hAnsi="Calibri" w:cs="Calibri"/>
              </w:rPr>
              <w:t>Tehnička kultura</w:t>
            </w:r>
          </w:p>
        </w:tc>
        <w:tc>
          <w:tcPr>
            <w:tcW w:w="2808" w:type="dxa"/>
            <w:shd w:val="clear" w:color="auto" w:fill="auto"/>
          </w:tcPr>
          <w:p w:rsidR="00916CDA" w:rsidRPr="00ED4AB8" w:rsidRDefault="00916CDA" w:rsidP="00916CDA">
            <w:pPr>
              <w:rPr>
                <w:rFonts w:ascii="Calibri" w:hAnsi="Calibri" w:cs="Calibri"/>
              </w:rPr>
            </w:pPr>
            <w:r w:rsidRPr="00ED4AB8">
              <w:rPr>
                <w:rFonts w:ascii="Calibri" w:hAnsi="Calibri" w:cs="Calibri"/>
              </w:rPr>
              <w:t xml:space="preserve">Modelarska </w:t>
            </w:r>
          </w:p>
        </w:tc>
        <w:tc>
          <w:tcPr>
            <w:tcW w:w="1872" w:type="dxa"/>
            <w:shd w:val="clear" w:color="auto" w:fill="auto"/>
          </w:tcPr>
          <w:p w:rsidR="00916CDA" w:rsidRPr="000772EA" w:rsidRDefault="000772EA" w:rsidP="00916CDA">
            <w:pPr>
              <w:jc w:val="center"/>
              <w:rPr>
                <w:rFonts w:ascii="Calibri" w:hAnsi="Calibri" w:cs="Calibri"/>
              </w:rPr>
            </w:pPr>
            <w:r w:rsidRPr="000772EA">
              <w:rPr>
                <w:rFonts w:ascii="Calibri" w:hAnsi="Calibri" w:cs="Calibri"/>
              </w:rPr>
              <w:t>15</w:t>
            </w:r>
          </w:p>
          <w:p w:rsidR="000772EA" w:rsidRPr="000772EA" w:rsidRDefault="000772EA" w:rsidP="00916CDA">
            <w:pPr>
              <w:jc w:val="center"/>
              <w:rPr>
                <w:rFonts w:ascii="Calibri" w:hAnsi="Calibri" w:cs="Calibri"/>
              </w:rPr>
            </w:pPr>
          </w:p>
        </w:tc>
        <w:tc>
          <w:tcPr>
            <w:tcW w:w="3055" w:type="dxa"/>
            <w:shd w:val="clear" w:color="auto" w:fill="auto"/>
          </w:tcPr>
          <w:p w:rsidR="00916CDA" w:rsidRPr="00ED4AB8" w:rsidRDefault="00916CDA" w:rsidP="00916CDA">
            <w:pPr>
              <w:jc w:val="center"/>
              <w:rPr>
                <w:rFonts w:ascii="Calibri" w:hAnsi="Calibri" w:cs="Calibri"/>
              </w:rPr>
            </w:pPr>
            <w:r w:rsidRPr="00ED4AB8">
              <w:rPr>
                <w:rFonts w:ascii="Calibri" w:hAnsi="Calibri" w:cs="Calibri"/>
              </w:rPr>
              <w:t xml:space="preserve">Dubravka </w:t>
            </w:r>
            <w:proofErr w:type="spellStart"/>
            <w:r w:rsidRPr="00ED4AB8">
              <w:rPr>
                <w:rFonts w:ascii="Calibri" w:hAnsi="Calibri" w:cs="Calibri"/>
              </w:rPr>
              <w:t>Žignić-Resman</w:t>
            </w:r>
            <w:proofErr w:type="spellEnd"/>
          </w:p>
        </w:tc>
      </w:tr>
      <w:tr w:rsidR="00916CDA" w:rsidRPr="00ED4AB8" w:rsidTr="006806D7">
        <w:tc>
          <w:tcPr>
            <w:tcW w:w="1871" w:type="dxa"/>
            <w:shd w:val="clear" w:color="auto" w:fill="auto"/>
          </w:tcPr>
          <w:p w:rsidR="00916CDA" w:rsidRPr="00ED4AB8" w:rsidRDefault="00916CDA" w:rsidP="00916CDA">
            <w:pPr>
              <w:rPr>
                <w:rFonts w:ascii="Calibri" w:hAnsi="Calibri" w:cs="Calibri"/>
              </w:rPr>
            </w:pPr>
            <w:r w:rsidRPr="00ED4AB8">
              <w:rPr>
                <w:rFonts w:ascii="Calibri" w:hAnsi="Calibri" w:cs="Calibri"/>
              </w:rPr>
              <w:t>Likovna kultura</w:t>
            </w:r>
          </w:p>
        </w:tc>
        <w:tc>
          <w:tcPr>
            <w:tcW w:w="2808" w:type="dxa"/>
            <w:shd w:val="clear" w:color="auto" w:fill="auto"/>
          </w:tcPr>
          <w:p w:rsidR="00916CDA" w:rsidRDefault="00916CDA" w:rsidP="00916CDA">
            <w:pPr>
              <w:rPr>
                <w:rFonts w:ascii="Calibri" w:hAnsi="Calibri" w:cs="Calibri"/>
              </w:rPr>
            </w:pPr>
            <w:r w:rsidRPr="00ED4AB8">
              <w:rPr>
                <w:rFonts w:ascii="Calibri" w:hAnsi="Calibri" w:cs="Calibri"/>
              </w:rPr>
              <w:t>Slikarstvo</w:t>
            </w:r>
          </w:p>
          <w:p w:rsidR="000772EA" w:rsidRPr="00ED4AB8" w:rsidRDefault="000772EA" w:rsidP="00916CDA">
            <w:pPr>
              <w:rPr>
                <w:rFonts w:ascii="Calibri" w:hAnsi="Calibri" w:cs="Calibri"/>
              </w:rPr>
            </w:pPr>
          </w:p>
        </w:tc>
        <w:tc>
          <w:tcPr>
            <w:tcW w:w="1872" w:type="dxa"/>
            <w:shd w:val="clear" w:color="auto" w:fill="auto"/>
          </w:tcPr>
          <w:p w:rsidR="00916CDA" w:rsidRPr="000772EA" w:rsidRDefault="000772EA" w:rsidP="00916CDA">
            <w:pPr>
              <w:jc w:val="center"/>
              <w:rPr>
                <w:rFonts w:ascii="Calibri" w:hAnsi="Calibri" w:cs="Calibri"/>
              </w:rPr>
            </w:pPr>
            <w:r w:rsidRPr="000772EA">
              <w:rPr>
                <w:rFonts w:ascii="Calibri" w:hAnsi="Calibri" w:cs="Calibri"/>
              </w:rPr>
              <w:t>10</w:t>
            </w:r>
          </w:p>
        </w:tc>
        <w:tc>
          <w:tcPr>
            <w:tcW w:w="3055" w:type="dxa"/>
            <w:shd w:val="clear" w:color="auto" w:fill="auto"/>
          </w:tcPr>
          <w:p w:rsidR="00916CDA" w:rsidRPr="00ED4AB8" w:rsidRDefault="008C7FFB" w:rsidP="00916CDA">
            <w:pPr>
              <w:jc w:val="center"/>
              <w:rPr>
                <w:rFonts w:ascii="Calibri" w:hAnsi="Calibri" w:cs="Calibri"/>
              </w:rPr>
            </w:pPr>
            <w:r w:rsidRPr="00ED4AB8">
              <w:rPr>
                <w:rFonts w:ascii="Calibri" w:hAnsi="Calibri" w:cs="Calibri"/>
              </w:rPr>
              <w:t xml:space="preserve">Renata </w:t>
            </w:r>
            <w:proofErr w:type="spellStart"/>
            <w:r w:rsidRPr="00ED4AB8">
              <w:rPr>
                <w:rFonts w:ascii="Calibri" w:hAnsi="Calibri" w:cs="Calibri"/>
              </w:rPr>
              <w:t>Mikolaj</w:t>
            </w:r>
            <w:proofErr w:type="spellEnd"/>
          </w:p>
        </w:tc>
      </w:tr>
      <w:tr w:rsidR="00916CDA" w:rsidRPr="00ED4AB8" w:rsidTr="006806D7">
        <w:tc>
          <w:tcPr>
            <w:tcW w:w="1871" w:type="dxa"/>
            <w:shd w:val="clear" w:color="auto" w:fill="92D050"/>
          </w:tcPr>
          <w:p w:rsidR="00916CDA" w:rsidRPr="00ED4AB8" w:rsidRDefault="00916CDA" w:rsidP="00916CDA">
            <w:pPr>
              <w:rPr>
                <w:rFonts w:ascii="Calibri" w:hAnsi="Calibri" w:cs="Calibri"/>
                <w:b/>
              </w:rPr>
            </w:pPr>
          </w:p>
        </w:tc>
        <w:tc>
          <w:tcPr>
            <w:tcW w:w="2808" w:type="dxa"/>
            <w:shd w:val="clear" w:color="auto" w:fill="92D050"/>
          </w:tcPr>
          <w:p w:rsidR="00916CDA" w:rsidRPr="00ED4AB8" w:rsidRDefault="00916CDA" w:rsidP="00916CDA">
            <w:pPr>
              <w:rPr>
                <w:rFonts w:ascii="Calibri" w:hAnsi="Calibri" w:cs="Calibri"/>
                <w:b/>
              </w:rPr>
            </w:pPr>
            <w:r w:rsidRPr="00ED4AB8">
              <w:rPr>
                <w:rFonts w:ascii="Calibri" w:hAnsi="Calibri" w:cs="Calibri"/>
                <w:b/>
              </w:rPr>
              <w:t xml:space="preserve">                          UKUPNO</w:t>
            </w:r>
          </w:p>
        </w:tc>
        <w:tc>
          <w:tcPr>
            <w:tcW w:w="1872" w:type="dxa"/>
            <w:shd w:val="clear" w:color="auto" w:fill="92D050"/>
          </w:tcPr>
          <w:p w:rsidR="00916CDA" w:rsidRPr="000772EA" w:rsidRDefault="000772EA" w:rsidP="00916CDA">
            <w:pPr>
              <w:jc w:val="center"/>
              <w:rPr>
                <w:rFonts w:ascii="Calibri" w:hAnsi="Calibri" w:cs="Calibri"/>
                <w:b/>
              </w:rPr>
            </w:pPr>
            <w:r>
              <w:rPr>
                <w:rFonts w:ascii="Calibri" w:hAnsi="Calibri" w:cs="Calibri"/>
                <w:b/>
              </w:rPr>
              <w:t xml:space="preserve">201 </w:t>
            </w:r>
          </w:p>
        </w:tc>
        <w:tc>
          <w:tcPr>
            <w:tcW w:w="3055" w:type="dxa"/>
            <w:shd w:val="clear" w:color="auto" w:fill="92D050"/>
          </w:tcPr>
          <w:p w:rsidR="00916CDA" w:rsidRPr="00ED4AB8" w:rsidRDefault="008C7FFB" w:rsidP="00916CDA">
            <w:pPr>
              <w:jc w:val="center"/>
              <w:rPr>
                <w:rFonts w:ascii="Calibri" w:hAnsi="Calibri" w:cs="Calibri"/>
                <w:b/>
              </w:rPr>
            </w:pPr>
            <w:r w:rsidRPr="00ED4AB8">
              <w:rPr>
                <w:rFonts w:ascii="Calibri" w:hAnsi="Calibri" w:cs="Calibri"/>
                <w:b/>
              </w:rPr>
              <w:t>10</w:t>
            </w:r>
            <w:r w:rsidR="00916CDA" w:rsidRPr="00ED4AB8">
              <w:rPr>
                <w:rFonts w:ascii="Calibri" w:hAnsi="Calibri" w:cs="Calibri"/>
                <w:b/>
              </w:rPr>
              <w:t xml:space="preserve"> voditelja</w:t>
            </w:r>
          </w:p>
        </w:tc>
      </w:tr>
    </w:tbl>
    <w:p w:rsidR="00916CDA" w:rsidRPr="00ED4AB8" w:rsidRDefault="00916CDA" w:rsidP="00916CDA">
      <w:pPr>
        <w:rPr>
          <w:rFonts w:ascii="Calibri" w:hAnsi="Calibri" w:cs="Calibri"/>
          <w:sz w:val="22"/>
          <w:szCs w:val="22"/>
        </w:rPr>
      </w:pPr>
    </w:p>
    <w:p w:rsidR="00916CDA" w:rsidRPr="00537D12" w:rsidRDefault="00916CDA" w:rsidP="00916CDA">
      <w:pPr>
        <w:rPr>
          <w:rFonts w:ascii="Calibri" w:hAnsi="Calibri" w:cs="Calibri"/>
          <w:b/>
          <w:u w:val="single"/>
        </w:rPr>
      </w:pPr>
      <w:r w:rsidRPr="00537D12">
        <w:rPr>
          <w:rFonts w:ascii="Calibri" w:hAnsi="Calibri" w:cs="Calibri"/>
          <w:b/>
          <w:u w:val="single"/>
        </w:rPr>
        <w:t>Plan i program aktivnosti:</w:t>
      </w:r>
    </w:p>
    <w:p w:rsidR="00916CDA" w:rsidRPr="00537D12" w:rsidRDefault="00916CDA" w:rsidP="00916CDA">
      <w:pPr>
        <w:rPr>
          <w:rFonts w:ascii="Calibri" w:hAnsi="Calibri" w:cs="Calibri"/>
          <w:b/>
          <w:u w:val="single"/>
        </w:rPr>
      </w:pP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2"/>
        <w:gridCol w:w="6237"/>
        <w:gridCol w:w="2835"/>
      </w:tblGrid>
      <w:tr w:rsidR="00FD1FD9" w:rsidRPr="00ED4AB8" w:rsidTr="00537D12">
        <w:tc>
          <w:tcPr>
            <w:tcW w:w="1022" w:type="dxa"/>
            <w:shd w:val="clear" w:color="auto" w:fill="92D050"/>
          </w:tcPr>
          <w:p w:rsidR="00FD1FD9" w:rsidRPr="00ED4AB8" w:rsidRDefault="00FD1FD9" w:rsidP="00916CDA">
            <w:pPr>
              <w:rPr>
                <w:rFonts w:ascii="Calibri" w:hAnsi="Calibri" w:cs="Calibri"/>
                <w:b/>
                <w:bCs/>
                <w:sz w:val="22"/>
                <w:szCs w:val="22"/>
              </w:rPr>
            </w:pPr>
            <w:r w:rsidRPr="00ED4AB8">
              <w:rPr>
                <w:rFonts w:ascii="Calibri" w:hAnsi="Calibri" w:cs="Calibri"/>
                <w:b/>
                <w:bCs/>
                <w:sz w:val="22"/>
                <w:szCs w:val="22"/>
              </w:rPr>
              <w:t>vrijeme</w:t>
            </w:r>
          </w:p>
          <w:p w:rsidR="00FD1FD9" w:rsidRPr="00ED4AB8" w:rsidRDefault="00FD1FD9" w:rsidP="00916CDA">
            <w:pPr>
              <w:rPr>
                <w:rFonts w:ascii="Calibri" w:hAnsi="Calibri" w:cs="Calibri"/>
                <w:b/>
                <w:bCs/>
                <w:sz w:val="22"/>
                <w:szCs w:val="22"/>
              </w:rPr>
            </w:pPr>
            <w:proofErr w:type="spellStart"/>
            <w:r w:rsidRPr="00ED4AB8">
              <w:rPr>
                <w:rFonts w:ascii="Calibri" w:hAnsi="Calibri" w:cs="Calibri"/>
                <w:b/>
                <w:bCs/>
                <w:sz w:val="22"/>
                <w:szCs w:val="22"/>
              </w:rPr>
              <w:t>realiza-cije</w:t>
            </w:r>
            <w:proofErr w:type="spellEnd"/>
          </w:p>
        </w:tc>
        <w:tc>
          <w:tcPr>
            <w:tcW w:w="6237" w:type="dxa"/>
            <w:shd w:val="clear" w:color="auto" w:fill="92D050"/>
          </w:tcPr>
          <w:p w:rsidR="00FD1FD9" w:rsidRPr="00ED4AB8" w:rsidRDefault="00FD1FD9" w:rsidP="00916CDA">
            <w:pPr>
              <w:rPr>
                <w:rFonts w:ascii="Calibri" w:hAnsi="Calibri" w:cs="Calibri"/>
                <w:b/>
                <w:bCs/>
                <w:sz w:val="22"/>
                <w:szCs w:val="22"/>
              </w:rPr>
            </w:pPr>
          </w:p>
          <w:p w:rsidR="00FD1FD9" w:rsidRPr="00ED4AB8" w:rsidRDefault="00FD1FD9" w:rsidP="00916CDA">
            <w:pPr>
              <w:rPr>
                <w:rFonts w:ascii="Calibri" w:hAnsi="Calibri" w:cs="Calibri"/>
                <w:b/>
                <w:bCs/>
                <w:sz w:val="22"/>
                <w:szCs w:val="22"/>
              </w:rPr>
            </w:pPr>
            <w:r w:rsidRPr="00ED4AB8">
              <w:rPr>
                <w:rFonts w:ascii="Calibri" w:hAnsi="Calibri" w:cs="Calibri"/>
                <w:b/>
                <w:bCs/>
                <w:sz w:val="22"/>
                <w:szCs w:val="22"/>
              </w:rPr>
              <w:t>sadržaj i aktivnosti</w:t>
            </w:r>
          </w:p>
        </w:tc>
        <w:tc>
          <w:tcPr>
            <w:tcW w:w="2835" w:type="dxa"/>
            <w:shd w:val="clear" w:color="auto" w:fill="92D050"/>
          </w:tcPr>
          <w:p w:rsidR="00FD1FD9" w:rsidRPr="00ED4AB8" w:rsidRDefault="00FD1FD9" w:rsidP="00916CDA">
            <w:pPr>
              <w:rPr>
                <w:rFonts w:ascii="Calibri" w:hAnsi="Calibri" w:cs="Calibri"/>
                <w:b/>
                <w:bCs/>
                <w:sz w:val="22"/>
                <w:szCs w:val="22"/>
              </w:rPr>
            </w:pPr>
            <w:r w:rsidRPr="00ED4AB8">
              <w:rPr>
                <w:rFonts w:ascii="Calibri" w:hAnsi="Calibri" w:cs="Calibri"/>
                <w:b/>
                <w:bCs/>
                <w:sz w:val="22"/>
                <w:szCs w:val="22"/>
              </w:rPr>
              <w:t xml:space="preserve">        Suradnici                    </w:t>
            </w:r>
          </w:p>
          <w:p w:rsidR="00FD1FD9" w:rsidRPr="00ED4AB8" w:rsidRDefault="00FD1FD9" w:rsidP="00916CDA">
            <w:pPr>
              <w:rPr>
                <w:rFonts w:ascii="Calibri" w:hAnsi="Calibri" w:cs="Calibri"/>
                <w:b/>
                <w:bCs/>
                <w:sz w:val="22"/>
                <w:szCs w:val="22"/>
              </w:rPr>
            </w:pPr>
            <w:r w:rsidRPr="00ED4AB8">
              <w:rPr>
                <w:rFonts w:ascii="Calibri" w:hAnsi="Calibri" w:cs="Calibri"/>
                <w:b/>
                <w:bCs/>
                <w:sz w:val="22"/>
                <w:szCs w:val="22"/>
              </w:rPr>
              <w:t xml:space="preserve">   (u i izvan škole)</w:t>
            </w:r>
          </w:p>
        </w:tc>
      </w:tr>
      <w:tr w:rsidR="00FD1FD9" w:rsidRPr="00ED4AB8" w:rsidTr="00537D12">
        <w:trPr>
          <w:trHeight w:val="675"/>
        </w:trPr>
        <w:tc>
          <w:tcPr>
            <w:tcW w:w="1022" w:type="dxa"/>
            <w:tcBorders>
              <w:bottom w:val="single" w:sz="4" w:space="0" w:color="auto"/>
            </w:tcBorders>
            <w:shd w:val="clear" w:color="auto" w:fill="00B050"/>
          </w:tcPr>
          <w:p w:rsidR="00FD1FD9" w:rsidRPr="00ED4AB8" w:rsidRDefault="00FD1FD9" w:rsidP="00916CDA">
            <w:pPr>
              <w:rPr>
                <w:rFonts w:ascii="Calibri" w:hAnsi="Calibri" w:cs="Calibri"/>
                <w:b/>
                <w:bCs/>
                <w:sz w:val="22"/>
                <w:szCs w:val="22"/>
              </w:rPr>
            </w:pPr>
          </w:p>
          <w:p w:rsidR="00FD1FD9" w:rsidRPr="00ED4AB8" w:rsidRDefault="00FD1FD9" w:rsidP="00916CDA">
            <w:pPr>
              <w:rPr>
                <w:rFonts w:ascii="Calibri" w:hAnsi="Calibri" w:cs="Calibri"/>
                <w:b/>
                <w:bCs/>
                <w:sz w:val="22"/>
                <w:szCs w:val="22"/>
              </w:rPr>
            </w:pPr>
            <w:r w:rsidRPr="00ED4AB8">
              <w:rPr>
                <w:rFonts w:ascii="Calibri" w:hAnsi="Calibri" w:cs="Calibri"/>
                <w:b/>
                <w:bCs/>
                <w:sz w:val="22"/>
                <w:szCs w:val="22"/>
              </w:rPr>
              <w:t>IX</w:t>
            </w:r>
          </w:p>
        </w:tc>
        <w:tc>
          <w:tcPr>
            <w:tcW w:w="6237" w:type="dxa"/>
            <w:tcBorders>
              <w:bottom w:val="single" w:sz="4" w:space="0" w:color="auto"/>
            </w:tcBorders>
          </w:tcPr>
          <w:p w:rsidR="00FD1FD9" w:rsidRPr="00ED4AB8" w:rsidRDefault="00FD1FD9" w:rsidP="00916CDA">
            <w:pPr>
              <w:rPr>
                <w:rFonts w:ascii="Calibri" w:hAnsi="Calibri" w:cs="Calibri"/>
                <w:sz w:val="22"/>
                <w:szCs w:val="22"/>
              </w:rPr>
            </w:pPr>
            <w:r w:rsidRPr="00ED4AB8">
              <w:rPr>
                <w:rFonts w:ascii="Calibri" w:hAnsi="Calibri" w:cs="Calibri"/>
                <w:sz w:val="22"/>
                <w:szCs w:val="22"/>
              </w:rPr>
              <w:t>Sastanak s voditeljima sekcija učeničke zadruge</w:t>
            </w:r>
          </w:p>
          <w:p w:rsidR="00FD1FD9" w:rsidRPr="00ED4AB8" w:rsidRDefault="00FD1FD9" w:rsidP="00916CDA">
            <w:pPr>
              <w:rPr>
                <w:rFonts w:ascii="Calibri" w:hAnsi="Calibri" w:cs="Calibri"/>
                <w:sz w:val="22"/>
                <w:szCs w:val="22"/>
              </w:rPr>
            </w:pPr>
            <w:r w:rsidRPr="00ED4AB8">
              <w:rPr>
                <w:rFonts w:ascii="Calibri" w:hAnsi="Calibri" w:cs="Calibri"/>
                <w:sz w:val="22"/>
                <w:szCs w:val="22"/>
              </w:rPr>
              <w:t>Dogovori o programu rada učeničke zadruge</w:t>
            </w:r>
          </w:p>
          <w:p w:rsidR="00FD1FD9" w:rsidRPr="00ED4AB8" w:rsidRDefault="00FD1FD9" w:rsidP="00916CDA">
            <w:pPr>
              <w:rPr>
                <w:rFonts w:ascii="Calibri" w:hAnsi="Calibri" w:cs="Calibri"/>
                <w:sz w:val="22"/>
                <w:szCs w:val="22"/>
              </w:rPr>
            </w:pPr>
            <w:r w:rsidRPr="00ED4AB8">
              <w:rPr>
                <w:rFonts w:ascii="Calibri" w:hAnsi="Calibri" w:cs="Calibri"/>
                <w:sz w:val="22"/>
                <w:szCs w:val="22"/>
              </w:rPr>
              <w:t>Motiviranje učenika za članstvo u učeničkoj zadruzi</w:t>
            </w:r>
          </w:p>
          <w:p w:rsidR="001D67E1" w:rsidRPr="00ED4AB8" w:rsidRDefault="00FD1FD9" w:rsidP="001D67E1">
            <w:pPr>
              <w:rPr>
                <w:rFonts w:ascii="Calibri" w:hAnsi="Calibri" w:cs="Calibri"/>
                <w:sz w:val="22"/>
                <w:szCs w:val="22"/>
              </w:rPr>
            </w:pPr>
            <w:r w:rsidRPr="00ED4AB8">
              <w:rPr>
                <w:rFonts w:ascii="Calibri" w:hAnsi="Calibri" w:cs="Calibri"/>
                <w:sz w:val="22"/>
                <w:szCs w:val="22"/>
              </w:rPr>
              <w:t>Berba jabuka u školskom voćnjaku</w:t>
            </w:r>
            <w:r w:rsidR="001D67E1" w:rsidRPr="00ED4AB8">
              <w:rPr>
                <w:rFonts w:ascii="Calibri" w:hAnsi="Calibri" w:cs="Calibri"/>
                <w:sz w:val="22"/>
                <w:szCs w:val="22"/>
              </w:rPr>
              <w:t xml:space="preserve"> </w:t>
            </w:r>
          </w:p>
          <w:p w:rsidR="001D67E1" w:rsidRPr="00ED4AB8" w:rsidRDefault="001D67E1" w:rsidP="001D67E1">
            <w:pPr>
              <w:rPr>
                <w:rFonts w:ascii="Calibri" w:hAnsi="Calibri" w:cs="Calibri"/>
                <w:sz w:val="22"/>
                <w:szCs w:val="22"/>
              </w:rPr>
            </w:pPr>
            <w:r w:rsidRPr="00ED4AB8">
              <w:rPr>
                <w:rFonts w:ascii="Calibri" w:hAnsi="Calibri" w:cs="Calibri"/>
                <w:sz w:val="22"/>
                <w:szCs w:val="22"/>
              </w:rPr>
              <w:t xml:space="preserve">Skupljanje starog papira – suradnja s </w:t>
            </w:r>
            <w:proofErr w:type="spellStart"/>
            <w:r w:rsidRPr="00ED4AB8">
              <w:rPr>
                <w:rFonts w:ascii="Calibri" w:hAnsi="Calibri" w:cs="Calibri"/>
                <w:sz w:val="22"/>
                <w:szCs w:val="22"/>
              </w:rPr>
              <w:t>Unimer</w:t>
            </w:r>
            <w:proofErr w:type="spellEnd"/>
            <w:r w:rsidRPr="00ED4AB8">
              <w:rPr>
                <w:rFonts w:ascii="Calibri" w:hAnsi="Calibri" w:cs="Calibri"/>
                <w:sz w:val="22"/>
                <w:szCs w:val="22"/>
              </w:rPr>
              <w:t>, Čakovec</w:t>
            </w:r>
          </w:p>
          <w:p w:rsidR="00FD1FD9" w:rsidRPr="00ED4AB8" w:rsidRDefault="00FD1FD9" w:rsidP="00916CDA">
            <w:pPr>
              <w:rPr>
                <w:rFonts w:ascii="Calibri" w:hAnsi="Calibri" w:cs="Calibri"/>
                <w:sz w:val="22"/>
                <w:szCs w:val="22"/>
              </w:rPr>
            </w:pPr>
          </w:p>
        </w:tc>
        <w:tc>
          <w:tcPr>
            <w:tcW w:w="2835" w:type="dxa"/>
            <w:tcBorders>
              <w:bottom w:val="single" w:sz="4" w:space="0" w:color="auto"/>
            </w:tcBorders>
          </w:tcPr>
          <w:p w:rsidR="00FD1FD9" w:rsidRPr="00ED4AB8" w:rsidRDefault="00FD1FD9" w:rsidP="00916CDA">
            <w:pPr>
              <w:rPr>
                <w:rFonts w:ascii="Calibri" w:hAnsi="Calibri" w:cs="Calibri"/>
                <w:bCs/>
                <w:sz w:val="22"/>
                <w:szCs w:val="22"/>
              </w:rPr>
            </w:pPr>
            <w:r w:rsidRPr="00ED4AB8">
              <w:rPr>
                <w:rFonts w:ascii="Calibri" w:hAnsi="Calibri" w:cs="Calibri"/>
                <w:bCs/>
                <w:sz w:val="22"/>
                <w:szCs w:val="22"/>
              </w:rPr>
              <w:t>- voditelji UZ</w:t>
            </w:r>
          </w:p>
          <w:p w:rsidR="00FD1FD9" w:rsidRPr="00ED4AB8" w:rsidRDefault="00FD1FD9" w:rsidP="00916CDA">
            <w:pPr>
              <w:rPr>
                <w:rFonts w:ascii="Calibri" w:hAnsi="Calibri" w:cs="Calibri"/>
                <w:bCs/>
                <w:sz w:val="22"/>
                <w:szCs w:val="22"/>
              </w:rPr>
            </w:pPr>
            <w:r w:rsidRPr="00ED4AB8">
              <w:rPr>
                <w:rFonts w:ascii="Calibri" w:hAnsi="Calibri" w:cs="Calibri"/>
                <w:bCs/>
                <w:sz w:val="22"/>
                <w:szCs w:val="22"/>
              </w:rPr>
              <w:t>-voditelji sekcija</w:t>
            </w:r>
          </w:p>
          <w:p w:rsidR="00FD1FD9" w:rsidRPr="00ED4AB8" w:rsidRDefault="00FD1FD9" w:rsidP="00916CDA">
            <w:pPr>
              <w:rPr>
                <w:rFonts w:ascii="Calibri" w:hAnsi="Calibri" w:cs="Calibri"/>
                <w:bCs/>
                <w:sz w:val="22"/>
                <w:szCs w:val="22"/>
              </w:rPr>
            </w:pPr>
            <w:r w:rsidRPr="00ED4AB8">
              <w:rPr>
                <w:rFonts w:ascii="Calibri" w:hAnsi="Calibri" w:cs="Calibri"/>
                <w:bCs/>
                <w:sz w:val="22"/>
                <w:szCs w:val="22"/>
              </w:rPr>
              <w:t>-ravnateljica</w:t>
            </w:r>
          </w:p>
          <w:p w:rsidR="00BA3DD6" w:rsidRPr="00ED4AB8" w:rsidRDefault="00BA3DD6" w:rsidP="00916CDA">
            <w:pPr>
              <w:rPr>
                <w:rFonts w:ascii="Calibri" w:hAnsi="Calibri" w:cs="Calibri"/>
                <w:bCs/>
                <w:sz w:val="22"/>
                <w:szCs w:val="22"/>
              </w:rPr>
            </w:pPr>
            <w:r w:rsidRPr="00ED4AB8">
              <w:rPr>
                <w:rFonts w:ascii="Calibri" w:hAnsi="Calibri" w:cs="Calibri"/>
                <w:bCs/>
                <w:sz w:val="22"/>
                <w:szCs w:val="22"/>
              </w:rPr>
              <w:t xml:space="preserve">- vanjski suradnici: Mladen Dobranić, Centar dr. R. </w:t>
            </w:r>
            <w:proofErr w:type="spellStart"/>
            <w:r w:rsidRPr="00ED4AB8">
              <w:rPr>
                <w:rFonts w:ascii="Calibri" w:hAnsi="Calibri" w:cs="Calibri"/>
                <w:bCs/>
                <w:sz w:val="22"/>
                <w:szCs w:val="22"/>
              </w:rPr>
              <w:t>Steiner</w:t>
            </w:r>
            <w:proofErr w:type="spellEnd"/>
            <w:r w:rsidRPr="00ED4AB8">
              <w:rPr>
                <w:rFonts w:ascii="Calibri" w:hAnsi="Calibri" w:cs="Calibri"/>
                <w:bCs/>
                <w:sz w:val="22"/>
                <w:szCs w:val="22"/>
              </w:rPr>
              <w:t>, OPG Hažić</w:t>
            </w:r>
            <w:r w:rsidR="001D67E1" w:rsidRPr="00ED4AB8">
              <w:rPr>
                <w:rFonts w:ascii="Calibri" w:hAnsi="Calibri" w:cs="Calibri"/>
                <w:bCs/>
                <w:sz w:val="22"/>
                <w:szCs w:val="22"/>
              </w:rPr>
              <w:t xml:space="preserve">, </w:t>
            </w:r>
            <w:proofErr w:type="spellStart"/>
            <w:r w:rsidR="001D67E1" w:rsidRPr="00ED4AB8">
              <w:rPr>
                <w:rFonts w:ascii="Calibri" w:hAnsi="Calibri" w:cs="Calibri"/>
                <w:bCs/>
                <w:sz w:val="22"/>
                <w:szCs w:val="22"/>
              </w:rPr>
              <w:t>Unimer</w:t>
            </w:r>
            <w:proofErr w:type="spellEnd"/>
            <w:r w:rsidR="001D67E1" w:rsidRPr="00ED4AB8">
              <w:rPr>
                <w:rFonts w:ascii="Calibri" w:hAnsi="Calibri" w:cs="Calibri"/>
                <w:bCs/>
                <w:sz w:val="22"/>
                <w:szCs w:val="22"/>
              </w:rPr>
              <w:t xml:space="preserve"> d.o.o.</w:t>
            </w:r>
          </w:p>
        </w:tc>
      </w:tr>
      <w:tr w:rsidR="00FD1FD9" w:rsidRPr="00ED4AB8" w:rsidTr="00537D12">
        <w:trPr>
          <w:trHeight w:val="555"/>
        </w:trPr>
        <w:tc>
          <w:tcPr>
            <w:tcW w:w="1022" w:type="dxa"/>
            <w:tcBorders>
              <w:bottom w:val="single" w:sz="4" w:space="0" w:color="auto"/>
            </w:tcBorders>
            <w:shd w:val="clear" w:color="auto" w:fill="00B050"/>
          </w:tcPr>
          <w:p w:rsidR="00FD1FD9" w:rsidRPr="00ED4AB8" w:rsidRDefault="00FD1FD9" w:rsidP="00916CDA">
            <w:pPr>
              <w:rPr>
                <w:rFonts w:ascii="Calibri" w:hAnsi="Calibri" w:cs="Calibri"/>
                <w:b/>
                <w:bCs/>
                <w:sz w:val="22"/>
                <w:szCs w:val="22"/>
              </w:rPr>
            </w:pPr>
          </w:p>
          <w:p w:rsidR="00FD1FD9" w:rsidRPr="00ED4AB8" w:rsidRDefault="00FD1FD9" w:rsidP="00916CDA">
            <w:pPr>
              <w:rPr>
                <w:rFonts w:ascii="Calibri" w:hAnsi="Calibri" w:cs="Calibri"/>
                <w:b/>
                <w:bCs/>
                <w:sz w:val="22"/>
                <w:szCs w:val="22"/>
              </w:rPr>
            </w:pPr>
            <w:r w:rsidRPr="00ED4AB8">
              <w:rPr>
                <w:rFonts w:ascii="Calibri" w:hAnsi="Calibri" w:cs="Calibri"/>
                <w:b/>
                <w:bCs/>
                <w:sz w:val="22"/>
                <w:szCs w:val="22"/>
              </w:rPr>
              <w:t>X</w:t>
            </w:r>
          </w:p>
        </w:tc>
        <w:tc>
          <w:tcPr>
            <w:tcW w:w="6237" w:type="dxa"/>
            <w:tcBorders>
              <w:bottom w:val="single" w:sz="4" w:space="0" w:color="auto"/>
            </w:tcBorders>
          </w:tcPr>
          <w:p w:rsidR="00FD1FD9" w:rsidRPr="00ED4AB8" w:rsidRDefault="00FD1FD9" w:rsidP="00916CDA">
            <w:pPr>
              <w:rPr>
                <w:rFonts w:ascii="Calibri" w:hAnsi="Calibri" w:cs="Calibri"/>
                <w:sz w:val="22"/>
                <w:szCs w:val="22"/>
              </w:rPr>
            </w:pPr>
            <w:r w:rsidRPr="00ED4AB8">
              <w:rPr>
                <w:rFonts w:ascii="Calibri" w:hAnsi="Calibri" w:cs="Calibri"/>
                <w:sz w:val="22"/>
                <w:szCs w:val="22"/>
              </w:rPr>
              <w:t>Usvajanje godišnjeg programa/kurikuluma učeničke zadruge</w:t>
            </w:r>
          </w:p>
          <w:p w:rsidR="00FD1FD9" w:rsidRPr="00ED4AB8" w:rsidRDefault="00FD1FD9" w:rsidP="00916CDA">
            <w:pPr>
              <w:rPr>
                <w:rFonts w:ascii="Calibri" w:hAnsi="Calibri" w:cs="Calibri"/>
                <w:sz w:val="22"/>
                <w:szCs w:val="22"/>
              </w:rPr>
            </w:pPr>
            <w:r w:rsidRPr="00ED4AB8">
              <w:rPr>
                <w:rFonts w:ascii="Calibri" w:hAnsi="Calibri" w:cs="Calibri"/>
                <w:sz w:val="22"/>
                <w:szCs w:val="22"/>
              </w:rPr>
              <w:t xml:space="preserve">Sudjelovanje na </w:t>
            </w:r>
            <w:r w:rsidR="001D67E1" w:rsidRPr="00ED4AB8">
              <w:rPr>
                <w:rFonts w:ascii="Calibri" w:hAnsi="Calibri" w:cs="Calibri"/>
                <w:sz w:val="22"/>
                <w:szCs w:val="22"/>
              </w:rPr>
              <w:t xml:space="preserve">31. </w:t>
            </w:r>
            <w:r w:rsidRPr="00ED4AB8">
              <w:rPr>
                <w:rFonts w:ascii="Calibri" w:hAnsi="Calibri" w:cs="Calibri"/>
                <w:sz w:val="22"/>
                <w:szCs w:val="22"/>
              </w:rPr>
              <w:t>Državnoj smotri UZ u Vinkovcima,</w:t>
            </w:r>
          </w:p>
          <w:p w:rsidR="00FD1FD9" w:rsidRPr="00ED4AB8" w:rsidRDefault="00FD1FD9" w:rsidP="00916CDA">
            <w:pPr>
              <w:rPr>
                <w:rFonts w:ascii="Calibri" w:hAnsi="Calibri" w:cs="Calibri"/>
                <w:sz w:val="22"/>
                <w:szCs w:val="22"/>
              </w:rPr>
            </w:pPr>
            <w:r w:rsidRPr="00ED4AB8">
              <w:rPr>
                <w:rFonts w:ascii="Calibri" w:hAnsi="Calibri" w:cs="Calibri"/>
                <w:sz w:val="22"/>
                <w:szCs w:val="22"/>
                <w:lang w:val="en-US"/>
              </w:rPr>
              <w:t>Dani</w:t>
            </w:r>
            <w:r w:rsidRPr="00ED4AB8">
              <w:rPr>
                <w:rFonts w:ascii="Calibri" w:hAnsi="Calibri" w:cs="Calibri"/>
                <w:sz w:val="22"/>
                <w:szCs w:val="22"/>
              </w:rPr>
              <w:t xml:space="preserve"> </w:t>
            </w:r>
            <w:proofErr w:type="spellStart"/>
            <w:r w:rsidRPr="00ED4AB8">
              <w:rPr>
                <w:rFonts w:ascii="Calibri" w:hAnsi="Calibri" w:cs="Calibri"/>
                <w:sz w:val="22"/>
                <w:szCs w:val="22"/>
                <w:lang w:val="en-US"/>
              </w:rPr>
              <w:t>kruha</w:t>
            </w:r>
            <w:proofErr w:type="spellEnd"/>
            <w:r w:rsidRPr="00ED4AB8">
              <w:rPr>
                <w:rFonts w:ascii="Calibri" w:hAnsi="Calibri" w:cs="Calibri"/>
                <w:sz w:val="22"/>
                <w:szCs w:val="22"/>
              </w:rPr>
              <w:t xml:space="preserve"> </w:t>
            </w:r>
            <w:r w:rsidRPr="00ED4AB8">
              <w:rPr>
                <w:rFonts w:ascii="Calibri" w:hAnsi="Calibri" w:cs="Calibri"/>
                <w:sz w:val="22"/>
                <w:szCs w:val="22"/>
                <w:lang w:val="en-US"/>
              </w:rPr>
              <w:t>i</w:t>
            </w:r>
            <w:r w:rsidRPr="00ED4AB8">
              <w:rPr>
                <w:rFonts w:ascii="Calibri" w:hAnsi="Calibri" w:cs="Calibri"/>
                <w:sz w:val="22"/>
                <w:szCs w:val="22"/>
              </w:rPr>
              <w:t xml:space="preserve"> </w:t>
            </w:r>
            <w:proofErr w:type="spellStart"/>
            <w:r w:rsidRPr="00ED4AB8">
              <w:rPr>
                <w:rFonts w:ascii="Calibri" w:hAnsi="Calibri" w:cs="Calibri"/>
                <w:sz w:val="22"/>
                <w:szCs w:val="22"/>
                <w:lang w:val="en-US"/>
              </w:rPr>
              <w:t>zahvalnosti</w:t>
            </w:r>
            <w:proofErr w:type="spellEnd"/>
            <w:r w:rsidRPr="00ED4AB8">
              <w:rPr>
                <w:rFonts w:ascii="Calibri" w:hAnsi="Calibri" w:cs="Calibri"/>
                <w:sz w:val="22"/>
                <w:szCs w:val="22"/>
              </w:rPr>
              <w:t xml:space="preserve"> </w:t>
            </w:r>
            <w:r w:rsidRPr="00ED4AB8">
              <w:rPr>
                <w:rFonts w:ascii="Calibri" w:hAnsi="Calibri" w:cs="Calibri"/>
                <w:sz w:val="22"/>
                <w:szCs w:val="22"/>
                <w:lang w:val="en-US"/>
              </w:rPr>
              <w:t>za</w:t>
            </w:r>
            <w:r w:rsidRPr="00ED4AB8">
              <w:rPr>
                <w:rFonts w:ascii="Calibri" w:hAnsi="Calibri" w:cs="Calibri"/>
                <w:sz w:val="22"/>
                <w:szCs w:val="22"/>
              </w:rPr>
              <w:t xml:space="preserve"> </w:t>
            </w:r>
            <w:proofErr w:type="spellStart"/>
            <w:r w:rsidRPr="00ED4AB8">
              <w:rPr>
                <w:rFonts w:ascii="Calibri" w:hAnsi="Calibri" w:cs="Calibri"/>
                <w:sz w:val="22"/>
                <w:szCs w:val="22"/>
                <w:lang w:val="en-US"/>
              </w:rPr>
              <w:t>plodove</w:t>
            </w:r>
            <w:proofErr w:type="spellEnd"/>
            <w:r w:rsidRPr="00ED4AB8">
              <w:rPr>
                <w:rFonts w:ascii="Calibri" w:hAnsi="Calibri" w:cs="Calibri"/>
                <w:sz w:val="22"/>
                <w:szCs w:val="22"/>
              </w:rPr>
              <w:t xml:space="preserve"> </w:t>
            </w:r>
            <w:proofErr w:type="spellStart"/>
            <w:r w:rsidRPr="00ED4AB8">
              <w:rPr>
                <w:rFonts w:ascii="Calibri" w:hAnsi="Calibri" w:cs="Calibri"/>
                <w:sz w:val="22"/>
                <w:szCs w:val="22"/>
                <w:lang w:val="en-US"/>
              </w:rPr>
              <w:t>zemlje</w:t>
            </w:r>
            <w:proofErr w:type="spellEnd"/>
            <w:r w:rsidR="006F7D36" w:rsidRPr="00ED4AB8">
              <w:rPr>
                <w:rFonts w:ascii="Calibri" w:hAnsi="Calibri" w:cs="Calibri"/>
                <w:sz w:val="22"/>
                <w:szCs w:val="22"/>
                <w:lang w:val="en-US"/>
              </w:rPr>
              <w:t xml:space="preserve"> (10.10.)</w:t>
            </w:r>
          </w:p>
          <w:p w:rsidR="006F7D36" w:rsidRPr="00ED4AB8" w:rsidRDefault="00FD1FD9" w:rsidP="00916CDA">
            <w:pPr>
              <w:rPr>
                <w:rFonts w:ascii="Calibri" w:hAnsi="Calibri" w:cs="Calibri"/>
                <w:sz w:val="22"/>
                <w:szCs w:val="22"/>
                <w:lang w:val="en-US"/>
              </w:rPr>
            </w:pPr>
            <w:proofErr w:type="spellStart"/>
            <w:r w:rsidRPr="00ED4AB8">
              <w:rPr>
                <w:rFonts w:ascii="Calibri" w:hAnsi="Calibri" w:cs="Calibri"/>
                <w:sz w:val="22"/>
                <w:szCs w:val="22"/>
                <w:lang w:val="en-US"/>
              </w:rPr>
              <w:t>Svjetski</w:t>
            </w:r>
            <w:proofErr w:type="spellEnd"/>
            <w:r w:rsidRPr="00ED4AB8">
              <w:rPr>
                <w:rFonts w:ascii="Calibri" w:hAnsi="Calibri" w:cs="Calibri"/>
                <w:sz w:val="22"/>
                <w:szCs w:val="22"/>
                <w:lang w:val="en-US"/>
              </w:rPr>
              <w:t xml:space="preserve"> </w:t>
            </w:r>
            <w:proofErr w:type="spellStart"/>
            <w:r w:rsidRPr="00ED4AB8">
              <w:rPr>
                <w:rFonts w:ascii="Calibri" w:hAnsi="Calibri" w:cs="Calibri"/>
                <w:sz w:val="22"/>
                <w:szCs w:val="22"/>
                <w:lang w:val="en-US"/>
              </w:rPr>
              <w:t>dan</w:t>
            </w:r>
            <w:proofErr w:type="spellEnd"/>
            <w:r w:rsidRPr="00ED4AB8">
              <w:rPr>
                <w:rFonts w:ascii="Calibri" w:hAnsi="Calibri" w:cs="Calibri"/>
                <w:sz w:val="22"/>
                <w:szCs w:val="22"/>
                <w:lang w:val="en-US"/>
              </w:rPr>
              <w:t xml:space="preserve"> </w:t>
            </w:r>
            <w:proofErr w:type="spellStart"/>
            <w:r w:rsidRPr="00ED4AB8">
              <w:rPr>
                <w:rFonts w:ascii="Calibri" w:hAnsi="Calibri" w:cs="Calibri"/>
                <w:sz w:val="22"/>
                <w:szCs w:val="22"/>
                <w:lang w:val="en-US"/>
              </w:rPr>
              <w:t>jabuke</w:t>
            </w:r>
            <w:proofErr w:type="spellEnd"/>
            <w:r w:rsidRPr="00ED4AB8">
              <w:rPr>
                <w:rFonts w:ascii="Calibri" w:hAnsi="Calibri" w:cs="Calibri"/>
                <w:sz w:val="22"/>
                <w:szCs w:val="22"/>
                <w:lang w:val="en-US"/>
              </w:rPr>
              <w:t xml:space="preserve"> </w:t>
            </w:r>
            <w:r w:rsidR="006F7D36" w:rsidRPr="00ED4AB8">
              <w:rPr>
                <w:rFonts w:ascii="Calibri" w:hAnsi="Calibri" w:cs="Calibri"/>
                <w:sz w:val="22"/>
                <w:szCs w:val="22"/>
                <w:lang w:val="en-US"/>
              </w:rPr>
              <w:t>(20.10.)</w:t>
            </w:r>
          </w:p>
          <w:p w:rsidR="00FD1FD9" w:rsidRPr="00ED4AB8" w:rsidRDefault="001D67E1" w:rsidP="00916CDA">
            <w:pPr>
              <w:rPr>
                <w:rFonts w:ascii="Calibri" w:hAnsi="Calibri" w:cs="Calibri"/>
                <w:sz w:val="22"/>
                <w:szCs w:val="22"/>
                <w:lang w:val="en-US"/>
              </w:rPr>
            </w:pPr>
            <w:proofErr w:type="spellStart"/>
            <w:r w:rsidRPr="00ED4AB8">
              <w:rPr>
                <w:rFonts w:ascii="Calibri" w:hAnsi="Calibri" w:cs="Calibri"/>
                <w:sz w:val="22"/>
                <w:szCs w:val="22"/>
                <w:lang w:val="en-US"/>
              </w:rPr>
              <w:lastRenderedPageBreak/>
              <w:t>Sudjelovanje</w:t>
            </w:r>
            <w:proofErr w:type="spellEnd"/>
            <w:r w:rsidRPr="00ED4AB8">
              <w:rPr>
                <w:rFonts w:ascii="Calibri" w:hAnsi="Calibri" w:cs="Calibri"/>
                <w:sz w:val="22"/>
                <w:szCs w:val="22"/>
                <w:lang w:val="en-US"/>
              </w:rPr>
              <w:t xml:space="preserve"> na </w:t>
            </w:r>
            <w:proofErr w:type="spellStart"/>
            <w:r w:rsidRPr="00ED4AB8">
              <w:rPr>
                <w:rFonts w:ascii="Calibri" w:hAnsi="Calibri" w:cs="Calibri"/>
                <w:sz w:val="22"/>
                <w:szCs w:val="22"/>
                <w:lang w:val="en-US"/>
              </w:rPr>
              <w:t>sajm</w:t>
            </w:r>
            <w:r w:rsidR="00FD1FD9" w:rsidRPr="00ED4AB8">
              <w:rPr>
                <w:rFonts w:ascii="Calibri" w:hAnsi="Calibri" w:cs="Calibri"/>
                <w:sz w:val="22"/>
                <w:szCs w:val="22"/>
                <w:lang w:val="en-US"/>
              </w:rPr>
              <w:t>u</w:t>
            </w:r>
            <w:proofErr w:type="spellEnd"/>
            <w:r w:rsidR="00FD1FD9" w:rsidRPr="00ED4AB8">
              <w:rPr>
                <w:rFonts w:ascii="Calibri" w:hAnsi="Calibri" w:cs="Calibri"/>
                <w:sz w:val="22"/>
                <w:szCs w:val="22"/>
                <w:lang w:val="en-US"/>
              </w:rPr>
              <w:t xml:space="preserve"> “</w:t>
            </w:r>
            <w:proofErr w:type="spellStart"/>
            <w:r w:rsidR="00FD1FD9" w:rsidRPr="00ED4AB8">
              <w:rPr>
                <w:rFonts w:ascii="Calibri" w:hAnsi="Calibri" w:cs="Calibri"/>
                <w:sz w:val="22"/>
                <w:szCs w:val="22"/>
                <w:lang w:val="en-US"/>
              </w:rPr>
              <w:t>Domače</w:t>
            </w:r>
            <w:proofErr w:type="spellEnd"/>
            <w:r w:rsidR="00FD1FD9" w:rsidRPr="00ED4AB8">
              <w:rPr>
                <w:rFonts w:ascii="Calibri" w:hAnsi="Calibri" w:cs="Calibri"/>
                <w:sz w:val="22"/>
                <w:szCs w:val="22"/>
                <w:lang w:val="en-US"/>
              </w:rPr>
              <w:t xml:space="preserve"> s </w:t>
            </w:r>
            <w:proofErr w:type="spellStart"/>
            <w:r w:rsidR="00FD1FD9" w:rsidRPr="00ED4AB8">
              <w:rPr>
                <w:rFonts w:ascii="Calibri" w:hAnsi="Calibri" w:cs="Calibri"/>
                <w:sz w:val="22"/>
                <w:szCs w:val="22"/>
                <w:lang w:val="en-US"/>
              </w:rPr>
              <w:t>vrta</w:t>
            </w:r>
            <w:proofErr w:type="spellEnd"/>
            <w:r w:rsidR="00FD1FD9" w:rsidRPr="00ED4AB8">
              <w:rPr>
                <w:rFonts w:ascii="Calibri" w:hAnsi="Calibri" w:cs="Calibri"/>
                <w:sz w:val="22"/>
                <w:szCs w:val="22"/>
                <w:lang w:val="en-US"/>
              </w:rPr>
              <w:t xml:space="preserve">” u </w:t>
            </w:r>
            <w:proofErr w:type="spellStart"/>
            <w:r w:rsidR="00FD1FD9" w:rsidRPr="00ED4AB8">
              <w:rPr>
                <w:rFonts w:ascii="Calibri" w:hAnsi="Calibri" w:cs="Calibri"/>
                <w:sz w:val="22"/>
                <w:szCs w:val="22"/>
                <w:lang w:val="en-US"/>
              </w:rPr>
              <w:t>organizaciji</w:t>
            </w:r>
            <w:proofErr w:type="spellEnd"/>
            <w:r w:rsidR="00FD1FD9" w:rsidRPr="00ED4AB8">
              <w:rPr>
                <w:rFonts w:ascii="Calibri" w:hAnsi="Calibri" w:cs="Calibri"/>
                <w:sz w:val="22"/>
                <w:szCs w:val="22"/>
                <w:lang w:val="en-US"/>
              </w:rPr>
              <w:t xml:space="preserve"> LAG-a Međimurski doli I bregi</w:t>
            </w:r>
            <w:r w:rsidR="006F7D36" w:rsidRPr="00ED4AB8">
              <w:rPr>
                <w:rFonts w:ascii="Calibri" w:hAnsi="Calibri" w:cs="Calibri"/>
                <w:sz w:val="22"/>
                <w:szCs w:val="22"/>
                <w:lang w:val="en-US"/>
              </w:rPr>
              <w:t xml:space="preserve"> </w:t>
            </w:r>
          </w:p>
          <w:p w:rsidR="006F7D36" w:rsidRPr="00ED4AB8" w:rsidRDefault="00FD1FD9" w:rsidP="006F7D36">
            <w:pPr>
              <w:rPr>
                <w:rFonts w:ascii="Calibri" w:hAnsi="Calibri" w:cs="Calibri"/>
                <w:sz w:val="22"/>
                <w:szCs w:val="22"/>
              </w:rPr>
            </w:pPr>
            <w:proofErr w:type="spellStart"/>
            <w:r w:rsidRPr="00ED4AB8">
              <w:rPr>
                <w:rFonts w:ascii="Calibri" w:hAnsi="Calibri" w:cs="Calibri"/>
                <w:sz w:val="22"/>
                <w:szCs w:val="22"/>
                <w:lang w:val="en-US"/>
              </w:rPr>
              <w:t>Radovi</w:t>
            </w:r>
            <w:proofErr w:type="spellEnd"/>
            <w:r w:rsidRPr="00ED4AB8">
              <w:rPr>
                <w:rFonts w:ascii="Calibri" w:hAnsi="Calibri" w:cs="Calibri"/>
                <w:sz w:val="22"/>
                <w:szCs w:val="22"/>
                <w:lang w:val="en-US"/>
              </w:rPr>
              <w:t xml:space="preserve"> u </w:t>
            </w:r>
            <w:proofErr w:type="spellStart"/>
            <w:r w:rsidRPr="00ED4AB8">
              <w:rPr>
                <w:rFonts w:ascii="Calibri" w:hAnsi="Calibri" w:cs="Calibri"/>
                <w:sz w:val="22"/>
                <w:szCs w:val="22"/>
                <w:lang w:val="en-US"/>
              </w:rPr>
              <w:t>ško</w:t>
            </w:r>
            <w:r w:rsidR="006F7D36" w:rsidRPr="00ED4AB8">
              <w:rPr>
                <w:rFonts w:ascii="Calibri" w:hAnsi="Calibri" w:cs="Calibri"/>
                <w:sz w:val="22"/>
                <w:szCs w:val="22"/>
                <w:lang w:val="en-US"/>
              </w:rPr>
              <w:t>l</w:t>
            </w:r>
            <w:r w:rsidRPr="00ED4AB8">
              <w:rPr>
                <w:rFonts w:ascii="Calibri" w:hAnsi="Calibri" w:cs="Calibri"/>
                <w:sz w:val="22"/>
                <w:szCs w:val="22"/>
                <w:lang w:val="en-US"/>
              </w:rPr>
              <w:t>skom</w:t>
            </w:r>
            <w:proofErr w:type="spellEnd"/>
            <w:r w:rsidRPr="00ED4AB8">
              <w:rPr>
                <w:rFonts w:ascii="Calibri" w:hAnsi="Calibri" w:cs="Calibri"/>
                <w:sz w:val="22"/>
                <w:szCs w:val="22"/>
                <w:lang w:val="en-US"/>
              </w:rPr>
              <w:t xml:space="preserve"> </w:t>
            </w:r>
            <w:proofErr w:type="spellStart"/>
            <w:r w:rsidRPr="00ED4AB8">
              <w:rPr>
                <w:rFonts w:ascii="Calibri" w:hAnsi="Calibri" w:cs="Calibri"/>
                <w:sz w:val="22"/>
                <w:szCs w:val="22"/>
                <w:lang w:val="en-US"/>
              </w:rPr>
              <w:t>voćnjaku</w:t>
            </w:r>
            <w:proofErr w:type="spellEnd"/>
            <w:r w:rsidRPr="00ED4AB8">
              <w:rPr>
                <w:rFonts w:ascii="Calibri" w:hAnsi="Calibri" w:cs="Calibri"/>
                <w:sz w:val="22"/>
                <w:szCs w:val="22"/>
                <w:lang w:val="en-US"/>
              </w:rPr>
              <w:t xml:space="preserve">, </w:t>
            </w:r>
            <w:proofErr w:type="spellStart"/>
            <w:r w:rsidRPr="00ED4AB8">
              <w:rPr>
                <w:rFonts w:ascii="Calibri" w:hAnsi="Calibri" w:cs="Calibri"/>
                <w:sz w:val="22"/>
                <w:szCs w:val="22"/>
                <w:lang w:val="en-US"/>
              </w:rPr>
              <w:t>vrtu</w:t>
            </w:r>
            <w:proofErr w:type="spellEnd"/>
            <w:r w:rsidRPr="00ED4AB8">
              <w:rPr>
                <w:rFonts w:ascii="Calibri" w:hAnsi="Calibri" w:cs="Calibri"/>
                <w:sz w:val="22"/>
                <w:szCs w:val="22"/>
                <w:lang w:val="en-US"/>
              </w:rPr>
              <w:t xml:space="preserve"> i </w:t>
            </w:r>
            <w:proofErr w:type="spellStart"/>
            <w:r w:rsidR="006F7D36" w:rsidRPr="00ED4AB8">
              <w:rPr>
                <w:rFonts w:ascii="Calibri" w:hAnsi="Calibri" w:cs="Calibri"/>
                <w:sz w:val="22"/>
                <w:szCs w:val="22"/>
                <w:lang w:val="en-US"/>
              </w:rPr>
              <w:t>bobič</w:t>
            </w:r>
            <w:r w:rsidRPr="00ED4AB8">
              <w:rPr>
                <w:rFonts w:ascii="Calibri" w:hAnsi="Calibri" w:cs="Calibri"/>
                <w:sz w:val="22"/>
                <w:szCs w:val="22"/>
                <w:lang w:val="en-US"/>
              </w:rPr>
              <w:t>njaku</w:t>
            </w:r>
            <w:proofErr w:type="spellEnd"/>
            <w:r w:rsidR="006F7D36" w:rsidRPr="00ED4AB8">
              <w:rPr>
                <w:rFonts w:ascii="Calibri" w:hAnsi="Calibri" w:cs="Calibri"/>
                <w:sz w:val="22"/>
                <w:szCs w:val="22"/>
              </w:rPr>
              <w:t xml:space="preserve">- berba jabuka </w:t>
            </w:r>
          </w:p>
          <w:p w:rsidR="006F7D36" w:rsidRPr="00ED4AB8" w:rsidRDefault="006F7D36" w:rsidP="006F7D36">
            <w:pPr>
              <w:rPr>
                <w:rFonts w:ascii="Calibri" w:hAnsi="Calibri" w:cs="Calibri"/>
                <w:sz w:val="22"/>
                <w:szCs w:val="22"/>
              </w:rPr>
            </w:pPr>
            <w:r w:rsidRPr="00ED4AB8">
              <w:rPr>
                <w:rFonts w:ascii="Calibri" w:hAnsi="Calibri" w:cs="Calibri"/>
                <w:sz w:val="22"/>
                <w:szCs w:val="22"/>
              </w:rPr>
              <w:t>Izrada eko sapuna, eko svijeća</w:t>
            </w:r>
          </w:p>
          <w:p w:rsidR="006F7D36" w:rsidRPr="00ED4AB8" w:rsidRDefault="006F7D36" w:rsidP="006F7D36">
            <w:pPr>
              <w:rPr>
                <w:rFonts w:ascii="Calibri" w:hAnsi="Calibri" w:cs="Calibri"/>
                <w:sz w:val="22"/>
                <w:szCs w:val="22"/>
              </w:rPr>
            </w:pPr>
            <w:r w:rsidRPr="00ED4AB8">
              <w:rPr>
                <w:rFonts w:ascii="Calibri" w:hAnsi="Calibri" w:cs="Calibri"/>
                <w:sz w:val="22"/>
                <w:szCs w:val="22"/>
              </w:rPr>
              <w:t xml:space="preserve">Izrada ljekovitih čajeva </w:t>
            </w:r>
          </w:p>
          <w:p w:rsidR="006F7D36" w:rsidRPr="00ED4AB8" w:rsidRDefault="006F7D36" w:rsidP="006F7D36">
            <w:pPr>
              <w:rPr>
                <w:rFonts w:ascii="Calibri" w:hAnsi="Calibri" w:cs="Calibri"/>
                <w:sz w:val="22"/>
                <w:szCs w:val="22"/>
              </w:rPr>
            </w:pPr>
            <w:r w:rsidRPr="00ED4AB8">
              <w:rPr>
                <w:rFonts w:ascii="Calibri" w:hAnsi="Calibri" w:cs="Calibri"/>
                <w:sz w:val="22"/>
                <w:szCs w:val="22"/>
              </w:rPr>
              <w:t>Izrada čipsa i pekmeza od jabuka</w:t>
            </w:r>
          </w:p>
          <w:p w:rsidR="006F7D36" w:rsidRPr="00ED4AB8" w:rsidRDefault="006F7D36" w:rsidP="006F7D36">
            <w:pPr>
              <w:rPr>
                <w:rFonts w:ascii="Calibri" w:hAnsi="Calibri" w:cs="Calibri"/>
                <w:sz w:val="22"/>
                <w:szCs w:val="22"/>
              </w:rPr>
            </w:pPr>
            <w:r w:rsidRPr="00ED4AB8">
              <w:rPr>
                <w:rFonts w:ascii="Calibri" w:hAnsi="Calibri" w:cs="Calibri"/>
                <w:sz w:val="22"/>
                <w:szCs w:val="22"/>
              </w:rPr>
              <w:t>Izrada uporabnih predmeta</w:t>
            </w:r>
          </w:p>
          <w:p w:rsidR="00FD1FD9" w:rsidRPr="00ED4AB8" w:rsidRDefault="00FD1FD9" w:rsidP="00FD1FD9">
            <w:pPr>
              <w:rPr>
                <w:rFonts w:ascii="Calibri" w:hAnsi="Calibri" w:cs="Calibri"/>
                <w:sz w:val="22"/>
                <w:szCs w:val="22"/>
                <w:lang w:val="en-US"/>
              </w:rPr>
            </w:pPr>
          </w:p>
        </w:tc>
        <w:tc>
          <w:tcPr>
            <w:tcW w:w="2835" w:type="dxa"/>
            <w:tcBorders>
              <w:bottom w:val="single" w:sz="4" w:space="0" w:color="auto"/>
            </w:tcBorders>
          </w:tcPr>
          <w:p w:rsidR="00FD1FD9" w:rsidRPr="00ED4AB8" w:rsidRDefault="00FD1FD9" w:rsidP="00916CDA">
            <w:pPr>
              <w:rPr>
                <w:rFonts w:ascii="Calibri" w:hAnsi="Calibri" w:cs="Calibri"/>
                <w:bCs/>
                <w:sz w:val="22"/>
                <w:szCs w:val="22"/>
              </w:rPr>
            </w:pPr>
            <w:r w:rsidRPr="00ED4AB8">
              <w:rPr>
                <w:rFonts w:ascii="Calibri" w:hAnsi="Calibri" w:cs="Calibri"/>
                <w:bCs/>
                <w:sz w:val="22"/>
                <w:szCs w:val="22"/>
              </w:rPr>
              <w:lastRenderedPageBreak/>
              <w:t>- voditelji UZ</w:t>
            </w:r>
          </w:p>
          <w:p w:rsidR="00FD1FD9" w:rsidRPr="00ED4AB8" w:rsidRDefault="00FD1FD9" w:rsidP="00916CDA">
            <w:pPr>
              <w:rPr>
                <w:rFonts w:ascii="Calibri" w:hAnsi="Calibri" w:cs="Calibri"/>
                <w:bCs/>
                <w:sz w:val="22"/>
                <w:szCs w:val="22"/>
              </w:rPr>
            </w:pPr>
            <w:r w:rsidRPr="00ED4AB8">
              <w:rPr>
                <w:rFonts w:ascii="Calibri" w:hAnsi="Calibri" w:cs="Calibri"/>
                <w:bCs/>
                <w:sz w:val="22"/>
                <w:szCs w:val="22"/>
              </w:rPr>
              <w:t>-voditelji sekcija</w:t>
            </w:r>
          </w:p>
          <w:p w:rsidR="00FD1FD9" w:rsidRPr="00ED4AB8" w:rsidRDefault="00FD1FD9" w:rsidP="00916CDA">
            <w:pPr>
              <w:rPr>
                <w:rFonts w:ascii="Calibri" w:hAnsi="Calibri" w:cs="Calibri"/>
                <w:bCs/>
                <w:sz w:val="22"/>
                <w:szCs w:val="22"/>
              </w:rPr>
            </w:pPr>
            <w:r w:rsidRPr="00ED4AB8">
              <w:rPr>
                <w:rFonts w:ascii="Calibri" w:hAnsi="Calibri" w:cs="Calibri"/>
                <w:bCs/>
                <w:sz w:val="22"/>
                <w:szCs w:val="22"/>
              </w:rPr>
              <w:t>-ravnatelj</w:t>
            </w:r>
          </w:p>
          <w:p w:rsidR="00FD1FD9" w:rsidRPr="00ED4AB8" w:rsidRDefault="00FD1FD9" w:rsidP="00916CDA">
            <w:pPr>
              <w:rPr>
                <w:rFonts w:ascii="Calibri" w:hAnsi="Calibri" w:cs="Calibri"/>
                <w:bCs/>
                <w:sz w:val="22"/>
                <w:szCs w:val="22"/>
              </w:rPr>
            </w:pPr>
            <w:r w:rsidRPr="00ED4AB8">
              <w:rPr>
                <w:rFonts w:ascii="Calibri" w:hAnsi="Calibri" w:cs="Calibri"/>
                <w:bCs/>
                <w:sz w:val="22"/>
                <w:szCs w:val="22"/>
              </w:rPr>
              <w:t>-učenici</w:t>
            </w:r>
          </w:p>
          <w:p w:rsidR="00FD1FD9" w:rsidRPr="00ED4AB8" w:rsidRDefault="00FD1FD9" w:rsidP="001D67E1">
            <w:pPr>
              <w:rPr>
                <w:rFonts w:ascii="Calibri" w:hAnsi="Calibri" w:cs="Calibri"/>
                <w:bCs/>
                <w:sz w:val="22"/>
                <w:szCs w:val="22"/>
              </w:rPr>
            </w:pPr>
            <w:r w:rsidRPr="00ED4AB8">
              <w:rPr>
                <w:rFonts w:ascii="Calibri" w:hAnsi="Calibri" w:cs="Calibri"/>
                <w:bCs/>
                <w:sz w:val="22"/>
                <w:szCs w:val="22"/>
              </w:rPr>
              <w:lastRenderedPageBreak/>
              <w:t>-vanjski suradnici</w:t>
            </w:r>
            <w:r w:rsidR="006F7D36" w:rsidRPr="00ED4AB8">
              <w:rPr>
                <w:rFonts w:ascii="Calibri" w:hAnsi="Calibri" w:cs="Calibri"/>
                <w:bCs/>
                <w:sz w:val="22"/>
                <w:szCs w:val="22"/>
              </w:rPr>
              <w:t>: Mladen Dobranić, OPG Hažić</w:t>
            </w:r>
          </w:p>
        </w:tc>
      </w:tr>
      <w:tr w:rsidR="00FD1FD9" w:rsidRPr="00ED4AB8" w:rsidTr="00537D12">
        <w:trPr>
          <w:trHeight w:val="555"/>
        </w:trPr>
        <w:tc>
          <w:tcPr>
            <w:tcW w:w="1022" w:type="dxa"/>
            <w:tcBorders>
              <w:bottom w:val="single" w:sz="4" w:space="0" w:color="auto"/>
            </w:tcBorders>
            <w:shd w:val="clear" w:color="auto" w:fill="00B050"/>
          </w:tcPr>
          <w:p w:rsidR="00FD1FD9" w:rsidRPr="00ED4AB8" w:rsidRDefault="00FD1FD9" w:rsidP="00916CDA">
            <w:pPr>
              <w:rPr>
                <w:rFonts w:ascii="Calibri" w:hAnsi="Calibri" w:cs="Calibri"/>
                <w:b/>
                <w:bCs/>
                <w:sz w:val="22"/>
                <w:szCs w:val="22"/>
              </w:rPr>
            </w:pPr>
          </w:p>
          <w:p w:rsidR="00FD1FD9" w:rsidRPr="00ED4AB8" w:rsidRDefault="00FD1FD9" w:rsidP="00916CDA">
            <w:pPr>
              <w:rPr>
                <w:rFonts w:ascii="Calibri" w:hAnsi="Calibri" w:cs="Calibri"/>
                <w:b/>
                <w:bCs/>
                <w:sz w:val="22"/>
                <w:szCs w:val="22"/>
              </w:rPr>
            </w:pPr>
            <w:r w:rsidRPr="00ED4AB8">
              <w:rPr>
                <w:rFonts w:ascii="Calibri" w:hAnsi="Calibri" w:cs="Calibri"/>
                <w:b/>
                <w:bCs/>
                <w:sz w:val="22"/>
                <w:szCs w:val="22"/>
              </w:rPr>
              <w:t>XI</w:t>
            </w:r>
          </w:p>
          <w:p w:rsidR="00FD1FD9" w:rsidRPr="00ED4AB8" w:rsidRDefault="00FD1FD9" w:rsidP="00916CDA">
            <w:pPr>
              <w:rPr>
                <w:rFonts w:ascii="Calibri" w:hAnsi="Calibri" w:cs="Calibri"/>
                <w:b/>
                <w:bCs/>
                <w:sz w:val="22"/>
                <w:szCs w:val="22"/>
              </w:rPr>
            </w:pPr>
          </w:p>
        </w:tc>
        <w:tc>
          <w:tcPr>
            <w:tcW w:w="6237" w:type="dxa"/>
            <w:tcBorders>
              <w:bottom w:val="single" w:sz="4" w:space="0" w:color="auto"/>
            </w:tcBorders>
          </w:tcPr>
          <w:p w:rsidR="00FD1FD9" w:rsidRPr="00ED4AB8" w:rsidRDefault="00FD1FD9" w:rsidP="006F7D36">
            <w:pPr>
              <w:rPr>
                <w:rFonts w:ascii="Calibri" w:hAnsi="Calibri" w:cs="Calibri"/>
                <w:sz w:val="22"/>
                <w:szCs w:val="22"/>
              </w:rPr>
            </w:pPr>
            <w:r w:rsidRPr="00ED4AB8">
              <w:rPr>
                <w:rFonts w:ascii="Calibri" w:hAnsi="Calibri" w:cs="Calibri"/>
                <w:sz w:val="22"/>
                <w:szCs w:val="22"/>
              </w:rPr>
              <w:t xml:space="preserve">Edukacija za članove školske zadruge putem radionica </w:t>
            </w:r>
          </w:p>
          <w:p w:rsidR="00FD1FD9" w:rsidRPr="00ED4AB8" w:rsidRDefault="00FD1FD9" w:rsidP="006F7D36">
            <w:pPr>
              <w:rPr>
                <w:rFonts w:ascii="Calibri" w:hAnsi="Calibri" w:cs="Calibri"/>
                <w:sz w:val="22"/>
                <w:szCs w:val="22"/>
              </w:rPr>
            </w:pPr>
            <w:r w:rsidRPr="00ED4AB8">
              <w:rPr>
                <w:rFonts w:ascii="Calibri" w:hAnsi="Calibri" w:cs="Calibri"/>
                <w:sz w:val="22"/>
                <w:szCs w:val="22"/>
              </w:rPr>
              <w:t>Izrada prigodnih predmeta za Božić</w:t>
            </w:r>
          </w:p>
          <w:p w:rsidR="00FD1FD9" w:rsidRPr="00ED4AB8" w:rsidRDefault="00FD1FD9" w:rsidP="006F7D36">
            <w:pPr>
              <w:rPr>
                <w:rFonts w:ascii="Calibri" w:hAnsi="Calibri" w:cs="Calibri"/>
                <w:sz w:val="22"/>
                <w:szCs w:val="22"/>
              </w:rPr>
            </w:pPr>
            <w:r w:rsidRPr="00ED4AB8">
              <w:rPr>
                <w:rFonts w:ascii="Calibri" w:hAnsi="Calibri" w:cs="Calibri"/>
                <w:sz w:val="22"/>
                <w:szCs w:val="22"/>
              </w:rPr>
              <w:t>Sudjelovanje u programima Martin</w:t>
            </w:r>
            <w:r w:rsidR="00BA3DD6" w:rsidRPr="00ED4AB8">
              <w:rPr>
                <w:rFonts w:ascii="Calibri" w:hAnsi="Calibri" w:cs="Calibri"/>
                <w:sz w:val="22"/>
                <w:szCs w:val="22"/>
              </w:rPr>
              <w:t>j</w:t>
            </w:r>
            <w:r w:rsidRPr="00ED4AB8">
              <w:rPr>
                <w:rFonts w:ascii="Calibri" w:hAnsi="Calibri" w:cs="Calibri"/>
                <w:sz w:val="22"/>
                <w:szCs w:val="22"/>
              </w:rPr>
              <w:t>a u suradnji s TZ Sveti Martin na Muri</w:t>
            </w:r>
          </w:p>
          <w:p w:rsidR="006F7D36" w:rsidRPr="00ED4AB8" w:rsidRDefault="006F7D36" w:rsidP="006F7D36">
            <w:pPr>
              <w:rPr>
                <w:rFonts w:ascii="Calibri" w:hAnsi="Calibri" w:cs="Calibri"/>
                <w:sz w:val="22"/>
                <w:szCs w:val="22"/>
              </w:rPr>
            </w:pPr>
            <w:r w:rsidRPr="00ED4AB8">
              <w:rPr>
                <w:rFonts w:ascii="Calibri" w:hAnsi="Calibri" w:cs="Calibri"/>
                <w:sz w:val="22"/>
                <w:szCs w:val="22"/>
              </w:rPr>
              <w:t xml:space="preserve">Radovi u školskom vrtu, </w:t>
            </w:r>
            <w:proofErr w:type="spellStart"/>
            <w:r w:rsidRPr="00ED4AB8">
              <w:rPr>
                <w:rFonts w:ascii="Calibri" w:hAnsi="Calibri" w:cs="Calibri"/>
                <w:sz w:val="22"/>
                <w:szCs w:val="22"/>
              </w:rPr>
              <w:t>bobičnjaku</w:t>
            </w:r>
            <w:proofErr w:type="spellEnd"/>
            <w:r w:rsidRPr="00ED4AB8">
              <w:rPr>
                <w:rFonts w:ascii="Calibri" w:hAnsi="Calibri" w:cs="Calibri"/>
                <w:sz w:val="22"/>
                <w:szCs w:val="22"/>
              </w:rPr>
              <w:t xml:space="preserve"> i voćnjaku jabuka</w:t>
            </w:r>
          </w:p>
          <w:p w:rsidR="006F7D36" w:rsidRPr="00ED4AB8" w:rsidRDefault="006F7D36" w:rsidP="006F7D36">
            <w:pPr>
              <w:rPr>
                <w:rFonts w:ascii="Calibri" w:hAnsi="Calibri" w:cs="Calibri"/>
                <w:sz w:val="22"/>
                <w:szCs w:val="22"/>
              </w:rPr>
            </w:pPr>
            <w:r w:rsidRPr="00ED4AB8">
              <w:rPr>
                <w:rFonts w:ascii="Calibri" w:hAnsi="Calibri" w:cs="Calibri"/>
                <w:sz w:val="22"/>
                <w:szCs w:val="22"/>
              </w:rPr>
              <w:t>Izrada eko sapuna, eko svijeća</w:t>
            </w:r>
          </w:p>
          <w:p w:rsidR="006F7D36" w:rsidRPr="00ED4AB8" w:rsidRDefault="006F7D36" w:rsidP="006F7D36">
            <w:pPr>
              <w:rPr>
                <w:rFonts w:ascii="Calibri" w:hAnsi="Calibri" w:cs="Calibri"/>
                <w:sz w:val="22"/>
                <w:szCs w:val="22"/>
              </w:rPr>
            </w:pPr>
            <w:r w:rsidRPr="00ED4AB8">
              <w:rPr>
                <w:rFonts w:ascii="Calibri" w:hAnsi="Calibri" w:cs="Calibri"/>
                <w:sz w:val="22"/>
                <w:szCs w:val="22"/>
              </w:rPr>
              <w:t>Izrada uporabnih predmeta</w:t>
            </w:r>
          </w:p>
          <w:p w:rsidR="00FD1FD9" w:rsidRPr="00ED4AB8" w:rsidRDefault="006F7D36" w:rsidP="006F7D36">
            <w:pPr>
              <w:rPr>
                <w:rFonts w:ascii="Calibri" w:hAnsi="Calibri" w:cs="Calibri"/>
                <w:sz w:val="22"/>
                <w:szCs w:val="22"/>
              </w:rPr>
            </w:pPr>
            <w:r w:rsidRPr="00ED4AB8">
              <w:rPr>
                <w:rFonts w:ascii="Calibri" w:hAnsi="Calibri" w:cs="Calibri"/>
                <w:sz w:val="22"/>
                <w:szCs w:val="22"/>
              </w:rPr>
              <w:t>Sudjelovanje na smotri dječjeg folklornog stvaralaštva</w:t>
            </w:r>
          </w:p>
          <w:p w:rsidR="001D67E1" w:rsidRPr="00ED4AB8" w:rsidRDefault="001D67E1" w:rsidP="006F7D36">
            <w:pPr>
              <w:rPr>
                <w:rFonts w:ascii="Calibri" w:hAnsi="Calibri" w:cs="Calibri"/>
                <w:sz w:val="22"/>
                <w:szCs w:val="22"/>
              </w:rPr>
            </w:pPr>
            <w:r w:rsidRPr="00ED4AB8">
              <w:rPr>
                <w:rFonts w:ascii="Calibri" w:hAnsi="Calibri" w:cs="Calibri"/>
                <w:sz w:val="22"/>
                <w:szCs w:val="22"/>
              </w:rPr>
              <w:t>Godišnja skupština učeničke zadruge</w:t>
            </w:r>
          </w:p>
        </w:tc>
        <w:tc>
          <w:tcPr>
            <w:tcW w:w="2835" w:type="dxa"/>
            <w:tcBorders>
              <w:bottom w:val="single" w:sz="4" w:space="0" w:color="auto"/>
            </w:tcBorders>
          </w:tcPr>
          <w:p w:rsidR="00FD1FD9" w:rsidRPr="00ED4AB8" w:rsidRDefault="00FD1FD9" w:rsidP="00916CDA">
            <w:pPr>
              <w:rPr>
                <w:rFonts w:ascii="Calibri" w:hAnsi="Calibri" w:cs="Calibri"/>
                <w:bCs/>
                <w:sz w:val="22"/>
                <w:szCs w:val="22"/>
              </w:rPr>
            </w:pPr>
            <w:r w:rsidRPr="00ED4AB8">
              <w:rPr>
                <w:rFonts w:ascii="Calibri" w:hAnsi="Calibri" w:cs="Calibri"/>
                <w:bCs/>
                <w:sz w:val="22"/>
                <w:szCs w:val="22"/>
              </w:rPr>
              <w:t>-voditelji UZ i sekcija</w:t>
            </w:r>
          </w:p>
          <w:p w:rsidR="00FD1FD9" w:rsidRPr="00ED4AB8" w:rsidRDefault="00FD1FD9" w:rsidP="00916CDA">
            <w:pPr>
              <w:rPr>
                <w:rFonts w:ascii="Calibri" w:hAnsi="Calibri" w:cs="Calibri"/>
                <w:bCs/>
                <w:sz w:val="22"/>
                <w:szCs w:val="22"/>
              </w:rPr>
            </w:pPr>
            <w:r w:rsidRPr="00ED4AB8">
              <w:rPr>
                <w:rFonts w:ascii="Calibri" w:hAnsi="Calibri" w:cs="Calibri"/>
                <w:bCs/>
                <w:sz w:val="22"/>
                <w:szCs w:val="22"/>
              </w:rPr>
              <w:t>-ravnatelj</w:t>
            </w:r>
          </w:p>
          <w:p w:rsidR="00FD1FD9" w:rsidRPr="00ED4AB8" w:rsidRDefault="00FD1FD9" w:rsidP="00916CDA">
            <w:pPr>
              <w:rPr>
                <w:rFonts w:ascii="Calibri" w:hAnsi="Calibri" w:cs="Calibri"/>
                <w:bCs/>
                <w:sz w:val="22"/>
                <w:szCs w:val="22"/>
              </w:rPr>
            </w:pPr>
            <w:r w:rsidRPr="00ED4AB8">
              <w:rPr>
                <w:rFonts w:ascii="Calibri" w:hAnsi="Calibri" w:cs="Calibri"/>
                <w:bCs/>
                <w:sz w:val="22"/>
                <w:szCs w:val="22"/>
              </w:rPr>
              <w:t>-edukatori iz poduzetništva</w:t>
            </w:r>
          </w:p>
          <w:p w:rsidR="00FD1FD9" w:rsidRPr="00ED4AB8" w:rsidRDefault="00FD1FD9" w:rsidP="00916CDA">
            <w:pPr>
              <w:rPr>
                <w:rFonts w:ascii="Calibri" w:hAnsi="Calibri" w:cs="Calibri"/>
                <w:bCs/>
                <w:sz w:val="22"/>
                <w:szCs w:val="22"/>
              </w:rPr>
            </w:pPr>
            <w:r w:rsidRPr="00ED4AB8">
              <w:rPr>
                <w:rFonts w:ascii="Calibri" w:hAnsi="Calibri" w:cs="Calibri"/>
                <w:bCs/>
                <w:sz w:val="22"/>
                <w:szCs w:val="22"/>
              </w:rPr>
              <w:t>-učenici</w:t>
            </w:r>
          </w:p>
          <w:p w:rsidR="00FD1FD9" w:rsidRPr="00ED4AB8" w:rsidRDefault="00FD1FD9" w:rsidP="00916CDA">
            <w:pPr>
              <w:rPr>
                <w:rFonts w:ascii="Calibri" w:hAnsi="Calibri" w:cs="Calibri"/>
                <w:bCs/>
                <w:sz w:val="22"/>
                <w:szCs w:val="22"/>
              </w:rPr>
            </w:pPr>
            <w:r w:rsidRPr="00ED4AB8">
              <w:rPr>
                <w:rFonts w:ascii="Calibri" w:hAnsi="Calibri" w:cs="Calibri"/>
                <w:bCs/>
                <w:sz w:val="22"/>
                <w:szCs w:val="22"/>
              </w:rPr>
              <w:t>-vanjski suradnici</w:t>
            </w:r>
            <w:r w:rsidR="00BA3DD6" w:rsidRPr="00ED4AB8">
              <w:rPr>
                <w:rFonts w:ascii="Calibri" w:hAnsi="Calibri" w:cs="Calibri"/>
                <w:bCs/>
                <w:sz w:val="22"/>
                <w:szCs w:val="22"/>
              </w:rPr>
              <w:t>: TZ Sveti Martin na Muri</w:t>
            </w:r>
          </w:p>
          <w:p w:rsidR="001D67E1" w:rsidRPr="00ED4AB8" w:rsidRDefault="001D67E1" w:rsidP="00916CDA">
            <w:pPr>
              <w:rPr>
                <w:rFonts w:ascii="Calibri" w:hAnsi="Calibri" w:cs="Calibri"/>
                <w:bCs/>
                <w:sz w:val="22"/>
                <w:szCs w:val="22"/>
              </w:rPr>
            </w:pPr>
          </w:p>
          <w:p w:rsidR="001D67E1" w:rsidRPr="00ED4AB8" w:rsidRDefault="001D67E1" w:rsidP="00916CDA">
            <w:pPr>
              <w:rPr>
                <w:rFonts w:ascii="Calibri" w:hAnsi="Calibri" w:cs="Calibri"/>
                <w:bCs/>
                <w:sz w:val="22"/>
                <w:szCs w:val="22"/>
              </w:rPr>
            </w:pPr>
            <w:r w:rsidRPr="00ED4AB8">
              <w:rPr>
                <w:rFonts w:ascii="Calibri" w:hAnsi="Calibri" w:cs="Calibri"/>
                <w:bCs/>
                <w:sz w:val="22"/>
                <w:szCs w:val="22"/>
              </w:rPr>
              <w:t>- voditelji UZ i sekcija</w:t>
            </w:r>
          </w:p>
        </w:tc>
      </w:tr>
      <w:tr w:rsidR="00FD1FD9" w:rsidRPr="00ED4AB8" w:rsidTr="00537D12">
        <w:trPr>
          <w:trHeight w:val="1229"/>
        </w:trPr>
        <w:tc>
          <w:tcPr>
            <w:tcW w:w="1022" w:type="dxa"/>
            <w:tcBorders>
              <w:bottom w:val="single" w:sz="4" w:space="0" w:color="auto"/>
            </w:tcBorders>
            <w:shd w:val="clear" w:color="auto" w:fill="00B050"/>
          </w:tcPr>
          <w:p w:rsidR="00FD1FD9" w:rsidRPr="00ED4AB8" w:rsidRDefault="00FD1FD9" w:rsidP="00916CDA">
            <w:pPr>
              <w:rPr>
                <w:rFonts w:ascii="Calibri" w:hAnsi="Calibri" w:cs="Calibri"/>
                <w:b/>
                <w:bCs/>
                <w:sz w:val="22"/>
                <w:szCs w:val="22"/>
              </w:rPr>
            </w:pPr>
          </w:p>
          <w:p w:rsidR="00FD1FD9" w:rsidRPr="00ED4AB8" w:rsidRDefault="00FD1FD9" w:rsidP="00FD1FD9">
            <w:pPr>
              <w:rPr>
                <w:rFonts w:ascii="Calibri" w:hAnsi="Calibri" w:cs="Calibri"/>
                <w:b/>
                <w:bCs/>
                <w:sz w:val="22"/>
                <w:szCs w:val="22"/>
              </w:rPr>
            </w:pPr>
            <w:r w:rsidRPr="00ED4AB8">
              <w:rPr>
                <w:rFonts w:ascii="Calibri" w:hAnsi="Calibri" w:cs="Calibri"/>
                <w:b/>
                <w:bCs/>
                <w:sz w:val="22"/>
                <w:szCs w:val="22"/>
              </w:rPr>
              <w:t>XII</w:t>
            </w:r>
          </w:p>
        </w:tc>
        <w:tc>
          <w:tcPr>
            <w:tcW w:w="6237" w:type="dxa"/>
            <w:tcBorders>
              <w:bottom w:val="single" w:sz="4" w:space="0" w:color="auto"/>
            </w:tcBorders>
          </w:tcPr>
          <w:p w:rsidR="00FD1FD9" w:rsidRPr="00ED4AB8" w:rsidRDefault="00FD1FD9" w:rsidP="00916CDA">
            <w:pPr>
              <w:rPr>
                <w:rFonts w:ascii="Calibri" w:hAnsi="Calibri" w:cs="Calibri"/>
                <w:sz w:val="22"/>
                <w:szCs w:val="22"/>
              </w:rPr>
            </w:pPr>
            <w:r w:rsidRPr="00ED4AB8">
              <w:rPr>
                <w:rFonts w:ascii="Calibri" w:hAnsi="Calibri" w:cs="Calibri"/>
                <w:sz w:val="22"/>
                <w:szCs w:val="22"/>
              </w:rPr>
              <w:t>Organizacija Božićnog sajma u prostorima škole i uže lokalne zajednice</w:t>
            </w:r>
            <w:r w:rsidR="006F7D36" w:rsidRPr="00ED4AB8">
              <w:rPr>
                <w:rFonts w:ascii="Calibri" w:hAnsi="Calibri" w:cs="Calibri"/>
                <w:sz w:val="22"/>
                <w:szCs w:val="22"/>
              </w:rPr>
              <w:t xml:space="preserve"> (</w:t>
            </w:r>
            <w:r w:rsidR="001D67E1" w:rsidRPr="00ED4AB8">
              <w:rPr>
                <w:rFonts w:ascii="Calibri" w:hAnsi="Calibri" w:cs="Calibri"/>
                <w:sz w:val="22"/>
                <w:szCs w:val="22"/>
              </w:rPr>
              <w:t>13. i 20</w:t>
            </w:r>
            <w:r w:rsidR="006F7D36" w:rsidRPr="00ED4AB8">
              <w:rPr>
                <w:rFonts w:ascii="Calibri" w:hAnsi="Calibri" w:cs="Calibri"/>
                <w:sz w:val="22"/>
                <w:szCs w:val="22"/>
              </w:rPr>
              <w:t xml:space="preserve">.12.) </w:t>
            </w:r>
          </w:p>
          <w:p w:rsidR="00FD1FD9" w:rsidRPr="00ED4AB8" w:rsidRDefault="00FD1FD9" w:rsidP="00916CDA">
            <w:pPr>
              <w:rPr>
                <w:rFonts w:ascii="Calibri" w:hAnsi="Calibri" w:cs="Calibri"/>
                <w:sz w:val="22"/>
                <w:szCs w:val="22"/>
              </w:rPr>
            </w:pPr>
            <w:r w:rsidRPr="00ED4AB8">
              <w:rPr>
                <w:rFonts w:ascii="Calibri" w:hAnsi="Calibri" w:cs="Calibri"/>
                <w:sz w:val="22"/>
                <w:szCs w:val="22"/>
              </w:rPr>
              <w:t>Suradnja s OŠ Črenšovci – humanitarni štand</w:t>
            </w:r>
            <w:r w:rsidR="001D67E1" w:rsidRPr="00ED4AB8">
              <w:rPr>
                <w:rFonts w:ascii="Calibri" w:hAnsi="Calibri" w:cs="Calibri"/>
                <w:sz w:val="22"/>
                <w:szCs w:val="22"/>
              </w:rPr>
              <w:t xml:space="preserve"> (1</w:t>
            </w:r>
            <w:r w:rsidR="006F7D36" w:rsidRPr="00ED4AB8">
              <w:rPr>
                <w:rFonts w:ascii="Calibri" w:hAnsi="Calibri" w:cs="Calibri"/>
                <w:sz w:val="22"/>
                <w:szCs w:val="22"/>
              </w:rPr>
              <w:t>.12.)</w:t>
            </w:r>
          </w:p>
          <w:p w:rsidR="00FD1FD9" w:rsidRPr="00ED4AB8" w:rsidRDefault="00FD1FD9" w:rsidP="00FD1FD9">
            <w:pPr>
              <w:rPr>
                <w:rFonts w:ascii="Calibri" w:hAnsi="Calibri" w:cs="Calibri"/>
                <w:sz w:val="22"/>
                <w:szCs w:val="22"/>
              </w:rPr>
            </w:pPr>
            <w:r w:rsidRPr="00ED4AB8">
              <w:rPr>
                <w:rFonts w:ascii="Calibri" w:hAnsi="Calibri" w:cs="Calibri"/>
                <w:sz w:val="22"/>
                <w:szCs w:val="22"/>
              </w:rPr>
              <w:t>Suradnja s TZ Sveti Martin na Muri – adventski sajam</w:t>
            </w:r>
          </w:p>
          <w:p w:rsidR="006F7D36" w:rsidRPr="00ED4AB8" w:rsidRDefault="006F7D36" w:rsidP="006F7D36">
            <w:pPr>
              <w:rPr>
                <w:rFonts w:ascii="Calibri" w:hAnsi="Calibri" w:cs="Calibri"/>
                <w:sz w:val="22"/>
                <w:szCs w:val="22"/>
              </w:rPr>
            </w:pPr>
            <w:r w:rsidRPr="00ED4AB8">
              <w:rPr>
                <w:rFonts w:ascii="Calibri" w:hAnsi="Calibri" w:cs="Calibri"/>
                <w:sz w:val="22"/>
                <w:szCs w:val="22"/>
              </w:rPr>
              <w:t xml:space="preserve">Humanitarne akcije: </w:t>
            </w:r>
          </w:p>
          <w:p w:rsidR="006F7D36" w:rsidRPr="00ED4AB8" w:rsidRDefault="006F7D36" w:rsidP="006F7D36">
            <w:pPr>
              <w:rPr>
                <w:rFonts w:ascii="Calibri" w:hAnsi="Calibri" w:cs="Calibri"/>
                <w:sz w:val="22"/>
                <w:szCs w:val="22"/>
              </w:rPr>
            </w:pPr>
            <w:r w:rsidRPr="00ED4AB8">
              <w:rPr>
                <w:rFonts w:ascii="Calibri" w:hAnsi="Calibri" w:cs="Calibri"/>
                <w:sz w:val="22"/>
                <w:szCs w:val="22"/>
              </w:rPr>
              <w:t>skupljanje osnovnih namirnica za potrebite u općini, skupljanje plastičnih čepova, skupljanje starih baterija</w:t>
            </w:r>
          </w:p>
        </w:tc>
        <w:tc>
          <w:tcPr>
            <w:tcW w:w="2835" w:type="dxa"/>
            <w:tcBorders>
              <w:bottom w:val="single" w:sz="4" w:space="0" w:color="auto"/>
            </w:tcBorders>
          </w:tcPr>
          <w:p w:rsidR="00FD1FD9" w:rsidRPr="00ED4AB8" w:rsidRDefault="00FD1FD9" w:rsidP="00916CDA">
            <w:pPr>
              <w:rPr>
                <w:rFonts w:ascii="Calibri" w:hAnsi="Calibri" w:cs="Calibri"/>
                <w:bCs/>
                <w:sz w:val="22"/>
                <w:szCs w:val="22"/>
              </w:rPr>
            </w:pPr>
            <w:r w:rsidRPr="00ED4AB8">
              <w:rPr>
                <w:rFonts w:ascii="Calibri" w:hAnsi="Calibri" w:cs="Calibri"/>
                <w:bCs/>
                <w:sz w:val="22"/>
                <w:szCs w:val="22"/>
              </w:rPr>
              <w:t>-voditelji UZ i sekcija</w:t>
            </w:r>
          </w:p>
          <w:p w:rsidR="00FD1FD9" w:rsidRPr="00ED4AB8" w:rsidRDefault="00FD1FD9" w:rsidP="00916CDA">
            <w:pPr>
              <w:rPr>
                <w:rFonts w:ascii="Calibri" w:hAnsi="Calibri" w:cs="Calibri"/>
                <w:bCs/>
                <w:sz w:val="22"/>
                <w:szCs w:val="22"/>
              </w:rPr>
            </w:pPr>
            <w:r w:rsidRPr="00ED4AB8">
              <w:rPr>
                <w:rFonts w:ascii="Calibri" w:hAnsi="Calibri" w:cs="Calibri"/>
                <w:bCs/>
                <w:sz w:val="22"/>
                <w:szCs w:val="22"/>
              </w:rPr>
              <w:t>-ravnatelj</w:t>
            </w:r>
          </w:p>
          <w:p w:rsidR="00FD1FD9" w:rsidRPr="00ED4AB8" w:rsidRDefault="00FD1FD9" w:rsidP="00916CDA">
            <w:pPr>
              <w:rPr>
                <w:rFonts w:ascii="Calibri" w:hAnsi="Calibri" w:cs="Calibri"/>
                <w:bCs/>
                <w:sz w:val="22"/>
                <w:szCs w:val="22"/>
              </w:rPr>
            </w:pPr>
            <w:r w:rsidRPr="00ED4AB8">
              <w:rPr>
                <w:rFonts w:ascii="Calibri" w:hAnsi="Calibri" w:cs="Calibri"/>
                <w:bCs/>
                <w:sz w:val="22"/>
                <w:szCs w:val="22"/>
              </w:rPr>
              <w:t>- učenici</w:t>
            </w:r>
          </w:p>
          <w:p w:rsidR="00FD1FD9" w:rsidRPr="00ED4AB8" w:rsidRDefault="00FD1FD9" w:rsidP="00FD1FD9">
            <w:pPr>
              <w:rPr>
                <w:rFonts w:ascii="Calibri" w:hAnsi="Calibri" w:cs="Calibri"/>
                <w:bCs/>
                <w:sz w:val="22"/>
                <w:szCs w:val="22"/>
              </w:rPr>
            </w:pPr>
            <w:r w:rsidRPr="00ED4AB8">
              <w:rPr>
                <w:rFonts w:ascii="Calibri" w:hAnsi="Calibri" w:cs="Calibri"/>
                <w:bCs/>
                <w:sz w:val="22"/>
                <w:szCs w:val="22"/>
              </w:rPr>
              <w:t>-vanjski suradnici</w:t>
            </w:r>
            <w:r w:rsidR="00BA3DD6" w:rsidRPr="00ED4AB8">
              <w:rPr>
                <w:rFonts w:ascii="Calibri" w:hAnsi="Calibri" w:cs="Calibri"/>
                <w:bCs/>
                <w:sz w:val="22"/>
                <w:szCs w:val="22"/>
              </w:rPr>
              <w:t>: Caritas, OŠ Črenšovci</w:t>
            </w:r>
          </w:p>
        </w:tc>
      </w:tr>
      <w:tr w:rsidR="00FD1FD9" w:rsidRPr="00ED4AB8" w:rsidTr="00537D12">
        <w:trPr>
          <w:trHeight w:val="968"/>
        </w:trPr>
        <w:tc>
          <w:tcPr>
            <w:tcW w:w="1022" w:type="dxa"/>
            <w:tcBorders>
              <w:bottom w:val="single" w:sz="4" w:space="0" w:color="auto"/>
            </w:tcBorders>
            <w:shd w:val="clear" w:color="auto" w:fill="00B050"/>
          </w:tcPr>
          <w:p w:rsidR="00FD1FD9" w:rsidRPr="00ED4AB8" w:rsidRDefault="00FD1FD9" w:rsidP="00916CDA">
            <w:pPr>
              <w:rPr>
                <w:rFonts w:ascii="Calibri" w:hAnsi="Calibri" w:cs="Calibri"/>
                <w:b/>
                <w:bCs/>
                <w:sz w:val="22"/>
                <w:szCs w:val="22"/>
              </w:rPr>
            </w:pPr>
          </w:p>
          <w:p w:rsidR="00FD1FD9" w:rsidRPr="00ED4AB8" w:rsidRDefault="00FD1FD9" w:rsidP="00916CDA">
            <w:pPr>
              <w:rPr>
                <w:rFonts w:ascii="Calibri" w:hAnsi="Calibri" w:cs="Calibri"/>
                <w:b/>
                <w:bCs/>
                <w:sz w:val="22"/>
                <w:szCs w:val="22"/>
              </w:rPr>
            </w:pPr>
            <w:r w:rsidRPr="00ED4AB8">
              <w:rPr>
                <w:rFonts w:ascii="Calibri" w:hAnsi="Calibri" w:cs="Calibri"/>
                <w:b/>
                <w:bCs/>
                <w:sz w:val="22"/>
                <w:szCs w:val="22"/>
              </w:rPr>
              <w:t>I</w:t>
            </w:r>
          </w:p>
          <w:p w:rsidR="00FD1FD9" w:rsidRPr="00ED4AB8" w:rsidRDefault="00FD1FD9" w:rsidP="00916CDA">
            <w:pPr>
              <w:rPr>
                <w:rFonts w:ascii="Calibri" w:hAnsi="Calibri" w:cs="Calibri"/>
                <w:b/>
                <w:bCs/>
                <w:sz w:val="22"/>
                <w:szCs w:val="22"/>
              </w:rPr>
            </w:pPr>
          </w:p>
        </w:tc>
        <w:tc>
          <w:tcPr>
            <w:tcW w:w="6237" w:type="dxa"/>
            <w:tcBorders>
              <w:bottom w:val="single" w:sz="4" w:space="0" w:color="auto"/>
            </w:tcBorders>
          </w:tcPr>
          <w:p w:rsidR="00FD1FD9" w:rsidRPr="00ED4AB8" w:rsidRDefault="00FD1FD9" w:rsidP="00916CDA">
            <w:pPr>
              <w:rPr>
                <w:rFonts w:ascii="Calibri" w:hAnsi="Calibri" w:cs="Calibri"/>
                <w:sz w:val="22"/>
                <w:szCs w:val="22"/>
              </w:rPr>
            </w:pPr>
            <w:r w:rsidRPr="00ED4AB8">
              <w:rPr>
                <w:rFonts w:ascii="Calibri" w:hAnsi="Calibri" w:cs="Calibri"/>
                <w:sz w:val="22"/>
                <w:szCs w:val="22"/>
              </w:rPr>
              <w:t xml:space="preserve">Uspjeh i rezultati učeničke zadruge u I. polugodištu </w:t>
            </w:r>
          </w:p>
          <w:p w:rsidR="00FD1FD9" w:rsidRPr="00ED4AB8" w:rsidRDefault="00FD1FD9" w:rsidP="00916CDA">
            <w:pPr>
              <w:rPr>
                <w:rFonts w:ascii="Calibri" w:hAnsi="Calibri" w:cs="Calibri"/>
                <w:sz w:val="22"/>
                <w:szCs w:val="22"/>
              </w:rPr>
            </w:pPr>
            <w:r w:rsidRPr="00ED4AB8">
              <w:rPr>
                <w:rFonts w:ascii="Calibri" w:hAnsi="Calibri" w:cs="Calibri"/>
                <w:sz w:val="22"/>
                <w:szCs w:val="22"/>
              </w:rPr>
              <w:t>Izrada</w:t>
            </w:r>
            <w:r w:rsidR="00BA3DD6" w:rsidRPr="00ED4AB8">
              <w:rPr>
                <w:rFonts w:ascii="Calibri" w:hAnsi="Calibri" w:cs="Calibri"/>
                <w:sz w:val="22"/>
                <w:szCs w:val="22"/>
              </w:rPr>
              <w:t xml:space="preserve"> </w:t>
            </w:r>
            <w:proofErr w:type="spellStart"/>
            <w:r w:rsidR="00BA3DD6" w:rsidRPr="00ED4AB8">
              <w:rPr>
                <w:rFonts w:ascii="Calibri" w:hAnsi="Calibri" w:cs="Calibri"/>
                <w:sz w:val="22"/>
                <w:szCs w:val="22"/>
              </w:rPr>
              <w:t>naj</w:t>
            </w:r>
            <w:r w:rsidRPr="00ED4AB8">
              <w:rPr>
                <w:rFonts w:ascii="Calibri" w:hAnsi="Calibri" w:cs="Calibri"/>
                <w:sz w:val="22"/>
                <w:szCs w:val="22"/>
              </w:rPr>
              <w:t>proizvoda</w:t>
            </w:r>
            <w:proofErr w:type="spellEnd"/>
          </w:p>
          <w:p w:rsidR="00FD1FD9" w:rsidRPr="00ED4AB8" w:rsidRDefault="00FD1FD9" w:rsidP="00916CDA">
            <w:pPr>
              <w:rPr>
                <w:rFonts w:ascii="Calibri" w:hAnsi="Calibri" w:cs="Calibri"/>
                <w:sz w:val="22"/>
                <w:szCs w:val="22"/>
              </w:rPr>
            </w:pPr>
            <w:r w:rsidRPr="00ED4AB8">
              <w:rPr>
                <w:rFonts w:ascii="Calibri" w:hAnsi="Calibri" w:cs="Calibri"/>
                <w:sz w:val="22"/>
                <w:szCs w:val="22"/>
              </w:rPr>
              <w:t>Priprema za Županijsku smotru učeničkih zadruga</w:t>
            </w:r>
          </w:p>
        </w:tc>
        <w:tc>
          <w:tcPr>
            <w:tcW w:w="2835" w:type="dxa"/>
            <w:tcBorders>
              <w:bottom w:val="single" w:sz="4" w:space="0" w:color="auto"/>
            </w:tcBorders>
          </w:tcPr>
          <w:p w:rsidR="00FD1FD9" w:rsidRPr="00ED4AB8" w:rsidRDefault="00FD1FD9" w:rsidP="00916CDA">
            <w:pPr>
              <w:rPr>
                <w:rFonts w:ascii="Calibri" w:hAnsi="Calibri" w:cs="Calibri"/>
                <w:bCs/>
                <w:sz w:val="22"/>
                <w:szCs w:val="22"/>
              </w:rPr>
            </w:pPr>
            <w:r w:rsidRPr="00ED4AB8">
              <w:rPr>
                <w:rFonts w:ascii="Calibri" w:hAnsi="Calibri" w:cs="Calibri"/>
                <w:bCs/>
                <w:sz w:val="22"/>
                <w:szCs w:val="22"/>
              </w:rPr>
              <w:t>- voditelji UZ i sekcija</w:t>
            </w:r>
          </w:p>
          <w:p w:rsidR="00FD1FD9" w:rsidRPr="00ED4AB8" w:rsidRDefault="00FD1FD9" w:rsidP="00916CDA">
            <w:pPr>
              <w:rPr>
                <w:rFonts w:ascii="Calibri" w:hAnsi="Calibri" w:cs="Calibri"/>
                <w:bCs/>
                <w:sz w:val="22"/>
                <w:szCs w:val="22"/>
              </w:rPr>
            </w:pPr>
            <w:r w:rsidRPr="00ED4AB8">
              <w:rPr>
                <w:rFonts w:ascii="Calibri" w:hAnsi="Calibri" w:cs="Calibri"/>
                <w:bCs/>
                <w:sz w:val="22"/>
                <w:szCs w:val="22"/>
              </w:rPr>
              <w:t>- ravnatelj</w:t>
            </w:r>
          </w:p>
          <w:p w:rsidR="00FD1FD9" w:rsidRPr="00ED4AB8" w:rsidRDefault="00FD1FD9" w:rsidP="00916CDA">
            <w:pPr>
              <w:rPr>
                <w:rFonts w:ascii="Calibri" w:hAnsi="Calibri" w:cs="Calibri"/>
                <w:b/>
                <w:bCs/>
                <w:sz w:val="22"/>
                <w:szCs w:val="22"/>
              </w:rPr>
            </w:pPr>
            <w:r w:rsidRPr="00ED4AB8">
              <w:rPr>
                <w:rFonts w:ascii="Calibri" w:hAnsi="Calibri" w:cs="Calibri"/>
                <w:bCs/>
                <w:sz w:val="22"/>
                <w:szCs w:val="22"/>
              </w:rPr>
              <w:t>- učenici</w:t>
            </w:r>
          </w:p>
        </w:tc>
      </w:tr>
      <w:tr w:rsidR="00FD1FD9" w:rsidRPr="00ED4AB8" w:rsidTr="00537D12">
        <w:trPr>
          <w:trHeight w:val="1001"/>
        </w:trPr>
        <w:tc>
          <w:tcPr>
            <w:tcW w:w="1022" w:type="dxa"/>
            <w:tcBorders>
              <w:bottom w:val="single" w:sz="4" w:space="0" w:color="auto"/>
            </w:tcBorders>
            <w:shd w:val="clear" w:color="auto" w:fill="00B050"/>
          </w:tcPr>
          <w:p w:rsidR="00FD1FD9" w:rsidRPr="00ED4AB8" w:rsidRDefault="00FD1FD9" w:rsidP="00916CDA">
            <w:pPr>
              <w:rPr>
                <w:rFonts w:ascii="Calibri" w:hAnsi="Calibri" w:cs="Calibri"/>
                <w:b/>
                <w:bCs/>
                <w:sz w:val="22"/>
                <w:szCs w:val="22"/>
              </w:rPr>
            </w:pPr>
          </w:p>
          <w:p w:rsidR="00FD1FD9" w:rsidRPr="00ED4AB8" w:rsidRDefault="00FD1FD9" w:rsidP="00916CDA">
            <w:pPr>
              <w:rPr>
                <w:rFonts w:ascii="Calibri" w:hAnsi="Calibri" w:cs="Calibri"/>
                <w:b/>
                <w:bCs/>
                <w:sz w:val="22"/>
                <w:szCs w:val="22"/>
              </w:rPr>
            </w:pPr>
          </w:p>
          <w:p w:rsidR="00FD1FD9" w:rsidRPr="00ED4AB8" w:rsidRDefault="00FD1FD9" w:rsidP="00916CDA">
            <w:pPr>
              <w:rPr>
                <w:rFonts w:ascii="Calibri" w:hAnsi="Calibri" w:cs="Calibri"/>
                <w:b/>
                <w:bCs/>
                <w:sz w:val="22"/>
                <w:szCs w:val="22"/>
              </w:rPr>
            </w:pPr>
            <w:r w:rsidRPr="00ED4AB8">
              <w:rPr>
                <w:rFonts w:ascii="Calibri" w:hAnsi="Calibri" w:cs="Calibri"/>
                <w:b/>
                <w:bCs/>
                <w:sz w:val="22"/>
                <w:szCs w:val="22"/>
              </w:rPr>
              <w:t>II</w:t>
            </w:r>
          </w:p>
        </w:tc>
        <w:tc>
          <w:tcPr>
            <w:tcW w:w="6237" w:type="dxa"/>
            <w:tcBorders>
              <w:bottom w:val="single" w:sz="4" w:space="0" w:color="auto"/>
            </w:tcBorders>
          </w:tcPr>
          <w:p w:rsidR="00FD1FD9" w:rsidRPr="00ED4AB8" w:rsidRDefault="00FD1FD9" w:rsidP="00916CDA">
            <w:pPr>
              <w:rPr>
                <w:rFonts w:ascii="Calibri" w:hAnsi="Calibri" w:cs="Calibri"/>
                <w:sz w:val="22"/>
                <w:szCs w:val="22"/>
              </w:rPr>
            </w:pPr>
            <w:r w:rsidRPr="00ED4AB8">
              <w:rPr>
                <w:rFonts w:ascii="Calibri" w:hAnsi="Calibri" w:cs="Calibri"/>
                <w:sz w:val="22"/>
                <w:szCs w:val="22"/>
              </w:rPr>
              <w:t>Pripreme za Županijsku  smotru učeničkih zadruga</w:t>
            </w:r>
          </w:p>
          <w:p w:rsidR="00FD1FD9" w:rsidRPr="00ED4AB8" w:rsidRDefault="00FD1FD9" w:rsidP="00916CDA">
            <w:pPr>
              <w:rPr>
                <w:rFonts w:ascii="Calibri" w:hAnsi="Calibri" w:cs="Calibri"/>
                <w:sz w:val="22"/>
                <w:szCs w:val="22"/>
              </w:rPr>
            </w:pPr>
            <w:r w:rsidRPr="00ED4AB8">
              <w:rPr>
                <w:rFonts w:ascii="Calibri" w:hAnsi="Calibri" w:cs="Calibri"/>
                <w:sz w:val="22"/>
                <w:szCs w:val="22"/>
              </w:rPr>
              <w:t>Obilježavanje Valentinova</w:t>
            </w:r>
          </w:p>
          <w:p w:rsidR="00FD1FD9" w:rsidRPr="00ED4AB8" w:rsidRDefault="006F7D36" w:rsidP="00916CDA">
            <w:pPr>
              <w:rPr>
                <w:rFonts w:ascii="Calibri" w:hAnsi="Calibri" w:cs="Calibri"/>
                <w:sz w:val="22"/>
                <w:szCs w:val="22"/>
              </w:rPr>
            </w:pPr>
            <w:r w:rsidRPr="00ED4AB8">
              <w:rPr>
                <w:rFonts w:ascii="Calibri" w:hAnsi="Calibri" w:cs="Calibri"/>
                <w:sz w:val="22"/>
                <w:szCs w:val="22"/>
              </w:rPr>
              <w:t>skupljanje plastičnih čepova, skupljanje starih baterija</w:t>
            </w:r>
          </w:p>
        </w:tc>
        <w:tc>
          <w:tcPr>
            <w:tcW w:w="2835" w:type="dxa"/>
            <w:tcBorders>
              <w:bottom w:val="single" w:sz="4" w:space="0" w:color="auto"/>
            </w:tcBorders>
          </w:tcPr>
          <w:p w:rsidR="00FD1FD9" w:rsidRPr="00ED4AB8" w:rsidRDefault="00FD1FD9" w:rsidP="00916CDA">
            <w:pPr>
              <w:rPr>
                <w:rFonts w:ascii="Calibri" w:hAnsi="Calibri" w:cs="Calibri"/>
                <w:bCs/>
                <w:sz w:val="22"/>
                <w:szCs w:val="22"/>
              </w:rPr>
            </w:pPr>
            <w:r w:rsidRPr="00ED4AB8">
              <w:rPr>
                <w:rFonts w:ascii="Calibri" w:hAnsi="Calibri" w:cs="Calibri"/>
                <w:bCs/>
                <w:sz w:val="22"/>
                <w:szCs w:val="22"/>
              </w:rPr>
              <w:t xml:space="preserve">- voditelji </w:t>
            </w:r>
            <w:r w:rsidR="00BA3DD6" w:rsidRPr="00ED4AB8">
              <w:rPr>
                <w:rFonts w:ascii="Calibri" w:hAnsi="Calibri" w:cs="Calibri"/>
                <w:bCs/>
                <w:sz w:val="22"/>
                <w:szCs w:val="22"/>
              </w:rPr>
              <w:t xml:space="preserve">UZ i </w:t>
            </w:r>
            <w:r w:rsidRPr="00ED4AB8">
              <w:rPr>
                <w:rFonts w:ascii="Calibri" w:hAnsi="Calibri" w:cs="Calibri"/>
                <w:bCs/>
                <w:sz w:val="22"/>
                <w:szCs w:val="22"/>
              </w:rPr>
              <w:t>sekcija</w:t>
            </w:r>
          </w:p>
          <w:p w:rsidR="00FD1FD9" w:rsidRPr="00ED4AB8" w:rsidRDefault="00FD1FD9" w:rsidP="00916CDA">
            <w:pPr>
              <w:rPr>
                <w:rFonts w:ascii="Calibri" w:hAnsi="Calibri" w:cs="Calibri"/>
                <w:bCs/>
                <w:sz w:val="22"/>
                <w:szCs w:val="22"/>
              </w:rPr>
            </w:pPr>
            <w:r w:rsidRPr="00ED4AB8">
              <w:rPr>
                <w:rFonts w:ascii="Calibri" w:hAnsi="Calibri" w:cs="Calibri"/>
                <w:bCs/>
                <w:sz w:val="22"/>
                <w:szCs w:val="22"/>
              </w:rPr>
              <w:t>- ravnatelj</w:t>
            </w:r>
          </w:p>
          <w:p w:rsidR="00FD1FD9" w:rsidRPr="00ED4AB8" w:rsidRDefault="00FD1FD9" w:rsidP="00916CDA">
            <w:pPr>
              <w:rPr>
                <w:rFonts w:ascii="Calibri" w:hAnsi="Calibri" w:cs="Calibri"/>
                <w:b/>
                <w:bCs/>
                <w:sz w:val="22"/>
                <w:szCs w:val="22"/>
              </w:rPr>
            </w:pPr>
            <w:r w:rsidRPr="00ED4AB8">
              <w:rPr>
                <w:rFonts w:ascii="Calibri" w:hAnsi="Calibri" w:cs="Calibri"/>
                <w:bCs/>
                <w:sz w:val="22"/>
                <w:szCs w:val="22"/>
              </w:rPr>
              <w:t>- učenici</w:t>
            </w:r>
          </w:p>
        </w:tc>
      </w:tr>
      <w:tr w:rsidR="00FD1FD9" w:rsidRPr="00ED4AB8" w:rsidTr="00537D12">
        <w:trPr>
          <w:trHeight w:val="290"/>
        </w:trPr>
        <w:tc>
          <w:tcPr>
            <w:tcW w:w="1022" w:type="dxa"/>
            <w:tcBorders>
              <w:bottom w:val="single" w:sz="4" w:space="0" w:color="auto"/>
            </w:tcBorders>
            <w:shd w:val="clear" w:color="auto" w:fill="00B050"/>
          </w:tcPr>
          <w:p w:rsidR="00FD1FD9" w:rsidRPr="00ED4AB8" w:rsidRDefault="00FD1FD9" w:rsidP="00916CDA">
            <w:pPr>
              <w:rPr>
                <w:rFonts w:ascii="Calibri" w:hAnsi="Calibri" w:cs="Calibri"/>
                <w:b/>
                <w:bCs/>
                <w:sz w:val="22"/>
                <w:szCs w:val="22"/>
              </w:rPr>
            </w:pPr>
          </w:p>
          <w:p w:rsidR="00FD1FD9" w:rsidRPr="00ED4AB8" w:rsidRDefault="00FD1FD9" w:rsidP="00916CDA">
            <w:pPr>
              <w:rPr>
                <w:rFonts w:ascii="Calibri" w:hAnsi="Calibri" w:cs="Calibri"/>
                <w:b/>
                <w:bCs/>
                <w:sz w:val="22"/>
                <w:szCs w:val="22"/>
              </w:rPr>
            </w:pPr>
            <w:r w:rsidRPr="00ED4AB8">
              <w:rPr>
                <w:rFonts w:ascii="Calibri" w:hAnsi="Calibri" w:cs="Calibri"/>
                <w:b/>
                <w:bCs/>
                <w:sz w:val="22"/>
                <w:szCs w:val="22"/>
              </w:rPr>
              <w:t>III</w:t>
            </w:r>
          </w:p>
        </w:tc>
        <w:tc>
          <w:tcPr>
            <w:tcW w:w="6237" w:type="dxa"/>
            <w:tcBorders>
              <w:bottom w:val="single" w:sz="4" w:space="0" w:color="auto"/>
            </w:tcBorders>
          </w:tcPr>
          <w:p w:rsidR="00FD1FD9" w:rsidRPr="00ED4AB8" w:rsidRDefault="00FD1FD9" w:rsidP="00916CDA">
            <w:pPr>
              <w:rPr>
                <w:rFonts w:ascii="Calibri" w:hAnsi="Calibri" w:cs="Calibri"/>
                <w:sz w:val="22"/>
                <w:szCs w:val="22"/>
              </w:rPr>
            </w:pPr>
            <w:r w:rsidRPr="00ED4AB8">
              <w:rPr>
                <w:rFonts w:ascii="Calibri" w:hAnsi="Calibri" w:cs="Calibri"/>
                <w:sz w:val="22"/>
                <w:szCs w:val="22"/>
              </w:rPr>
              <w:t>Izrada predmeta za Županijsku smotru učeničkih zadruga</w:t>
            </w:r>
          </w:p>
          <w:p w:rsidR="00FD1FD9" w:rsidRPr="00ED4AB8" w:rsidRDefault="00FD1FD9" w:rsidP="00916CDA">
            <w:pPr>
              <w:rPr>
                <w:rFonts w:ascii="Calibri" w:hAnsi="Calibri" w:cs="Calibri"/>
                <w:sz w:val="22"/>
                <w:szCs w:val="22"/>
              </w:rPr>
            </w:pPr>
            <w:r w:rsidRPr="00ED4AB8">
              <w:rPr>
                <w:rFonts w:ascii="Calibri" w:hAnsi="Calibri" w:cs="Calibri"/>
                <w:sz w:val="22"/>
                <w:szCs w:val="22"/>
              </w:rPr>
              <w:t>Izrada predmeta za Uskrs</w:t>
            </w:r>
          </w:p>
          <w:p w:rsidR="00BA3DD6" w:rsidRPr="00ED4AB8" w:rsidRDefault="00BA3DD6" w:rsidP="00916CDA">
            <w:pPr>
              <w:rPr>
                <w:rFonts w:ascii="Calibri" w:hAnsi="Calibri" w:cs="Calibri"/>
                <w:sz w:val="22"/>
                <w:szCs w:val="22"/>
              </w:rPr>
            </w:pPr>
            <w:r w:rsidRPr="00ED4AB8">
              <w:rPr>
                <w:rFonts w:ascii="Calibri" w:hAnsi="Calibri" w:cs="Calibri"/>
                <w:sz w:val="22"/>
                <w:szCs w:val="22"/>
              </w:rPr>
              <w:t xml:space="preserve">Pripremni radovi u vrtu, </w:t>
            </w:r>
            <w:proofErr w:type="spellStart"/>
            <w:r w:rsidRPr="00ED4AB8">
              <w:rPr>
                <w:rFonts w:ascii="Calibri" w:hAnsi="Calibri" w:cs="Calibri"/>
                <w:sz w:val="22"/>
                <w:szCs w:val="22"/>
              </w:rPr>
              <w:t>bobičnjaku</w:t>
            </w:r>
            <w:proofErr w:type="spellEnd"/>
            <w:r w:rsidRPr="00ED4AB8">
              <w:rPr>
                <w:rFonts w:ascii="Calibri" w:hAnsi="Calibri" w:cs="Calibri"/>
                <w:sz w:val="22"/>
                <w:szCs w:val="22"/>
              </w:rPr>
              <w:t xml:space="preserve"> i voćnjaku</w:t>
            </w:r>
          </w:p>
          <w:p w:rsidR="00BA3DD6" w:rsidRPr="00ED4AB8" w:rsidRDefault="00BA3DD6" w:rsidP="00BA3DD6">
            <w:pPr>
              <w:rPr>
                <w:rFonts w:ascii="Calibri" w:hAnsi="Calibri" w:cs="Calibri"/>
                <w:sz w:val="22"/>
                <w:szCs w:val="22"/>
              </w:rPr>
            </w:pPr>
            <w:r w:rsidRPr="00ED4AB8">
              <w:rPr>
                <w:rFonts w:ascii="Calibri" w:hAnsi="Calibri" w:cs="Calibri"/>
                <w:sz w:val="22"/>
                <w:szCs w:val="22"/>
              </w:rPr>
              <w:t>Rezidba voćaka u školskom voćnjaku jabuka</w:t>
            </w:r>
          </w:p>
          <w:p w:rsidR="00BA3DD6" w:rsidRPr="00ED4AB8" w:rsidRDefault="00BA3DD6" w:rsidP="00BA3DD6">
            <w:pPr>
              <w:rPr>
                <w:rFonts w:ascii="Calibri" w:hAnsi="Calibri" w:cs="Calibri"/>
                <w:sz w:val="22"/>
                <w:szCs w:val="22"/>
              </w:rPr>
            </w:pPr>
            <w:r w:rsidRPr="00ED4AB8">
              <w:rPr>
                <w:rFonts w:ascii="Calibri" w:hAnsi="Calibri" w:cs="Calibri"/>
                <w:sz w:val="22"/>
                <w:szCs w:val="22"/>
              </w:rPr>
              <w:t xml:space="preserve">Rezidba voćaka u </w:t>
            </w:r>
            <w:proofErr w:type="spellStart"/>
            <w:r w:rsidRPr="00ED4AB8">
              <w:rPr>
                <w:rFonts w:ascii="Calibri" w:hAnsi="Calibri" w:cs="Calibri"/>
                <w:sz w:val="22"/>
                <w:szCs w:val="22"/>
              </w:rPr>
              <w:t>bobićnjaku</w:t>
            </w:r>
            <w:proofErr w:type="spellEnd"/>
          </w:p>
          <w:p w:rsidR="00BA3DD6" w:rsidRPr="00ED4AB8" w:rsidRDefault="00BA3DD6" w:rsidP="00BA3DD6">
            <w:pPr>
              <w:rPr>
                <w:rFonts w:ascii="Calibri" w:hAnsi="Calibri" w:cs="Calibri"/>
                <w:sz w:val="22"/>
                <w:szCs w:val="22"/>
              </w:rPr>
            </w:pPr>
            <w:r w:rsidRPr="00ED4AB8">
              <w:rPr>
                <w:rFonts w:ascii="Calibri" w:hAnsi="Calibri" w:cs="Calibri"/>
                <w:sz w:val="22"/>
                <w:szCs w:val="22"/>
              </w:rPr>
              <w:t>Priprema zemlje za vrt ljekovitog i začinskog bilja</w:t>
            </w:r>
          </w:p>
          <w:p w:rsidR="00BA3DD6" w:rsidRPr="00ED4AB8" w:rsidRDefault="00BA3DD6" w:rsidP="00BA3DD6">
            <w:pPr>
              <w:rPr>
                <w:rFonts w:ascii="Calibri" w:hAnsi="Calibri" w:cs="Calibri"/>
                <w:sz w:val="22"/>
                <w:szCs w:val="22"/>
              </w:rPr>
            </w:pPr>
            <w:r w:rsidRPr="00ED4AB8">
              <w:rPr>
                <w:rFonts w:ascii="Calibri" w:hAnsi="Calibri" w:cs="Calibri"/>
                <w:sz w:val="22"/>
                <w:szCs w:val="22"/>
              </w:rPr>
              <w:t>Skupljanje starog papira</w:t>
            </w:r>
          </w:p>
          <w:p w:rsidR="00BA3DD6" w:rsidRPr="00ED4AB8" w:rsidRDefault="00BA3DD6" w:rsidP="00BA3DD6">
            <w:pPr>
              <w:rPr>
                <w:rFonts w:ascii="Calibri" w:hAnsi="Calibri" w:cs="Calibri"/>
                <w:sz w:val="22"/>
                <w:szCs w:val="22"/>
              </w:rPr>
            </w:pPr>
            <w:r w:rsidRPr="00ED4AB8">
              <w:rPr>
                <w:rFonts w:ascii="Calibri" w:hAnsi="Calibri" w:cs="Calibri"/>
                <w:sz w:val="22"/>
                <w:szCs w:val="22"/>
              </w:rPr>
              <w:t>Skupljanje plastičnih čepova</w:t>
            </w:r>
          </w:p>
          <w:p w:rsidR="00BA3DD6" w:rsidRPr="00ED4AB8" w:rsidRDefault="00BA3DD6" w:rsidP="00BA3DD6">
            <w:pPr>
              <w:rPr>
                <w:rFonts w:ascii="Calibri" w:hAnsi="Calibri" w:cs="Calibri"/>
                <w:sz w:val="22"/>
                <w:szCs w:val="22"/>
              </w:rPr>
            </w:pPr>
            <w:r w:rsidRPr="00ED4AB8">
              <w:rPr>
                <w:rFonts w:ascii="Calibri" w:hAnsi="Calibri" w:cs="Calibri"/>
                <w:sz w:val="22"/>
                <w:szCs w:val="22"/>
              </w:rPr>
              <w:t>Skupljanje starih baterija</w:t>
            </w:r>
          </w:p>
          <w:p w:rsidR="00BA3DD6" w:rsidRPr="00ED4AB8" w:rsidRDefault="00BA3DD6" w:rsidP="00BA3DD6">
            <w:pPr>
              <w:rPr>
                <w:rFonts w:ascii="Calibri" w:hAnsi="Calibri" w:cs="Calibri"/>
                <w:sz w:val="22"/>
                <w:szCs w:val="22"/>
              </w:rPr>
            </w:pPr>
            <w:r w:rsidRPr="00ED4AB8">
              <w:rPr>
                <w:rFonts w:ascii="Calibri" w:hAnsi="Calibri" w:cs="Calibri"/>
                <w:sz w:val="22"/>
                <w:szCs w:val="22"/>
              </w:rPr>
              <w:t xml:space="preserve">Predavanja o recikliranju </w:t>
            </w:r>
          </w:p>
          <w:p w:rsidR="00853388" w:rsidRPr="00ED4AB8" w:rsidRDefault="00853388" w:rsidP="00BA3DD6">
            <w:pPr>
              <w:rPr>
                <w:rFonts w:ascii="Calibri" w:hAnsi="Calibri" w:cs="Calibri"/>
                <w:sz w:val="22"/>
                <w:szCs w:val="22"/>
              </w:rPr>
            </w:pPr>
            <w:r w:rsidRPr="00ED4AB8">
              <w:rPr>
                <w:rFonts w:ascii="Calibri" w:hAnsi="Calibri" w:cs="Calibri"/>
                <w:sz w:val="22"/>
                <w:szCs w:val="22"/>
              </w:rPr>
              <w:t>Oslikavanje poda školske sportske dvorane i igrališta didaktičkim igrama</w:t>
            </w:r>
          </w:p>
        </w:tc>
        <w:tc>
          <w:tcPr>
            <w:tcW w:w="2835" w:type="dxa"/>
            <w:tcBorders>
              <w:bottom w:val="single" w:sz="4" w:space="0" w:color="auto"/>
            </w:tcBorders>
          </w:tcPr>
          <w:p w:rsidR="00FD1FD9" w:rsidRPr="00ED4AB8" w:rsidRDefault="00FD1FD9" w:rsidP="00916CDA">
            <w:pPr>
              <w:rPr>
                <w:rFonts w:ascii="Calibri" w:hAnsi="Calibri" w:cs="Calibri"/>
                <w:bCs/>
                <w:sz w:val="22"/>
                <w:szCs w:val="22"/>
              </w:rPr>
            </w:pPr>
            <w:r w:rsidRPr="00ED4AB8">
              <w:rPr>
                <w:rFonts w:ascii="Calibri" w:hAnsi="Calibri" w:cs="Calibri"/>
                <w:bCs/>
                <w:sz w:val="22"/>
                <w:szCs w:val="22"/>
              </w:rPr>
              <w:t xml:space="preserve">-voditelji </w:t>
            </w:r>
            <w:r w:rsidR="00BA3DD6" w:rsidRPr="00ED4AB8">
              <w:rPr>
                <w:rFonts w:ascii="Calibri" w:hAnsi="Calibri" w:cs="Calibri"/>
                <w:bCs/>
                <w:sz w:val="22"/>
                <w:szCs w:val="22"/>
              </w:rPr>
              <w:t xml:space="preserve">UZ i </w:t>
            </w:r>
            <w:r w:rsidRPr="00ED4AB8">
              <w:rPr>
                <w:rFonts w:ascii="Calibri" w:hAnsi="Calibri" w:cs="Calibri"/>
                <w:bCs/>
                <w:sz w:val="22"/>
                <w:szCs w:val="22"/>
              </w:rPr>
              <w:t>sekcija</w:t>
            </w:r>
          </w:p>
          <w:p w:rsidR="00FD1FD9" w:rsidRPr="00ED4AB8" w:rsidRDefault="00FD1FD9" w:rsidP="00916CDA">
            <w:pPr>
              <w:rPr>
                <w:rFonts w:ascii="Calibri" w:hAnsi="Calibri" w:cs="Calibri"/>
                <w:bCs/>
                <w:sz w:val="22"/>
                <w:szCs w:val="22"/>
              </w:rPr>
            </w:pPr>
            <w:r w:rsidRPr="00ED4AB8">
              <w:rPr>
                <w:rFonts w:ascii="Calibri" w:hAnsi="Calibri" w:cs="Calibri"/>
                <w:bCs/>
                <w:sz w:val="22"/>
                <w:szCs w:val="22"/>
              </w:rPr>
              <w:t>- učenici</w:t>
            </w:r>
          </w:p>
          <w:p w:rsidR="00BA3DD6" w:rsidRPr="00ED4AB8" w:rsidRDefault="00BA3DD6" w:rsidP="001D67E1">
            <w:pPr>
              <w:rPr>
                <w:rFonts w:ascii="Calibri" w:hAnsi="Calibri" w:cs="Calibri"/>
                <w:b/>
                <w:bCs/>
                <w:sz w:val="22"/>
                <w:szCs w:val="22"/>
              </w:rPr>
            </w:pPr>
            <w:r w:rsidRPr="00ED4AB8">
              <w:rPr>
                <w:rFonts w:ascii="Calibri" w:hAnsi="Calibri" w:cs="Calibri"/>
                <w:bCs/>
                <w:sz w:val="22"/>
                <w:szCs w:val="22"/>
              </w:rPr>
              <w:t xml:space="preserve">- vanjski suradnici: </w:t>
            </w:r>
            <w:proofErr w:type="spellStart"/>
            <w:r w:rsidRPr="00ED4AB8">
              <w:rPr>
                <w:rFonts w:ascii="Calibri" w:hAnsi="Calibri" w:cs="Calibri"/>
                <w:bCs/>
                <w:sz w:val="22"/>
                <w:szCs w:val="22"/>
              </w:rPr>
              <w:t>Unimer</w:t>
            </w:r>
            <w:proofErr w:type="spellEnd"/>
            <w:r w:rsidRPr="00ED4AB8">
              <w:rPr>
                <w:rFonts w:ascii="Calibri" w:hAnsi="Calibri" w:cs="Calibri"/>
                <w:bCs/>
                <w:sz w:val="22"/>
                <w:szCs w:val="22"/>
              </w:rPr>
              <w:t xml:space="preserve"> d.o.o., Mladen Dobr</w:t>
            </w:r>
            <w:r w:rsidR="00853388" w:rsidRPr="00ED4AB8">
              <w:rPr>
                <w:rFonts w:ascii="Calibri" w:hAnsi="Calibri" w:cs="Calibri"/>
                <w:bCs/>
                <w:sz w:val="22"/>
                <w:szCs w:val="22"/>
              </w:rPr>
              <w:t>anić</w:t>
            </w:r>
          </w:p>
        </w:tc>
      </w:tr>
      <w:tr w:rsidR="00FD1FD9" w:rsidRPr="00ED4AB8" w:rsidTr="001A0615">
        <w:trPr>
          <w:trHeight w:val="526"/>
        </w:trPr>
        <w:tc>
          <w:tcPr>
            <w:tcW w:w="1022" w:type="dxa"/>
            <w:tcBorders>
              <w:bottom w:val="single" w:sz="4" w:space="0" w:color="auto"/>
            </w:tcBorders>
            <w:shd w:val="clear" w:color="auto" w:fill="00B050"/>
          </w:tcPr>
          <w:p w:rsidR="00FD1FD9" w:rsidRPr="00ED4AB8" w:rsidRDefault="00FD1FD9" w:rsidP="00916CDA">
            <w:pPr>
              <w:rPr>
                <w:rFonts w:ascii="Calibri" w:hAnsi="Calibri" w:cs="Calibri"/>
                <w:b/>
                <w:bCs/>
                <w:sz w:val="22"/>
                <w:szCs w:val="22"/>
              </w:rPr>
            </w:pPr>
          </w:p>
          <w:p w:rsidR="00FD1FD9" w:rsidRPr="00ED4AB8" w:rsidRDefault="00FD1FD9" w:rsidP="00916CDA">
            <w:pPr>
              <w:rPr>
                <w:rFonts w:ascii="Calibri" w:hAnsi="Calibri" w:cs="Calibri"/>
                <w:b/>
                <w:bCs/>
                <w:sz w:val="22"/>
                <w:szCs w:val="22"/>
              </w:rPr>
            </w:pPr>
          </w:p>
          <w:p w:rsidR="00FD1FD9" w:rsidRPr="00ED4AB8" w:rsidRDefault="00FD1FD9" w:rsidP="00916CDA">
            <w:pPr>
              <w:rPr>
                <w:rFonts w:ascii="Calibri" w:hAnsi="Calibri" w:cs="Calibri"/>
                <w:b/>
                <w:bCs/>
                <w:sz w:val="22"/>
                <w:szCs w:val="22"/>
              </w:rPr>
            </w:pPr>
            <w:r w:rsidRPr="00ED4AB8">
              <w:rPr>
                <w:rFonts w:ascii="Calibri" w:hAnsi="Calibri" w:cs="Calibri"/>
                <w:b/>
                <w:bCs/>
                <w:sz w:val="22"/>
                <w:szCs w:val="22"/>
              </w:rPr>
              <w:t>IV</w:t>
            </w:r>
          </w:p>
        </w:tc>
        <w:tc>
          <w:tcPr>
            <w:tcW w:w="6237" w:type="dxa"/>
            <w:tcBorders>
              <w:bottom w:val="single" w:sz="4" w:space="0" w:color="auto"/>
            </w:tcBorders>
          </w:tcPr>
          <w:p w:rsidR="00FD1FD9" w:rsidRPr="00ED4AB8" w:rsidRDefault="00FD1FD9" w:rsidP="00853388">
            <w:pPr>
              <w:rPr>
                <w:rFonts w:ascii="Calibri" w:hAnsi="Calibri" w:cs="Calibri"/>
                <w:sz w:val="22"/>
                <w:szCs w:val="22"/>
              </w:rPr>
            </w:pPr>
            <w:r w:rsidRPr="00ED4AB8">
              <w:rPr>
                <w:rFonts w:ascii="Calibri" w:hAnsi="Calibri" w:cs="Calibri"/>
                <w:sz w:val="22"/>
                <w:szCs w:val="22"/>
              </w:rPr>
              <w:t xml:space="preserve">Ekološke aktivnosti u školi </w:t>
            </w:r>
          </w:p>
          <w:p w:rsidR="00FD1FD9" w:rsidRPr="00ED4AB8" w:rsidRDefault="00FD1FD9" w:rsidP="00853388">
            <w:pPr>
              <w:rPr>
                <w:rFonts w:ascii="Calibri" w:hAnsi="Calibri" w:cs="Calibri"/>
                <w:sz w:val="22"/>
                <w:szCs w:val="22"/>
              </w:rPr>
            </w:pPr>
            <w:r w:rsidRPr="00ED4AB8">
              <w:rPr>
                <w:rFonts w:ascii="Calibri" w:hAnsi="Calibri" w:cs="Calibri"/>
                <w:sz w:val="22"/>
                <w:szCs w:val="22"/>
              </w:rPr>
              <w:t xml:space="preserve">Dan planeta Zemlje, Dan zaštite vode,                        </w:t>
            </w:r>
          </w:p>
          <w:p w:rsidR="00FD1FD9" w:rsidRPr="00ED4AB8" w:rsidRDefault="00FD1FD9" w:rsidP="00853388">
            <w:pPr>
              <w:rPr>
                <w:rFonts w:ascii="Calibri" w:hAnsi="Calibri" w:cs="Calibri"/>
                <w:sz w:val="22"/>
                <w:szCs w:val="22"/>
              </w:rPr>
            </w:pPr>
            <w:r w:rsidRPr="00ED4AB8">
              <w:rPr>
                <w:rFonts w:ascii="Calibri" w:hAnsi="Calibri" w:cs="Calibri"/>
                <w:sz w:val="22"/>
                <w:szCs w:val="22"/>
              </w:rPr>
              <w:t>Dan zaštite močvara</w:t>
            </w:r>
          </w:p>
          <w:p w:rsidR="00FD1FD9" w:rsidRPr="00ED4AB8" w:rsidRDefault="00FD1FD9" w:rsidP="00853388">
            <w:pPr>
              <w:rPr>
                <w:rFonts w:ascii="Calibri" w:hAnsi="Calibri" w:cs="Calibri"/>
                <w:sz w:val="22"/>
                <w:szCs w:val="22"/>
              </w:rPr>
            </w:pPr>
            <w:r w:rsidRPr="00ED4AB8">
              <w:rPr>
                <w:rFonts w:ascii="Calibri" w:hAnsi="Calibri" w:cs="Calibri"/>
                <w:sz w:val="22"/>
                <w:szCs w:val="22"/>
              </w:rPr>
              <w:t>Svjetski dan zdravlja</w:t>
            </w:r>
          </w:p>
          <w:p w:rsidR="00FD1FD9" w:rsidRPr="00ED4AB8" w:rsidRDefault="00FD1FD9" w:rsidP="00853388">
            <w:pPr>
              <w:rPr>
                <w:rFonts w:ascii="Calibri" w:hAnsi="Calibri" w:cs="Calibri"/>
                <w:sz w:val="22"/>
                <w:szCs w:val="22"/>
              </w:rPr>
            </w:pPr>
            <w:r w:rsidRPr="00ED4AB8">
              <w:rPr>
                <w:rFonts w:ascii="Calibri" w:hAnsi="Calibri" w:cs="Calibri"/>
                <w:sz w:val="22"/>
                <w:szCs w:val="22"/>
              </w:rPr>
              <w:t>Uskrsna prodaja u humanitarne svrhe</w:t>
            </w:r>
          </w:p>
          <w:p w:rsidR="00853388" w:rsidRPr="00ED4AB8" w:rsidRDefault="00853388" w:rsidP="00853388">
            <w:pPr>
              <w:rPr>
                <w:rFonts w:ascii="Calibri" w:hAnsi="Calibri" w:cs="Calibri"/>
                <w:sz w:val="22"/>
                <w:szCs w:val="22"/>
              </w:rPr>
            </w:pPr>
            <w:r w:rsidRPr="00ED4AB8">
              <w:rPr>
                <w:rFonts w:ascii="Calibri" w:hAnsi="Calibri" w:cs="Calibri"/>
                <w:sz w:val="22"/>
                <w:szCs w:val="22"/>
              </w:rPr>
              <w:t xml:space="preserve">Radovi u školskom vrtu, </w:t>
            </w:r>
            <w:proofErr w:type="spellStart"/>
            <w:r w:rsidRPr="00ED4AB8">
              <w:rPr>
                <w:rFonts w:ascii="Calibri" w:hAnsi="Calibri" w:cs="Calibri"/>
                <w:sz w:val="22"/>
                <w:szCs w:val="22"/>
              </w:rPr>
              <w:t>bobičnjaku</w:t>
            </w:r>
            <w:proofErr w:type="spellEnd"/>
            <w:r w:rsidRPr="00ED4AB8">
              <w:rPr>
                <w:rFonts w:ascii="Calibri" w:hAnsi="Calibri" w:cs="Calibri"/>
                <w:sz w:val="22"/>
                <w:szCs w:val="22"/>
              </w:rPr>
              <w:t xml:space="preserve"> i voćnjaku jabuka</w:t>
            </w:r>
          </w:p>
          <w:p w:rsidR="001D67E1" w:rsidRPr="00ED4AB8" w:rsidRDefault="00853388" w:rsidP="001D67E1">
            <w:pPr>
              <w:rPr>
                <w:rFonts w:ascii="Calibri" w:hAnsi="Calibri" w:cs="Calibri"/>
                <w:sz w:val="22"/>
                <w:szCs w:val="22"/>
              </w:rPr>
            </w:pPr>
            <w:r w:rsidRPr="00ED4AB8">
              <w:rPr>
                <w:rFonts w:ascii="Calibri" w:hAnsi="Calibri" w:cs="Calibri"/>
                <w:sz w:val="22"/>
                <w:szCs w:val="22"/>
              </w:rPr>
              <w:lastRenderedPageBreak/>
              <w:t>Priprema nastupa za školske i općinske manifestacije</w:t>
            </w:r>
            <w:r w:rsidR="001D67E1" w:rsidRPr="00ED4AB8">
              <w:rPr>
                <w:rFonts w:ascii="Calibri" w:hAnsi="Calibri" w:cs="Calibri"/>
                <w:sz w:val="22"/>
                <w:szCs w:val="22"/>
              </w:rPr>
              <w:t xml:space="preserve"> </w:t>
            </w:r>
          </w:p>
          <w:p w:rsidR="00FD1FD9" w:rsidRPr="00ED4AB8" w:rsidRDefault="001D67E1" w:rsidP="00853388">
            <w:pPr>
              <w:rPr>
                <w:rFonts w:ascii="Calibri" w:hAnsi="Calibri" w:cs="Calibri"/>
                <w:sz w:val="22"/>
                <w:szCs w:val="22"/>
              </w:rPr>
            </w:pPr>
            <w:r w:rsidRPr="00ED4AB8">
              <w:rPr>
                <w:rFonts w:ascii="Calibri" w:hAnsi="Calibri" w:cs="Calibri"/>
                <w:sz w:val="22"/>
                <w:szCs w:val="22"/>
              </w:rPr>
              <w:t>Mini likovna kolonija</w:t>
            </w:r>
          </w:p>
        </w:tc>
        <w:tc>
          <w:tcPr>
            <w:tcW w:w="2835" w:type="dxa"/>
            <w:tcBorders>
              <w:bottom w:val="single" w:sz="4" w:space="0" w:color="auto"/>
            </w:tcBorders>
          </w:tcPr>
          <w:p w:rsidR="00FD1FD9" w:rsidRPr="00ED4AB8" w:rsidRDefault="00FD1FD9" w:rsidP="00916CDA">
            <w:pPr>
              <w:rPr>
                <w:rFonts w:ascii="Calibri" w:hAnsi="Calibri" w:cs="Calibri"/>
                <w:bCs/>
                <w:sz w:val="22"/>
                <w:szCs w:val="22"/>
              </w:rPr>
            </w:pPr>
            <w:r w:rsidRPr="00ED4AB8">
              <w:rPr>
                <w:rFonts w:ascii="Calibri" w:hAnsi="Calibri" w:cs="Calibri"/>
                <w:bCs/>
                <w:sz w:val="22"/>
                <w:szCs w:val="22"/>
              </w:rPr>
              <w:lastRenderedPageBreak/>
              <w:t>-</w:t>
            </w:r>
            <w:r w:rsidR="00853388" w:rsidRPr="00ED4AB8">
              <w:rPr>
                <w:rFonts w:ascii="Calibri" w:hAnsi="Calibri" w:cs="Calibri"/>
                <w:bCs/>
                <w:sz w:val="22"/>
                <w:szCs w:val="22"/>
              </w:rPr>
              <w:t xml:space="preserve"> </w:t>
            </w:r>
            <w:r w:rsidRPr="00ED4AB8">
              <w:rPr>
                <w:rFonts w:ascii="Calibri" w:hAnsi="Calibri" w:cs="Calibri"/>
                <w:bCs/>
                <w:sz w:val="22"/>
                <w:szCs w:val="22"/>
              </w:rPr>
              <w:t xml:space="preserve">voditelji </w:t>
            </w:r>
            <w:r w:rsidR="00853388" w:rsidRPr="00ED4AB8">
              <w:rPr>
                <w:rFonts w:ascii="Calibri" w:hAnsi="Calibri" w:cs="Calibri"/>
                <w:bCs/>
                <w:sz w:val="22"/>
                <w:szCs w:val="22"/>
              </w:rPr>
              <w:t xml:space="preserve">UZ i </w:t>
            </w:r>
            <w:r w:rsidRPr="00ED4AB8">
              <w:rPr>
                <w:rFonts w:ascii="Calibri" w:hAnsi="Calibri" w:cs="Calibri"/>
                <w:bCs/>
                <w:sz w:val="22"/>
                <w:szCs w:val="22"/>
              </w:rPr>
              <w:t>sekcija</w:t>
            </w:r>
          </w:p>
          <w:p w:rsidR="00FD1FD9" w:rsidRPr="00ED4AB8" w:rsidRDefault="00FD1FD9" w:rsidP="00916CDA">
            <w:pPr>
              <w:rPr>
                <w:rFonts w:ascii="Calibri" w:hAnsi="Calibri" w:cs="Calibri"/>
                <w:bCs/>
                <w:sz w:val="22"/>
                <w:szCs w:val="22"/>
              </w:rPr>
            </w:pPr>
            <w:r w:rsidRPr="00ED4AB8">
              <w:rPr>
                <w:rFonts w:ascii="Calibri" w:hAnsi="Calibri" w:cs="Calibri"/>
                <w:bCs/>
                <w:sz w:val="22"/>
                <w:szCs w:val="22"/>
              </w:rPr>
              <w:t>- ravnatelj</w:t>
            </w:r>
          </w:p>
          <w:p w:rsidR="00FD1FD9" w:rsidRPr="00ED4AB8" w:rsidRDefault="00FD1FD9" w:rsidP="00916CDA">
            <w:pPr>
              <w:rPr>
                <w:rFonts w:ascii="Calibri" w:hAnsi="Calibri" w:cs="Calibri"/>
                <w:b/>
                <w:bCs/>
                <w:sz w:val="22"/>
                <w:szCs w:val="22"/>
              </w:rPr>
            </w:pPr>
            <w:r w:rsidRPr="00ED4AB8">
              <w:rPr>
                <w:rFonts w:ascii="Calibri" w:hAnsi="Calibri" w:cs="Calibri"/>
                <w:bCs/>
                <w:sz w:val="22"/>
                <w:szCs w:val="22"/>
              </w:rPr>
              <w:t>- učenici</w:t>
            </w:r>
          </w:p>
        </w:tc>
      </w:tr>
      <w:tr w:rsidR="00FD1FD9" w:rsidRPr="00ED4AB8" w:rsidTr="00537D12">
        <w:trPr>
          <w:trHeight w:val="1470"/>
        </w:trPr>
        <w:tc>
          <w:tcPr>
            <w:tcW w:w="1022" w:type="dxa"/>
            <w:tcBorders>
              <w:bottom w:val="single" w:sz="4" w:space="0" w:color="auto"/>
            </w:tcBorders>
            <w:shd w:val="clear" w:color="auto" w:fill="00B050"/>
          </w:tcPr>
          <w:p w:rsidR="00FD1FD9" w:rsidRPr="00ED4AB8" w:rsidRDefault="00FD1FD9" w:rsidP="00916CDA">
            <w:pPr>
              <w:rPr>
                <w:rFonts w:ascii="Calibri" w:hAnsi="Calibri" w:cs="Calibri"/>
                <w:b/>
                <w:bCs/>
                <w:sz w:val="22"/>
                <w:szCs w:val="22"/>
              </w:rPr>
            </w:pPr>
          </w:p>
          <w:p w:rsidR="00FD1FD9" w:rsidRPr="00ED4AB8" w:rsidRDefault="00FD1FD9" w:rsidP="00916CDA">
            <w:pPr>
              <w:rPr>
                <w:rFonts w:ascii="Calibri" w:hAnsi="Calibri" w:cs="Calibri"/>
                <w:b/>
                <w:bCs/>
                <w:sz w:val="22"/>
                <w:szCs w:val="22"/>
              </w:rPr>
            </w:pPr>
            <w:r w:rsidRPr="00ED4AB8">
              <w:rPr>
                <w:rFonts w:ascii="Calibri" w:hAnsi="Calibri" w:cs="Calibri"/>
                <w:b/>
                <w:bCs/>
                <w:sz w:val="22"/>
                <w:szCs w:val="22"/>
              </w:rPr>
              <w:t>V</w:t>
            </w:r>
          </w:p>
        </w:tc>
        <w:tc>
          <w:tcPr>
            <w:tcW w:w="6237" w:type="dxa"/>
            <w:tcBorders>
              <w:bottom w:val="single" w:sz="4" w:space="0" w:color="auto"/>
            </w:tcBorders>
          </w:tcPr>
          <w:p w:rsidR="00FD1FD9" w:rsidRPr="00ED4AB8" w:rsidRDefault="00FD1FD9" w:rsidP="00853388">
            <w:pPr>
              <w:rPr>
                <w:rFonts w:ascii="Calibri" w:hAnsi="Calibri" w:cs="Calibri"/>
                <w:sz w:val="22"/>
                <w:szCs w:val="22"/>
              </w:rPr>
            </w:pPr>
            <w:r w:rsidRPr="00ED4AB8">
              <w:rPr>
                <w:rFonts w:ascii="Calibri" w:hAnsi="Calibri" w:cs="Calibri"/>
                <w:sz w:val="22"/>
                <w:szCs w:val="22"/>
              </w:rPr>
              <w:t>Sudjelovanje na Županijskoj smotri učeničkih zadruga</w:t>
            </w:r>
          </w:p>
          <w:p w:rsidR="00853388" w:rsidRPr="00ED4AB8" w:rsidRDefault="00853388" w:rsidP="00853388">
            <w:pPr>
              <w:rPr>
                <w:rFonts w:ascii="Calibri" w:hAnsi="Calibri" w:cs="Calibri"/>
                <w:sz w:val="22"/>
                <w:szCs w:val="22"/>
              </w:rPr>
            </w:pPr>
            <w:r w:rsidRPr="00ED4AB8">
              <w:rPr>
                <w:rFonts w:ascii="Calibri" w:hAnsi="Calibri" w:cs="Calibri"/>
                <w:sz w:val="22"/>
                <w:szCs w:val="22"/>
              </w:rPr>
              <w:t>Izrada uporabnih predmeta</w:t>
            </w:r>
          </w:p>
          <w:p w:rsidR="00853388" w:rsidRPr="00ED4AB8" w:rsidRDefault="00853388" w:rsidP="00853388">
            <w:pPr>
              <w:rPr>
                <w:rFonts w:ascii="Calibri" w:hAnsi="Calibri" w:cs="Calibri"/>
                <w:sz w:val="22"/>
                <w:szCs w:val="22"/>
              </w:rPr>
            </w:pPr>
            <w:r w:rsidRPr="00ED4AB8">
              <w:rPr>
                <w:rFonts w:ascii="Calibri" w:hAnsi="Calibri" w:cs="Calibri"/>
                <w:sz w:val="22"/>
                <w:szCs w:val="22"/>
              </w:rPr>
              <w:t xml:space="preserve">Radovi u školskom vrtu, </w:t>
            </w:r>
            <w:proofErr w:type="spellStart"/>
            <w:r w:rsidRPr="00ED4AB8">
              <w:rPr>
                <w:rFonts w:ascii="Calibri" w:hAnsi="Calibri" w:cs="Calibri"/>
                <w:sz w:val="22"/>
                <w:szCs w:val="22"/>
              </w:rPr>
              <w:t>bobičnjaku</w:t>
            </w:r>
            <w:proofErr w:type="spellEnd"/>
            <w:r w:rsidRPr="00ED4AB8">
              <w:rPr>
                <w:rFonts w:ascii="Calibri" w:hAnsi="Calibri" w:cs="Calibri"/>
                <w:sz w:val="22"/>
                <w:szCs w:val="22"/>
              </w:rPr>
              <w:t xml:space="preserve"> i voćnjaku jabuka</w:t>
            </w:r>
          </w:p>
          <w:p w:rsidR="00FD1FD9" w:rsidRPr="00ED4AB8" w:rsidRDefault="00853388" w:rsidP="00853388">
            <w:pPr>
              <w:rPr>
                <w:rFonts w:ascii="Calibri" w:hAnsi="Calibri" w:cs="Calibri"/>
                <w:sz w:val="22"/>
                <w:szCs w:val="22"/>
              </w:rPr>
            </w:pPr>
            <w:r w:rsidRPr="00ED4AB8">
              <w:rPr>
                <w:rFonts w:ascii="Calibri" w:hAnsi="Calibri" w:cs="Calibri"/>
                <w:sz w:val="22"/>
                <w:szCs w:val="22"/>
              </w:rPr>
              <w:t>Provedba projekta Školska shema u suradnji sa Savjetodavnom službom Međimurske županije: predavanja, satovi kušanja voća</w:t>
            </w:r>
          </w:p>
        </w:tc>
        <w:tc>
          <w:tcPr>
            <w:tcW w:w="2835" w:type="dxa"/>
            <w:tcBorders>
              <w:bottom w:val="single" w:sz="4" w:space="0" w:color="auto"/>
            </w:tcBorders>
          </w:tcPr>
          <w:p w:rsidR="00FD1FD9" w:rsidRPr="00ED4AB8" w:rsidRDefault="00FD1FD9" w:rsidP="00916CDA">
            <w:pPr>
              <w:rPr>
                <w:rFonts w:ascii="Calibri" w:hAnsi="Calibri" w:cs="Calibri"/>
                <w:bCs/>
                <w:sz w:val="22"/>
                <w:szCs w:val="22"/>
              </w:rPr>
            </w:pPr>
            <w:r w:rsidRPr="00ED4AB8">
              <w:rPr>
                <w:rFonts w:ascii="Calibri" w:hAnsi="Calibri" w:cs="Calibri"/>
                <w:bCs/>
                <w:sz w:val="22"/>
                <w:szCs w:val="22"/>
              </w:rPr>
              <w:t>- ravnatelj</w:t>
            </w:r>
          </w:p>
          <w:p w:rsidR="00FD1FD9" w:rsidRPr="00ED4AB8" w:rsidRDefault="00FD1FD9" w:rsidP="00916CDA">
            <w:pPr>
              <w:rPr>
                <w:rFonts w:ascii="Calibri" w:hAnsi="Calibri" w:cs="Calibri"/>
                <w:bCs/>
                <w:sz w:val="22"/>
                <w:szCs w:val="22"/>
              </w:rPr>
            </w:pPr>
            <w:r w:rsidRPr="00ED4AB8">
              <w:rPr>
                <w:rFonts w:ascii="Calibri" w:hAnsi="Calibri" w:cs="Calibri"/>
                <w:bCs/>
                <w:sz w:val="22"/>
                <w:szCs w:val="22"/>
              </w:rPr>
              <w:t>- učenici</w:t>
            </w:r>
          </w:p>
          <w:p w:rsidR="00853388" w:rsidRPr="00ED4AB8" w:rsidRDefault="00853388" w:rsidP="00916CDA">
            <w:pPr>
              <w:rPr>
                <w:rFonts w:ascii="Calibri" w:hAnsi="Calibri" w:cs="Calibri"/>
                <w:b/>
                <w:bCs/>
                <w:sz w:val="22"/>
                <w:szCs w:val="22"/>
              </w:rPr>
            </w:pPr>
            <w:r w:rsidRPr="00ED4AB8">
              <w:rPr>
                <w:rFonts w:ascii="Calibri" w:hAnsi="Calibri" w:cs="Calibri"/>
                <w:bCs/>
                <w:sz w:val="22"/>
                <w:szCs w:val="22"/>
              </w:rPr>
              <w:t>- Vanjski suradnici: Poljoprivredna savjetodavna služba Međimurske županije</w:t>
            </w:r>
          </w:p>
        </w:tc>
      </w:tr>
      <w:tr w:rsidR="00FD1FD9" w:rsidRPr="00ED4AB8" w:rsidTr="00537D12">
        <w:trPr>
          <w:trHeight w:val="1470"/>
        </w:trPr>
        <w:tc>
          <w:tcPr>
            <w:tcW w:w="1022" w:type="dxa"/>
            <w:tcBorders>
              <w:bottom w:val="single" w:sz="4" w:space="0" w:color="auto"/>
            </w:tcBorders>
            <w:shd w:val="clear" w:color="auto" w:fill="00B050"/>
          </w:tcPr>
          <w:p w:rsidR="00FD1FD9" w:rsidRPr="00ED4AB8" w:rsidRDefault="00FD1FD9" w:rsidP="00916CDA">
            <w:pPr>
              <w:rPr>
                <w:rFonts w:ascii="Calibri" w:hAnsi="Calibri" w:cs="Calibri"/>
                <w:b/>
                <w:bCs/>
                <w:sz w:val="22"/>
                <w:szCs w:val="22"/>
              </w:rPr>
            </w:pPr>
          </w:p>
          <w:p w:rsidR="00FD1FD9" w:rsidRPr="00ED4AB8" w:rsidRDefault="00FD1FD9" w:rsidP="00916CDA">
            <w:pPr>
              <w:rPr>
                <w:rFonts w:ascii="Calibri" w:hAnsi="Calibri" w:cs="Calibri"/>
                <w:b/>
                <w:bCs/>
                <w:sz w:val="22"/>
                <w:szCs w:val="22"/>
              </w:rPr>
            </w:pPr>
            <w:r w:rsidRPr="00ED4AB8">
              <w:rPr>
                <w:rFonts w:ascii="Calibri" w:hAnsi="Calibri" w:cs="Calibri"/>
                <w:b/>
                <w:bCs/>
                <w:sz w:val="22"/>
                <w:szCs w:val="22"/>
              </w:rPr>
              <w:t>VI</w:t>
            </w:r>
          </w:p>
        </w:tc>
        <w:tc>
          <w:tcPr>
            <w:tcW w:w="6237" w:type="dxa"/>
            <w:tcBorders>
              <w:bottom w:val="single" w:sz="4" w:space="0" w:color="auto"/>
            </w:tcBorders>
          </w:tcPr>
          <w:p w:rsidR="00853388" w:rsidRPr="00ED4AB8" w:rsidRDefault="00853388" w:rsidP="00853388">
            <w:pPr>
              <w:rPr>
                <w:rFonts w:ascii="Calibri" w:hAnsi="Calibri" w:cs="Calibri"/>
                <w:sz w:val="22"/>
                <w:szCs w:val="22"/>
              </w:rPr>
            </w:pPr>
            <w:r w:rsidRPr="00ED4AB8">
              <w:rPr>
                <w:rFonts w:ascii="Calibri" w:hAnsi="Calibri" w:cs="Calibri"/>
                <w:sz w:val="22"/>
                <w:szCs w:val="22"/>
              </w:rPr>
              <w:t>Organiziranje izložbeno-prodajnog štanda na kraju nastavne godine</w:t>
            </w:r>
          </w:p>
          <w:p w:rsidR="00853388" w:rsidRPr="00ED4AB8" w:rsidRDefault="00853388" w:rsidP="00853388">
            <w:pPr>
              <w:rPr>
                <w:rFonts w:ascii="Calibri" w:hAnsi="Calibri" w:cs="Calibri"/>
                <w:sz w:val="22"/>
                <w:szCs w:val="22"/>
              </w:rPr>
            </w:pPr>
            <w:r w:rsidRPr="00ED4AB8">
              <w:rPr>
                <w:rFonts w:ascii="Calibri" w:hAnsi="Calibri" w:cs="Calibri"/>
                <w:sz w:val="22"/>
                <w:szCs w:val="22"/>
              </w:rPr>
              <w:t xml:space="preserve">Radovi u školskom vrtu, </w:t>
            </w:r>
            <w:proofErr w:type="spellStart"/>
            <w:r w:rsidRPr="00ED4AB8">
              <w:rPr>
                <w:rFonts w:ascii="Calibri" w:hAnsi="Calibri" w:cs="Calibri"/>
                <w:sz w:val="22"/>
                <w:szCs w:val="22"/>
              </w:rPr>
              <w:t>bobičnjaku</w:t>
            </w:r>
            <w:proofErr w:type="spellEnd"/>
            <w:r w:rsidRPr="00ED4AB8">
              <w:rPr>
                <w:rFonts w:ascii="Calibri" w:hAnsi="Calibri" w:cs="Calibri"/>
                <w:sz w:val="22"/>
                <w:szCs w:val="22"/>
              </w:rPr>
              <w:t xml:space="preserve"> i voćnjaku jabuka</w:t>
            </w:r>
          </w:p>
          <w:p w:rsidR="00FD1FD9" w:rsidRPr="00ED4AB8" w:rsidRDefault="00FD1FD9" w:rsidP="00916CDA">
            <w:pPr>
              <w:rPr>
                <w:rFonts w:ascii="Calibri" w:hAnsi="Calibri" w:cs="Calibri"/>
                <w:sz w:val="22"/>
                <w:szCs w:val="22"/>
              </w:rPr>
            </w:pPr>
            <w:r w:rsidRPr="00ED4AB8">
              <w:rPr>
                <w:rFonts w:ascii="Calibri" w:hAnsi="Calibri" w:cs="Calibri"/>
                <w:sz w:val="22"/>
                <w:szCs w:val="22"/>
              </w:rPr>
              <w:t xml:space="preserve">Analiza rada učeničke zadruge u I. i II. polugodištu </w:t>
            </w:r>
          </w:p>
        </w:tc>
        <w:tc>
          <w:tcPr>
            <w:tcW w:w="2835" w:type="dxa"/>
            <w:tcBorders>
              <w:bottom w:val="single" w:sz="4" w:space="0" w:color="auto"/>
            </w:tcBorders>
          </w:tcPr>
          <w:p w:rsidR="00FD1FD9" w:rsidRPr="00ED4AB8" w:rsidRDefault="00FD1FD9" w:rsidP="00916CDA">
            <w:pPr>
              <w:rPr>
                <w:rFonts w:ascii="Calibri" w:hAnsi="Calibri" w:cs="Calibri"/>
                <w:bCs/>
                <w:sz w:val="22"/>
                <w:szCs w:val="22"/>
              </w:rPr>
            </w:pPr>
            <w:r w:rsidRPr="00ED4AB8">
              <w:rPr>
                <w:rFonts w:ascii="Calibri" w:hAnsi="Calibri" w:cs="Calibri"/>
                <w:bCs/>
                <w:sz w:val="22"/>
                <w:szCs w:val="22"/>
              </w:rPr>
              <w:t>-</w:t>
            </w:r>
            <w:r w:rsidR="00853388" w:rsidRPr="00ED4AB8">
              <w:rPr>
                <w:rFonts w:ascii="Calibri" w:hAnsi="Calibri" w:cs="Calibri"/>
                <w:bCs/>
                <w:sz w:val="22"/>
                <w:szCs w:val="22"/>
              </w:rPr>
              <w:t xml:space="preserve"> </w:t>
            </w:r>
            <w:r w:rsidRPr="00ED4AB8">
              <w:rPr>
                <w:rFonts w:ascii="Calibri" w:hAnsi="Calibri" w:cs="Calibri"/>
                <w:bCs/>
                <w:sz w:val="22"/>
                <w:szCs w:val="22"/>
              </w:rPr>
              <w:t xml:space="preserve">voditelji </w:t>
            </w:r>
            <w:r w:rsidR="00853388" w:rsidRPr="00ED4AB8">
              <w:rPr>
                <w:rFonts w:ascii="Calibri" w:hAnsi="Calibri" w:cs="Calibri"/>
                <w:bCs/>
                <w:sz w:val="22"/>
                <w:szCs w:val="22"/>
              </w:rPr>
              <w:t xml:space="preserve">UZ i </w:t>
            </w:r>
            <w:r w:rsidRPr="00ED4AB8">
              <w:rPr>
                <w:rFonts w:ascii="Calibri" w:hAnsi="Calibri" w:cs="Calibri"/>
                <w:bCs/>
                <w:sz w:val="22"/>
                <w:szCs w:val="22"/>
              </w:rPr>
              <w:t>sekcija</w:t>
            </w:r>
          </w:p>
          <w:p w:rsidR="00FD1FD9" w:rsidRPr="00ED4AB8" w:rsidRDefault="00FD1FD9" w:rsidP="00916CDA">
            <w:pPr>
              <w:rPr>
                <w:rFonts w:ascii="Calibri" w:hAnsi="Calibri" w:cs="Calibri"/>
                <w:bCs/>
                <w:sz w:val="22"/>
                <w:szCs w:val="22"/>
              </w:rPr>
            </w:pPr>
            <w:r w:rsidRPr="00ED4AB8">
              <w:rPr>
                <w:rFonts w:ascii="Calibri" w:hAnsi="Calibri" w:cs="Calibri"/>
                <w:bCs/>
                <w:sz w:val="22"/>
                <w:szCs w:val="22"/>
              </w:rPr>
              <w:t>- ravnatelj</w:t>
            </w:r>
          </w:p>
          <w:p w:rsidR="00FD1FD9" w:rsidRPr="00ED4AB8" w:rsidRDefault="00FD1FD9" w:rsidP="00916CDA">
            <w:pPr>
              <w:rPr>
                <w:rFonts w:ascii="Calibri" w:hAnsi="Calibri" w:cs="Calibri"/>
                <w:b/>
                <w:bCs/>
                <w:sz w:val="22"/>
                <w:szCs w:val="22"/>
              </w:rPr>
            </w:pPr>
            <w:r w:rsidRPr="00ED4AB8">
              <w:rPr>
                <w:rFonts w:ascii="Calibri" w:hAnsi="Calibri" w:cs="Calibri"/>
                <w:bCs/>
                <w:sz w:val="22"/>
                <w:szCs w:val="22"/>
              </w:rPr>
              <w:t>- učenici</w:t>
            </w:r>
          </w:p>
        </w:tc>
      </w:tr>
    </w:tbl>
    <w:p w:rsidR="00537D12" w:rsidRPr="00ED4AB8" w:rsidRDefault="00537D12" w:rsidP="00AE4706">
      <w:pPr>
        <w:rPr>
          <w:rFonts w:ascii="Calibri" w:hAnsi="Calibri" w:cs="Calibri"/>
          <w:b/>
          <w:bCs/>
          <w:sz w:val="22"/>
          <w:szCs w:val="22"/>
        </w:rPr>
      </w:pPr>
    </w:p>
    <w:p w:rsidR="00AE4706" w:rsidRPr="00ED4AB8" w:rsidRDefault="00AE4706" w:rsidP="00AE4706">
      <w:pPr>
        <w:rPr>
          <w:rFonts w:ascii="Calibri" w:hAnsi="Calibri"/>
          <w:b/>
          <w:bCs/>
        </w:rPr>
      </w:pPr>
      <w:r w:rsidRPr="00ED4AB8">
        <w:rPr>
          <w:rFonts w:ascii="Calibri" w:hAnsi="Calibri" w:cs="Calibri"/>
          <w:b/>
          <w:bCs/>
        </w:rPr>
        <w:t xml:space="preserve">3. </w:t>
      </w:r>
      <w:r w:rsidR="0097476E" w:rsidRPr="00ED4AB8">
        <w:rPr>
          <w:rFonts w:ascii="Calibri" w:hAnsi="Calibri" w:cs="Calibri"/>
          <w:b/>
          <w:bCs/>
        </w:rPr>
        <w:t>1</w:t>
      </w:r>
      <w:r w:rsidR="00187B4F" w:rsidRPr="00ED4AB8">
        <w:rPr>
          <w:rFonts w:ascii="Calibri" w:hAnsi="Calibri" w:cs="Calibri"/>
          <w:b/>
          <w:bCs/>
        </w:rPr>
        <w:t>0</w:t>
      </w:r>
      <w:r w:rsidRPr="00ED4AB8">
        <w:rPr>
          <w:rFonts w:ascii="Calibri" w:hAnsi="Calibri" w:cs="Calibri"/>
          <w:b/>
          <w:bCs/>
        </w:rPr>
        <w:t xml:space="preserve">. </w:t>
      </w:r>
      <w:r w:rsidR="002A5FFF" w:rsidRPr="00ED4AB8">
        <w:rPr>
          <w:rFonts w:ascii="Calibri" w:hAnsi="Calibri" w:cs="Calibri"/>
          <w:b/>
          <w:bCs/>
        </w:rPr>
        <w:t xml:space="preserve">  </w:t>
      </w:r>
      <w:r w:rsidRPr="00ED4AB8">
        <w:rPr>
          <w:rFonts w:ascii="Calibri" w:hAnsi="Calibri" w:cs="Calibri"/>
          <w:b/>
          <w:bCs/>
        </w:rPr>
        <w:t>U</w:t>
      </w:r>
      <w:r w:rsidRPr="00ED4AB8">
        <w:rPr>
          <w:rFonts w:ascii="Calibri" w:hAnsi="Calibri"/>
          <w:b/>
          <w:bCs/>
        </w:rPr>
        <w:t>KLJUČENOST UČENIKA  U  IZVANŠKOLSKE  AKTIVNOSTI</w:t>
      </w:r>
    </w:p>
    <w:p w:rsidR="00067A09" w:rsidRDefault="00067A09" w:rsidP="00AE4706">
      <w:pPr>
        <w:rPr>
          <w:rFonts w:ascii="Calibri" w:hAnsi="Calibri"/>
          <w:b/>
          <w:bCs/>
        </w:rPr>
      </w:pPr>
    </w:p>
    <w:tbl>
      <w:tblPr>
        <w:tblStyle w:val="Reetkatablice"/>
        <w:tblW w:w="0" w:type="auto"/>
        <w:tblInd w:w="-318" w:type="dxa"/>
        <w:tblLook w:val="04A0" w:firstRow="1" w:lastRow="0" w:firstColumn="1" w:lastColumn="0" w:noHBand="0" w:noVBand="1"/>
      </w:tblPr>
      <w:tblGrid>
        <w:gridCol w:w="2717"/>
        <w:gridCol w:w="2399"/>
        <w:gridCol w:w="2400"/>
        <w:gridCol w:w="2400"/>
      </w:tblGrid>
      <w:tr w:rsidR="00067A09" w:rsidRPr="00ED4AB8" w:rsidTr="006806D7">
        <w:tc>
          <w:tcPr>
            <w:tcW w:w="2717" w:type="dxa"/>
            <w:shd w:val="clear" w:color="auto" w:fill="92D050"/>
          </w:tcPr>
          <w:p w:rsidR="00067A09" w:rsidRPr="00ED4AB8" w:rsidRDefault="00067A09" w:rsidP="00420F84">
            <w:pPr>
              <w:rPr>
                <w:rFonts w:ascii="Calibri" w:hAnsi="Calibri" w:cs="Calibri"/>
                <w:b/>
              </w:rPr>
            </w:pPr>
            <w:r w:rsidRPr="00ED4AB8">
              <w:rPr>
                <w:rFonts w:ascii="Calibri" w:hAnsi="Calibri" w:cs="Calibri"/>
                <w:b/>
              </w:rPr>
              <w:t>Naziv aktivnosti</w:t>
            </w:r>
          </w:p>
        </w:tc>
        <w:tc>
          <w:tcPr>
            <w:tcW w:w="2399" w:type="dxa"/>
            <w:shd w:val="clear" w:color="auto" w:fill="92D050"/>
          </w:tcPr>
          <w:p w:rsidR="00067A09" w:rsidRPr="00ED4AB8" w:rsidRDefault="00067A09" w:rsidP="00420F84">
            <w:pPr>
              <w:rPr>
                <w:rFonts w:ascii="Calibri" w:hAnsi="Calibri" w:cs="Calibri"/>
                <w:b/>
              </w:rPr>
            </w:pPr>
            <w:r w:rsidRPr="00ED4AB8">
              <w:rPr>
                <w:rFonts w:ascii="Calibri" w:hAnsi="Calibri" w:cs="Calibri"/>
                <w:b/>
              </w:rPr>
              <w:t>Mjesto ostvarenja</w:t>
            </w:r>
          </w:p>
        </w:tc>
        <w:tc>
          <w:tcPr>
            <w:tcW w:w="2400" w:type="dxa"/>
            <w:shd w:val="clear" w:color="auto" w:fill="92D050"/>
          </w:tcPr>
          <w:p w:rsidR="00067A09" w:rsidRPr="00ED4AB8" w:rsidRDefault="00067A09" w:rsidP="00420F84">
            <w:pPr>
              <w:rPr>
                <w:rFonts w:ascii="Calibri" w:hAnsi="Calibri" w:cs="Calibri"/>
                <w:b/>
              </w:rPr>
            </w:pPr>
            <w:r w:rsidRPr="00ED4AB8">
              <w:rPr>
                <w:rFonts w:ascii="Calibri" w:hAnsi="Calibri" w:cs="Calibri"/>
                <w:b/>
              </w:rPr>
              <w:t>Voditelj aktivnosti</w:t>
            </w:r>
          </w:p>
        </w:tc>
        <w:tc>
          <w:tcPr>
            <w:tcW w:w="2400" w:type="dxa"/>
            <w:shd w:val="clear" w:color="auto" w:fill="92D050"/>
          </w:tcPr>
          <w:p w:rsidR="00067A09" w:rsidRPr="00ED4AB8" w:rsidRDefault="00067A09" w:rsidP="00420F84">
            <w:pPr>
              <w:rPr>
                <w:rFonts w:ascii="Calibri" w:hAnsi="Calibri" w:cs="Calibri"/>
                <w:b/>
              </w:rPr>
            </w:pPr>
            <w:r w:rsidRPr="00ED4AB8">
              <w:rPr>
                <w:rFonts w:ascii="Calibri" w:hAnsi="Calibri" w:cs="Calibri"/>
                <w:b/>
              </w:rPr>
              <w:t>Način komuniciranja s organizatorima</w:t>
            </w:r>
          </w:p>
        </w:tc>
      </w:tr>
      <w:tr w:rsidR="00067A09" w:rsidRPr="00ED4AB8" w:rsidTr="006806D7">
        <w:tc>
          <w:tcPr>
            <w:tcW w:w="2717" w:type="dxa"/>
          </w:tcPr>
          <w:p w:rsidR="00067A09" w:rsidRPr="00ED4AB8" w:rsidRDefault="00067A09" w:rsidP="00420F84">
            <w:pPr>
              <w:rPr>
                <w:rFonts w:ascii="Calibri" w:hAnsi="Calibri" w:cs="Calibri"/>
              </w:rPr>
            </w:pPr>
            <w:r w:rsidRPr="00ED4AB8">
              <w:rPr>
                <w:rFonts w:ascii="Calibri" w:hAnsi="Calibri" w:cs="Calibri"/>
              </w:rPr>
              <w:t>NK Polet Sveti Martin na Muri</w:t>
            </w:r>
          </w:p>
        </w:tc>
        <w:tc>
          <w:tcPr>
            <w:tcW w:w="2399" w:type="dxa"/>
          </w:tcPr>
          <w:p w:rsidR="00067A09" w:rsidRPr="00ED4AB8" w:rsidRDefault="00067A09" w:rsidP="00420F84">
            <w:pPr>
              <w:rPr>
                <w:rFonts w:ascii="Calibri" w:hAnsi="Calibri" w:cs="Calibri"/>
              </w:rPr>
            </w:pPr>
            <w:r w:rsidRPr="00ED4AB8">
              <w:rPr>
                <w:rFonts w:ascii="Calibri" w:hAnsi="Calibri" w:cs="Calibri"/>
              </w:rPr>
              <w:t>Sveti Martin na Muri</w:t>
            </w:r>
          </w:p>
        </w:tc>
        <w:tc>
          <w:tcPr>
            <w:tcW w:w="2400" w:type="dxa"/>
          </w:tcPr>
          <w:p w:rsidR="00067A09" w:rsidRPr="00ED4AB8" w:rsidRDefault="00067A09" w:rsidP="00420F84">
            <w:pPr>
              <w:rPr>
                <w:rFonts w:ascii="Calibri" w:hAnsi="Calibri" w:cs="Calibri"/>
              </w:rPr>
            </w:pPr>
            <w:r w:rsidRPr="00ED4AB8">
              <w:rPr>
                <w:rFonts w:ascii="Calibri" w:hAnsi="Calibri" w:cs="Calibri"/>
              </w:rPr>
              <w:t>NK Polet</w:t>
            </w:r>
          </w:p>
        </w:tc>
        <w:tc>
          <w:tcPr>
            <w:tcW w:w="2400" w:type="dxa"/>
            <w:vMerge w:val="restart"/>
          </w:tcPr>
          <w:p w:rsidR="00067A09" w:rsidRPr="00ED4AB8" w:rsidRDefault="00067A09" w:rsidP="00067A09">
            <w:pPr>
              <w:rPr>
                <w:rFonts w:ascii="Calibri" w:hAnsi="Calibri" w:cs="Calibri"/>
              </w:rPr>
            </w:pPr>
          </w:p>
          <w:p w:rsidR="00067A09" w:rsidRPr="00ED4AB8" w:rsidRDefault="00067A09" w:rsidP="00067A09">
            <w:pPr>
              <w:rPr>
                <w:rFonts w:ascii="Calibri" w:hAnsi="Calibri" w:cs="Calibri"/>
              </w:rPr>
            </w:pPr>
          </w:p>
          <w:p w:rsidR="00067A09" w:rsidRPr="00ED4AB8" w:rsidRDefault="00067A09" w:rsidP="00067A09">
            <w:pPr>
              <w:rPr>
                <w:rFonts w:ascii="Calibri" w:hAnsi="Calibri" w:cs="Calibri"/>
              </w:rPr>
            </w:pPr>
          </w:p>
          <w:p w:rsidR="00067A09" w:rsidRPr="00ED4AB8" w:rsidRDefault="00067A09" w:rsidP="00067A09">
            <w:pPr>
              <w:rPr>
                <w:rFonts w:ascii="Calibri" w:hAnsi="Calibri" w:cs="Calibri"/>
              </w:rPr>
            </w:pPr>
          </w:p>
          <w:p w:rsidR="00067A09" w:rsidRPr="00ED4AB8" w:rsidRDefault="00067A09" w:rsidP="00067A09">
            <w:pPr>
              <w:rPr>
                <w:rFonts w:ascii="Calibri" w:hAnsi="Calibri" w:cs="Calibri"/>
              </w:rPr>
            </w:pPr>
          </w:p>
          <w:p w:rsidR="00067A09" w:rsidRPr="00ED4AB8" w:rsidRDefault="00067A09" w:rsidP="00067A09">
            <w:pPr>
              <w:rPr>
                <w:rFonts w:ascii="Calibri" w:hAnsi="Calibri" w:cs="Calibri"/>
              </w:rPr>
            </w:pPr>
          </w:p>
          <w:p w:rsidR="00067A09" w:rsidRPr="00ED4AB8" w:rsidRDefault="00067A09" w:rsidP="00067A09">
            <w:pPr>
              <w:rPr>
                <w:rFonts w:ascii="Calibri" w:hAnsi="Calibri" w:cs="Calibri"/>
              </w:rPr>
            </w:pPr>
          </w:p>
          <w:p w:rsidR="00067A09" w:rsidRPr="00ED4AB8" w:rsidRDefault="00067A09" w:rsidP="00067A09">
            <w:pPr>
              <w:rPr>
                <w:rFonts w:ascii="Calibri" w:hAnsi="Calibri" w:cs="Calibri"/>
              </w:rPr>
            </w:pPr>
          </w:p>
          <w:p w:rsidR="00067A09" w:rsidRPr="00ED4AB8" w:rsidRDefault="00067A09" w:rsidP="00067A09">
            <w:pPr>
              <w:rPr>
                <w:rFonts w:ascii="Calibri" w:hAnsi="Calibri" w:cs="Calibri"/>
              </w:rPr>
            </w:pPr>
          </w:p>
          <w:p w:rsidR="00067A09" w:rsidRPr="00ED4AB8" w:rsidRDefault="00067A09" w:rsidP="00067A09">
            <w:pPr>
              <w:rPr>
                <w:rFonts w:ascii="Calibri" w:hAnsi="Calibri" w:cs="Calibri"/>
              </w:rPr>
            </w:pPr>
            <w:r w:rsidRPr="00ED4AB8">
              <w:rPr>
                <w:rFonts w:ascii="Calibri" w:hAnsi="Calibri" w:cs="Calibri"/>
              </w:rPr>
              <w:t>Telefonski razgovor ili usmeni razgovor s trenerima i inim organizatorima</w:t>
            </w:r>
          </w:p>
        </w:tc>
      </w:tr>
      <w:tr w:rsidR="00067A09" w:rsidRPr="00ED4AB8" w:rsidTr="006806D7">
        <w:tc>
          <w:tcPr>
            <w:tcW w:w="2717" w:type="dxa"/>
          </w:tcPr>
          <w:p w:rsidR="00067A09" w:rsidRPr="00ED4AB8" w:rsidRDefault="00067A09" w:rsidP="00420F84">
            <w:pPr>
              <w:rPr>
                <w:rFonts w:ascii="Calibri" w:hAnsi="Calibri" w:cs="Calibri"/>
              </w:rPr>
            </w:pPr>
            <w:r w:rsidRPr="00ED4AB8">
              <w:rPr>
                <w:rFonts w:ascii="Calibri" w:hAnsi="Calibri" w:cs="Calibri"/>
              </w:rPr>
              <w:t>Škola nogometa Sveti Martin na Muri</w:t>
            </w:r>
          </w:p>
        </w:tc>
        <w:tc>
          <w:tcPr>
            <w:tcW w:w="2399" w:type="dxa"/>
          </w:tcPr>
          <w:p w:rsidR="00067A09" w:rsidRPr="00ED4AB8" w:rsidRDefault="00067A09" w:rsidP="00420F84">
            <w:pPr>
              <w:rPr>
                <w:rFonts w:ascii="Calibri" w:hAnsi="Calibri" w:cs="Calibri"/>
              </w:rPr>
            </w:pPr>
            <w:r w:rsidRPr="00ED4AB8">
              <w:rPr>
                <w:rFonts w:ascii="Calibri" w:hAnsi="Calibri" w:cs="Calibri"/>
              </w:rPr>
              <w:t>Sveti Martin na Muri</w:t>
            </w:r>
          </w:p>
        </w:tc>
        <w:tc>
          <w:tcPr>
            <w:tcW w:w="2400" w:type="dxa"/>
          </w:tcPr>
          <w:p w:rsidR="00067A09" w:rsidRPr="00ED4AB8" w:rsidRDefault="00067A09" w:rsidP="00420F84">
            <w:pPr>
              <w:rPr>
                <w:rFonts w:ascii="Calibri" w:hAnsi="Calibri" w:cs="Calibri"/>
              </w:rPr>
            </w:pPr>
            <w:r w:rsidRPr="00ED4AB8">
              <w:rPr>
                <w:rFonts w:ascii="Calibri" w:hAnsi="Calibri" w:cs="Calibri"/>
              </w:rPr>
              <w:t>Škola nogometa Sveti Martin na Muri</w:t>
            </w:r>
          </w:p>
        </w:tc>
        <w:tc>
          <w:tcPr>
            <w:tcW w:w="2400" w:type="dxa"/>
            <w:vMerge/>
          </w:tcPr>
          <w:p w:rsidR="00067A09" w:rsidRPr="00ED4AB8" w:rsidRDefault="00067A09" w:rsidP="00067A09">
            <w:pPr>
              <w:rPr>
                <w:rFonts w:ascii="Calibri" w:hAnsi="Calibri" w:cs="Calibri"/>
              </w:rPr>
            </w:pPr>
          </w:p>
        </w:tc>
      </w:tr>
      <w:tr w:rsidR="00067A09" w:rsidRPr="00ED4AB8" w:rsidTr="006806D7">
        <w:tc>
          <w:tcPr>
            <w:tcW w:w="2717" w:type="dxa"/>
          </w:tcPr>
          <w:p w:rsidR="00067A09" w:rsidRPr="00ED4AB8" w:rsidRDefault="00067A09" w:rsidP="00420F84">
            <w:pPr>
              <w:rPr>
                <w:rFonts w:ascii="Calibri" w:hAnsi="Calibri" w:cs="Calibri"/>
              </w:rPr>
            </w:pPr>
            <w:r w:rsidRPr="00ED4AB8">
              <w:rPr>
                <w:rFonts w:ascii="Calibri" w:hAnsi="Calibri" w:cs="Calibri"/>
              </w:rPr>
              <w:t>NK Bratstvo</w:t>
            </w:r>
          </w:p>
        </w:tc>
        <w:tc>
          <w:tcPr>
            <w:tcW w:w="2399" w:type="dxa"/>
          </w:tcPr>
          <w:p w:rsidR="00067A09" w:rsidRPr="00ED4AB8" w:rsidRDefault="00067A09" w:rsidP="00420F84">
            <w:pPr>
              <w:rPr>
                <w:rFonts w:ascii="Calibri" w:hAnsi="Calibri" w:cs="Calibri"/>
              </w:rPr>
            </w:pPr>
            <w:proofErr w:type="spellStart"/>
            <w:r w:rsidRPr="00ED4AB8">
              <w:rPr>
                <w:rFonts w:ascii="Calibri" w:hAnsi="Calibri" w:cs="Calibri"/>
              </w:rPr>
              <w:t>Jurovec</w:t>
            </w:r>
            <w:proofErr w:type="spellEnd"/>
          </w:p>
        </w:tc>
        <w:tc>
          <w:tcPr>
            <w:tcW w:w="2400" w:type="dxa"/>
          </w:tcPr>
          <w:p w:rsidR="00067A09" w:rsidRPr="00ED4AB8" w:rsidRDefault="00067A09" w:rsidP="00067A09">
            <w:pPr>
              <w:rPr>
                <w:rFonts w:ascii="Calibri" w:hAnsi="Calibri" w:cs="Calibri"/>
              </w:rPr>
            </w:pPr>
            <w:r w:rsidRPr="00ED4AB8">
              <w:rPr>
                <w:rFonts w:ascii="Calibri" w:hAnsi="Calibri" w:cs="Calibri"/>
              </w:rPr>
              <w:t>NK Bratstvo</w:t>
            </w:r>
          </w:p>
        </w:tc>
        <w:tc>
          <w:tcPr>
            <w:tcW w:w="2400" w:type="dxa"/>
            <w:vMerge/>
          </w:tcPr>
          <w:p w:rsidR="00067A09" w:rsidRPr="00ED4AB8" w:rsidRDefault="00067A09" w:rsidP="00067A09">
            <w:pPr>
              <w:rPr>
                <w:rFonts w:ascii="Calibri" w:hAnsi="Calibri" w:cs="Calibri"/>
              </w:rPr>
            </w:pPr>
          </w:p>
        </w:tc>
      </w:tr>
      <w:tr w:rsidR="00067A09" w:rsidRPr="00ED4AB8" w:rsidTr="006806D7">
        <w:tc>
          <w:tcPr>
            <w:tcW w:w="2717" w:type="dxa"/>
          </w:tcPr>
          <w:p w:rsidR="00067A09" w:rsidRPr="00ED4AB8" w:rsidRDefault="00067A09" w:rsidP="00420F84">
            <w:pPr>
              <w:rPr>
                <w:rFonts w:ascii="Calibri" w:hAnsi="Calibri" w:cs="Calibri"/>
              </w:rPr>
            </w:pPr>
            <w:r w:rsidRPr="00ED4AB8">
              <w:rPr>
                <w:rFonts w:ascii="Calibri" w:hAnsi="Calibri" w:cs="Calibri"/>
              </w:rPr>
              <w:t>DVD Sveti Martin</w:t>
            </w:r>
          </w:p>
        </w:tc>
        <w:tc>
          <w:tcPr>
            <w:tcW w:w="2399" w:type="dxa"/>
          </w:tcPr>
          <w:p w:rsidR="00067A09" w:rsidRPr="00ED4AB8" w:rsidRDefault="00067A09" w:rsidP="00420F84">
            <w:pPr>
              <w:rPr>
                <w:rFonts w:ascii="Calibri" w:hAnsi="Calibri" w:cs="Calibri"/>
              </w:rPr>
            </w:pPr>
            <w:r w:rsidRPr="00ED4AB8">
              <w:rPr>
                <w:rFonts w:ascii="Calibri" w:hAnsi="Calibri" w:cs="Calibri"/>
              </w:rPr>
              <w:t>Sveti Martin na Muri</w:t>
            </w:r>
          </w:p>
        </w:tc>
        <w:tc>
          <w:tcPr>
            <w:tcW w:w="2400" w:type="dxa"/>
          </w:tcPr>
          <w:p w:rsidR="00067A09" w:rsidRPr="00ED4AB8" w:rsidRDefault="00067A09" w:rsidP="00420F84">
            <w:pPr>
              <w:rPr>
                <w:rFonts w:ascii="Calibri" w:hAnsi="Calibri" w:cs="Calibri"/>
              </w:rPr>
            </w:pPr>
            <w:r w:rsidRPr="00ED4AB8">
              <w:rPr>
                <w:rFonts w:ascii="Calibri" w:hAnsi="Calibri" w:cs="Calibri"/>
              </w:rPr>
              <w:t>DVD Sveti Martin</w:t>
            </w:r>
          </w:p>
        </w:tc>
        <w:tc>
          <w:tcPr>
            <w:tcW w:w="2400" w:type="dxa"/>
            <w:vMerge/>
          </w:tcPr>
          <w:p w:rsidR="00067A09" w:rsidRPr="00ED4AB8" w:rsidRDefault="00067A09" w:rsidP="00067A09">
            <w:pPr>
              <w:rPr>
                <w:rFonts w:ascii="Calibri" w:hAnsi="Calibri" w:cs="Calibri"/>
              </w:rPr>
            </w:pPr>
          </w:p>
        </w:tc>
      </w:tr>
      <w:tr w:rsidR="00067A09" w:rsidRPr="00ED4AB8" w:rsidTr="006806D7">
        <w:tc>
          <w:tcPr>
            <w:tcW w:w="2717" w:type="dxa"/>
          </w:tcPr>
          <w:p w:rsidR="00067A09" w:rsidRPr="00ED4AB8" w:rsidRDefault="00067A09" w:rsidP="00420F84">
            <w:pPr>
              <w:rPr>
                <w:rFonts w:ascii="Calibri" w:hAnsi="Calibri" w:cs="Calibri"/>
              </w:rPr>
            </w:pPr>
            <w:r w:rsidRPr="00ED4AB8">
              <w:rPr>
                <w:rFonts w:ascii="Calibri" w:hAnsi="Calibri" w:cs="Calibri"/>
              </w:rPr>
              <w:t xml:space="preserve">DVD </w:t>
            </w:r>
            <w:proofErr w:type="spellStart"/>
            <w:r w:rsidRPr="00ED4AB8">
              <w:rPr>
                <w:rFonts w:ascii="Calibri" w:hAnsi="Calibri" w:cs="Calibri"/>
              </w:rPr>
              <w:t>Lapšina</w:t>
            </w:r>
            <w:proofErr w:type="spellEnd"/>
          </w:p>
        </w:tc>
        <w:tc>
          <w:tcPr>
            <w:tcW w:w="2399" w:type="dxa"/>
          </w:tcPr>
          <w:p w:rsidR="00067A09" w:rsidRPr="00ED4AB8" w:rsidRDefault="00067A09" w:rsidP="00420F84">
            <w:pPr>
              <w:rPr>
                <w:rFonts w:ascii="Calibri" w:hAnsi="Calibri" w:cs="Calibri"/>
              </w:rPr>
            </w:pPr>
            <w:proofErr w:type="spellStart"/>
            <w:r w:rsidRPr="00ED4AB8">
              <w:rPr>
                <w:rFonts w:ascii="Calibri" w:hAnsi="Calibri" w:cs="Calibri"/>
              </w:rPr>
              <w:t>Lapšina</w:t>
            </w:r>
            <w:proofErr w:type="spellEnd"/>
          </w:p>
        </w:tc>
        <w:tc>
          <w:tcPr>
            <w:tcW w:w="2400" w:type="dxa"/>
          </w:tcPr>
          <w:p w:rsidR="00067A09" w:rsidRPr="00ED4AB8" w:rsidRDefault="00067A09" w:rsidP="00420F84">
            <w:pPr>
              <w:rPr>
                <w:rFonts w:ascii="Calibri" w:hAnsi="Calibri" w:cs="Calibri"/>
              </w:rPr>
            </w:pPr>
            <w:r w:rsidRPr="00ED4AB8">
              <w:rPr>
                <w:rFonts w:ascii="Calibri" w:hAnsi="Calibri" w:cs="Calibri"/>
              </w:rPr>
              <w:t xml:space="preserve">DVD </w:t>
            </w:r>
            <w:proofErr w:type="spellStart"/>
            <w:r w:rsidRPr="00ED4AB8">
              <w:rPr>
                <w:rFonts w:ascii="Calibri" w:hAnsi="Calibri" w:cs="Calibri"/>
              </w:rPr>
              <w:t>Lapšina</w:t>
            </w:r>
            <w:proofErr w:type="spellEnd"/>
          </w:p>
        </w:tc>
        <w:tc>
          <w:tcPr>
            <w:tcW w:w="2400" w:type="dxa"/>
            <w:vMerge/>
          </w:tcPr>
          <w:p w:rsidR="00067A09" w:rsidRPr="00ED4AB8" w:rsidRDefault="00067A09" w:rsidP="00067A09">
            <w:pPr>
              <w:rPr>
                <w:rFonts w:ascii="Calibri" w:hAnsi="Calibri" w:cs="Calibri"/>
              </w:rPr>
            </w:pPr>
          </w:p>
        </w:tc>
      </w:tr>
      <w:tr w:rsidR="00067A09" w:rsidRPr="00ED4AB8" w:rsidTr="006806D7">
        <w:tc>
          <w:tcPr>
            <w:tcW w:w="2717" w:type="dxa"/>
          </w:tcPr>
          <w:p w:rsidR="00067A09" w:rsidRPr="00ED4AB8" w:rsidRDefault="00067A09" w:rsidP="00420F84">
            <w:pPr>
              <w:rPr>
                <w:rFonts w:ascii="Calibri" w:hAnsi="Calibri" w:cs="Calibri"/>
              </w:rPr>
            </w:pPr>
            <w:r w:rsidRPr="00ED4AB8">
              <w:rPr>
                <w:rFonts w:ascii="Calibri" w:hAnsi="Calibri" w:cs="Calibri"/>
              </w:rPr>
              <w:t>Glazbena škola</w:t>
            </w:r>
          </w:p>
        </w:tc>
        <w:tc>
          <w:tcPr>
            <w:tcW w:w="2399" w:type="dxa"/>
          </w:tcPr>
          <w:p w:rsidR="00067A09" w:rsidRPr="00ED4AB8" w:rsidRDefault="00067A09" w:rsidP="00420F84">
            <w:pPr>
              <w:rPr>
                <w:rFonts w:ascii="Calibri" w:hAnsi="Calibri" w:cs="Calibri"/>
              </w:rPr>
            </w:pPr>
            <w:r w:rsidRPr="00ED4AB8">
              <w:rPr>
                <w:rFonts w:ascii="Calibri" w:hAnsi="Calibri" w:cs="Calibri"/>
              </w:rPr>
              <w:t>Čakovec</w:t>
            </w:r>
          </w:p>
        </w:tc>
        <w:tc>
          <w:tcPr>
            <w:tcW w:w="2400" w:type="dxa"/>
          </w:tcPr>
          <w:p w:rsidR="00067A09" w:rsidRPr="00ED4AB8" w:rsidRDefault="00067A09" w:rsidP="00420F84">
            <w:pPr>
              <w:rPr>
                <w:rFonts w:ascii="Calibri" w:hAnsi="Calibri" w:cs="Calibri"/>
              </w:rPr>
            </w:pPr>
            <w:r w:rsidRPr="00ED4AB8">
              <w:rPr>
                <w:rFonts w:ascii="Calibri" w:hAnsi="Calibri" w:cs="Calibri"/>
              </w:rPr>
              <w:t>Umjetnička škola M. Magdalenić</w:t>
            </w:r>
          </w:p>
        </w:tc>
        <w:tc>
          <w:tcPr>
            <w:tcW w:w="2400" w:type="dxa"/>
            <w:vMerge/>
          </w:tcPr>
          <w:p w:rsidR="00067A09" w:rsidRPr="00ED4AB8" w:rsidRDefault="00067A09" w:rsidP="00067A09">
            <w:pPr>
              <w:rPr>
                <w:rFonts w:ascii="Calibri" w:hAnsi="Calibri" w:cs="Calibri"/>
              </w:rPr>
            </w:pPr>
          </w:p>
        </w:tc>
      </w:tr>
      <w:tr w:rsidR="00067A09" w:rsidRPr="00ED4AB8" w:rsidTr="006806D7">
        <w:tc>
          <w:tcPr>
            <w:tcW w:w="2717" w:type="dxa"/>
          </w:tcPr>
          <w:p w:rsidR="00067A09" w:rsidRPr="00ED4AB8" w:rsidRDefault="00067A09" w:rsidP="00452DED">
            <w:pPr>
              <w:rPr>
                <w:rFonts w:ascii="Calibri" w:hAnsi="Calibri" w:cs="Calibri"/>
              </w:rPr>
            </w:pPr>
            <w:r w:rsidRPr="00ED4AB8">
              <w:rPr>
                <w:rFonts w:ascii="Calibri" w:hAnsi="Calibri" w:cs="Calibri"/>
              </w:rPr>
              <w:t>Glazben</w:t>
            </w:r>
            <w:r w:rsidR="00452DED" w:rsidRPr="00ED4AB8">
              <w:rPr>
                <w:rFonts w:ascii="Calibri" w:hAnsi="Calibri" w:cs="Calibri"/>
              </w:rPr>
              <w:t>e</w:t>
            </w:r>
            <w:r w:rsidRPr="00ED4AB8">
              <w:rPr>
                <w:rFonts w:ascii="Calibri" w:hAnsi="Calibri" w:cs="Calibri"/>
              </w:rPr>
              <w:t xml:space="preserve"> </w:t>
            </w:r>
            <w:r w:rsidR="00452DED" w:rsidRPr="00ED4AB8">
              <w:rPr>
                <w:rFonts w:ascii="Calibri" w:hAnsi="Calibri" w:cs="Calibri"/>
              </w:rPr>
              <w:t>škole – privatne poduke</w:t>
            </w:r>
          </w:p>
        </w:tc>
        <w:tc>
          <w:tcPr>
            <w:tcW w:w="2399" w:type="dxa"/>
          </w:tcPr>
          <w:p w:rsidR="00067A09" w:rsidRPr="00ED4AB8" w:rsidRDefault="00452DED" w:rsidP="00420F84">
            <w:pPr>
              <w:rPr>
                <w:rFonts w:ascii="Calibri" w:hAnsi="Calibri" w:cs="Calibri"/>
              </w:rPr>
            </w:pPr>
            <w:r w:rsidRPr="00ED4AB8">
              <w:rPr>
                <w:rFonts w:ascii="Calibri" w:hAnsi="Calibri" w:cs="Calibri"/>
              </w:rPr>
              <w:t>Nedelišće</w:t>
            </w:r>
          </w:p>
          <w:p w:rsidR="00452DED" w:rsidRPr="00ED4AB8" w:rsidRDefault="00452DED" w:rsidP="00420F84">
            <w:pPr>
              <w:rPr>
                <w:rFonts w:ascii="Calibri" w:hAnsi="Calibri" w:cs="Calibri"/>
              </w:rPr>
            </w:pPr>
            <w:r w:rsidRPr="00ED4AB8">
              <w:rPr>
                <w:rFonts w:ascii="Calibri" w:hAnsi="Calibri" w:cs="Calibri"/>
              </w:rPr>
              <w:t>Štrigova</w:t>
            </w:r>
          </w:p>
        </w:tc>
        <w:tc>
          <w:tcPr>
            <w:tcW w:w="2400" w:type="dxa"/>
          </w:tcPr>
          <w:p w:rsidR="00067A09" w:rsidRPr="00ED4AB8" w:rsidRDefault="00452DED" w:rsidP="00420F84">
            <w:pPr>
              <w:rPr>
                <w:rFonts w:ascii="Calibri" w:hAnsi="Calibri" w:cs="Calibri"/>
              </w:rPr>
            </w:pPr>
            <w:r w:rsidRPr="00ED4AB8">
              <w:rPr>
                <w:rFonts w:ascii="Calibri" w:hAnsi="Calibri" w:cs="Calibri"/>
              </w:rPr>
              <w:t>Voditelji poduka</w:t>
            </w:r>
          </w:p>
          <w:p w:rsidR="00452DED" w:rsidRPr="00ED4AB8" w:rsidRDefault="00452DED" w:rsidP="00420F84">
            <w:pPr>
              <w:rPr>
                <w:rFonts w:ascii="Calibri" w:hAnsi="Calibri" w:cs="Calibri"/>
              </w:rPr>
            </w:pPr>
          </w:p>
        </w:tc>
        <w:tc>
          <w:tcPr>
            <w:tcW w:w="2400" w:type="dxa"/>
            <w:vMerge/>
          </w:tcPr>
          <w:p w:rsidR="00067A09" w:rsidRPr="00ED4AB8" w:rsidRDefault="00067A09" w:rsidP="00067A09">
            <w:pPr>
              <w:rPr>
                <w:rFonts w:ascii="Calibri" w:hAnsi="Calibri" w:cs="Calibri"/>
              </w:rPr>
            </w:pPr>
          </w:p>
        </w:tc>
      </w:tr>
      <w:tr w:rsidR="00067A09" w:rsidRPr="00ED4AB8" w:rsidTr="006806D7">
        <w:tc>
          <w:tcPr>
            <w:tcW w:w="2717" w:type="dxa"/>
          </w:tcPr>
          <w:p w:rsidR="00067A09" w:rsidRPr="00ED4AB8" w:rsidRDefault="00067A09" w:rsidP="00420F84">
            <w:pPr>
              <w:rPr>
                <w:rFonts w:ascii="Calibri" w:hAnsi="Calibri" w:cs="Calibri"/>
              </w:rPr>
            </w:pPr>
            <w:r w:rsidRPr="00ED4AB8">
              <w:rPr>
                <w:rFonts w:ascii="Calibri" w:hAnsi="Calibri" w:cs="Calibri"/>
              </w:rPr>
              <w:t>Dječji crkveni zbor</w:t>
            </w:r>
          </w:p>
        </w:tc>
        <w:tc>
          <w:tcPr>
            <w:tcW w:w="2399" w:type="dxa"/>
          </w:tcPr>
          <w:p w:rsidR="00067A09" w:rsidRPr="00ED4AB8" w:rsidRDefault="00067A09" w:rsidP="00420F84">
            <w:pPr>
              <w:rPr>
                <w:rFonts w:ascii="Calibri" w:hAnsi="Calibri" w:cs="Calibri"/>
              </w:rPr>
            </w:pPr>
            <w:r w:rsidRPr="00ED4AB8">
              <w:rPr>
                <w:rFonts w:ascii="Calibri" w:hAnsi="Calibri" w:cs="Calibri"/>
              </w:rPr>
              <w:t>Sveti Martin na Muri</w:t>
            </w:r>
          </w:p>
        </w:tc>
        <w:tc>
          <w:tcPr>
            <w:tcW w:w="2400" w:type="dxa"/>
          </w:tcPr>
          <w:p w:rsidR="00067A09" w:rsidRPr="00ED4AB8" w:rsidRDefault="00067A09" w:rsidP="00420F84">
            <w:pPr>
              <w:rPr>
                <w:rFonts w:ascii="Calibri" w:hAnsi="Calibri" w:cs="Calibri"/>
              </w:rPr>
            </w:pPr>
            <w:r w:rsidRPr="00ED4AB8">
              <w:rPr>
                <w:rFonts w:ascii="Calibri" w:hAnsi="Calibri" w:cs="Calibri"/>
              </w:rPr>
              <w:t>Župa sv. Martina</w:t>
            </w:r>
          </w:p>
        </w:tc>
        <w:tc>
          <w:tcPr>
            <w:tcW w:w="2400" w:type="dxa"/>
            <w:vMerge/>
          </w:tcPr>
          <w:p w:rsidR="00067A09" w:rsidRPr="00ED4AB8" w:rsidRDefault="00067A09" w:rsidP="00067A09">
            <w:pPr>
              <w:rPr>
                <w:rFonts w:ascii="Calibri" w:hAnsi="Calibri" w:cs="Calibri"/>
              </w:rPr>
            </w:pPr>
          </w:p>
        </w:tc>
      </w:tr>
      <w:tr w:rsidR="00067A09" w:rsidRPr="00ED4AB8" w:rsidTr="006806D7">
        <w:tc>
          <w:tcPr>
            <w:tcW w:w="2717" w:type="dxa"/>
          </w:tcPr>
          <w:p w:rsidR="00067A09" w:rsidRPr="00ED4AB8" w:rsidRDefault="00067A09" w:rsidP="00067A09">
            <w:pPr>
              <w:rPr>
                <w:rFonts w:ascii="Calibri" w:hAnsi="Calibri" w:cs="Calibri"/>
              </w:rPr>
            </w:pPr>
            <w:r w:rsidRPr="00ED4AB8">
              <w:rPr>
                <w:rFonts w:ascii="Calibri" w:hAnsi="Calibri" w:cs="Calibri"/>
              </w:rPr>
              <w:t xml:space="preserve">Biciklistički klub </w:t>
            </w:r>
            <w:proofErr w:type="spellStart"/>
            <w:r w:rsidRPr="00ED4AB8">
              <w:rPr>
                <w:rFonts w:ascii="Calibri" w:hAnsi="Calibri" w:cs="Calibri"/>
              </w:rPr>
              <w:t>MuraAvantura</w:t>
            </w:r>
            <w:proofErr w:type="spellEnd"/>
          </w:p>
        </w:tc>
        <w:tc>
          <w:tcPr>
            <w:tcW w:w="2399" w:type="dxa"/>
          </w:tcPr>
          <w:p w:rsidR="00067A09" w:rsidRPr="00ED4AB8" w:rsidRDefault="00067A09" w:rsidP="00067A09">
            <w:pPr>
              <w:rPr>
                <w:rFonts w:ascii="Calibri" w:hAnsi="Calibri" w:cs="Calibri"/>
              </w:rPr>
            </w:pPr>
            <w:r w:rsidRPr="00ED4AB8">
              <w:rPr>
                <w:rFonts w:ascii="Calibri" w:hAnsi="Calibri" w:cs="Calibri"/>
              </w:rPr>
              <w:t>Sveti Martin na Muri</w:t>
            </w:r>
          </w:p>
        </w:tc>
        <w:tc>
          <w:tcPr>
            <w:tcW w:w="2400" w:type="dxa"/>
          </w:tcPr>
          <w:p w:rsidR="00067A09" w:rsidRPr="00ED4AB8" w:rsidRDefault="00067A09" w:rsidP="00067A09">
            <w:pPr>
              <w:rPr>
                <w:rFonts w:ascii="Calibri" w:hAnsi="Calibri" w:cs="Calibri"/>
              </w:rPr>
            </w:pPr>
            <w:r w:rsidRPr="00ED4AB8">
              <w:rPr>
                <w:rFonts w:ascii="Calibri" w:hAnsi="Calibri" w:cs="Calibri"/>
              </w:rPr>
              <w:t>BK</w:t>
            </w:r>
          </w:p>
        </w:tc>
        <w:tc>
          <w:tcPr>
            <w:tcW w:w="2400" w:type="dxa"/>
            <w:vMerge/>
          </w:tcPr>
          <w:p w:rsidR="00067A09" w:rsidRPr="00ED4AB8" w:rsidRDefault="00067A09" w:rsidP="00067A09">
            <w:pPr>
              <w:rPr>
                <w:rFonts w:ascii="Calibri" w:hAnsi="Calibri" w:cs="Calibri"/>
              </w:rPr>
            </w:pPr>
          </w:p>
        </w:tc>
      </w:tr>
      <w:tr w:rsidR="00067A09" w:rsidRPr="00ED4AB8" w:rsidTr="006806D7">
        <w:tc>
          <w:tcPr>
            <w:tcW w:w="2717" w:type="dxa"/>
          </w:tcPr>
          <w:p w:rsidR="00067A09" w:rsidRPr="00ED4AB8" w:rsidRDefault="00067A09" w:rsidP="00067A09">
            <w:pPr>
              <w:rPr>
                <w:rFonts w:ascii="Calibri" w:hAnsi="Calibri" w:cs="Calibri"/>
              </w:rPr>
            </w:pPr>
            <w:r w:rsidRPr="00ED4AB8">
              <w:rPr>
                <w:rFonts w:ascii="Calibri" w:hAnsi="Calibri" w:cs="Calibri"/>
              </w:rPr>
              <w:t>Teniski klub Sveti Martin</w:t>
            </w:r>
          </w:p>
        </w:tc>
        <w:tc>
          <w:tcPr>
            <w:tcW w:w="2399" w:type="dxa"/>
          </w:tcPr>
          <w:p w:rsidR="00067A09" w:rsidRPr="00ED4AB8" w:rsidRDefault="00067A09" w:rsidP="00067A09">
            <w:pPr>
              <w:rPr>
                <w:rFonts w:ascii="Calibri" w:hAnsi="Calibri" w:cs="Calibri"/>
              </w:rPr>
            </w:pPr>
            <w:r w:rsidRPr="00ED4AB8">
              <w:rPr>
                <w:rFonts w:ascii="Calibri" w:hAnsi="Calibri" w:cs="Calibri"/>
              </w:rPr>
              <w:t>Sveti Martin na Muri</w:t>
            </w:r>
          </w:p>
        </w:tc>
        <w:tc>
          <w:tcPr>
            <w:tcW w:w="2400" w:type="dxa"/>
          </w:tcPr>
          <w:p w:rsidR="00067A09" w:rsidRPr="00ED4AB8" w:rsidRDefault="00067A09" w:rsidP="00067A09">
            <w:pPr>
              <w:rPr>
                <w:rFonts w:ascii="Calibri" w:hAnsi="Calibri" w:cs="Calibri"/>
              </w:rPr>
            </w:pPr>
            <w:r w:rsidRPr="00ED4AB8">
              <w:rPr>
                <w:rFonts w:ascii="Calibri" w:hAnsi="Calibri" w:cs="Calibri"/>
              </w:rPr>
              <w:t>TK</w:t>
            </w:r>
          </w:p>
        </w:tc>
        <w:tc>
          <w:tcPr>
            <w:tcW w:w="2400" w:type="dxa"/>
            <w:vMerge/>
          </w:tcPr>
          <w:p w:rsidR="00067A09" w:rsidRPr="00ED4AB8" w:rsidRDefault="00067A09" w:rsidP="00067A09">
            <w:pPr>
              <w:rPr>
                <w:rFonts w:ascii="Calibri" w:hAnsi="Calibri" w:cs="Calibri"/>
              </w:rPr>
            </w:pPr>
          </w:p>
        </w:tc>
      </w:tr>
      <w:tr w:rsidR="00067A09" w:rsidRPr="00ED4AB8" w:rsidTr="006806D7">
        <w:tc>
          <w:tcPr>
            <w:tcW w:w="2717" w:type="dxa"/>
          </w:tcPr>
          <w:p w:rsidR="00067A09" w:rsidRPr="00ED4AB8" w:rsidRDefault="00067A09" w:rsidP="00067A09">
            <w:pPr>
              <w:rPr>
                <w:rFonts w:ascii="Calibri" w:hAnsi="Calibri" w:cs="Calibri"/>
              </w:rPr>
            </w:pPr>
            <w:r w:rsidRPr="00ED4AB8">
              <w:rPr>
                <w:rFonts w:ascii="Calibri" w:hAnsi="Calibri" w:cs="Calibri"/>
              </w:rPr>
              <w:t>HKUU Sveti Martin na Muri - mažoretkinje</w:t>
            </w:r>
          </w:p>
        </w:tc>
        <w:tc>
          <w:tcPr>
            <w:tcW w:w="2399" w:type="dxa"/>
          </w:tcPr>
          <w:p w:rsidR="00067A09" w:rsidRPr="00ED4AB8" w:rsidRDefault="00067A09" w:rsidP="00067A09">
            <w:pPr>
              <w:rPr>
                <w:rFonts w:ascii="Calibri" w:hAnsi="Calibri" w:cs="Calibri"/>
              </w:rPr>
            </w:pPr>
            <w:r w:rsidRPr="00ED4AB8">
              <w:rPr>
                <w:rFonts w:ascii="Calibri" w:hAnsi="Calibri" w:cs="Calibri"/>
              </w:rPr>
              <w:t>Sveti Martin na Muri</w:t>
            </w:r>
          </w:p>
        </w:tc>
        <w:tc>
          <w:tcPr>
            <w:tcW w:w="2400" w:type="dxa"/>
          </w:tcPr>
          <w:p w:rsidR="00067A09" w:rsidRPr="00ED4AB8" w:rsidRDefault="00067A09" w:rsidP="00067A09">
            <w:pPr>
              <w:rPr>
                <w:rFonts w:ascii="Calibri" w:hAnsi="Calibri" w:cs="Calibri"/>
              </w:rPr>
            </w:pPr>
            <w:r w:rsidRPr="00ED4AB8">
              <w:rPr>
                <w:rFonts w:ascii="Calibri" w:hAnsi="Calibri" w:cs="Calibri"/>
              </w:rPr>
              <w:t xml:space="preserve">HKUU </w:t>
            </w:r>
          </w:p>
        </w:tc>
        <w:tc>
          <w:tcPr>
            <w:tcW w:w="2400" w:type="dxa"/>
            <w:vMerge/>
          </w:tcPr>
          <w:p w:rsidR="00067A09" w:rsidRPr="00ED4AB8" w:rsidRDefault="00067A09" w:rsidP="00067A09">
            <w:pPr>
              <w:rPr>
                <w:rFonts w:ascii="Calibri" w:hAnsi="Calibri" w:cs="Calibri"/>
              </w:rPr>
            </w:pPr>
          </w:p>
        </w:tc>
      </w:tr>
      <w:tr w:rsidR="00067A09" w:rsidRPr="00ED4AB8" w:rsidTr="006806D7">
        <w:tc>
          <w:tcPr>
            <w:tcW w:w="2717" w:type="dxa"/>
          </w:tcPr>
          <w:p w:rsidR="00067A09" w:rsidRPr="00ED4AB8" w:rsidRDefault="00067A09" w:rsidP="00067A09">
            <w:pPr>
              <w:rPr>
                <w:rFonts w:ascii="Calibri" w:hAnsi="Calibri" w:cs="Calibri"/>
              </w:rPr>
            </w:pPr>
            <w:proofErr w:type="spellStart"/>
            <w:r w:rsidRPr="00ED4AB8">
              <w:rPr>
                <w:rFonts w:ascii="Calibri" w:hAnsi="Calibri" w:cs="Calibri"/>
              </w:rPr>
              <w:t>Svetomartinski</w:t>
            </w:r>
            <w:proofErr w:type="spellEnd"/>
            <w:r w:rsidRPr="00ED4AB8">
              <w:rPr>
                <w:rFonts w:ascii="Calibri" w:hAnsi="Calibri" w:cs="Calibri"/>
              </w:rPr>
              <w:t xml:space="preserve"> </w:t>
            </w:r>
            <w:proofErr w:type="spellStart"/>
            <w:r w:rsidRPr="00ED4AB8">
              <w:rPr>
                <w:rFonts w:ascii="Calibri" w:hAnsi="Calibri" w:cs="Calibri"/>
              </w:rPr>
              <w:t>krampusi</w:t>
            </w:r>
            <w:proofErr w:type="spellEnd"/>
          </w:p>
        </w:tc>
        <w:tc>
          <w:tcPr>
            <w:tcW w:w="2399" w:type="dxa"/>
          </w:tcPr>
          <w:p w:rsidR="00067A09" w:rsidRPr="00ED4AB8" w:rsidRDefault="00067A09" w:rsidP="00067A09">
            <w:pPr>
              <w:rPr>
                <w:rFonts w:ascii="Calibri" w:hAnsi="Calibri" w:cs="Calibri"/>
              </w:rPr>
            </w:pPr>
            <w:r w:rsidRPr="00ED4AB8">
              <w:rPr>
                <w:rFonts w:ascii="Calibri" w:hAnsi="Calibri" w:cs="Calibri"/>
              </w:rPr>
              <w:t>Sveti Martin na Muri</w:t>
            </w:r>
          </w:p>
        </w:tc>
        <w:tc>
          <w:tcPr>
            <w:tcW w:w="2400" w:type="dxa"/>
          </w:tcPr>
          <w:p w:rsidR="00067A09" w:rsidRPr="00ED4AB8" w:rsidRDefault="00067A09" w:rsidP="00067A09">
            <w:pPr>
              <w:rPr>
                <w:rFonts w:ascii="Calibri" w:hAnsi="Calibri" w:cs="Calibri"/>
              </w:rPr>
            </w:pPr>
            <w:proofErr w:type="spellStart"/>
            <w:r w:rsidRPr="00ED4AB8">
              <w:rPr>
                <w:rFonts w:ascii="Calibri" w:hAnsi="Calibri" w:cs="Calibri"/>
              </w:rPr>
              <w:t>Svetomartinski</w:t>
            </w:r>
            <w:proofErr w:type="spellEnd"/>
            <w:r w:rsidRPr="00ED4AB8">
              <w:rPr>
                <w:rFonts w:ascii="Calibri" w:hAnsi="Calibri" w:cs="Calibri"/>
              </w:rPr>
              <w:t xml:space="preserve"> </w:t>
            </w:r>
            <w:proofErr w:type="spellStart"/>
            <w:r w:rsidRPr="00ED4AB8">
              <w:rPr>
                <w:rFonts w:ascii="Calibri" w:hAnsi="Calibri" w:cs="Calibri"/>
              </w:rPr>
              <w:t>krampusi</w:t>
            </w:r>
            <w:proofErr w:type="spellEnd"/>
          </w:p>
        </w:tc>
        <w:tc>
          <w:tcPr>
            <w:tcW w:w="2400" w:type="dxa"/>
            <w:vMerge/>
          </w:tcPr>
          <w:p w:rsidR="00067A09" w:rsidRPr="00ED4AB8" w:rsidRDefault="00067A09" w:rsidP="00067A09">
            <w:pPr>
              <w:rPr>
                <w:rFonts w:ascii="Calibri" w:hAnsi="Calibri" w:cs="Calibri"/>
              </w:rPr>
            </w:pPr>
          </w:p>
        </w:tc>
      </w:tr>
      <w:tr w:rsidR="00067A09" w:rsidRPr="00ED4AB8" w:rsidTr="006806D7">
        <w:tc>
          <w:tcPr>
            <w:tcW w:w="2717" w:type="dxa"/>
          </w:tcPr>
          <w:p w:rsidR="00067A09" w:rsidRPr="00ED4AB8" w:rsidRDefault="00DC72BE" w:rsidP="00067A09">
            <w:pPr>
              <w:rPr>
                <w:rFonts w:ascii="Calibri" w:hAnsi="Calibri" w:cs="Calibri"/>
              </w:rPr>
            </w:pPr>
            <w:r w:rsidRPr="00ED4AB8">
              <w:rPr>
                <w:rFonts w:ascii="Calibri" w:hAnsi="Calibri" w:cs="Calibri"/>
              </w:rPr>
              <w:t>Atletika</w:t>
            </w:r>
          </w:p>
        </w:tc>
        <w:tc>
          <w:tcPr>
            <w:tcW w:w="2399" w:type="dxa"/>
          </w:tcPr>
          <w:p w:rsidR="00067A09" w:rsidRPr="00ED4AB8" w:rsidRDefault="00DC72BE" w:rsidP="00067A09">
            <w:pPr>
              <w:rPr>
                <w:rFonts w:ascii="Calibri" w:hAnsi="Calibri" w:cs="Calibri"/>
              </w:rPr>
            </w:pPr>
            <w:r w:rsidRPr="00ED4AB8">
              <w:rPr>
                <w:rFonts w:ascii="Calibri" w:hAnsi="Calibri" w:cs="Calibri"/>
              </w:rPr>
              <w:t>Mursko Središće</w:t>
            </w:r>
          </w:p>
        </w:tc>
        <w:tc>
          <w:tcPr>
            <w:tcW w:w="2400" w:type="dxa"/>
          </w:tcPr>
          <w:p w:rsidR="00067A09" w:rsidRPr="00ED4AB8" w:rsidRDefault="00452DED" w:rsidP="00067A09">
            <w:pPr>
              <w:rPr>
                <w:rFonts w:ascii="Calibri" w:hAnsi="Calibri" w:cs="Calibri"/>
              </w:rPr>
            </w:pPr>
            <w:r w:rsidRPr="00ED4AB8">
              <w:rPr>
                <w:rFonts w:ascii="Calibri" w:hAnsi="Calibri" w:cs="Calibri"/>
              </w:rPr>
              <w:t>AK</w:t>
            </w:r>
          </w:p>
        </w:tc>
        <w:tc>
          <w:tcPr>
            <w:tcW w:w="2400" w:type="dxa"/>
            <w:vMerge/>
          </w:tcPr>
          <w:p w:rsidR="00067A09" w:rsidRPr="00ED4AB8" w:rsidRDefault="00067A09" w:rsidP="00067A09">
            <w:pPr>
              <w:rPr>
                <w:rFonts w:ascii="Calibri" w:hAnsi="Calibri" w:cs="Calibri"/>
              </w:rPr>
            </w:pPr>
          </w:p>
        </w:tc>
      </w:tr>
      <w:tr w:rsidR="00067A09" w:rsidRPr="00ED4AB8" w:rsidTr="006806D7">
        <w:tc>
          <w:tcPr>
            <w:tcW w:w="2717" w:type="dxa"/>
          </w:tcPr>
          <w:p w:rsidR="00067A09" w:rsidRPr="00ED4AB8" w:rsidRDefault="00067A09" w:rsidP="00067A09">
            <w:pPr>
              <w:rPr>
                <w:rFonts w:ascii="Calibri" w:hAnsi="Calibri" w:cs="Calibri"/>
              </w:rPr>
            </w:pPr>
          </w:p>
        </w:tc>
        <w:tc>
          <w:tcPr>
            <w:tcW w:w="2399" w:type="dxa"/>
          </w:tcPr>
          <w:p w:rsidR="00067A09" w:rsidRPr="00ED4AB8" w:rsidRDefault="00067A09" w:rsidP="00067A09">
            <w:pPr>
              <w:rPr>
                <w:rFonts w:ascii="Calibri" w:hAnsi="Calibri" w:cs="Calibri"/>
              </w:rPr>
            </w:pPr>
          </w:p>
        </w:tc>
        <w:tc>
          <w:tcPr>
            <w:tcW w:w="2400" w:type="dxa"/>
          </w:tcPr>
          <w:p w:rsidR="00067A09" w:rsidRPr="00ED4AB8" w:rsidRDefault="00067A09" w:rsidP="00067A09">
            <w:pPr>
              <w:rPr>
                <w:rFonts w:ascii="Calibri" w:hAnsi="Calibri" w:cs="Calibri"/>
              </w:rPr>
            </w:pPr>
          </w:p>
        </w:tc>
        <w:tc>
          <w:tcPr>
            <w:tcW w:w="2400" w:type="dxa"/>
            <w:vMerge/>
          </w:tcPr>
          <w:p w:rsidR="00067A09" w:rsidRPr="00ED4AB8" w:rsidRDefault="00067A09" w:rsidP="00067A09">
            <w:pPr>
              <w:rPr>
                <w:rFonts w:ascii="Calibri" w:hAnsi="Calibri" w:cs="Calibri"/>
              </w:rPr>
            </w:pPr>
          </w:p>
        </w:tc>
      </w:tr>
    </w:tbl>
    <w:p w:rsidR="00420F84" w:rsidRDefault="00420F84" w:rsidP="00420F84">
      <w:pPr>
        <w:rPr>
          <w:rFonts w:ascii="Calibri" w:hAnsi="Calibri" w:cs="Calibri"/>
        </w:rPr>
      </w:pPr>
    </w:p>
    <w:p w:rsidR="00067A09" w:rsidRDefault="00452DED" w:rsidP="001A0615">
      <w:pPr>
        <w:spacing w:line="276" w:lineRule="auto"/>
        <w:jc w:val="both"/>
        <w:rPr>
          <w:rFonts w:ascii="Calibri" w:hAnsi="Calibri" w:cs="Calibri"/>
        </w:rPr>
      </w:pPr>
      <w:r>
        <w:rPr>
          <w:rFonts w:ascii="Calibri" w:hAnsi="Calibri" w:cs="Calibri"/>
        </w:rPr>
        <w:t xml:space="preserve">Realizacija ovih izvanškolskih aktivnosti je dobrovoljna, financiraju ih i na brizi su roditeljima, a sama organizacija i izvođenje je na brizi organizatora pojedinih aktivnosti, te se izvodi prema njihovu planu i programu. Učenicima koji ostvaruju izvanredne rezultate te izbivaju s nastave radi natjecateljskih obaveza i priprema za natjecanje prihvaćamo obavezu pomoći pristupom u realizaciji nastavnih programa. </w:t>
      </w:r>
    </w:p>
    <w:p w:rsidR="000D4158" w:rsidRDefault="000D4158" w:rsidP="00420F84">
      <w:pPr>
        <w:rPr>
          <w:rFonts w:ascii="Calibri" w:hAnsi="Calibri" w:cs="Calibri"/>
          <w:b/>
        </w:rPr>
      </w:pPr>
    </w:p>
    <w:p w:rsidR="00AE3E55" w:rsidRDefault="00AE3E55" w:rsidP="00420F84">
      <w:pPr>
        <w:rPr>
          <w:rFonts w:ascii="Calibri" w:hAnsi="Calibri" w:cs="Calibri"/>
          <w:b/>
        </w:rPr>
      </w:pPr>
    </w:p>
    <w:p w:rsidR="00420F84" w:rsidRDefault="00C3062F" w:rsidP="00420F84">
      <w:pPr>
        <w:rPr>
          <w:rFonts w:ascii="Calibri" w:hAnsi="Calibri" w:cs="Calibri"/>
          <w:b/>
        </w:rPr>
      </w:pPr>
      <w:r w:rsidRPr="00C3062F">
        <w:rPr>
          <w:rFonts w:ascii="Calibri" w:hAnsi="Calibri" w:cs="Calibri"/>
          <w:b/>
        </w:rPr>
        <w:t>3.1</w:t>
      </w:r>
      <w:r w:rsidR="00187B4F">
        <w:rPr>
          <w:rFonts w:ascii="Calibri" w:hAnsi="Calibri" w:cs="Calibri"/>
          <w:b/>
        </w:rPr>
        <w:t>1</w:t>
      </w:r>
      <w:r w:rsidR="000D4158">
        <w:rPr>
          <w:rFonts w:ascii="Calibri" w:hAnsi="Calibri" w:cs="Calibri"/>
          <w:b/>
        </w:rPr>
        <w:t>. UKLJUČENOST UČENIKA I DJELATNIKA</w:t>
      </w:r>
      <w:r w:rsidRPr="00C3062F">
        <w:rPr>
          <w:rFonts w:ascii="Calibri" w:hAnsi="Calibri" w:cs="Calibri"/>
          <w:b/>
        </w:rPr>
        <w:t xml:space="preserve"> U PROJEKTE</w:t>
      </w:r>
    </w:p>
    <w:p w:rsidR="0097476E" w:rsidRPr="0097476E" w:rsidRDefault="0097476E" w:rsidP="00420F84">
      <w:pPr>
        <w:rPr>
          <w:rFonts w:ascii="Calibri" w:hAnsi="Calibri" w:cs="Calibri"/>
          <w:b/>
        </w:rPr>
      </w:pPr>
    </w:p>
    <w:p w:rsidR="00420F84" w:rsidRPr="00420F84" w:rsidRDefault="00420F84" w:rsidP="001A0615">
      <w:pPr>
        <w:spacing w:line="276" w:lineRule="auto"/>
        <w:jc w:val="both"/>
        <w:rPr>
          <w:rFonts w:ascii="Calibri" w:hAnsi="Calibri" w:cs="Calibri"/>
        </w:rPr>
      </w:pPr>
      <w:r w:rsidRPr="00420F84">
        <w:rPr>
          <w:rFonts w:ascii="Calibri" w:hAnsi="Calibri" w:cs="Calibri"/>
          <w:b/>
        </w:rPr>
        <w:t>TRENING ŽIVOTNIH VJEŠTINA</w:t>
      </w:r>
      <w:r w:rsidRPr="00420F84">
        <w:rPr>
          <w:rFonts w:ascii="Calibri" w:hAnsi="Calibri" w:cs="Calibri"/>
        </w:rPr>
        <w:t xml:space="preserve"> – Zavod za javno zdravstvo Međimurske županije u suradnji s Povjerenstvom za suzbijanje </w:t>
      </w:r>
      <w:proofErr w:type="spellStart"/>
      <w:r w:rsidRPr="00420F84">
        <w:rPr>
          <w:rFonts w:ascii="Calibri" w:hAnsi="Calibri" w:cs="Calibri"/>
        </w:rPr>
        <w:t>zloupotrabe</w:t>
      </w:r>
      <w:proofErr w:type="spellEnd"/>
      <w:r w:rsidRPr="00420F84">
        <w:rPr>
          <w:rFonts w:ascii="Calibri" w:hAnsi="Calibri" w:cs="Calibri"/>
        </w:rPr>
        <w:t xml:space="preserve"> opojnih droga Međimurske županije i školskim preventivnim programima provodi preventivni program „Trening životnih vještina“ za učenike 4. i 5. i 6. razreda. U projekt su uključeni svi učenici 4. i 5. i 6.  razreda – ukupno </w:t>
      </w:r>
      <w:r w:rsidR="008333F3">
        <w:rPr>
          <w:rFonts w:ascii="Calibri" w:hAnsi="Calibri" w:cs="Calibri"/>
        </w:rPr>
        <w:t>80</w:t>
      </w:r>
      <w:r w:rsidRPr="00420F84">
        <w:rPr>
          <w:rFonts w:ascii="Calibri" w:hAnsi="Calibri" w:cs="Calibri"/>
        </w:rPr>
        <w:t xml:space="preserve"> učenika. Provoditelji programa u OŠ Sveti Martin na Muri su:</w:t>
      </w:r>
    </w:p>
    <w:p w:rsidR="00420F84" w:rsidRPr="00420F84" w:rsidRDefault="00420F84" w:rsidP="001A0615">
      <w:pPr>
        <w:spacing w:line="276" w:lineRule="auto"/>
        <w:jc w:val="both"/>
        <w:rPr>
          <w:rFonts w:ascii="Calibri" w:hAnsi="Calibri" w:cs="Calibri"/>
        </w:rPr>
      </w:pPr>
      <w:r w:rsidRPr="00420F84">
        <w:rPr>
          <w:rFonts w:ascii="Calibri" w:hAnsi="Calibri" w:cs="Calibri"/>
        </w:rPr>
        <w:t xml:space="preserve">1. Ivana Lesjak Možek, </w:t>
      </w:r>
      <w:r w:rsidR="008333F3">
        <w:rPr>
          <w:rFonts w:ascii="Calibri" w:hAnsi="Calibri" w:cs="Calibri"/>
        </w:rPr>
        <w:t xml:space="preserve">stručna suradnica pedagoginja </w:t>
      </w:r>
    </w:p>
    <w:p w:rsidR="00420F84" w:rsidRPr="00420F84" w:rsidRDefault="00420F84" w:rsidP="001A0615">
      <w:pPr>
        <w:spacing w:line="276" w:lineRule="auto"/>
        <w:jc w:val="both"/>
        <w:rPr>
          <w:rFonts w:ascii="Calibri" w:hAnsi="Calibri" w:cs="Calibri"/>
        </w:rPr>
      </w:pPr>
      <w:r w:rsidRPr="00420F84">
        <w:rPr>
          <w:rFonts w:ascii="Calibri" w:hAnsi="Calibri" w:cs="Calibri"/>
        </w:rPr>
        <w:t xml:space="preserve">2. </w:t>
      </w:r>
      <w:r w:rsidR="008333F3">
        <w:rPr>
          <w:rFonts w:ascii="Calibri" w:hAnsi="Calibri" w:cs="Calibri"/>
        </w:rPr>
        <w:t>Marija Hergotić</w:t>
      </w:r>
      <w:r w:rsidRPr="00420F84">
        <w:rPr>
          <w:rFonts w:ascii="Calibri" w:hAnsi="Calibri" w:cs="Calibri"/>
        </w:rPr>
        <w:t>, razrednica 4. razreda</w:t>
      </w:r>
    </w:p>
    <w:p w:rsidR="00420F84" w:rsidRDefault="00420F84" w:rsidP="001A0615">
      <w:pPr>
        <w:spacing w:line="276" w:lineRule="auto"/>
        <w:jc w:val="both"/>
        <w:rPr>
          <w:rFonts w:ascii="Calibri" w:hAnsi="Calibri" w:cs="Calibri"/>
        </w:rPr>
      </w:pPr>
      <w:r w:rsidRPr="00420F84">
        <w:rPr>
          <w:rFonts w:ascii="Calibri" w:hAnsi="Calibri" w:cs="Calibri"/>
        </w:rPr>
        <w:t xml:space="preserve">3. </w:t>
      </w:r>
      <w:r w:rsidR="008333F3">
        <w:rPr>
          <w:rFonts w:ascii="Calibri" w:hAnsi="Calibri" w:cs="Calibri"/>
        </w:rPr>
        <w:t>Anđelka Klemenčić</w:t>
      </w:r>
      <w:r w:rsidRPr="00420F84">
        <w:rPr>
          <w:rFonts w:ascii="Calibri" w:hAnsi="Calibri" w:cs="Calibri"/>
        </w:rPr>
        <w:t>, razrednica 5.</w:t>
      </w:r>
      <w:r w:rsidR="008333F3">
        <w:rPr>
          <w:rFonts w:ascii="Calibri" w:hAnsi="Calibri" w:cs="Calibri"/>
        </w:rPr>
        <w:t xml:space="preserve"> razreda</w:t>
      </w:r>
    </w:p>
    <w:p w:rsidR="008333F3" w:rsidRPr="00420F84" w:rsidRDefault="008333F3" w:rsidP="001A0615">
      <w:pPr>
        <w:spacing w:line="276" w:lineRule="auto"/>
        <w:jc w:val="both"/>
        <w:rPr>
          <w:rFonts w:ascii="Calibri" w:hAnsi="Calibri" w:cs="Calibri"/>
        </w:rPr>
      </w:pPr>
      <w:r>
        <w:rPr>
          <w:rFonts w:ascii="Calibri" w:hAnsi="Calibri" w:cs="Calibri"/>
        </w:rPr>
        <w:t>4. Valentina Bogdan, razrednica 6.a razreda</w:t>
      </w:r>
    </w:p>
    <w:p w:rsidR="00420F84" w:rsidRDefault="008333F3" w:rsidP="001A0615">
      <w:pPr>
        <w:spacing w:line="276" w:lineRule="auto"/>
        <w:jc w:val="both"/>
        <w:rPr>
          <w:rFonts w:ascii="Calibri" w:hAnsi="Calibri" w:cs="Calibri"/>
        </w:rPr>
      </w:pPr>
      <w:r>
        <w:rPr>
          <w:rFonts w:ascii="Calibri" w:hAnsi="Calibri" w:cs="Calibri"/>
        </w:rPr>
        <w:t>5</w:t>
      </w:r>
      <w:r w:rsidR="00420F84" w:rsidRPr="00420F84">
        <w:rPr>
          <w:rFonts w:ascii="Calibri" w:hAnsi="Calibri" w:cs="Calibri"/>
        </w:rPr>
        <w:t xml:space="preserve">. Dražen Crnčec, razrednik </w:t>
      </w:r>
      <w:r>
        <w:rPr>
          <w:rFonts w:ascii="Calibri" w:hAnsi="Calibri" w:cs="Calibri"/>
        </w:rPr>
        <w:t>6</w:t>
      </w:r>
      <w:r w:rsidR="00420F84" w:rsidRPr="00420F84">
        <w:rPr>
          <w:rFonts w:ascii="Calibri" w:hAnsi="Calibri" w:cs="Calibri"/>
        </w:rPr>
        <w:t>.b</w:t>
      </w:r>
      <w:r>
        <w:rPr>
          <w:rFonts w:ascii="Calibri" w:hAnsi="Calibri" w:cs="Calibri"/>
        </w:rPr>
        <w:t xml:space="preserve"> razreda</w:t>
      </w:r>
    </w:p>
    <w:p w:rsidR="00522363" w:rsidRDefault="00522363" w:rsidP="00420F84">
      <w:pPr>
        <w:jc w:val="both"/>
        <w:rPr>
          <w:rFonts w:ascii="Calibri" w:hAnsi="Calibri" w:cs="Calibri"/>
          <w:b/>
        </w:rPr>
      </w:pPr>
    </w:p>
    <w:p w:rsidR="005109BE" w:rsidRDefault="005831AE" w:rsidP="00420F84">
      <w:pPr>
        <w:jc w:val="both"/>
        <w:rPr>
          <w:rFonts w:ascii="Calibri" w:hAnsi="Calibri" w:cs="Calibri"/>
          <w:b/>
        </w:rPr>
      </w:pPr>
      <w:r>
        <w:rPr>
          <w:rFonts w:ascii="Calibri" w:hAnsi="Calibri" w:cs="Calibri"/>
          <w:b/>
        </w:rPr>
        <w:t>3.</w:t>
      </w:r>
      <w:r w:rsidR="00A4311C">
        <w:rPr>
          <w:rFonts w:ascii="Calibri" w:hAnsi="Calibri" w:cs="Calibri"/>
          <w:b/>
        </w:rPr>
        <w:t>1</w:t>
      </w:r>
      <w:r w:rsidR="00187B4F">
        <w:rPr>
          <w:rFonts w:ascii="Calibri" w:hAnsi="Calibri" w:cs="Calibri"/>
          <w:b/>
        </w:rPr>
        <w:t>2</w:t>
      </w:r>
      <w:r>
        <w:rPr>
          <w:rFonts w:ascii="Calibri" w:hAnsi="Calibri" w:cs="Calibri"/>
          <w:b/>
        </w:rPr>
        <w:t>. SURADNJA S DRUGIM OSNOVNIM ŠKOLAMA</w:t>
      </w:r>
    </w:p>
    <w:p w:rsidR="00ED4AB8" w:rsidRDefault="00ED4AB8" w:rsidP="00420F84">
      <w:pPr>
        <w:jc w:val="both"/>
        <w:rPr>
          <w:rFonts w:ascii="Calibri" w:hAnsi="Calibri" w:cs="Calibri"/>
          <w:b/>
        </w:rPr>
      </w:pPr>
    </w:p>
    <w:p w:rsidR="00420F84" w:rsidRPr="00420F84" w:rsidRDefault="00420F84" w:rsidP="00420F84">
      <w:pPr>
        <w:jc w:val="both"/>
        <w:rPr>
          <w:rFonts w:ascii="Calibri" w:hAnsi="Calibri" w:cs="Calibri"/>
          <w:b/>
        </w:rPr>
      </w:pPr>
      <w:r w:rsidRPr="00420F84">
        <w:rPr>
          <w:rFonts w:ascii="Calibri" w:hAnsi="Calibri" w:cs="Calibri"/>
          <w:b/>
        </w:rPr>
        <w:t xml:space="preserve">SURADNJA S </w:t>
      </w:r>
      <w:r>
        <w:rPr>
          <w:rFonts w:ascii="Calibri" w:hAnsi="Calibri" w:cs="Calibri"/>
          <w:b/>
        </w:rPr>
        <w:t xml:space="preserve">OŠ FRANCETA PREŠERNA ČRENŠOVCI </w:t>
      </w:r>
    </w:p>
    <w:tbl>
      <w:tblPr>
        <w:tblStyle w:val="Reetkatablice"/>
        <w:tblW w:w="0" w:type="auto"/>
        <w:tblLook w:val="04A0" w:firstRow="1" w:lastRow="0" w:firstColumn="1" w:lastColumn="0" w:noHBand="0" w:noVBand="1"/>
      </w:tblPr>
      <w:tblGrid>
        <w:gridCol w:w="2012"/>
        <w:gridCol w:w="4787"/>
        <w:gridCol w:w="2835"/>
      </w:tblGrid>
      <w:tr w:rsidR="00C019A0" w:rsidRPr="005F3B2F" w:rsidTr="00AE3E55">
        <w:trPr>
          <w:trHeight w:val="548"/>
        </w:trPr>
        <w:tc>
          <w:tcPr>
            <w:tcW w:w="2012" w:type="dxa"/>
            <w:shd w:val="clear" w:color="auto" w:fill="00B050"/>
          </w:tcPr>
          <w:p w:rsidR="00C019A0" w:rsidRPr="005F3B2F" w:rsidRDefault="00C019A0" w:rsidP="00C019A0">
            <w:pPr>
              <w:rPr>
                <w:b/>
                <w:color w:val="FFFFFF" w:themeColor="background1"/>
              </w:rPr>
            </w:pPr>
            <w:r w:rsidRPr="005F3B2F">
              <w:rPr>
                <w:b/>
                <w:color w:val="FFFFFF" w:themeColor="background1"/>
              </w:rPr>
              <w:t>Vrijeme</w:t>
            </w:r>
          </w:p>
        </w:tc>
        <w:tc>
          <w:tcPr>
            <w:tcW w:w="4787" w:type="dxa"/>
            <w:shd w:val="clear" w:color="auto" w:fill="00B050"/>
          </w:tcPr>
          <w:p w:rsidR="00C019A0" w:rsidRPr="005F3B2F" w:rsidRDefault="00C019A0" w:rsidP="00C019A0">
            <w:pPr>
              <w:rPr>
                <w:b/>
                <w:color w:val="FFFFFF" w:themeColor="background1"/>
              </w:rPr>
            </w:pPr>
            <w:r w:rsidRPr="005F3B2F">
              <w:rPr>
                <w:b/>
                <w:color w:val="FFFFFF" w:themeColor="background1"/>
              </w:rPr>
              <w:t>Aktivnost</w:t>
            </w:r>
          </w:p>
        </w:tc>
        <w:tc>
          <w:tcPr>
            <w:tcW w:w="2835" w:type="dxa"/>
            <w:shd w:val="clear" w:color="auto" w:fill="00B050"/>
          </w:tcPr>
          <w:p w:rsidR="00C019A0" w:rsidRPr="005F3B2F" w:rsidRDefault="00C019A0" w:rsidP="00C019A0">
            <w:pPr>
              <w:rPr>
                <w:b/>
                <w:color w:val="FFFFFF" w:themeColor="background1"/>
              </w:rPr>
            </w:pPr>
            <w:r w:rsidRPr="005F3B2F">
              <w:rPr>
                <w:b/>
                <w:color w:val="FFFFFF" w:themeColor="background1"/>
              </w:rPr>
              <w:t>Lokacija</w:t>
            </w:r>
          </w:p>
        </w:tc>
      </w:tr>
      <w:tr w:rsidR="00C019A0" w:rsidRPr="00ED4AB8" w:rsidTr="00C019A0">
        <w:trPr>
          <w:trHeight w:val="908"/>
        </w:trPr>
        <w:tc>
          <w:tcPr>
            <w:tcW w:w="2012" w:type="dxa"/>
          </w:tcPr>
          <w:p w:rsidR="00C019A0" w:rsidRPr="00ED4AB8" w:rsidRDefault="00C019A0" w:rsidP="00C019A0">
            <w:pPr>
              <w:rPr>
                <w:rFonts w:ascii="Calibri" w:hAnsi="Calibri" w:cs="Calibri"/>
                <w:b/>
              </w:rPr>
            </w:pPr>
            <w:r w:rsidRPr="00ED4AB8">
              <w:rPr>
                <w:rFonts w:ascii="Calibri" w:hAnsi="Calibri" w:cs="Calibri"/>
                <w:b/>
              </w:rPr>
              <w:t xml:space="preserve">27.9.2019. </w:t>
            </w:r>
          </w:p>
          <w:p w:rsidR="00C019A0" w:rsidRPr="00ED4AB8" w:rsidRDefault="00C019A0" w:rsidP="00C019A0">
            <w:pPr>
              <w:rPr>
                <w:rFonts w:ascii="Calibri" w:hAnsi="Calibri" w:cs="Calibri"/>
                <w:b/>
              </w:rPr>
            </w:pPr>
          </w:p>
        </w:tc>
        <w:tc>
          <w:tcPr>
            <w:tcW w:w="4787" w:type="dxa"/>
          </w:tcPr>
          <w:p w:rsidR="00C019A0" w:rsidRPr="00ED4AB8" w:rsidRDefault="00C019A0" w:rsidP="00C019A0">
            <w:pPr>
              <w:rPr>
                <w:rFonts w:ascii="Calibri" w:hAnsi="Calibri" w:cs="Calibri"/>
              </w:rPr>
            </w:pPr>
            <w:r w:rsidRPr="00ED4AB8">
              <w:rPr>
                <w:rFonts w:ascii="Calibri" w:hAnsi="Calibri" w:cs="Calibri"/>
                <w:b/>
              </w:rPr>
              <w:t>Europski dan jezika</w:t>
            </w:r>
            <w:r w:rsidRPr="00ED4AB8">
              <w:rPr>
                <w:rFonts w:ascii="Calibri" w:hAnsi="Calibri" w:cs="Calibri"/>
              </w:rPr>
              <w:t xml:space="preserve"> – kviz o poznavanju zemalja Europe</w:t>
            </w:r>
          </w:p>
        </w:tc>
        <w:tc>
          <w:tcPr>
            <w:tcW w:w="2835" w:type="dxa"/>
          </w:tcPr>
          <w:p w:rsidR="00C019A0" w:rsidRPr="00ED4AB8" w:rsidRDefault="00C019A0" w:rsidP="00C019A0">
            <w:pPr>
              <w:rPr>
                <w:rFonts w:ascii="Calibri" w:hAnsi="Calibri" w:cs="Calibri"/>
              </w:rPr>
            </w:pPr>
            <w:r w:rsidRPr="00ED4AB8">
              <w:rPr>
                <w:rFonts w:ascii="Calibri" w:hAnsi="Calibri" w:cs="Calibri"/>
              </w:rPr>
              <w:t>OŠ Sveti Martin na Muri</w:t>
            </w:r>
          </w:p>
          <w:p w:rsidR="00C019A0" w:rsidRPr="00ED4AB8" w:rsidRDefault="00C019A0" w:rsidP="00C019A0">
            <w:pPr>
              <w:rPr>
                <w:rFonts w:ascii="Calibri" w:hAnsi="Calibri" w:cs="Calibri"/>
              </w:rPr>
            </w:pPr>
          </w:p>
        </w:tc>
      </w:tr>
      <w:tr w:rsidR="00C019A0" w:rsidRPr="00ED4AB8" w:rsidTr="00C019A0">
        <w:trPr>
          <w:trHeight w:val="908"/>
        </w:trPr>
        <w:tc>
          <w:tcPr>
            <w:tcW w:w="2012" w:type="dxa"/>
          </w:tcPr>
          <w:p w:rsidR="00C019A0" w:rsidRPr="00ED4AB8" w:rsidRDefault="00C019A0" w:rsidP="00C019A0">
            <w:pPr>
              <w:rPr>
                <w:rFonts w:ascii="Calibri" w:hAnsi="Calibri" w:cs="Calibri"/>
                <w:b/>
              </w:rPr>
            </w:pPr>
            <w:r w:rsidRPr="00ED4AB8">
              <w:rPr>
                <w:rFonts w:ascii="Calibri" w:hAnsi="Calibri" w:cs="Calibri"/>
                <w:b/>
              </w:rPr>
              <w:t>4.10.2019.</w:t>
            </w:r>
          </w:p>
        </w:tc>
        <w:tc>
          <w:tcPr>
            <w:tcW w:w="4787" w:type="dxa"/>
          </w:tcPr>
          <w:p w:rsidR="00C019A0" w:rsidRPr="00ED4AB8" w:rsidRDefault="00C019A0" w:rsidP="00C019A0">
            <w:pPr>
              <w:rPr>
                <w:rFonts w:ascii="Calibri" w:hAnsi="Calibri" w:cs="Calibri"/>
                <w:b/>
              </w:rPr>
            </w:pPr>
            <w:r w:rsidRPr="00ED4AB8">
              <w:rPr>
                <w:rFonts w:ascii="Calibri" w:hAnsi="Calibri" w:cs="Calibri"/>
                <w:b/>
              </w:rPr>
              <w:t xml:space="preserve">Dan učitelj – </w:t>
            </w:r>
            <w:r w:rsidRPr="00ED4AB8">
              <w:rPr>
                <w:rFonts w:ascii="Calibri" w:hAnsi="Calibri" w:cs="Calibri"/>
              </w:rPr>
              <w:t>popodnevna radionica i druženje za djelatnike iz OŠ Sveti Martin na Muri i OŠ Črenšovci - predavač iz OŠ Črenšovci, roštilj za sve sudionike u školskom voćnjaku</w:t>
            </w:r>
          </w:p>
        </w:tc>
        <w:tc>
          <w:tcPr>
            <w:tcW w:w="2835" w:type="dxa"/>
          </w:tcPr>
          <w:p w:rsidR="00C019A0" w:rsidRPr="00ED4AB8" w:rsidRDefault="00C019A0" w:rsidP="00C019A0">
            <w:pPr>
              <w:rPr>
                <w:rFonts w:ascii="Calibri" w:hAnsi="Calibri" w:cs="Calibri"/>
              </w:rPr>
            </w:pPr>
            <w:r w:rsidRPr="00ED4AB8">
              <w:rPr>
                <w:rFonts w:ascii="Calibri" w:hAnsi="Calibri" w:cs="Calibri"/>
              </w:rPr>
              <w:t>OŠ Sveti Martin na Muri</w:t>
            </w:r>
          </w:p>
        </w:tc>
      </w:tr>
      <w:tr w:rsidR="00C019A0" w:rsidRPr="00ED4AB8" w:rsidTr="00C019A0">
        <w:trPr>
          <w:trHeight w:val="462"/>
        </w:trPr>
        <w:tc>
          <w:tcPr>
            <w:tcW w:w="2012" w:type="dxa"/>
          </w:tcPr>
          <w:p w:rsidR="00C019A0" w:rsidRPr="00ED4AB8" w:rsidRDefault="00C019A0" w:rsidP="00C019A0">
            <w:pPr>
              <w:rPr>
                <w:rFonts w:ascii="Calibri" w:hAnsi="Calibri" w:cs="Calibri"/>
                <w:b/>
              </w:rPr>
            </w:pPr>
            <w:r w:rsidRPr="00ED4AB8">
              <w:rPr>
                <w:rFonts w:ascii="Calibri" w:hAnsi="Calibri" w:cs="Calibri"/>
                <w:b/>
              </w:rPr>
              <w:t xml:space="preserve">15.10.2019. </w:t>
            </w:r>
          </w:p>
        </w:tc>
        <w:tc>
          <w:tcPr>
            <w:tcW w:w="4787" w:type="dxa"/>
          </w:tcPr>
          <w:p w:rsidR="00C019A0" w:rsidRPr="00ED4AB8" w:rsidRDefault="00C019A0" w:rsidP="00C019A0">
            <w:pPr>
              <w:rPr>
                <w:rFonts w:ascii="Calibri" w:hAnsi="Calibri" w:cs="Calibri"/>
                <w:b/>
              </w:rPr>
            </w:pPr>
            <w:r w:rsidRPr="00ED4AB8">
              <w:rPr>
                <w:rFonts w:ascii="Calibri" w:hAnsi="Calibri" w:cs="Calibri"/>
                <w:b/>
              </w:rPr>
              <w:t xml:space="preserve">Pješačenje </w:t>
            </w:r>
            <w:r w:rsidRPr="00ED4AB8">
              <w:rPr>
                <w:rFonts w:ascii="Calibri" w:hAnsi="Calibri" w:cs="Calibri"/>
              </w:rPr>
              <w:t>– predmetna nastava (od 5.-8. razreda</w:t>
            </w:r>
            <w:r w:rsidRPr="00ED4AB8">
              <w:rPr>
                <w:rFonts w:ascii="Calibri" w:hAnsi="Calibri" w:cs="Calibri"/>
                <w:b/>
              </w:rPr>
              <w:t xml:space="preserve">) </w:t>
            </w:r>
          </w:p>
        </w:tc>
        <w:tc>
          <w:tcPr>
            <w:tcW w:w="2835" w:type="dxa"/>
          </w:tcPr>
          <w:p w:rsidR="00C019A0" w:rsidRPr="00ED4AB8" w:rsidRDefault="00C019A0" w:rsidP="00C019A0">
            <w:pPr>
              <w:rPr>
                <w:rFonts w:ascii="Calibri" w:hAnsi="Calibri" w:cs="Calibri"/>
              </w:rPr>
            </w:pPr>
            <w:r w:rsidRPr="00ED4AB8">
              <w:rPr>
                <w:rFonts w:ascii="Calibri" w:hAnsi="Calibri" w:cs="Calibri"/>
              </w:rPr>
              <w:t>Sveti Martin na Muri</w:t>
            </w:r>
          </w:p>
        </w:tc>
      </w:tr>
      <w:tr w:rsidR="00C019A0" w:rsidRPr="00ED4AB8" w:rsidTr="00C019A0">
        <w:trPr>
          <w:trHeight w:val="343"/>
        </w:trPr>
        <w:tc>
          <w:tcPr>
            <w:tcW w:w="2012" w:type="dxa"/>
          </w:tcPr>
          <w:p w:rsidR="00C019A0" w:rsidRPr="00ED4AB8" w:rsidRDefault="00C019A0" w:rsidP="00C019A0">
            <w:pPr>
              <w:rPr>
                <w:rFonts w:ascii="Calibri" w:hAnsi="Calibri" w:cs="Calibri"/>
                <w:b/>
              </w:rPr>
            </w:pPr>
            <w:r w:rsidRPr="00ED4AB8">
              <w:rPr>
                <w:rFonts w:ascii="Calibri" w:hAnsi="Calibri" w:cs="Calibri"/>
                <w:b/>
              </w:rPr>
              <w:t>Listopad</w:t>
            </w:r>
          </w:p>
        </w:tc>
        <w:tc>
          <w:tcPr>
            <w:tcW w:w="4787" w:type="dxa"/>
          </w:tcPr>
          <w:p w:rsidR="00C019A0" w:rsidRPr="00ED4AB8" w:rsidRDefault="00C019A0" w:rsidP="00C019A0">
            <w:pPr>
              <w:rPr>
                <w:rFonts w:ascii="Calibri" w:hAnsi="Calibri" w:cs="Calibri"/>
                <w:b/>
              </w:rPr>
            </w:pPr>
            <w:r w:rsidRPr="00ED4AB8">
              <w:rPr>
                <w:rFonts w:ascii="Calibri" w:hAnsi="Calibri" w:cs="Calibri"/>
                <w:b/>
              </w:rPr>
              <w:t xml:space="preserve">Mini likovna kolonija </w:t>
            </w:r>
          </w:p>
        </w:tc>
        <w:tc>
          <w:tcPr>
            <w:tcW w:w="2835" w:type="dxa"/>
          </w:tcPr>
          <w:p w:rsidR="00C019A0" w:rsidRPr="00ED4AB8" w:rsidRDefault="00C019A0" w:rsidP="00C019A0">
            <w:pPr>
              <w:rPr>
                <w:rFonts w:ascii="Calibri" w:hAnsi="Calibri" w:cs="Calibri"/>
              </w:rPr>
            </w:pPr>
            <w:r w:rsidRPr="00ED4AB8">
              <w:rPr>
                <w:rFonts w:ascii="Calibri" w:hAnsi="Calibri" w:cs="Calibri"/>
              </w:rPr>
              <w:t>OŠ F. Prešerna Črenšovci</w:t>
            </w:r>
          </w:p>
        </w:tc>
      </w:tr>
      <w:tr w:rsidR="00C019A0" w:rsidRPr="00ED4AB8" w:rsidTr="00C019A0">
        <w:trPr>
          <w:trHeight w:val="1255"/>
        </w:trPr>
        <w:tc>
          <w:tcPr>
            <w:tcW w:w="2012" w:type="dxa"/>
          </w:tcPr>
          <w:p w:rsidR="00C019A0" w:rsidRPr="00ED4AB8" w:rsidRDefault="00C019A0" w:rsidP="00C019A0">
            <w:pPr>
              <w:rPr>
                <w:rFonts w:ascii="Calibri" w:hAnsi="Calibri" w:cs="Calibri"/>
                <w:b/>
              </w:rPr>
            </w:pPr>
          </w:p>
          <w:p w:rsidR="00C019A0" w:rsidRPr="00ED4AB8" w:rsidRDefault="00C019A0" w:rsidP="00C019A0">
            <w:pPr>
              <w:rPr>
                <w:rFonts w:ascii="Calibri" w:hAnsi="Calibri" w:cs="Calibri"/>
                <w:b/>
              </w:rPr>
            </w:pPr>
            <w:r w:rsidRPr="00ED4AB8">
              <w:rPr>
                <w:rFonts w:ascii="Calibri" w:hAnsi="Calibri" w:cs="Calibri"/>
                <w:b/>
              </w:rPr>
              <w:t>9.11.2019. od 12:00 sati</w:t>
            </w:r>
          </w:p>
        </w:tc>
        <w:tc>
          <w:tcPr>
            <w:tcW w:w="4787" w:type="dxa"/>
          </w:tcPr>
          <w:p w:rsidR="00C019A0" w:rsidRPr="00ED4AB8" w:rsidRDefault="00C019A0" w:rsidP="00C019A0">
            <w:pPr>
              <w:rPr>
                <w:rFonts w:ascii="Calibri" w:hAnsi="Calibri" w:cs="Calibri"/>
              </w:rPr>
            </w:pPr>
            <w:proofErr w:type="spellStart"/>
            <w:r w:rsidRPr="00ED4AB8">
              <w:rPr>
                <w:rFonts w:ascii="Calibri" w:hAnsi="Calibri" w:cs="Calibri"/>
                <w:b/>
              </w:rPr>
              <w:t>Gulašijada</w:t>
            </w:r>
            <w:proofErr w:type="spellEnd"/>
            <w:r w:rsidRPr="00ED4AB8">
              <w:rPr>
                <w:rFonts w:ascii="Calibri" w:hAnsi="Calibri" w:cs="Calibri"/>
              </w:rPr>
              <w:t xml:space="preserve"> – Martinje, Dani općine Sveti Martin na Muri: sudjelovanje djelatnika OŠ Sveti Martin na Muri i OŠ Črenšovci na </w:t>
            </w:r>
            <w:proofErr w:type="spellStart"/>
            <w:r w:rsidRPr="00ED4AB8">
              <w:rPr>
                <w:rFonts w:ascii="Calibri" w:hAnsi="Calibri" w:cs="Calibri"/>
              </w:rPr>
              <w:t>gastronatjecanju</w:t>
            </w:r>
            <w:proofErr w:type="spellEnd"/>
            <w:r w:rsidRPr="00ED4AB8">
              <w:rPr>
                <w:rFonts w:ascii="Calibri" w:hAnsi="Calibri" w:cs="Calibri"/>
              </w:rPr>
              <w:t xml:space="preserve"> u kuhanju vinskog gulaša</w:t>
            </w:r>
          </w:p>
        </w:tc>
        <w:tc>
          <w:tcPr>
            <w:tcW w:w="2835" w:type="dxa"/>
          </w:tcPr>
          <w:p w:rsidR="00C019A0" w:rsidRPr="00ED4AB8" w:rsidRDefault="00C019A0" w:rsidP="00C019A0">
            <w:pPr>
              <w:rPr>
                <w:rFonts w:ascii="Calibri" w:hAnsi="Calibri" w:cs="Calibri"/>
              </w:rPr>
            </w:pPr>
            <w:r w:rsidRPr="00ED4AB8">
              <w:rPr>
                <w:rFonts w:ascii="Calibri" w:hAnsi="Calibri" w:cs="Calibri"/>
              </w:rPr>
              <w:t>Sveti Martin na Muri</w:t>
            </w:r>
          </w:p>
        </w:tc>
      </w:tr>
      <w:tr w:rsidR="00C019A0" w:rsidRPr="00ED4AB8" w:rsidTr="00C019A0">
        <w:trPr>
          <w:trHeight w:val="706"/>
        </w:trPr>
        <w:tc>
          <w:tcPr>
            <w:tcW w:w="2012" w:type="dxa"/>
          </w:tcPr>
          <w:p w:rsidR="00C019A0" w:rsidRPr="00ED4AB8" w:rsidRDefault="00C019A0" w:rsidP="00C019A0">
            <w:pPr>
              <w:rPr>
                <w:rFonts w:ascii="Calibri" w:hAnsi="Calibri" w:cs="Calibri"/>
                <w:b/>
              </w:rPr>
            </w:pPr>
            <w:r w:rsidRPr="00ED4AB8">
              <w:rPr>
                <w:rFonts w:ascii="Calibri" w:hAnsi="Calibri" w:cs="Calibri"/>
                <w:b/>
              </w:rPr>
              <w:t xml:space="preserve">1. 12. 2019 </w:t>
            </w:r>
          </w:p>
        </w:tc>
        <w:tc>
          <w:tcPr>
            <w:tcW w:w="4787" w:type="dxa"/>
          </w:tcPr>
          <w:p w:rsidR="00C019A0" w:rsidRPr="00ED4AB8" w:rsidRDefault="00C019A0" w:rsidP="00C019A0">
            <w:pPr>
              <w:rPr>
                <w:rFonts w:ascii="Calibri" w:hAnsi="Calibri" w:cs="Calibri"/>
                <w:b/>
              </w:rPr>
            </w:pPr>
            <w:r w:rsidRPr="00ED4AB8">
              <w:rPr>
                <w:rFonts w:ascii="Calibri" w:hAnsi="Calibri" w:cs="Calibri"/>
                <w:b/>
              </w:rPr>
              <w:t xml:space="preserve">Praznični koncert z </w:t>
            </w:r>
            <w:proofErr w:type="spellStart"/>
            <w:r w:rsidRPr="00ED4AB8">
              <w:rPr>
                <w:rFonts w:ascii="Calibri" w:hAnsi="Calibri" w:cs="Calibri"/>
                <w:b/>
              </w:rPr>
              <w:t>bazarjem</w:t>
            </w:r>
            <w:proofErr w:type="spellEnd"/>
            <w:r w:rsidRPr="00ED4AB8">
              <w:rPr>
                <w:rFonts w:ascii="Calibri" w:hAnsi="Calibri" w:cs="Calibri"/>
                <w:b/>
              </w:rPr>
              <w:t xml:space="preserve"> – </w:t>
            </w:r>
            <w:proofErr w:type="spellStart"/>
            <w:r w:rsidRPr="00ED4AB8">
              <w:rPr>
                <w:rFonts w:ascii="Calibri" w:hAnsi="Calibri" w:cs="Calibri"/>
                <w:b/>
              </w:rPr>
              <w:t>sodelovanje</w:t>
            </w:r>
            <w:proofErr w:type="spellEnd"/>
            <w:r w:rsidRPr="00ED4AB8">
              <w:rPr>
                <w:rFonts w:ascii="Calibri" w:hAnsi="Calibri" w:cs="Calibri"/>
                <w:b/>
              </w:rPr>
              <w:t xml:space="preserve"> s </w:t>
            </w:r>
            <w:proofErr w:type="spellStart"/>
            <w:r w:rsidRPr="00ED4AB8">
              <w:rPr>
                <w:rFonts w:ascii="Calibri" w:hAnsi="Calibri" w:cs="Calibri"/>
                <w:b/>
              </w:rPr>
              <w:t>stojnico</w:t>
            </w:r>
            <w:proofErr w:type="spellEnd"/>
          </w:p>
        </w:tc>
        <w:tc>
          <w:tcPr>
            <w:tcW w:w="2835" w:type="dxa"/>
          </w:tcPr>
          <w:p w:rsidR="00C019A0" w:rsidRPr="00ED4AB8" w:rsidRDefault="00C019A0" w:rsidP="00C019A0">
            <w:pPr>
              <w:rPr>
                <w:rFonts w:ascii="Calibri" w:hAnsi="Calibri" w:cs="Calibri"/>
              </w:rPr>
            </w:pPr>
            <w:r w:rsidRPr="00ED4AB8">
              <w:rPr>
                <w:rFonts w:ascii="Calibri" w:hAnsi="Calibri" w:cs="Calibri"/>
              </w:rPr>
              <w:t>OŠ F. Prešerna Črenšovci</w:t>
            </w:r>
          </w:p>
        </w:tc>
      </w:tr>
      <w:tr w:rsidR="00C019A0" w:rsidRPr="00ED4AB8" w:rsidTr="00C019A0">
        <w:trPr>
          <w:trHeight w:val="578"/>
        </w:trPr>
        <w:tc>
          <w:tcPr>
            <w:tcW w:w="2012" w:type="dxa"/>
          </w:tcPr>
          <w:p w:rsidR="00C019A0" w:rsidRPr="00ED4AB8" w:rsidRDefault="00C019A0" w:rsidP="00C019A0">
            <w:pPr>
              <w:rPr>
                <w:rFonts w:ascii="Calibri" w:hAnsi="Calibri" w:cs="Calibri"/>
                <w:b/>
              </w:rPr>
            </w:pPr>
            <w:r w:rsidRPr="00ED4AB8">
              <w:rPr>
                <w:rFonts w:ascii="Calibri" w:hAnsi="Calibri" w:cs="Calibri"/>
                <w:b/>
              </w:rPr>
              <w:t xml:space="preserve">20.12.2019. </w:t>
            </w:r>
          </w:p>
        </w:tc>
        <w:tc>
          <w:tcPr>
            <w:tcW w:w="4787" w:type="dxa"/>
          </w:tcPr>
          <w:p w:rsidR="00C019A0" w:rsidRPr="00ED4AB8" w:rsidRDefault="00C019A0" w:rsidP="00C019A0">
            <w:pPr>
              <w:rPr>
                <w:rFonts w:ascii="Calibri" w:hAnsi="Calibri" w:cs="Calibri"/>
              </w:rPr>
            </w:pPr>
            <w:r w:rsidRPr="00ED4AB8">
              <w:rPr>
                <w:rFonts w:ascii="Calibri" w:hAnsi="Calibri" w:cs="Calibri"/>
                <w:b/>
              </w:rPr>
              <w:t>Božićna priredba</w:t>
            </w:r>
            <w:r w:rsidRPr="00ED4AB8">
              <w:rPr>
                <w:rFonts w:ascii="Calibri" w:hAnsi="Calibri" w:cs="Calibri"/>
              </w:rPr>
              <w:t xml:space="preserve"> – svečana priredba povodom božićnih i novogodišnjih blagdana, ples za učenike</w:t>
            </w:r>
          </w:p>
        </w:tc>
        <w:tc>
          <w:tcPr>
            <w:tcW w:w="2835" w:type="dxa"/>
          </w:tcPr>
          <w:p w:rsidR="00C019A0" w:rsidRPr="00ED4AB8" w:rsidRDefault="00C019A0" w:rsidP="00C019A0">
            <w:pPr>
              <w:rPr>
                <w:rFonts w:ascii="Calibri" w:hAnsi="Calibri" w:cs="Calibri"/>
              </w:rPr>
            </w:pPr>
            <w:r w:rsidRPr="00ED4AB8">
              <w:rPr>
                <w:rFonts w:ascii="Calibri" w:hAnsi="Calibri" w:cs="Calibri"/>
              </w:rPr>
              <w:t>OŠ Sveti Martin na Muri</w:t>
            </w:r>
          </w:p>
        </w:tc>
      </w:tr>
      <w:tr w:rsidR="00C019A0" w:rsidRPr="00ED4AB8" w:rsidTr="00C019A0">
        <w:trPr>
          <w:trHeight w:val="416"/>
        </w:trPr>
        <w:tc>
          <w:tcPr>
            <w:tcW w:w="2012" w:type="dxa"/>
          </w:tcPr>
          <w:p w:rsidR="00C019A0" w:rsidRPr="00ED4AB8" w:rsidRDefault="00C019A0" w:rsidP="00C019A0">
            <w:pPr>
              <w:rPr>
                <w:rFonts w:ascii="Calibri" w:hAnsi="Calibri" w:cs="Calibri"/>
                <w:b/>
              </w:rPr>
            </w:pPr>
            <w:r w:rsidRPr="00ED4AB8">
              <w:rPr>
                <w:rFonts w:ascii="Calibri" w:hAnsi="Calibri" w:cs="Calibri"/>
                <w:b/>
              </w:rPr>
              <w:t xml:space="preserve">21. </w:t>
            </w:r>
            <w:proofErr w:type="spellStart"/>
            <w:r w:rsidRPr="00ED4AB8">
              <w:rPr>
                <w:rFonts w:ascii="Calibri" w:hAnsi="Calibri" w:cs="Calibri"/>
                <w:b/>
              </w:rPr>
              <w:t>in</w:t>
            </w:r>
            <w:proofErr w:type="spellEnd"/>
            <w:r w:rsidRPr="00ED4AB8">
              <w:rPr>
                <w:rFonts w:ascii="Calibri" w:hAnsi="Calibri" w:cs="Calibri"/>
                <w:b/>
              </w:rPr>
              <w:t xml:space="preserve"> 22. 2. 2020.</w:t>
            </w:r>
          </w:p>
        </w:tc>
        <w:tc>
          <w:tcPr>
            <w:tcW w:w="4787" w:type="dxa"/>
          </w:tcPr>
          <w:p w:rsidR="00C019A0" w:rsidRPr="00ED4AB8" w:rsidRDefault="00C019A0" w:rsidP="00C019A0">
            <w:pPr>
              <w:rPr>
                <w:rFonts w:ascii="Calibri" w:hAnsi="Calibri" w:cs="Calibri"/>
                <w:b/>
              </w:rPr>
            </w:pPr>
            <w:proofErr w:type="spellStart"/>
            <w:r w:rsidRPr="00ED4AB8">
              <w:rPr>
                <w:rFonts w:ascii="Calibri" w:hAnsi="Calibri" w:cs="Calibri"/>
                <w:b/>
              </w:rPr>
              <w:t>Mednarodni</w:t>
            </w:r>
            <w:proofErr w:type="spellEnd"/>
            <w:r w:rsidRPr="00ED4AB8">
              <w:rPr>
                <w:rFonts w:ascii="Calibri" w:hAnsi="Calibri" w:cs="Calibri"/>
                <w:b/>
              </w:rPr>
              <w:t xml:space="preserve"> simpozij </w:t>
            </w:r>
          </w:p>
        </w:tc>
        <w:tc>
          <w:tcPr>
            <w:tcW w:w="2835" w:type="dxa"/>
          </w:tcPr>
          <w:p w:rsidR="00C019A0" w:rsidRPr="00ED4AB8" w:rsidRDefault="00C019A0" w:rsidP="00C019A0">
            <w:pPr>
              <w:rPr>
                <w:rFonts w:ascii="Calibri" w:hAnsi="Calibri" w:cs="Calibri"/>
              </w:rPr>
            </w:pPr>
            <w:r w:rsidRPr="00ED4AB8">
              <w:rPr>
                <w:rFonts w:ascii="Calibri" w:hAnsi="Calibri" w:cs="Calibri"/>
              </w:rPr>
              <w:t>OŠ F. Prešerna Črenšovci</w:t>
            </w:r>
          </w:p>
        </w:tc>
      </w:tr>
      <w:tr w:rsidR="00C019A0" w:rsidRPr="00ED4AB8" w:rsidTr="00C019A0">
        <w:trPr>
          <w:trHeight w:val="578"/>
        </w:trPr>
        <w:tc>
          <w:tcPr>
            <w:tcW w:w="2012" w:type="dxa"/>
          </w:tcPr>
          <w:p w:rsidR="00C019A0" w:rsidRPr="00ED4AB8" w:rsidRDefault="00C019A0" w:rsidP="00C019A0">
            <w:pPr>
              <w:rPr>
                <w:rFonts w:ascii="Calibri" w:hAnsi="Calibri" w:cs="Calibri"/>
                <w:b/>
              </w:rPr>
            </w:pPr>
            <w:r w:rsidRPr="00ED4AB8">
              <w:rPr>
                <w:rFonts w:ascii="Calibri" w:hAnsi="Calibri" w:cs="Calibri"/>
                <w:b/>
              </w:rPr>
              <w:t>17.4.2020.</w:t>
            </w:r>
          </w:p>
        </w:tc>
        <w:tc>
          <w:tcPr>
            <w:tcW w:w="4787" w:type="dxa"/>
          </w:tcPr>
          <w:p w:rsidR="00C019A0" w:rsidRPr="00ED4AB8" w:rsidRDefault="00C019A0" w:rsidP="00C019A0">
            <w:pPr>
              <w:rPr>
                <w:rFonts w:ascii="Calibri" w:hAnsi="Calibri" w:cs="Calibri"/>
                <w:b/>
              </w:rPr>
            </w:pPr>
            <w:r w:rsidRPr="00ED4AB8">
              <w:rPr>
                <w:rFonts w:ascii="Calibri" w:hAnsi="Calibri" w:cs="Calibri"/>
                <w:b/>
              </w:rPr>
              <w:t xml:space="preserve">Martin </w:t>
            </w:r>
            <w:proofErr w:type="spellStart"/>
            <w:r w:rsidRPr="00ED4AB8">
              <w:rPr>
                <w:rFonts w:ascii="Calibri" w:hAnsi="Calibri" w:cs="Calibri"/>
                <w:b/>
              </w:rPr>
              <w:t>sucht</w:t>
            </w:r>
            <w:proofErr w:type="spellEnd"/>
            <w:r w:rsidRPr="00ED4AB8">
              <w:rPr>
                <w:rFonts w:ascii="Calibri" w:hAnsi="Calibri" w:cs="Calibri"/>
                <w:b/>
              </w:rPr>
              <w:t xml:space="preserve"> </w:t>
            </w:r>
            <w:proofErr w:type="spellStart"/>
            <w:r w:rsidRPr="00ED4AB8">
              <w:rPr>
                <w:rFonts w:ascii="Calibri" w:hAnsi="Calibri" w:cs="Calibri"/>
                <w:b/>
              </w:rPr>
              <w:t>den</w:t>
            </w:r>
            <w:proofErr w:type="spellEnd"/>
            <w:r w:rsidRPr="00ED4AB8">
              <w:rPr>
                <w:rFonts w:ascii="Calibri" w:hAnsi="Calibri" w:cs="Calibri"/>
                <w:b/>
              </w:rPr>
              <w:t xml:space="preserve"> Star – </w:t>
            </w:r>
            <w:r w:rsidRPr="00ED4AB8">
              <w:rPr>
                <w:rFonts w:ascii="Calibri" w:hAnsi="Calibri" w:cs="Calibri"/>
              </w:rPr>
              <w:t>festival pjesama  na njemačkom jeziku</w:t>
            </w:r>
          </w:p>
        </w:tc>
        <w:tc>
          <w:tcPr>
            <w:tcW w:w="2835" w:type="dxa"/>
          </w:tcPr>
          <w:p w:rsidR="00C019A0" w:rsidRPr="00ED4AB8" w:rsidRDefault="00C019A0" w:rsidP="00C019A0">
            <w:pPr>
              <w:rPr>
                <w:rFonts w:ascii="Calibri" w:hAnsi="Calibri" w:cs="Calibri"/>
              </w:rPr>
            </w:pPr>
            <w:r w:rsidRPr="00ED4AB8">
              <w:rPr>
                <w:rFonts w:ascii="Calibri" w:hAnsi="Calibri" w:cs="Calibri"/>
              </w:rPr>
              <w:t>OŠ Sveti Martin na Muri</w:t>
            </w:r>
          </w:p>
        </w:tc>
      </w:tr>
      <w:tr w:rsidR="00C019A0" w:rsidRPr="00ED4AB8" w:rsidTr="00C019A0">
        <w:trPr>
          <w:trHeight w:val="578"/>
        </w:trPr>
        <w:tc>
          <w:tcPr>
            <w:tcW w:w="2012" w:type="dxa"/>
          </w:tcPr>
          <w:p w:rsidR="00C019A0" w:rsidRPr="00ED4AB8" w:rsidRDefault="00C019A0" w:rsidP="00C019A0">
            <w:pPr>
              <w:rPr>
                <w:rFonts w:ascii="Calibri" w:hAnsi="Calibri" w:cs="Calibri"/>
                <w:b/>
              </w:rPr>
            </w:pPr>
            <w:r w:rsidRPr="00ED4AB8">
              <w:rPr>
                <w:rFonts w:ascii="Calibri" w:hAnsi="Calibri" w:cs="Calibri"/>
                <w:b/>
              </w:rPr>
              <w:lastRenderedPageBreak/>
              <w:t>28.4.2020.</w:t>
            </w:r>
          </w:p>
        </w:tc>
        <w:tc>
          <w:tcPr>
            <w:tcW w:w="4787" w:type="dxa"/>
          </w:tcPr>
          <w:p w:rsidR="00C019A0" w:rsidRPr="00ED4AB8" w:rsidRDefault="00C019A0" w:rsidP="00C019A0">
            <w:pPr>
              <w:rPr>
                <w:rFonts w:ascii="Calibri" w:hAnsi="Calibri" w:cs="Calibri"/>
                <w:b/>
              </w:rPr>
            </w:pPr>
            <w:r w:rsidRPr="00ED4AB8">
              <w:rPr>
                <w:rFonts w:ascii="Calibri" w:hAnsi="Calibri" w:cs="Calibri"/>
                <w:b/>
              </w:rPr>
              <w:t>Projektni tjedan – Umjetnički dan</w:t>
            </w:r>
          </w:p>
          <w:p w:rsidR="00C019A0" w:rsidRPr="00ED4AB8" w:rsidRDefault="00C019A0" w:rsidP="00C019A0">
            <w:pPr>
              <w:rPr>
                <w:rFonts w:ascii="Calibri" w:hAnsi="Calibri" w:cs="Calibri"/>
              </w:rPr>
            </w:pPr>
            <w:r w:rsidRPr="00ED4AB8">
              <w:rPr>
                <w:rFonts w:ascii="Calibri" w:hAnsi="Calibri" w:cs="Calibri"/>
                <w:b/>
              </w:rPr>
              <w:t xml:space="preserve">- </w:t>
            </w:r>
            <w:r w:rsidRPr="00ED4AB8">
              <w:rPr>
                <w:rFonts w:ascii="Calibri" w:hAnsi="Calibri" w:cs="Calibri"/>
              </w:rPr>
              <w:t>susret i druženje pjevačkih zborova</w:t>
            </w:r>
          </w:p>
          <w:p w:rsidR="00C019A0" w:rsidRPr="00ED4AB8" w:rsidRDefault="00C019A0" w:rsidP="00C019A0">
            <w:pPr>
              <w:rPr>
                <w:rFonts w:ascii="Calibri" w:hAnsi="Calibri" w:cs="Calibri"/>
              </w:rPr>
            </w:pPr>
            <w:r w:rsidRPr="00ED4AB8">
              <w:rPr>
                <w:rFonts w:ascii="Calibri" w:hAnsi="Calibri" w:cs="Calibri"/>
              </w:rPr>
              <w:t>- likovna kolonija</w:t>
            </w:r>
          </w:p>
          <w:p w:rsidR="00C019A0" w:rsidRPr="00ED4AB8" w:rsidRDefault="00C019A0" w:rsidP="00C019A0">
            <w:pPr>
              <w:rPr>
                <w:rFonts w:ascii="Calibri" w:hAnsi="Calibri" w:cs="Calibri"/>
                <w:b/>
              </w:rPr>
            </w:pPr>
            <w:r w:rsidRPr="00ED4AB8">
              <w:rPr>
                <w:rFonts w:ascii="Calibri" w:hAnsi="Calibri" w:cs="Calibri"/>
              </w:rPr>
              <w:t xml:space="preserve">- radionice </w:t>
            </w:r>
          </w:p>
        </w:tc>
        <w:tc>
          <w:tcPr>
            <w:tcW w:w="2835" w:type="dxa"/>
          </w:tcPr>
          <w:p w:rsidR="00C019A0" w:rsidRPr="00ED4AB8" w:rsidRDefault="00C019A0" w:rsidP="00C019A0">
            <w:pPr>
              <w:rPr>
                <w:rFonts w:ascii="Calibri" w:hAnsi="Calibri" w:cs="Calibri"/>
              </w:rPr>
            </w:pPr>
            <w:r w:rsidRPr="00ED4AB8">
              <w:rPr>
                <w:rFonts w:ascii="Calibri" w:hAnsi="Calibri" w:cs="Calibri"/>
              </w:rPr>
              <w:t>OŠ Sveti Martin na Muri i okolica</w:t>
            </w:r>
          </w:p>
        </w:tc>
      </w:tr>
      <w:tr w:rsidR="00C019A0" w:rsidRPr="00ED4AB8" w:rsidTr="00C019A0">
        <w:trPr>
          <w:trHeight w:val="578"/>
        </w:trPr>
        <w:tc>
          <w:tcPr>
            <w:tcW w:w="2012" w:type="dxa"/>
          </w:tcPr>
          <w:p w:rsidR="00C019A0" w:rsidRPr="00ED4AB8" w:rsidRDefault="00C019A0" w:rsidP="00C019A0">
            <w:pPr>
              <w:rPr>
                <w:rFonts w:ascii="Calibri" w:hAnsi="Calibri" w:cs="Calibri"/>
                <w:b/>
              </w:rPr>
            </w:pPr>
            <w:r w:rsidRPr="00ED4AB8">
              <w:rPr>
                <w:rFonts w:ascii="Calibri" w:hAnsi="Calibri" w:cs="Calibri"/>
                <w:b/>
              </w:rPr>
              <w:t xml:space="preserve">30.4.2020. </w:t>
            </w:r>
          </w:p>
        </w:tc>
        <w:tc>
          <w:tcPr>
            <w:tcW w:w="4787" w:type="dxa"/>
          </w:tcPr>
          <w:p w:rsidR="00C019A0" w:rsidRPr="00ED4AB8" w:rsidRDefault="00C019A0" w:rsidP="00C019A0">
            <w:pPr>
              <w:rPr>
                <w:rFonts w:ascii="Calibri" w:hAnsi="Calibri" w:cs="Calibri"/>
              </w:rPr>
            </w:pPr>
            <w:r w:rsidRPr="00ED4AB8">
              <w:rPr>
                <w:rFonts w:ascii="Calibri" w:hAnsi="Calibri" w:cs="Calibri"/>
                <w:b/>
              </w:rPr>
              <w:t xml:space="preserve">Projektni tjedan: </w:t>
            </w:r>
            <w:proofErr w:type="spellStart"/>
            <w:r w:rsidRPr="00ED4AB8">
              <w:rPr>
                <w:rFonts w:ascii="Calibri" w:hAnsi="Calibri" w:cs="Calibri"/>
                <w:b/>
              </w:rPr>
              <w:t>Tam</w:t>
            </w:r>
            <w:proofErr w:type="spellEnd"/>
            <w:r w:rsidRPr="00ED4AB8">
              <w:rPr>
                <w:rFonts w:ascii="Calibri" w:hAnsi="Calibri" w:cs="Calibri"/>
                <w:b/>
              </w:rPr>
              <w:t xml:space="preserve"> pri našoj staroj Muri –</w:t>
            </w:r>
            <w:r w:rsidRPr="00ED4AB8">
              <w:rPr>
                <w:rFonts w:ascii="Calibri" w:hAnsi="Calibri" w:cs="Calibri"/>
              </w:rPr>
              <w:t>terenska nastava uz sadržaje pored rijeke Mure (mlin, skela, Centar za posjetitelje, Ribički dom, poučne staze, Multimedijalna zbirka)</w:t>
            </w:r>
          </w:p>
        </w:tc>
        <w:tc>
          <w:tcPr>
            <w:tcW w:w="2835" w:type="dxa"/>
          </w:tcPr>
          <w:p w:rsidR="00C019A0" w:rsidRPr="00ED4AB8" w:rsidRDefault="00C019A0" w:rsidP="00C019A0">
            <w:pPr>
              <w:rPr>
                <w:rFonts w:ascii="Calibri" w:hAnsi="Calibri" w:cs="Calibri"/>
              </w:rPr>
            </w:pPr>
            <w:r w:rsidRPr="00ED4AB8">
              <w:rPr>
                <w:rFonts w:ascii="Calibri" w:hAnsi="Calibri" w:cs="Calibri"/>
              </w:rPr>
              <w:t xml:space="preserve">Centar za posjetitelje, </w:t>
            </w:r>
            <w:proofErr w:type="spellStart"/>
            <w:r w:rsidRPr="00ED4AB8">
              <w:rPr>
                <w:rFonts w:ascii="Calibri" w:hAnsi="Calibri" w:cs="Calibri"/>
              </w:rPr>
              <w:t>Žabnik</w:t>
            </w:r>
            <w:proofErr w:type="spellEnd"/>
            <w:r w:rsidRPr="00ED4AB8">
              <w:rPr>
                <w:rFonts w:ascii="Calibri" w:hAnsi="Calibri" w:cs="Calibri"/>
              </w:rPr>
              <w:t>, Sveti Martin na Muri</w:t>
            </w:r>
          </w:p>
        </w:tc>
      </w:tr>
      <w:tr w:rsidR="00C019A0" w:rsidRPr="00ED4AB8" w:rsidTr="00C019A0">
        <w:trPr>
          <w:trHeight w:val="578"/>
        </w:trPr>
        <w:tc>
          <w:tcPr>
            <w:tcW w:w="2012" w:type="dxa"/>
          </w:tcPr>
          <w:p w:rsidR="00C019A0" w:rsidRPr="00ED4AB8" w:rsidRDefault="00C019A0" w:rsidP="00C019A0">
            <w:pPr>
              <w:rPr>
                <w:rFonts w:ascii="Calibri" w:hAnsi="Calibri" w:cs="Calibri"/>
                <w:b/>
              </w:rPr>
            </w:pPr>
            <w:r w:rsidRPr="00ED4AB8">
              <w:rPr>
                <w:rFonts w:ascii="Calibri" w:hAnsi="Calibri" w:cs="Calibri"/>
                <w:b/>
              </w:rPr>
              <w:t>29.5.2020.</w:t>
            </w:r>
          </w:p>
        </w:tc>
        <w:tc>
          <w:tcPr>
            <w:tcW w:w="4787" w:type="dxa"/>
          </w:tcPr>
          <w:p w:rsidR="00C019A0" w:rsidRPr="00ED4AB8" w:rsidRDefault="00C019A0" w:rsidP="00C019A0">
            <w:pPr>
              <w:rPr>
                <w:rFonts w:ascii="Calibri" w:hAnsi="Calibri" w:cs="Calibri"/>
                <w:b/>
              </w:rPr>
            </w:pPr>
            <w:r w:rsidRPr="00ED4AB8">
              <w:rPr>
                <w:rFonts w:ascii="Calibri" w:hAnsi="Calibri" w:cs="Calibri"/>
                <w:b/>
              </w:rPr>
              <w:t xml:space="preserve">Dan škole </w:t>
            </w:r>
          </w:p>
        </w:tc>
        <w:tc>
          <w:tcPr>
            <w:tcW w:w="2835" w:type="dxa"/>
          </w:tcPr>
          <w:p w:rsidR="00C019A0" w:rsidRPr="00ED4AB8" w:rsidRDefault="00C019A0" w:rsidP="00C019A0">
            <w:pPr>
              <w:rPr>
                <w:rFonts w:ascii="Calibri" w:hAnsi="Calibri" w:cs="Calibri"/>
              </w:rPr>
            </w:pPr>
            <w:r w:rsidRPr="00ED4AB8">
              <w:rPr>
                <w:rFonts w:ascii="Calibri" w:hAnsi="Calibri" w:cs="Calibri"/>
              </w:rPr>
              <w:t>OŠ Sveti Martin na Muri</w:t>
            </w:r>
          </w:p>
        </w:tc>
      </w:tr>
      <w:tr w:rsidR="00C019A0" w:rsidRPr="00ED4AB8" w:rsidTr="00C019A0">
        <w:trPr>
          <w:trHeight w:val="578"/>
        </w:trPr>
        <w:tc>
          <w:tcPr>
            <w:tcW w:w="2012" w:type="dxa"/>
          </w:tcPr>
          <w:p w:rsidR="00C019A0" w:rsidRPr="00ED4AB8" w:rsidRDefault="00C019A0" w:rsidP="00C019A0">
            <w:pPr>
              <w:rPr>
                <w:rFonts w:ascii="Calibri" w:hAnsi="Calibri" w:cs="Calibri"/>
                <w:b/>
              </w:rPr>
            </w:pPr>
            <w:r w:rsidRPr="00ED4AB8">
              <w:rPr>
                <w:rFonts w:ascii="Calibri" w:hAnsi="Calibri" w:cs="Calibri"/>
                <w:b/>
              </w:rPr>
              <w:t>Svibanj 2020</w:t>
            </w:r>
          </w:p>
        </w:tc>
        <w:tc>
          <w:tcPr>
            <w:tcW w:w="4787" w:type="dxa"/>
          </w:tcPr>
          <w:p w:rsidR="00C019A0" w:rsidRPr="00ED4AB8" w:rsidRDefault="00C019A0" w:rsidP="00C019A0">
            <w:pPr>
              <w:rPr>
                <w:rFonts w:ascii="Calibri" w:hAnsi="Calibri" w:cs="Calibri"/>
                <w:b/>
              </w:rPr>
            </w:pPr>
            <w:r w:rsidRPr="00ED4AB8">
              <w:rPr>
                <w:rFonts w:ascii="Calibri" w:hAnsi="Calibri" w:cs="Calibri"/>
                <w:b/>
              </w:rPr>
              <w:t>Zabavne igre</w:t>
            </w:r>
          </w:p>
        </w:tc>
        <w:tc>
          <w:tcPr>
            <w:tcW w:w="2835" w:type="dxa"/>
          </w:tcPr>
          <w:p w:rsidR="00C019A0" w:rsidRPr="00ED4AB8" w:rsidRDefault="00C019A0" w:rsidP="00C019A0">
            <w:pPr>
              <w:rPr>
                <w:rFonts w:ascii="Calibri" w:hAnsi="Calibri" w:cs="Calibri"/>
              </w:rPr>
            </w:pPr>
            <w:r w:rsidRPr="00ED4AB8">
              <w:rPr>
                <w:rFonts w:ascii="Calibri" w:hAnsi="Calibri" w:cs="Calibri"/>
              </w:rPr>
              <w:t>OŠ Franceta Prešerna Črenšovci</w:t>
            </w:r>
          </w:p>
        </w:tc>
      </w:tr>
      <w:tr w:rsidR="00C019A0" w:rsidRPr="00ED4AB8" w:rsidTr="00C019A0">
        <w:trPr>
          <w:trHeight w:val="578"/>
        </w:trPr>
        <w:tc>
          <w:tcPr>
            <w:tcW w:w="2012" w:type="dxa"/>
          </w:tcPr>
          <w:p w:rsidR="00C019A0" w:rsidRPr="00ED4AB8" w:rsidRDefault="00C019A0" w:rsidP="00C019A0">
            <w:pPr>
              <w:rPr>
                <w:rFonts w:ascii="Calibri" w:hAnsi="Calibri" w:cs="Calibri"/>
                <w:b/>
              </w:rPr>
            </w:pPr>
            <w:r w:rsidRPr="00ED4AB8">
              <w:rPr>
                <w:rFonts w:ascii="Calibri" w:hAnsi="Calibri" w:cs="Calibri"/>
                <w:b/>
              </w:rPr>
              <w:t>19. 6. 2020.</w:t>
            </w:r>
          </w:p>
        </w:tc>
        <w:tc>
          <w:tcPr>
            <w:tcW w:w="4787" w:type="dxa"/>
          </w:tcPr>
          <w:p w:rsidR="00C019A0" w:rsidRPr="00ED4AB8" w:rsidRDefault="00C019A0" w:rsidP="00C019A0">
            <w:pPr>
              <w:rPr>
                <w:rFonts w:ascii="Calibri" w:hAnsi="Calibri" w:cs="Calibri"/>
                <w:b/>
              </w:rPr>
            </w:pPr>
            <w:r w:rsidRPr="00ED4AB8">
              <w:rPr>
                <w:rFonts w:ascii="Calibri" w:hAnsi="Calibri" w:cs="Calibri"/>
                <w:b/>
              </w:rPr>
              <w:t xml:space="preserve">Festival </w:t>
            </w:r>
            <w:proofErr w:type="spellStart"/>
            <w:r w:rsidRPr="00ED4AB8">
              <w:rPr>
                <w:rFonts w:ascii="Calibri" w:hAnsi="Calibri" w:cs="Calibri"/>
                <w:b/>
              </w:rPr>
              <w:t>talentov</w:t>
            </w:r>
            <w:proofErr w:type="spellEnd"/>
          </w:p>
        </w:tc>
        <w:tc>
          <w:tcPr>
            <w:tcW w:w="2835" w:type="dxa"/>
          </w:tcPr>
          <w:p w:rsidR="00C019A0" w:rsidRPr="00ED4AB8" w:rsidRDefault="00C019A0" w:rsidP="00C019A0">
            <w:pPr>
              <w:rPr>
                <w:rFonts w:ascii="Calibri" w:hAnsi="Calibri" w:cs="Calibri"/>
              </w:rPr>
            </w:pPr>
            <w:r w:rsidRPr="00ED4AB8">
              <w:rPr>
                <w:rFonts w:ascii="Calibri" w:hAnsi="Calibri" w:cs="Calibri"/>
              </w:rPr>
              <w:t>OŠ Franceta Prešerna Črenšovci</w:t>
            </w:r>
          </w:p>
        </w:tc>
      </w:tr>
    </w:tbl>
    <w:p w:rsidR="009B7E10" w:rsidRPr="00420F84" w:rsidRDefault="009B7E10" w:rsidP="00420F84">
      <w:pPr>
        <w:jc w:val="both"/>
        <w:rPr>
          <w:rFonts w:ascii="Calibri" w:hAnsi="Calibri" w:cs="Calibri"/>
          <w:b/>
        </w:rPr>
      </w:pPr>
    </w:p>
    <w:p w:rsidR="004B6E92" w:rsidRDefault="004B6E92" w:rsidP="00F931B6">
      <w:pPr>
        <w:widowControl w:val="0"/>
        <w:autoSpaceDE w:val="0"/>
        <w:autoSpaceDN w:val="0"/>
        <w:adjustRightInd w:val="0"/>
        <w:rPr>
          <w:rFonts w:ascii="Calibri" w:hAnsi="Calibri"/>
          <w:b/>
          <w:bCs/>
          <w:noProof/>
        </w:rPr>
      </w:pPr>
    </w:p>
    <w:p w:rsidR="00B124DC" w:rsidRDefault="00B124DC" w:rsidP="00F931B6">
      <w:pPr>
        <w:widowControl w:val="0"/>
        <w:autoSpaceDE w:val="0"/>
        <w:autoSpaceDN w:val="0"/>
        <w:adjustRightInd w:val="0"/>
        <w:rPr>
          <w:rFonts w:ascii="Calibri" w:hAnsi="Calibri"/>
          <w:b/>
          <w:bCs/>
          <w:noProof/>
        </w:rPr>
      </w:pPr>
      <w:r w:rsidRPr="00B124DC">
        <w:rPr>
          <w:rFonts w:ascii="Calibri" w:hAnsi="Calibri"/>
          <w:b/>
          <w:bCs/>
          <w:noProof/>
        </w:rPr>
        <w:t>SURADNJA S III OŠ ČAKOVEC</w:t>
      </w:r>
    </w:p>
    <w:tbl>
      <w:tblPr>
        <w:tblStyle w:val="Reetkatablice"/>
        <w:tblW w:w="10170" w:type="dxa"/>
        <w:tblLook w:val="04A0" w:firstRow="1" w:lastRow="0" w:firstColumn="1" w:lastColumn="0" w:noHBand="0" w:noVBand="1"/>
      </w:tblPr>
      <w:tblGrid>
        <w:gridCol w:w="1585"/>
        <w:gridCol w:w="3939"/>
        <w:gridCol w:w="2237"/>
        <w:gridCol w:w="2409"/>
      </w:tblGrid>
      <w:tr w:rsidR="00C019A0" w:rsidRPr="00ED4AB8" w:rsidTr="00AE3E55">
        <w:trPr>
          <w:trHeight w:val="548"/>
        </w:trPr>
        <w:tc>
          <w:tcPr>
            <w:tcW w:w="1585" w:type="dxa"/>
            <w:shd w:val="clear" w:color="auto" w:fill="00B050"/>
          </w:tcPr>
          <w:p w:rsidR="00C019A0" w:rsidRPr="00ED4AB8" w:rsidRDefault="00C019A0" w:rsidP="00C019A0">
            <w:pPr>
              <w:rPr>
                <w:rFonts w:ascii="Calibri" w:hAnsi="Calibri" w:cs="Calibri"/>
                <w:b/>
                <w:color w:val="FFFFFF" w:themeColor="background1"/>
              </w:rPr>
            </w:pPr>
            <w:r w:rsidRPr="00ED4AB8">
              <w:rPr>
                <w:rFonts w:ascii="Calibri" w:hAnsi="Calibri" w:cs="Calibri"/>
                <w:b/>
                <w:color w:val="FFFFFF" w:themeColor="background1"/>
              </w:rPr>
              <w:t>Vrijeme</w:t>
            </w:r>
          </w:p>
        </w:tc>
        <w:tc>
          <w:tcPr>
            <w:tcW w:w="3939" w:type="dxa"/>
            <w:shd w:val="clear" w:color="auto" w:fill="00B050"/>
          </w:tcPr>
          <w:p w:rsidR="00C019A0" w:rsidRPr="00ED4AB8" w:rsidRDefault="00C019A0" w:rsidP="00C019A0">
            <w:pPr>
              <w:rPr>
                <w:rFonts w:ascii="Calibri" w:hAnsi="Calibri" w:cs="Calibri"/>
                <w:b/>
                <w:color w:val="FFFFFF" w:themeColor="background1"/>
              </w:rPr>
            </w:pPr>
            <w:r w:rsidRPr="00ED4AB8">
              <w:rPr>
                <w:rFonts w:ascii="Calibri" w:hAnsi="Calibri" w:cs="Calibri"/>
                <w:b/>
                <w:color w:val="FFFFFF" w:themeColor="background1"/>
              </w:rPr>
              <w:t>Aktivnost</w:t>
            </w:r>
          </w:p>
        </w:tc>
        <w:tc>
          <w:tcPr>
            <w:tcW w:w="2237" w:type="dxa"/>
            <w:shd w:val="clear" w:color="auto" w:fill="00B050"/>
          </w:tcPr>
          <w:p w:rsidR="00C019A0" w:rsidRPr="00ED4AB8" w:rsidRDefault="00C019A0" w:rsidP="00C019A0">
            <w:pPr>
              <w:rPr>
                <w:rFonts w:ascii="Calibri" w:hAnsi="Calibri" w:cs="Calibri"/>
                <w:b/>
                <w:color w:val="FFFFFF" w:themeColor="background1"/>
              </w:rPr>
            </w:pPr>
            <w:r w:rsidRPr="00ED4AB8">
              <w:rPr>
                <w:rFonts w:ascii="Calibri" w:hAnsi="Calibri" w:cs="Calibri"/>
                <w:b/>
                <w:color w:val="FFFFFF" w:themeColor="background1"/>
              </w:rPr>
              <w:t>Broj učenika</w:t>
            </w:r>
          </w:p>
        </w:tc>
        <w:tc>
          <w:tcPr>
            <w:tcW w:w="2409" w:type="dxa"/>
            <w:shd w:val="clear" w:color="auto" w:fill="00B050"/>
          </w:tcPr>
          <w:p w:rsidR="00C019A0" w:rsidRPr="00ED4AB8" w:rsidRDefault="00C019A0" w:rsidP="00C019A0">
            <w:pPr>
              <w:rPr>
                <w:rFonts w:ascii="Calibri" w:hAnsi="Calibri" w:cs="Calibri"/>
                <w:b/>
                <w:color w:val="FFFFFF" w:themeColor="background1"/>
              </w:rPr>
            </w:pPr>
            <w:r w:rsidRPr="00ED4AB8">
              <w:rPr>
                <w:rFonts w:ascii="Calibri" w:hAnsi="Calibri" w:cs="Calibri"/>
                <w:b/>
                <w:color w:val="FFFFFF" w:themeColor="background1"/>
              </w:rPr>
              <w:t>Lokacija</w:t>
            </w:r>
          </w:p>
        </w:tc>
      </w:tr>
      <w:tr w:rsidR="00C019A0" w:rsidRPr="00ED4AB8" w:rsidTr="00C019A0">
        <w:trPr>
          <w:trHeight w:val="518"/>
        </w:trPr>
        <w:tc>
          <w:tcPr>
            <w:tcW w:w="1585" w:type="dxa"/>
          </w:tcPr>
          <w:p w:rsidR="00C019A0" w:rsidRPr="00ED4AB8" w:rsidRDefault="00C019A0" w:rsidP="00C019A0">
            <w:pPr>
              <w:rPr>
                <w:rFonts w:ascii="Calibri" w:hAnsi="Calibri" w:cs="Calibri"/>
                <w:b/>
              </w:rPr>
            </w:pPr>
            <w:r w:rsidRPr="00ED4AB8">
              <w:rPr>
                <w:rFonts w:ascii="Calibri" w:hAnsi="Calibri" w:cs="Calibri"/>
                <w:b/>
              </w:rPr>
              <w:t xml:space="preserve">27.9.2019. </w:t>
            </w:r>
          </w:p>
          <w:p w:rsidR="00C019A0" w:rsidRPr="00ED4AB8" w:rsidRDefault="00C019A0" w:rsidP="00C019A0">
            <w:pPr>
              <w:rPr>
                <w:rFonts w:ascii="Calibri" w:hAnsi="Calibri" w:cs="Calibri"/>
                <w:b/>
              </w:rPr>
            </w:pPr>
          </w:p>
        </w:tc>
        <w:tc>
          <w:tcPr>
            <w:tcW w:w="3939" w:type="dxa"/>
          </w:tcPr>
          <w:p w:rsidR="00C019A0" w:rsidRPr="00ED4AB8" w:rsidRDefault="00C019A0" w:rsidP="00C019A0">
            <w:pPr>
              <w:rPr>
                <w:rFonts w:ascii="Calibri" w:hAnsi="Calibri" w:cs="Calibri"/>
              </w:rPr>
            </w:pPr>
            <w:r w:rsidRPr="00ED4AB8">
              <w:rPr>
                <w:rFonts w:ascii="Calibri" w:hAnsi="Calibri" w:cs="Calibri"/>
                <w:b/>
              </w:rPr>
              <w:t>Europski dan jezika</w:t>
            </w:r>
            <w:r w:rsidRPr="00ED4AB8">
              <w:rPr>
                <w:rFonts w:ascii="Calibri" w:hAnsi="Calibri" w:cs="Calibri"/>
              </w:rPr>
              <w:t xml:space="preserve"> – kviz o poznavanju zemalja Europe</w:t>
            </w:r>
          </w:p>
        </w:tc>
        <w:tc>
          <w:tcPr>
            <w:tcW w:w="2237" w:type="dxa"/>
          </w:tcPr>
          <w:p w:rsidR="00C019A0" w:rsidRPr="00ED4AB8" w:rsidRDefault="00C019A0" w:rsidP="00C019A0">
            <w:pPr>
              <w:rPr>
                <w:rFonts w:ascii="Calibri" w:hAnsi="Calibri" w:cs="Calibri"/>
              </w:rPr>
            </w:pPr>
            <w:r w:rsidRPr="00ED4AB8">
              <w:rPr>
                <w:rFonts w:ascii="Calibri" w:hAnsi="Calibri" w:cs="Calibri"/>
              </w:rPr>
              <w:t>4 učenika (od 5.-8.)</w:t>
            </w:r>
          </w:p>
        </w:tc>
        <w:tc>
          <w:tcPr>
            <w:tcW w:w="2409" w:type="dxa"/>
          </w:tcPr>
          <w:p w:rsidR="00C019A0" w:rsidRPr="00ED4AB8" w:rsidRDefault="00C019A0" w:rsidP="00C019A0">
            <w:pPr>
              <w:rPr>
                <w:rFonts w:ascii="Calibri" w:hAnsi="Calibri" w:cs="Calibri"/>
              </w:rPr>
            </w:pPr>
            <w:r w:rsidRPr="00ED4AB8">
              <w:rPr>
                <w:rFonts w:ascii="Calibri" w:hAnsi="Calibri" w:cs="Calibri"/>
              </w:rPr>
              <w:t>OŠ Sveti Martin na Muri</w:t>
            </w:r>
          </w:p>
        </w:tc>
      </w:tr>
      <w:tr w:rsidR="00C019A0" w:rsidRPr="00ED4AB8" w:rsidTr="00C019A0">
        <w:trPr>
          <w:trHeight w:val="1065"/>
        </w:trPr>
        <w:tc>
          <w:tcPr>
            <w:tcW w:w="1585" w:type="dxa"/>
          </w:tcPr>
          <w:p w:rsidR="00C019A0" w:rsidRPr="00ED4AB8" w:rsidRDefault="00C019A0" w:rsidP="00C019A0">
            <w:pPr>
              <w:rPr>
                <w:rFonts w:ascii="Calibri" w:hAnsi="Calibri" w:cs="Calibri"/>
                <w:b/>
              </w:rPr>
            </w:pPr>
          </w:p>
          <w:p w:rsidR="00C019A0" w:rsidRPr="00ED4AB8" w:rsidRDefault="00C019A0" w:rsidP="00C019A0">
            <w:pPr>
              <w:rPr>
                <w:rFonts w:ascii="Calibri" w:hAnsi="Calibri" w:cs="Calibri"/>
                <w:b/>
              </w:rPr>
            </w:pPr>
            <w:r w:rsidRPr="00ED4AB8">
              <w:rPr>
                <w:rFonts w:ascii="Calibri" w:hAnsi="Calibri" w:cs="Calibri"/>
                <w:b/>
              </w:rPr>
              <w:t>9.11.2019. od 12:00 sati</w:t>
            </w:r>
          </w:p>
        </w:tc>
        <w:tc>
          <w:tcPr>
            <w:tcW w:w="3939" w:type="dxa"/>
          </w:tcPr>
          <w:p w:rsidR="00C019A0" w:rsidRPr="00ED4AB8" w:rsidRDefault="00C019A0" w:rsidP="00C019A0">
            <w:pPr>
              <w:rPr>
                <w:rFonts w:ascii="Calibri" w:hAnsi="Calibri" w:cs="Calibri"/>
              </w:rPr>
            </w:pPr>
            <w:proofErr w:type="spellStart"/>
            <w:r w:rsidRPr="00ED4AB8">
              <w:rPr>
                <w:rFonts w:ascii="Calibri" w:hAnsi="Calibri" w:cs="Calibri"/>
                <w:b/>
              </w:rPr>
              <w:t>Gulašijada</w:t>
            </w:r>
            <w:proofErr w:type="spellEnd"/>
            <w:r w:rsidRPr="00ED4AB8">
              <w:rPr>
                <w:rFonts w:ascii="Calibri" w:hAnsi="Calibri" w:cs="Calibri"/>
              </w:rPr>
              <w:t xml:space="preserve"> – Martinje, Dani općine Sveti Martin na Muri: sudjelovanje djelatnika na </w:t>
            </w:r>
            <w:proofErr w:type="spellStart"/>
            <w:r w:rsidRPr="00ED4AB8">
              <w:rPr>
                <w:rFonts w:ascii="Calibri" w:hAnsi="Calibri" w:cs="Calibri"/>
              </w:rPr>
              <w:t>gastronatjecanju</w:t>
            </w:r>
            <w:proofErr w:type="spellEnd"/>
            <w:r w:rsidRPr="00ED4AB8">
              <w:rPr>
                <w:rFonts w:ascii="Calibri" w:hAnsi="Calibri" w:cs="Calibri"/>
              </w:rPr>
              <w:t xml:space="preserve"> u kuhanju vinskog gulaša</w:t>
            </w:r>
          </w:p>
        </w:tc>
        <w:tc>
          <w:tcPr>
            <w:tcW w:w="2237" w:type="dxa"/>
          </w:tcPr>
          <w:p w:rsidR="00C019A0" w:rsidRPr="00ED4AB8" w:rsidRDefault="00C019A0" w:rsidP="00C019A0">
            <w:pPr>
              <w:rPr>
                <w:rFonts w:ascii="Calibri" w:hAnsi="Calibri" w:cs="Calibri"/>
              </w:rPr>
            </w:pPr>
            <w:r w:rsidRPr="00ED4AB8">
              <w:rPr>
                <w:rFonts w:ascii="Calibri" w:hAnsi="Calibri" w:cs="Calibri"/>
              </w:rPr>
              <w:t>Min.3 djelatnika</w:t>
            </w:r>
          </w:p>
        </w:tc>
        <w:tc>
          <w:tcPr>
            <w:tcW w:w="2409" w:type="dxa"/>
          </w:tcPr>
          <w:p w:rsidR="00C019A0" w:rsidRPr="00ED4AB8" w:rsidRDefault="00C019A0" w:rsidP="00C019A0">
            <w:pPr>
              <w:rPr>
                <w:rFonts w:ascii="Calibri" w:hAnsi="Calibri" w:cs="Calibri"/>
              </w:rPr>
            </w:pPr>
            <w:r w:rsidRPr="00ED4AB8">
              <w:rPr>
                <w:rFonts w:ascii="Calibri" w:hAnsi="Calibri" w:cs="Calibri"/>
              </w:rPr>
              <w:t>Sveti Martin na Muri</w:t>
            </w:r>
          </w:p>
        </w:tc>
      </w:tr>
      <w:tr w:rsidR="00C019A0" w:rsidRPr="00ED4AB8" w:rsidTr="00C019A0">
        <w:trPr>
          <w:trHeight w:val="336"/>
        </w:trPr>
        <w:tc>
          <w:tcPr>
            <w:tcW w:w="1585" w:type="dxa"/>
          </w:tcPr>
          <w:p w:rsidR="00C019A0" w:rsidRPr="00ED4AB8" w:rsidRDefault="00C019A0" w:rsidP="00C019A0">
            <w:pPr>
              <w:rPr>
                <w:rFonts w:ascii="Calibri" w:hAnsi="Calibri" w:cs="Calibri"/>
                <w:b/>
              </w:rPr>
            </w:pPr>
            <w:r w:rsidRPr="00ED4AB8">
              <w:rPr>
                <w:rFonts w:ascii="Calibri" w:hAnsi="Calibri" w:cs="Calibri"/>
                <w:b/>
              </w:rPr>
              <w:t>13.12.2019.</w:t>
            </w:r>
          </w:p>
        </w:tc>
        <w:tc>
          <w:tcPr>
            <w:tcW w:w="3939" w:type="dxa"/>
          </w:tcPr>
          <w:p w:rsidR="00C019A0" w:rsidRPr="00ED4AB8" w:rsidRDefault="00C019A0" w:rsidP="00C019A0">
            <w:pPr>
              <w:rPr>
                <w:rFonts w:ascii="Calibri" w:hAnsi="Calibri" w:cs="Calibri"/>
                <w:b/>
              </w:rPr>
            </w:pPr>
            <w:r w:rsidRPr="00ED4AB8">
              <w:rPr>
                <w:rFonts w:ascii="Calibri" w:hAnsi="Calibri" w:cs="Calibri"/>
                <w:b/>
              </w:rPr>
              <w:t>Božićna priredba</w:t>
            </w:r>
          </w:p>
        </w:tc>
        <w:tc>
          <w:tcPr>
            <w:tcW w:w="2237" w:type="dxa"/>
          </w:tcPr>
          <w:p w:rsidR="00C019A0" w:rsidRPr="00ED4AB8" w:rsidRDefault="00C019A0" w:rsidP="00C019A0">
            <w:pPr>
              <w:rPr>
                <w:rFonts w:ascii="Calibri" w:hAnsi="Calibri" w:cs="Calibri"/>
              </w:rPr>
            </w:pPr>
          </w:p>
        </w:tc>
        <w:tc>
          <w:tcPr>
            <w:tcW w:w="2409" w:type="dxa"/>
          </w:tcPr>
          <w:p w:rsidR="00C019A0" w:rsidRPr="00ED4AB8" w:rsidRDefault="00C019A0" w:rsidP="00C019A0">
            <w:pPr>
              <w:rPr>
                <w:rFonts w:ascii="Calibri" w:hAnsi="Calibri" w:cs="Calibri"/>
              </w:rPr>
            </w:pPr>
            <w:r w:rsidRPr="00ED4AB8">
              <w:rPr>
                <w:rFonts w:ascii="Calibri" w:hAnsi="Calibri" w:cs="Calibri"/>
              </w:rPr>
              <w:t>III OŠ ČAKOVEC</w:t>
            </w:r>
          </w:p>
        </w:tc>
      </w:tr>
      <w:tr w:rsidR="00C019A0" w:rsidRPr="00ED4AB8" w:rsidTr="00C019A0">
        <w:trPr>
          <w:trHeight w:val="578"/>
        </w:trPr>
        <w:tc>
          <w:tcPr>
            <w:tcW w:w="1585" w:type="dxa"/>
          </w:tcPr>
          <w:p w:rsidR="00C019A0" w:rsidRPr="00ED4AB8" w:rsidRDefault="00C019A0" w:rsidP="00C019A0">
            <w:pPr>
              <w:rPr>
                <w:rFonts w:ascii="Calibri" w:hAnsi="Calibri" w:cs="Calibri"/>
                <w:b/>
              </w:rPr>
            </w:pPr>
            <w:r w:rsidRPr="00ED4AB8">
              <w:rPr>
                <w:rFonts w:ascii="Calibri" w:hAnsi="Calibri" w:cs="Calibri"/>
                <w:b/>
              </w:rPr>
              <w:t xml:space="preserve">20.12.2019. </w:t>
            </w:r>
          </w:p>
        </w:tc>
        <w:tc>
          <w:tcPr>
            <w:tcW w:w="3939" w:type="dxa"/>
          </w:tcPr>
          <w:p w:rsidR="00C019A0" w:rsidRPr="00ED4AB8" w:rsidRDefault="00C019A0" w:rsidP="00C019A0">
            <w:pPr>
              <w:rPr>
                <w:rFonts w:ascii="Calibri" w:hAnsi="Calibri" w:cs="Calibri"/>
              </w:rPr>
            </w:pPr>
            <w:r w:rsidRPr="00ED4AB8">
              <w:rPr>
                <w:rFonts w:ascii="Calibri" w:hAnsi="Calibri" w:cs="Calibri"/>
                <w:b/>
              </w:rPr>
              <w:t>Božićna priredba</w:t>
            </w:r>
            <w:r w:rsidRPr="00ED4AB8">
              <w:rPr>
                <w:rFonts w:ascii="Calibri" w:hAnsi="Calibri" w:cs="Calibri"/>
              </w:rPr>
              <w:t xml:space="preserve"> – svečana priredba povodom božićnih i novogodišnjih blagdana, ples za učenike</w:t>
            </w:r>
          </w:p>
        </w:tc>
        <w:tc>
          <w:tcPr>
            <w:tcW w:w="2237" w:type="dxa"/>
          </w:tcPr>
          <w:p w:rsidR="00C019A0" w:rsidRPr="00ED4AB8" w:rsidRDefault="00C019A0" w:rsidP="00C019A0">
            <w:pPr>
              <w:rPr>
                <w:rFonts w:ascii="Calibri" w:hAnsi="Calibri" w:cs="Calibri"/>
              </w:rPr>
            </w:pPr>
            <w:r w:rsidRPr="00ED4AB8">
              <w:rPr>
                <w:rFonts w:ascii="Calibri" w:hAnsi="Calibri" w:cs="Calibri"/>
              </w:rPr>
              <w:t>Nekoliko učenika (5.-8. razred)</w:t>
            </w:r>
          </w:p>
        </w:tc>
        <w:tc>
          <w:tcPr>
            <w:tcW w:w="2409" w:type="dxa"/>
          </w:tcPr>
          <w:p w:rsidR="00C019A0" w:rsidRPr="00ED4AB8" w:rsidRDefault="00C019A0" w:rsidP="00C019A0">
            <w:pPr>
              <w:rPr>
                <w:rFonts w:ascii="Calibri" w:hAnsi="Calibri" w:cs="Calibri"/>
              </w:rPr>
            </w:pPr>
            <w:r w:rsidRPr="00ED4AB8">
              <w:rPr>
                <w:rFonts w:ascii="Calibri" w:hAnsi="Calibri" w:cs="Calibri"/>
              </w:rPr>
              <w:t>OŠ Sveti Martin na Muri</w:t>
            </w:r>
          </w:p>
        </w:tc>
      </w:tr>
      <w:tr w:rsidR="00C019A0" w:rsidRPr="00ED4AB8" w:rsidTr="00C019A0">
        <w:trPr>
          <w:trHeight w:val="578"/>
        </w:trPr>
        <w:tc>
          <w:tcPr>
            <w:tcW w:w="1585" w:type="dxa"/>
          </w:tcPr>
          <w:p w:rsidR="00C019A0" w:rsidRPr="00ED4AB8" w:rsidRDefault="00C019A0" w:rsidP="00C019A0">
            <w:pPr>
              <w:rPr>
                <w:rFonts w:ascii="Calibri" w:hAnsi="Calibri" w:cs="Calibri"/>
                <w:b/>
              </w:rPr>
            </w:pPr>
            <w:r w:rsidRPr="00ED4AB8">
              <w:rPr>
                <w:rFonts w:ascii="Calibri" w:hAnsi="Calibri" w:cs="Calibri"/>
                <w:b/>
              </w:rPr>
              <w:t>17.4.2020.</w:t>
            </w:r>
          </w:p>
        </w:tc>
        <w:tc>
          <w:tcPr>
            <w:tcW w:w="3939" w:type="dxa"/>
          </w:tcPr>
          <w:p w:rsidR="00C019A0" w:rsidRPr="00ED4AB8" w:rsidRDefault="00C019A0" w:rsidP="00C019A0">
            <w:pPr>
              <w:rPr>
                <w:rFonts w:ascii="Calibri" w:hAnsi="Calibri" w:cs="Calibri"/>
                <w:b/>
              </w:rPr>
            </w:pPr>
            <w:r w:rsidRPr="00ED4AB8">
              <w:rPr>
                <w:rFonts w:ascii="Calibri" w:hAnsi="Calibri" w:cs="Calibri"/>
                <w:b/>
              </w:rPr>
              <w:t xml:space="preserve">Martin </w:t>
            </w:r>
            <w:proofErr w:type="spellStart"/>
            <w:r w:rsidRPr="00ED4AB8">
              <w:rPr>
                <w:rFonts w:ascii="Calibri" w:hAnsi="Calibri" w:cs="Calibri"/>
                <w:b/>
              </w:rPr>
              <w:t>sucht</w:t>
            </w:r>
            <w:proofErr w:type="spellEnd"/>
            <w:r w:rsidRPr="00ED4AB8">
              <w:rPr>
                <w:rFonts w:ascii="Calibri" w:hAnsi="Calibri" w:cs="Calibri"/>
                <w:b/>
              </w:rPr>
              <w:t xml:space="preserve"> </w:t>
            </w:r>
            <w:proofErr w:type="spellStart"/>
            <w:r w:rsidRPr="00ED4AB8">
              <w:rPr>
                <w:rFonts w:ascii="Calibri" w:hAnsi="Calibri" w:cs="Calibri"/>
                <w:b/>
              </w:rPr>
              <w:t>den</w:t>
            </w:r>
            <w:proofErr w:type="spellEnd"/>
            <w:r w:rsidRPr="00ED4AB8">
              <w:rPr>
                <w:rFonts w:ascii="Calibri" w:hAnsi="Calibri" w:cs="Calibri"/>
                <w:b/>
              </w:rPr>
              <w:t xml:space="preserve"> Star – </w:t>
            </w:r>
            <w:r w:rsidRPr="00ED4AB8">
              <w:rPr>
                <w:rFonts w:ascii="Calibri" w:hAnsi="Calibri" w:cs="Calibri"/>
              </w:rPr>
              <w:t>festival pjesama  na njemačkom jeziku</w:t>
            </w:r>
          </w:p>
        </w:tc>
        <w:tc>
          <w:tcPr>
            <w:tcW w:w="2237" w:type="dxa"/>
          </w:tcPr>
          <w:p w:rsidR="00C019A0" w:rsidRPr="00ED4AB8" w:rsidRDefault="00C019A0" w:rsidP="00C019A0">
            <w:pPr>
              <w:rPr>
                <w:rFonts w:ascii="Calibri" w:hAnsi="Calibri" w:cs="Calibri"/>
              </w:rPr>
            </w:pPr>
            <w:r w:rsidRPr="00ED4AB8">
              <w:rPr>
                <w:rFonts w:ascii="Calibri" w:hAnsi="Calibri" w:cs="Calibri"/>
              </w:rPr>
              <w:t>točka za nastup u revijalnom dijelu – izvodi na njemačkom jeziku</w:t>
            </w:r>
          </w:p>
          <w:p w:rsidR="00C019A0" w:rsidRPr="00ED4AB8" w:rsidRDefault="00C019A0" w:rsidP="00C019A0">
            <w:pPr>
              <w:rPr>
                <w:rFonts w:ascii="Calibri" w:hAnsi="Calibri" w:cs="Calibri"/>
              </w:rPr>
            </w:pPr>
            <w:r w:rsidRPr="00ED4AB8">
              <w:rPr>
                <w:rFonts w:ascii="Calibri" w:hAnsi="Calibri" w:cs="Calibri"/>
              </w:rPr>
              <w:t>(1.-8. razred)</w:t>
            </w:r>
          </w:p>
        </w:tc>
        <w:tc>
          <w:tcPr>
            <w:tcW w:w="2409" w:type="dxa"/>
          </w:tcPr>
          <w:p w:rsidR="00C019A0" w:rsidRPr="00ED4AB8" w:rsidRDefault="00C019A0" w:rsidP="00C019A0">
            <w:pPr>
              <w:rPr>
                <w:rFonts w:ascii="Calibri" w:hAnsi="Calibri" w:cs="Calibri"/>
              </w:rPr>
            </w:pPr>
            <w:r w:rsidRPr="00ED4AB8">
              <w:rPr>
                <w:rFonts w:ascii="Calibri" w:hAnsi="Calibri" w:cs="Calibri"/>
              </w:rPr>
              <w:t>OŠ Sveti Martin na Muri</w:t>
            </w:r>
          </w:p>
        </w:tc>
      </w:tr>
      <w:tr w:rsidR="00C019A0" w:rsidRPr="00ED4AB8" w:rsidTr="00C019A0">
        <w:trPr>
          <w:trHeight w:val="578"/>
        </w:trPr>
        <w:tc>
          <w:tcPr>
            <w:tcW w:w="1585" w:type="dxa"/>
          </w:tcPr>
          <w:p w:rsidR="00C019A0" w:rsidRPr="00ED4AB8" w:rsidRDefault="00C019A0" w:rsidP="00C019A0">
            <w:pPr>
              <w:rPr>
                <w:rFonts w:ascii="Calibri" w:hAnsi="Calibri" w:cs="Calibri"/>
                <w:b/>
              </w:rPr>
            </w:pPr>
            <w:r w:rsidRPr="00ED4AB8">
              <w:rPr>
                <w:rFonts w:ascii="Calibri" w:hAnsi="Calibri" w:cs="Calibri"/>
                <w:b/>
              </w:rPr>
              <w:t xml:space="preserve">30.4.2020. </w:t>
            </w:r>
          </w:p>
        </w:tc>
        <w:tc>
          <w:tcPr>
            <w:tcW w:w="3939" w:type="dxa"/>
          </w:tcPr>
          <w:p w:rsidR="00C019A0" w:rsidRPr="00ED4AB8" w:rsidRDefault="00C019A0" w:rsidP="00C019A0">
            <w:pPr>
              <w:rPr>
                <w:rFonts w:ascii="Calibri" w:hAnsi="Calibri" w:cs="Calibri"/>
              </w:rPr>
            </w:pPr>
            <w:r w:rsidRPr="00ED4AB8">
              <w:rPr>
                <w:rFonts w:ascii="Calibri" w:hAnsi="Calibri" w:cs="Calibri"/>
                <w:b/>
              </w:rPr>
              <w:t xml:space="preserve">Projektni tjedan: </w:t>
            </w:r>
            <w:proofErr w:type="spellStart"/>
            <w:r w:rsidRPr="00ED4AB8">
              <w:rPr>
                <w:rFonts w:ascii="Calibri" w:hAnsi="Calibri" w:cs="Calibri"/>
                <w:b/>
              </w:rPr>
              <w:t>Tam</w:t>
            </w:r>
            <w:proofErr w:type="spellEnd"/>
            <w:r w:rsidRPr="00ED4AB8">
              <w:rPr>
                <w:rFonts w:ascii="Calibri" w:hAnsi="Calibri" w:cs="Calibri"/>
                <w:b/>
              </w:rPr>
              <w:t xml:space="preserve"> pri našoj staroj Muri –</w:t>
            </w:r>
            <w:r w:rsidRPr="00ED4AB8">
              <w:rPr>
                <w:rFonts w:ascii="Calibri" w:hAnsi="Calibri" w:cs="Calibri"/>
              </w:rPr>
              <w:t>terenska nastava uz sadržaje pored rijeke Mure (mlin, skela, Centar za posjetitelje, Ribički dom, poučne staze, Multimedijalna zbirka)</w:t>
            </w:r>
          </w:p>
        </w:tc>
        <w:tc>
          <w:tcPr>
            <w:tcW w:w="2237" w:type="dxa"/>
          </w:tcPr>
          <w:p w:rsidR="00C019A0" w:rsidRPr="00ED4AB8" w:rsidRDefault="00C019A0" w:rsidP="00C019A0">
            <w:pPr>
              <w:rPr>
                <w:rFonts w:ascii="Calibri" w:hAnsi="Calibri" w:cs="Calibri"/>
              </w:rPr>
            </w:pPr>
            <w:r w:rsidRPr="00ED4AB8">
              <w:rPr>
                <w:rFonts w:ascii="Calibri" w:hAnsi="Calibri" w:cs="Calibri"/>
              </w:rPr>
              <w:t>3-4 učenika (5.-8. razred)</w:t>
            </w:r>
          </w:p>
        </w:tc>
        <w:tc>
          <w:tcPr>
            <w:tcW w:w="2409" w:type="dxa"/>
          </w:tcPr>
          <w:p w:rsidR="00C019A0" w:rsidRPr="00ED4AB8" w:rsidRDefault="00C019A0" w:rsidP="00C019A0">
            <w:pPr>
              <w:rPr>
                <w:rFonts w:ascii="Calibri" w:hAnsi="Calibri" w:cs="Calibri"/>
              </w:rPr>
            </w:pPr>
            <w:r w:rsidRPr="00ED4AB8">
              <w:rPr>
                <w:rFonts w:ascii="Calibri" w:hAnsi="Calibri" w:cs="Calibri"/>
              </w:rPr>
              <w:t xml:space="preserve">Centar za posjetitelje, </w:t>
            </w:r>
            <w:proofErr w:type="spellStart"/>
            <w:r w:rsidRPr="00ED4AB8">
              <w:rPr>
                <w:rFonts w:ascii="Calibri" w:hAnsi="Calibri" w:cs="Calibri"/>
              </w:rPr>
              <w:t>Žabnik</w:t>
            </w:r>
            <w:proofErr w:type="spellEnd"/>
            <w:r w:rsidRPr="00ED4AB8">
              <w:rPr>
                <w:rFonts w:ascii="Calibri" w:hAnsi="Calibri" w:cs="Calibri"/>
              </w:rPr>
              <w:t>, Sveti Martin na Muri</w:t>
            </w:r>
          </w:p>
        </w:tc>
      </w:tr>
      <w:tr w:rsidR="00C019A0" w:rsidRPr="00ED4AB8" w:rsidTr="00C019A0">
        <w:trPr>
          <w:trHeight w:val="578"/>
        </w:trPr>
        <w:tc>
          <w:tcPr>
            <w:tcW w:w="1585" w:type="dxa"/>
          </w:tcPr>
          <w:p w:rsidR="00C019A0" w:rsidRPr="00ED4AB8" w:rsidRDefault="00C019A0" w:rsidP="00C019A0">
            <w:pPr>
              <w:rPr>
                <w:rFonts w:ascii="Calibri" w:hAnsi="Calibri" w:cs="Calibri"/>
                <w:b/>
              </w:rPr>
            </w:pPr>
            <w:r w:rsidRPr="00ED4AB8">
              <w:rPr>
                <w:rFonts w:ascii="Calibri" w:hAnsi="Calibri" w:cs="Calibri"/>
                <w:b/>
              </w:rPr>
              <w:t xml:space="preserve">26.5.2020. </w:t>
            </w:r>
          </w:p>
        </w:tc>
        <w:tc>
          <w:tcPr>
            <w:tcW w:w="3939" w:type="dxa"/>
          </w:tcPr>
          <w:p w:rsidR="00C019A0" w:rsidRPr="00ED4AB8" w:rsidRDefault="00C019A0" w:rsidP="00C019A0">
            <w:pPr>
              <w:rPr>
                <w:rFonts w:ascii="Calibri" w:hAnsi="Calibri" w:cs="Calibri"/>
                <w:b/>
              </w:rPr>
            </w:pPr>
            <w:r w:rsidRPr="00ED4AB8">
              <w:rPr>
                <w:rFonts w:ascii="Calibri" w:hAnsi="Calibri" w:cs="Calibri"/>
                <w:b/>
              </w:rPr>
              <w:t>Dan škole – III OŠ ČK</w:t>
            </w:r>
          </w:p>
        </w:tc>
        <w:tc>
          <w:tcPr>
            <w:tcW w:w="2237" w:type="dxa"/>
          </w:tcPr>
          <w:p w:rsidR="00C019A0" w:rsidRPr="00ED4AB8" w:rsidRDefault="00C019A0" w:rsidP="00C019A0">
            <w:pPr>
              <w:rPr>
                <w:rFonts w:ascii="Calibri" w:hAnsi="Calibri" w:cs="Calibri"/>
              </w:rPr>
            </w:pPr>
          </w:p>
        </w:tc>
        <w:tc>
          <w:tcPr>
            <w:tcW w:w="2409" w:type="dxa"/>
          </w:tcPr>
          <w:p w:rsidR="00C019A0" w:rsidRPr="00ED4AB8" w:rsidRDefault="00C019A0" w:rsidP="00C019A0">
            <w:pPr>
              <w:rPr>
                <w:rFonts w:ascii="Calibri" w:hAnsi="Calibri" w:cs="Calibri"/>
              </w:rPr>
            </w:pPr>
            <w:r w:rsidRPr="00ED4AB8">
              <w:rPr>
                <w:rFonts w:ascii="Calibri" w:hAnsi="Calibri" w:cs="Calibri"/>
              </w:rPr>
              <w:t>III OŠ ČAKOVEC</w:t>
            </w:r>
          </w:p>
        </w:tc>
      </w:tr>
      <w:tr w:rsidR="00C019A0" w:rsidRPr="00ED4AB8" w:rsidTr="00C019A0">
        <w:trPr>
          <w:trHeight w:val="578"/>
        </w:trPr>
        <w:tc>
          <w:tcPr>
            <w:tcW w:w="1585" w:type="dxa"/>
          </w:tcPr>
          <w:p w:rsidR="00C019A0" w:rsidRPr="00ED4AB8" w:rsidRDefault="00C019A0" w:rsidP="00C019A0">
            <w:pPr>
              <w:rPr>
                <w:rFonts w:ascii="Calibri" w:hAnsi="Calibri" w:cs="Calibri"/>
                <w:b/>
              </w:rPr>
            </w:pPr>
            <w:r w:rsidRPr="00ED4AB8">
              <w:rPr>
                <w:rFonts w:ascii="Calibri" w:hAnsi="Calibri" w:cs="Calibri"/>
                <w:b/>
              </w:rPr>
              <w:t>29.5.2020.</w:t>
            </w:r>
          </w:p>
        </w:tc>
        <w:tc>
          <w:tcPr>
            <w:tcW w:w="3939" w:type="dxa"/>
          </w:tcPr>
          <w:p w:rsidR="00C019A0" w:rsidRPr="00ED4AB8" w:rsidRDefault="00C019A0" w:rsidP="00C019A0">
            <w:pPr>
              <w:rPr>
                <w:rFonts w:ascii="Calibri" w:hAnsi="Calibri" w:cs="Calibri"/>
                <w:b/>
              </w:rPr>
            </w:pPr>
            <w:r w:rsidRPr="00ED4AB8">
              <w:rPr>
                <w:rFonts w:ascii="Calibri" w:hAnsi="Calibri" w:cs="Calibri"/>
                <w:b/>
              </w:rPr>
              <w:t xml:space="preserve">Dan škole </w:t>
            </w:r>
          </w:p>
        </w:tc>
        <w:tc>
          <w:tcPr>
            <w:tcW w:w="2237" w:type="dxa"/>
          </w:tcPr>
          <w:p w:rsidR="00C019A0" w:rsidRPr="00ED4AB8" w:rsidRDefault="00C019A0" w:rsidP="00C019A0">
            <w:pPr>
              <w:rPr>
                <w:rFonts w:ascii="Calibri" w:hAnsi="Calibri" w:cs="Calibri"/>
              </w:rPr>
            </w:pPr>
            <w:r w:rsidRPr="00ED4AB8">
              <w:rPr>
                <w:rFonts w:ascii="Calibri" w:hAnsi="Calibri" w:cs="Calibri"/>
              </w:rPr>
              <w:t>Nekoliko učenika</w:t>
            </w:r>
          </w:p>
        </w:tc>
        <w:tc>
          <w:tcPr>
            <w:tcW w:w="2409" w:type="dxa"/>
          </w:tcPr>
          <w:p w:rsidR="00C019A0" w:rsidRPr="00ED4AB8" w:rsidRDefault="00C019A0" w:rsidP="00C019A0">
            <w:pPr>
              <w:rPr>
                <w:rFonts w:ascii="Calibri" w:hAnsi="Calibri" w:cs="Calibri"/>
              </w:rPr>
            </w:pPr>
            <w:r w:rsidRPr="00ED4AB8">
              <w:rPr>
                <w:rFonts w:ascii="Calibri" w:hAnsi="Calibri" w:cs="Calibri"/>
              </w:rPr>
              <w:t>OŠ Sveti Martin na Muri</w:t>
            </w:r>
          </w:p>
        </w:tc>
      </w:tr>
    </w:tbl>
    <w:p w:rsidR="005109BE" w:rsidRPr="00ED4AB8" w:rsidRDefault="005109BE" w:rsidP="00F931B6">
      <w:pPr>
        <w:widowControl w:val="0"/>
        <w:autoSpaceDE w:val="0"/>
        <w:autoSpaceDN w:val="0"/>
        <w:adjustRightInd w:val="0"/>
        <w:rPr>
          <w:rFonts w:ascii="Calibri" w:hAnsi="Calibri" w:cs="Calibri"/>
          <w:b/>
          <w:bCs/>
          <w:noProof/>
        </w:rPr>
      </w:pPr>
    </w:p>
    <w:p w:rsidR="00AE3E55" w:rsidRDefault="00AE3E55" w:rsidP="00F931B6">
      <w:pPr>
        <w:widowControl w:val="0"/>
        <w:autoSpaceDE w:val="0"/>
        <w:autoSpaceDN w:val="0"/>
        <w:adjustRightInd w:val="0"/>
        <w:rPr>
          <w:rFonts w:ascii="Calibri" w:hAnsi="Calibri"/>
          <w:b/>
          <w:bCs/>
          <w:noProof/>
        </w:rPr>
      </w:pPr>
    </w:p>
    <w:p w:rsidR="00912AF4" w:rsidRDefault="00912AF4" w:rsidP="00F931B6">
      <w:pPr>
        <w:widowControl w:val="0"/>
        <w:autoSpaceDE w:val="0"/>
        <w:autoSpaceDN w:val="0"/>
        <w:adjustRightInd w:val="0"/>
        <w:rPr>
          <w:rFonts w:ascii="Calibri" w:hAnsi="Calibri"/>
          <w:b/>
          <w:bCs/>
          <w:noProof/>
        </w:rPr>
      </w:pPr>
      <w:r>
        <w:rPr>
          <w:rFonts w:ascii="Calibri" w:hAnsi="Calibri"/>
          <w:b/>
          <w:bCs/>
          <w:noProof/>
        </w:rPr>
        <w:t>3.</w:t>
      </w:r>
      <w:r w:rsidR="00C3062F">
        <w:rPr>
          <w:rFonts w:ascii="Calibri" w:hAnsi="Calibri"/>
          <w:b/>
          <w:bCs/>
          <w:noProof/>
        </w:rPr>
        <w:t>1</w:t>
      </w:r>
      <w:r w:rsidR="00C019A0">
        <w:rPr>
          <w:rFonts w:ascii="Calibri" w:hAnsi="Calibri"/>
          <w:b/>
          <w:bCs/>
          <w:noProof/>
        </w:rPr>
        <w:t>3</w:t>
      </w:r>
      <w:r>
        <w:rPr>
          <w:rFonts w:ascii="Calibri" w:hAnsi="Calibri"/>
          <w:b/>
          <w:bCs/>
          <w:noProof/>
        </w:rPr>
        <w:t xml:space="preserve">. PRIPRAVNIŠTVO </w:t>
      </w:r>
    </w:p>
    <w:p w:rsidR="007F6E3A" w:rsidRDefault="007F6E3A" w:rsidP="00F931B6">
      <w:pPr>
        <w:widowControl w:val="0"/>
        <w:autoSpaceDE w:val="0"/>
        <w:autoSpaceDN w:val="0"/>
        <w:adjustRightInd w:val="0"/>
        <w:rPr>
          <w:rFonts w:ascii="Calibri" w:hAnsi="Calibri"/>
          <w:b/>
          <w:bCs/>
          <w:noProof/>
        </w:rPr>
      </w:pPr>
    </w:p>
    <w:p w:rsidR="007F6E3A" w:rsidRDefault="007F6E3A" w:rsidP="00ED4AB8">
      <w:pPr>
        <w:widowControl w:val="0"/>
        <w:autoSpaceDE w:val="0"/>
        <w:autoSpaceDN w:val="0"/>
        <w:adjustRightInd w:val="0"/>
        <w:spacing w:line="276" w:lineRule="auto"/>
        <w:jc w:val="both"/>
        <w:rPr>
          <w:rFonts w:ascii="Calibri" w:hAnsi="Calibri"/>
          <w:bCs/>
          <w:noProof/>
        </w:rPr>
      </w:pPr>
      <w:r>
        <w:rPr>
          <w:rFonts w:ascii="Calibri" w:hAnsi="Calibri"/>
          <w:bCs/>
          <w:noProof/>
        </w:rPr>
        <w:t xml:space="preserve">OŠ Sveti Martin na Muri </w:t>
      </w:r>
      <w:r w:rsidR="00C019A0">
        <w:rPr>
          <w:rFonts w:ascii="Calibri" w:hAnsi="Calibri"/>
          <w:bCs/>
          <w:noProof/>
        </w:rPr>
        <w:t>je za školsku godinu 2019.-2020. raspilala natječaj za stručno osposobljavanja bez zasnivanja radnog odnosa za 1 mjesto – učiteljica razredne nastave</w:t>
      </w:r>
      <w:r w:rsidR="00105D8C">
        <w:rPr>
          <w:rFonts w:ascii="Calibri" w:hAnsi="Calibri"/>
          <w:bCs/>
          <w:noProof/>
        </w:rPr>
        <w:t>:</w:t>
      </w:r>
    </w:p>
    <w:p w:rsidR="005109BE" w:rsidRDefault="00C019A0" w:rsidP="00ED4AB8">
      <w:pPr>
        <w:widowControl w:val="0"/>
        <w:autoSpaceDE w:val="0"/>
        <w:autoSpaceDN w:val="0"/>
        <w:adjustRightInd w:val="0"/>
        <w:spacing w:line="276" w:lineRule="auto"/>
        <w:jc w:val="both"/>
        <w:rPr>
          <w:rFonts w:ascii="Calibri" w:hAnsi="Calibri"/>
          <w:bCs/>
          <w:noProof/>
        </w:rPr>
      </w:pPr>
      <w:r>
        <w:rPr>
          <w:rFonts w:ascii="Calibri" w:hAnsi="Calibri"/>
          <w:bCs/>
          <w:noProof/>
        </w:rPr>
        <w:t>Prakti</w:t>
      </w:r>
      <w:r w:rsidR="00B25A2F">
        <w:rPr>
          <w:rFonts w:ascii="Calibri" w:hAnsi="Calibri"/>
          <w:bCs/>
          <w:noProof/>
        </w:rPr>
        <w:t>k</w:t>
      </w:r>
      <w:r>
        <w:rPr>
          <w:rFonts w:ascii="Calibri" w:hAnsi="Calibri"/>
          <w:bCs/>
          <w:noProof/>
        </w:rPr>
        <w:t>antica: Elena Goričanec</w:t>
      </w:r>
    </w:p>
    <w:p w:rsidR="00C019A0" w:rsidRDefault="00C019A0" w:rsidP="00ED4AB8">
      <w:pPr>
        <w:widowControl w:val="0"/>
        <w:autoSpaceDE w:val="0"/>
        <w:autoSpaceDN w:val="0"/>
        <w:adjustRightInd w:val="0"/>
        <w:spacing w:line="276" w:lineRule="auto"/>
        <w:jc w:val="both"/>
        <w:rPr>
          <w:rFonts w:ascii="Calibri" w:hAnsi="Calibri"/>
          <w:bCs/>
          <w:noProof/>
        </w:rPr>
      </w:pPr>
      <w:r>
        <w:rPr>
          <w:rFonts w:ascii="Calibri" w:hAnsi="Calibri"/>
          <w:bCs/>
          <w:noProof/>
        </w:rPr>
        <w:t>Menorica: Maja Goričanec</w:t>
      </w:r>
    </w:p>
    <w:p w:rsidR="00105D8C" w:rsidRPr="0012333C" w:rsidRDefault="00105D8C" w:rsidP="00ED4AB8">
      <w:pPr>
        <w:widowControl w:val="0"/>
        <w:autoSpaceDE w:val="0"/>
        <w:autoSpaceDN w:val="0"/>
        <w:adjustRightInd w:val="0"/>
        <w:spacing w:line="276" w:lineRule="auto"/>
        <w:jc w:val="both"/>
        <w:rPr>
          <w:rFonts w:ascii="Calibri" w:hAnsi="Calibri"/>
          <w:bCs/>
          <w:noProof/>
        </w:rPr>
      </w:pPr>
      <w:r w:rsidRPr="00105D8C">
        <w:rPr>
          <w:rFonts w:ascii="Calibri" w:hAnsi="Calibri"/>
          <w:bCs/>
          <w:noProof/>
        </w:rPr>
        <w:t xml:space="preserve">Trajanje pripravništva od </w:t>
      </w:r>
      <w:r w:rsidR="00C019A0">
        <w:rPr>
          <w:rFonts w:ascii="Calibri" w:hAnsi="Calibri"/>
          <w:bCs/>
          <w:noProof/>
        </w:rPr>
        <w:t xml:space="preserve">listopada 2019. </w:t>
      </w:r>
      <w:r w:rsidR="0012333C">
        <w:rPr>
          <w:rFonts w:ascii="Calibri" w:hAnsi="Calibri"/>
          <w:bCs/>
          <w:noProof/>
        </w:rPr>
        <w:t xml:space="preserve">do </w:t>
      </w:r>
      <w:r w:rsidR="00C019A0">
        <w:rPr>
          <w:rFonts w:ascii="Calibri" w:hAnsi="Calibri"/>
          <w:bCs/>
          <w:noProof/>
        </w:rPr>
        <w:t>listopada 2020</w:t>
      </w:r>
      <w:r w:rsidR="0012333C">
        <w:rPr>
          <w:rFonts w:ascii="Calibri" w:hAnsi="Calibri"/>
          <w:bCs/>
          <w:noProof/>
        </w:rPr>
        <w:t>. godine.</w:t>
      </w:r>
    </w:p>
    <w:p w:rsidR="00105D8C" w:rsidRDefault="00105D8C" w:rsidP="00F931B6">
      <w:pPr>
        <w:widowControl w:val="0"/>
        <w:autoSpaceDE w:val="0"/>
        <w:autoSpaceDN w:val="0"/>
        <w:adjustRightInd w:val="0"/>
        <w:rPr>
          <w:rFonts w:ascii="Calibri" w:hAnsi="Calibri"/>
          <w:b/>
          <w:bCs/>
          <w:noProof/>
        </w:rPr>
      </w:pPr>
    </w:p>
    <w:p w:rsidR="00105D8C" w:rsidRPr="00ED4AB8" w:rsidRDefault="00452DED" w:rsidP="00ED4AB8">
      <w:pPr>
        <w:widowControl w:val="0"/>
        <w:autoSpaceDE w:val="0"/>
        <w:autoSpaceDN w:val="0"/>
        <w:adjustRightInd w:val="0"/>
        <w:spacing w:line="276" w:lineRule="auto"/>
        <w:rPr>
          <w:rFonts w:ascii="Calibri" w:hAnsi="Calibri" w:cs="Calibri"/>
          <w:b/>
          <w:bCs/>
          <w:noProof/>
        </w:rPr>
      </w:pPr>
      <w:r w:rsidRPr="00ED4AB8">
        <w:rPr>
          <w:rFonts w:ascii="Calibri" w:hAnsi="Calibri" w:cs="Calibri"/>
          <w:b/>
          <w:bCs/>
          <w:noProof/>
        </w:rPr>
        <w:t>3.1</w:t>
      </w:r>
      <w:r w:rsidR="00C019A0" w:rsidRPr="00ED4AB8">
        <w:rPr>
          <w:rFonts w:ascii="Calibri" w:hAnsi="Calibri" w:cs="Calibri"/>
          <w:b/>
          <w:bCs/>
          <w:noProof/>
        </w:rPr>
        <w:t>4</w:t>
      </w:r>
      <w:r w:rsidRPr="00ED4AB8">
        <w:rPr>
          <w:rFonts w:ascii="Calibri" w:hAnsi="Calibri" w:cs="Calibri"/>
          <w:b/>
          <w:bCs/>
          <w:noProof/>
        </w:rPr>
        <w:t>. AKTIVNOSTI NACIONALNOG CENTRA ZA VANJSKO VREDNOVANJE OBRAZOVANJA (NCVVO)</w:t>
      </w:r>
    </w:p>
    <w:p w:rsidR="00452DED" w:rsidRPr="00ED4AB8" w:rsidRDefault="00452DED" w:rsidP="00ED4AB8">
      <w:pPr>
        <w:widowControl w:val="0"/>
        <w:autoSpaceDE w:val="0"/>
        <w:autoSpaceDN w:val="0"/>
        <w:adjustRightInd w:val="0"/>
        <w:spacing w:line="276" w:lineRule="auto"/>
        <w:rPr>
          <w:rFonts w:ascii="Calibri" w:hAnsi="Calibri" w:cs="Calibri"/>
          <w:b/>
          <w:bCs/>
          <w:noProof/>
        </w:rPr>
      </w:pPr>
    </w:p>
    <w:p w:rsidR="00452DED" w:rsidRPr="00ED4AB8" w:rsidRDefault="00452DED" w:rsidP="00ED4AB8">
      <w:pPr>
        <w:widowControl w:val="0"/>
        <w:autoSpaceDE w:val="0"/>
        <w:autoSpaceDN w:val="0"/>
        <w:adjustRightInd w:val="0"/>
        <w:spacing w:line="276" w:lineRule="auto"/>
        <w:jc w:val="both"/>
        <w:rPr>
          <w:rFonts w:ascii="Calibri" w:hAnsi="Calibri" w:cs="Calibri"/>
          <w:b/>
          <w:bCs/>
          <w:noProof/>
        </w:rPr>
      </w:pPr>
      <w:r w:rsidRPr="00ED4AB8">
        <w:rPr>
          <w:rFonts w:ascii="Calibri" w:hAnsi="Calibri" w:cs="Calibri"/>
        </w:rPr>
        <w:t xml:space="preserve">I ove godine nastavlja se provedba projekta koje provodi Nacionalni centar za vanjsko vrednovanje obrazovanja prema kojem </w:t>
      </w:r>
      <w:proofErr w:type="spellStart"/>
      <w:r w:rsidRPr="00ED4AB8">
        <w:rPr>
          <w:rFonts w:ascii="Calibri" w:hAnsi="Calibri" w:cs="Calibri"/>
        </w:rPr>
        <w:t>samovrjednovanje</w:t>
      </w:r>
      <w:proofErr w:type="spellEnd"/>
      <w:r w:rsidRPr="00ED4AB8">
        <w:rPr>
          <w:rFonts w:ascii="Calibri" w:hAnsi="Calibri" w:cs="Calibri"/>
        </w:rPr>
        <w:t xml:space="preserve"> polazi od ideje da svi oni koji sudjeluju u životu škole (učitelji i ostali djelatnici škole, učenici, njihovi roditelji, lokalna zajednica) najbolje poznaju prilike u školi, da su najkompetentniji za pronalaženje jakih strana škole, ali i za utvrđivanje mogućih nedostataka te da zajedničkim djelovanjem mogu utvrditi, a onda i ostvariti, važne ciljeve za unaprjeđenje kvalitete svoje škole. Budući nam u trenutku donošenja Godišnjeg plana i programa nisu točno poznati vremenski okviri za provođenje konkretnih mjera, suradnja sa NCVVO-om se predviđa tijekom cijele školske godine prema </w:t>
      </w:r>
      <w:proofErr w:type="spellStart"/>
      <w:r w:rsidRPr="00ED4AB8">
        <w:rPr>
          <w:rFonts w:ascii="Calibri" w:hAnsi="Calibri" w:cs="Calibri"/>
        </w:rPr>
        <w:t>vremeniku</w:t>
      </w:r>
      <w:proofErr w:type="spellEnd"/>
      <w:r w:rsidRPr="00ED4AB8">
        <w:rPr>
          <w:rFonts w:ascii="Calibri" w:hAnsi="Calibri" w:cs="Calibri"/>
        </w:rPr>
        <w:t xml:space="preserve"> koji će biti naknadno određen.</w:t>
      </w:r>
    </w:p>
    <w:p w:rsidR="00713D40" w:rsidRDefault="00713D40" w:rsidP="00F931B6">
      <w:pPr>
        <w:widowControl w:val="0"/>
        <w:autoSpaceDE w:val="0"/>
        <w:autoSpaceDN w:val="0"/>
        <w:adjustRightInd w:val="0"/>
        <w:rPr>
          <w:rFonts w:ascii="Calibri" w:hAnsi="Calibri"/>
          <w:b/>
          <w:bCs/>
          <w:noProof/>
        </w:rPr>
      </w:pPr>
    </w:p>
    <w:p w:rsidR="002A5FFF" w:rsidRDefault="00AE4706" w:rsidP="00F931B6">
      <w:pPr>
        <w:widowControl w:val="0"/>
        <w:autoSpaceDE w:val="0"/>
        <w:autoSpaceDN w:val="0"/>
        <w:adjustRightInd w:val="0"/>
        <w:rPr>
          <w:rFonts w:ascii="Calibri" w:hAnsi="Calibri"/>
          <w:b/>
          <w:bCs/>
          <w:noProof/>
        </w:rPr>
      </w:pPr>
      <w:r w:rsidRPr="002A5FFF">
        <w:rPr>
          <w:rFonts w:ascii="Calibri" w:hAnsi="Calibri"/>
          <w:b/>
          <w:bCs/>
          <w:noProof/>
        </w:rPr>
        <w:t xml:space="preserve">4. </w:t>
      </w:r>
      <w:r w:rsidR="002A5FFF">
        <w:rPr>
          <w:rFonts w:ascii="Calibri" w:hAnsi="Calibri"/>
          <w:b/>
          <w:bCs/>
          <w:noProof/>
        </w:rPr>
        <w:t xml:space="preserve">     </w:t>
      </w:r>
      <w:r w:rsidRPr="002A5FFF">
        <w:rPr>
          <w:rFonts w:ascii="Calibri" w:hAnsi="Calibri"/>
          <w:b/>
          <w:bCs/>
          <w:noProof/>
        </w:rPr>
        <w:t>PLAN</w:t>
      </w:r>
      <w:r w:rsidR="002A5FFF">
        <w:rPr>
          <w:rFonts w:ascii="Calibri" w:hAnsi="Calibri"/>
          <w:b/>
          <w:bCs/>
          <w:noProof/>
        </w:rPr>
        <w:t xml:space="preserve">OVI I PROGRAMI </w:t>
      </w:r>
      <w:r w:rsidRPr="002A5FFF">
        <w:rPr>
          <w:rFonts w:ascii="Calibri" w:hAnsi="Calibri"/>
          <w:b/>
          <w:bCs/>
          <w:noProof/>
        </w:rPr>
        <w:t xml:space="preserve">ORGANIZIRANJA </w:t>
      </w:r>
      <w:r w:rsidR="002A5FFF">
        <w:rPr>
          <w:rFonts w:ascii="Calibri" w:hAnsi="Calibri"/>
          <w:b/>
          <w:bCs/>
          <w:noProof/>
        </w:rPr>
        <w:t>I OBILJEŽAVANJA</w:t>
      </w:r>
    </w:p>
    <w:p w:rsidR="000339B4" w:rsidRDefault="000339B4" w:rsidP="00F931B6">
      <w:pPr>
        <w:widowControl w:val="0"/>
        <w:autoSpaceDE w:val="0"/>
        <w:autoSpaceDN w:val="0"/>
        <w:adjustRightInd w:val="0"/>
        <w:rPr>
          <w:rFonts w:ascii="Calibri" w:hAnsi="Calibri"/>
          <w:b/>
          <w:bCs/>
          <w:noProof/>
        </w:rPr>
      </w:pPr>
    </w:p>
    <w:p w:rsidR="00AE4706" w:rsidRPr="002A5FFF" w:rsidRDefault="002A5FFF" w:rsidP="00F931B6">
      <w:pPr>
        <w:widowControl w:val="0"/>
        <w:autoSpaceDE w:val="0"/>
        <w:autoSpaceDN w:val="0"/>
        <w:adjustRightInd w:val="0"/>
        <w:rPr>
          <w:rFonts w:ascii="Calibri" w:hAnsi="Calibri"/>
          <w:b/>
          <w:bCs/>
          <w:noProof/>
        </w:rPr>
      </w:pPr>
      <w:r>
        <w:rPr>
          <w:rFonts w:ascii="Calibri" w:hAnsi="Calibri"/>
          <w:b/>
          <w:bCs/>
          <w:noProof/>
        </w:rPr>
        <w:t xml:space="preserve">4.1.  </w:t>
      </w:r>
      <w:r w:rsidR="00AE4706" w:rsidRPr="002A5FFF">
        <w:rPr>
          <w:rFonts w:ascii="Calibri" w:hAnsi="Calibri"/>
          <w:b/>
          <w:bCs/>
          <w:noProof/>
        </w:rPr>
        <w:t>KULTURNE DJELATNOSTI, OBILJEŽAVANJA ZNAČAJNIH DANA I DRUGE AKTIVNOSTI</w:t>
      </w:r>
    </w:p>
    <w:p w:rsidR="00AE3E55" w:rsidRDefault="00AE3E55" w:rsidP="00AE4706">
      <w:pPr>
        <w:widowControl w:val="0"/>
        <w:autoSpaceDE w:val="0"/>
        <w:autoSpaceDN w:val="0"/>
        <w:adjustRightInd w:val="0"/>
        <w:jc w:val="center"/>
        <w:rPr>
          <w:noProof/>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4074"/>
        <w:gridCol w:w="1456"/>
        <w:gridCol w:w="3235"/>
      </w:tblGrid>
      <w:tr w:rsidR="00AE3E55" w:rsidRPr="00ED4AB8" w:rsidTr="004838F8">
        <w:trPr>
          <w:cantSplit/>
          <w:trHeight w:val="685"/>
        </w:trPr>
        <w:tc>
          <w:tcPr>
            <w:tcW w:w="1124" w:type="dxa"/>
            <w:tcBorders>
              <w:top w:val="double" w:sz="4" w:space="0" w:color="auto"/>
              <w:left w:val="single" w:sz="4" w:space="0" w:color="auto"/>
              <w:bottom w:val="single" w:sz="4" w:space="0" w:color="auto"/>
              <w:right w:val="single" w:sz="4" w:space="0" w:color="auto"/>
            </w:tcBorders>
            <w:shd w:val="clear" w:color="auto" w:fill="92D050"/>
          </w:tcPr>
          <w:p w:rsidR="00AE3E55" w:rsidRPr="00ED4AB8" w:rsidRDefault="00AE3E55" w:rsidP="00CA4701">
            <w:pPr>
              <w:widowControl w:val="0"/>
              <w:autoSpaceDE w:val="0"/>
              <w:autoSpaceDN w:val="0"/>
              <w:adjustRightInd w:val="0"/>
              <w:jc w:val="center"/>
              <w:rPr>
                <w:rFonts w:ascii="Calibri" w:hAnsi="Calibri" w:cs="Calibri"/>
                <w:b/>
                <w:bCs/>
                <w:noProof/>
                <w:sz w:val="22"/>
                <w:szCs w:val="22"/>
              </w:rPr>
            </w:pPr>
            <w:r w:rsidRPr="00ED4AB8">
              <w:rPr>
                <w:rFonts w:ascii="Calibri" w:hAnsi="Calibri" w:cs="Calibri"/>
                <w:b/>
                <w:bCs/>
                <w:noProof/>
                <w:sz w:val="22"/>
                <w:szCs w:val="22"/>
                <w:shd w:val="clear" w:color="auto" w:fill="92D050"/>
              </w:rPr>
              <w:t>Rujan 2019</w:t>
            </w:r>
            <w:r w:rsidRPr="00ED4AB8">
              <w:rPr>
                <w:rFonts w:ascii="Calibri" w:hAnsi="Calibri" w:cs="Calibri"/>
                <w:b/>
                <w:bCs/>
                <w:noProof/>
                <w:sz w:val="22"/>
                <w:szCs w:val="22"/>
              </w:rPr>
              <w:t>.</w:t>
            </w:r>
          </w:p>
        </w:tc>
        <w:tc>
          <w:tcPr>
            <w:tcW w:w="4074" w:type="dxa"/>
            <w:tcBorders>
              <w:top w:val="doub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Uređenje radne sredine - panoi u holu i učionicama</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16.-20.9. Zelena čistka</w:t>
            </w:r>
            <w:r w:rsidRPr="00ED4AB8">
              <w:rPr>
                <w:rFonts w:ascii="Calibri" w:hAnsi="Calibri" w:cs="Calibri"/>
                <w:noProof/>
                <w:sz w:val="22"/>
                <w:szCs w:val="22"/>
              </w:rPr>
              <w:t xml:space="preserve"> – čišćenje i uređenje školskog okoliša</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17.-20.9. Berba jabuka</w:t>
            </w:r>
            <w:r w:rsidRPr="00ED4AB8">
              <w:rPr>
                <w:rFonts w:ascii="Calibri" w:hAnsi="Calibri" w:cs="Calibri"/>
                <w:noProof/>
                <w:sz w:val="22"/>
                <w:szCs w:val="22"/>
              </w:rPr>
              <w:t xml:space="preserve"> – Voćarska grupa i djelatnici škole</w:t>
            </w:r>
          </w:p>
          <w:p w:rsidR="00AE3E55" w:rsidRPr="00ED4AB8" w:rsidRDefault="00AE3E55" w:rsidP="00CA4701">
            <w:pPr>
              <w:widowControl w:val="0"/>
              <w:autoSpaceDE w:val="0"/>
              <w:autoSpaceDN w:val="0"/>
              <w:adjustRightInd w:val="0"/>
              <w:rPr>
                <w:rFonts w:ascii="Calibri" w:hAnsi="Calibri" w:cs="Calibri"/>
                <w:bCs/>
                <w:noProof/>
                <w:sz w:val="22"/>
                <w:szCs w:val="22"/>
              </w:rPr>
            </w:pPr>
            <w:r w:rsidRPr="00ED4AB8">
              <w:rPr>
                <w:rFonts w:ascii="Calibri" w:hAnsi="Calibri" w:cs="Calibri"/>
                <w:b/>
                <w:bCs/>
                <w:noProof/>
                <w:sz w:val="22"/>
                <w:szCs w:val="22"/>
              </w:rPr>
              <w:t>19.9. Skupljanje starog papira – suradnja s UNIMER d.o.o</w:t>
            </w:r>
            <w:r w:rsidRPr="00ED4AB8">
              <w:rPr>
                <w:rFonts w:ascii="Calibri" w:hAnsi="Calibri" w:cs="Calibri"/>
                <w:bCs/>
                <w:noProof/>
                <w:sz w:val="22"/>
                <w:szCs w:val="22"/>
              </w:rPr>
              <w:t xml:space="preserve">. – program sakupljanja bodova za skupljanje papira </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27.9. Europski tjedan sporta</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26.9. Europski dan jezika</w:t>
            </w:r>
            <w:r w:rsidRPr="00ED4AB8">
              <w:rPr>
                <w:rFonts w:ascii="Calibri" w:hAnsi="Calibri" w:cs="Calibri"/>
                <w:noProof/>
                <w:sz w:val="22"/>
                <w:szCs w:val="22"/>
              </w:rPr>
              <w:t xml:space="preserve"> - kviz </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23.9.</w:t>
            </w:r>
            <w:r w:rsidRPr="00ED4AB8">
              <w:rPr>
                <w:rFonts w:ascii="Calibri" w:hAnsi="Calibri" w:cs="Calibri"/>
                <w:noProof/>
                <w:sz w:val="22"/>
                <w:szCs w:val="22"/>
              </w:rPr>
              <w:t xml:space="preserve"> </w:t>
            </w:r>
            <w:r w:rsidRPr="00ED4AB8">
              <w:rPr>
                <w:rFonts w:ascii="Calibri" w:hAnsi="Calibri" w:cs="Calibri"/>
                <w:b/>
                <w:noProof/>
                <w:sz w:val="22"/>
                <w:szCs w:val="22"/>
              </w:rPr>
              <w:t>2.a i b – MOJ ZAVIČAJ</w:t>
            </w:r>
            <w:r w:rsidRPr="00ED4AB8">
              <w:rPr>
                <w:rFonts w:ascii="Calibri" w:hAnsi="Calibri" w:cs="Calibri"/>
                <w:noProof/>
                <w:sz w:val="22"/>
                <w:szCs w:val="22"/>
              </w:rPr>
              <w:t xml:space="preserve"> – posjet Železnoj gori – Zmajev vrt</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 xml:space="preserve">26.9. </w:t>
            </w:r>
            <w:r w:rsidRPr="00ED4AB8">
              <w:rPr>
                <w:rFonts w:ascii="Calibri" w:hAnsi="Calibri" w:cs="Calibri"/>
                <w:b/>
                <w:noProof/>
                <w:sz w:val="22"/>
                <w:szCs w:val="22"/>
              </w:rPr>
              <w:t>Jesenski kros</w:t>
            </w:r>
            <w:r w:rsidRPr="00ED4AB8">
              <w:rPr>
                <w:rFonts w:ascii="Calibri" w:hAnsi="Calibri" w:cs="Calibri"/>
                <w:noProof/>
                <w:sz w:val="22"/>
                <w:szCs w:val="22"/>
              </w:rPr>
              <w:t xml:space="preserve"> za sve učenike</w:t>
            </w:r>
          </w:p>
        </w:tc>
        <w:tc>
          <w:tcPr>
            <w:tcW w:w="1456" w:type="dxa"/>
            <w:vMerge w:val="restart"/>
            <w:tcBorders>
              <w:top w:val="doub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1.-8.r.</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1.-8. razred</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Voćarska grupa</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1. – 8. r.</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1.-8. razred</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1.-8. razred</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2a i 2b</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1.-8.</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1.-8. razred</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 xml:space="preserve">3.a,3b </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1.-8. razred</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6. – 8. 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1.-8. razred</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7.-8.</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 xml:space="preserve">1.-4. </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1. -8. r.</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1.- 8.r.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3.a</w:t>
            </w:r>
          </w:p>
          <w:p w:rsidR="00AE3E55" w:rsidRPr="00ED4AB8" w:rsidRDefault="00AE3E55" w:rsidP="00CA4701">
            <w:pPr>
              <w:rPr>
                <w:rFonts w:ascii="Calibri" w:hAnsi="Calibri" w:cs="Calibri"/>
                <w:sz w:val="22"/>
                <w:szCs w:val="22"/>
              </w:rPr>
            </w:pPr>
            <w:r w:rsidRPr="00ED4AB8">
              <w:rPr>
                <w:rFonts w:ascii="Calibri" w:hAnsi="Calibri" w:cs="Calibri"/>
                <w:sz w:val="22"/>
                <w:szCs w:val="22"/>
              </w:rPr>
              <w:t xml:space="preserve">1.-8. r. </w:t>
            </w:r>
          </w:p>
          <w:p w:rsidR="00AE3E55" w:rsidRPr="00ED4AB8" w:rsidRDefault="00AE3E55" w:rsidP="00CA4701">
            <w:pPr>
              <w:rPr>
                <w:rFonts w:ascii="Calibri" w:hAnsi="Calibri" w:cs="Calibri"/>
                <w:sz w:val="22"/>
                <w:szCs w:val="22"/>
              </w:rPr>
            </w:pPr>
            <w:r w:rsidRPr="00ED4AB8">
              <w:rPr>
                <w:rFonts w:ascii="Calibri" w:hAnsi="Calibri" w:cs="Calibri"/>
                <w:sz w:val="22"/>
                <w:szCs w:val="22"/>
              </w:rPr>
              <w:t>5.-8.</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 xml:space="preserve">1.-8. </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 xml:space="preserve">1.-4. r. </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1.-8. razred</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5.-8. r.</w:t>
            </w:r>
          </w:p>
          <w:p w:rsidR="00AE3E55" w:rsidRPr="00ED4AB8" w:rsidRDefault="00AE3E55" w:rsidP="00CA4701">
            <w:pPr>
              <w:rPr>
                <w:rFonts w:ascii="Calibri" w:hAnsi="Calibri" w:cs="Calibri"/>
                <w:sz w:val="22"/>
                <w:szCs w:val="22"/>
              </w:rPr>
            </w:pPr>
            <w:r w:rsidRPr="00ED4AB8">
              <w:rPr>
                <w:rFonts w:ascii="Calibri" w:hAnsi="Calibri" w:cs="Calibri"/>
                <w:sz w:val="22"/>
                <w:szCs w:val="22"/>
              </w:rPr>
              <w:t>5.-8. 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5.-8. razred</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 xml:space="preserve">5.-8. r. </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5.-8. razred</w:t>
            </w:r>
          </w:p>
          <w:p w:rsidR="00AE3E55" w:rsidRPr="00ED4AB8" w:rsidRDefault="00AE3E55" w:rsidP="00CA4701">
            <w:pPr>
              <w:rPr>
                <w:rFonts w:ascii="Calibri" w:hAnsi="Calibri" w:cs="Calibri"/>
                <w:sz w:val="22"/>
                <w:szCs w:val="22"/>
              </w:rPr>
            </w:pPr>
          </w:p>
          <w:p w:rsidR="00AE3E55" w:rsidRPr="00ED4AB8" w:rsidRDefault="00AE3E55" w:rsidP="00CA4701">
            <w:pPr>
              <w:tabs>
                <w:tab w:val="left" w:pos="539"/>
              </w:tabs>
              <w:rPr>
                <w:rFonts w:ascii="Calibri" w:hAnsi="Calibri" w:cs="Calibri"/>
                <w:sz w:val="22"/>
                <w:szCs w:val="22"/>
              </w:rPr>
            </w:pPr>
          </w:p>
          <w:p w:rsidR="00AE3E55" w:rsidRPr="00ED4AB8" w:rsidRDefault="00AE3E55" w:rsidP="00CA4701">
            <w:pPr>
              <w:tabs>
                <w:tab w:val="left" w:pos="539"/>
              </w:tabs>
              <w:rPr>
                <w:rFonts w:ascii="Calibri" w:hAnsi="Calibri" w:cs="Calibri"/>
                <w:sz w:val="22"/>
                <w:szCs w:val="22"/>
              </w:rPr>
            </w:pPr>
            <w:r w:rsidRPr="00ED4AB8">
              <w:rPr>
                <w:rFonts w:ascii="Calibri" w:hAnsi="Calibri" w:cs="Calibri"/>
                <w:sz w:val="22"/>
                <w:szCs w:val="22"/>
              </w:rPr>
              <w:t>1.-8. razred</w:t>
            </w:r>
          </w:p>
          <w:p w:rsidR="00AE3E55" w:rsidRPr="00ED4AB8" w:rsidRDefault="00AE3E55" w:rsidP="00CA4701">
            <w:pPr>
              <w:tabs>
                <w:tab w:val="left" w:pos="539"/>
              </w:tabs>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 xml:space="preserve">UZ </w:t>
            </w:r>
            <w:proofErr w:type="spellStart"/>
            <w:r w:rsidRPr="00ED4AB8">
              <w:rPr>
                <w:rFonts w:ascii="Calibri" w:hAnsi="Calibri" w:cs="Calibri"/>
                <w:sz w:val="22"/>
                <w:szCs w:val="22"/>
              </w:rPr>
              <w:t>Tinček</w:t>
            </w:r>
            <w:proofErr w:type="spellEnd"/>
          </w:p>
          <w:p w:rsidR="00AE3E55" w:rsidRPr="00ED4AB8" w:rsidRDefault="00AE3E55" w:rsidP="00CA4701">
            <w:pPr>
              <w:tabs>
                <w:tab w:val="left" w:pos="539"/>
              </w:tabs>
              <w:rPr>
                <w:rFonts w:ascii="Calibri" w:hAnsi="Calibri" w:cs="Calibri"/>
                <w:sz w:val="22"/>
                <w:szCs w:val="22"/>
              </w:rPr>
            </w:pPr>
          </w:p>
          <w:p w:rsidR="00AE3E55" w:rsidRPr="00ED4AB8" w:rsidRDefault="00AE3E55" w:rsidP="00CA4701">
            <w:pPr>
              <w:tabs>
                <w:tab w:val="left" w:pos="539"/>
              </w:tabs>
              <w:rPr>
                <w:rFonts w:ascii="Calibri" w:hAnsi="Calibri" w:cs="Calibri"/>
                <w:sz w:val="22"/>
                <w:szCs w:val="22"/>
              </w:rPr>
            </w:pPr>
            <w:r w:rsidRPr="00ED4AB8">
              <w:rPr>
                <w:rFonts w:ascii="Calibri" w:hAnsi="Calibri" w:cs="Calibri"/>
                <w:sz w:val="22"/>
                <w:szCs w:val="22"/>
              </w:rPr>
              <w:t>8. razred</w:t>
            </w:r>
          </w:p>
          <w:p w:rsidR="00AE3E55" w:rsidRPr="00ED4AB8" w:rsidRDefault="00AE3E55" w:rsidP="00CA4701">
            <w:pPr>
              <w:tabs>
                <w:tab w:val="left" w:pos="539"/>
              </w:tabs>
              <w:rPr>
                <w:rFonts w:ascii="Calibri" w:hAnsi="Calibri" w:cs="Calibri"/>
                <w:sz w:val="22"/>
                <w:szCs w:val="22"/>
              </w:rPr>
            </w:pPr>
            <w:r w:rsidRPr="00ED4AB8">
              <w:rPr>
                <w:rFonts w:ascii="Calibri" w:hAnsi="Calibri" w:cs="Calibri"/>
                <w:sz w:val="22"/>
                <w:szCs w:val="22"/>
              </w:rPr>
              <w:t xml:space="preserve">Domaćinstvo </w:t>
            </w:r>
          </w:p>
          <w:p w:rsidR="00AE3E55" w:rsidRPr="00ED4AB8" w:rsidRDefault="00AE3E55" w:rsidP="00CA4701">
            <w:pPr>
              <w:tabs>
                <w:tab w:val="left" w:pos="539"/>
              </w:tabs>
              <w:rPr>
                <w:rFonts w:ascii="Calibri" w:hAnsi="Calibri" w:cs="Calibri"/>
                <w:sz w:val="22"/>
                <w:szCs w:val="22"/>
              </w:rPr>
            </w:pPr>
            <w:r w:rsidRPr="00ED4AB8">
              <w:rPr>
                <w:rFonts w:ascii="Calibri" w:hAnsi="Calibri" w:cs="Calibri"/>
                <w:sz w:val="22"/>
                <w:szCs w:val="22"/>
              </w:rPr>
              <w:t>1.-8. razred</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1.-8. razred</w:t>
            </w:r>
          </w:p>
          <w:p w:rsidR="00AE3E55" w:rsidRPr="00ED4AB8" w:rsidRDefault="00AE3E55" w:rsidP="00CA4701">
            <w:pPr>
              <w:rPr>
                <w:rFonts w:ascii="Calibri" w:hAnsi="Calibri" w:cs="Calibri"/>
                <w:sz w:val="22"/>
                <w:szCs w:val="22"/>
              </w:rPr>
            </w:pPr>
            <w:r w:rsidRPr="00ED4AB8">
              <w:rPr>
                <w:rFonts w:ascii="Calibri" w:hAnsi="Calibri" w:cs="Calibri"/>
                <w:sz w:val="22"/>
                <w:szCs w:val="22"/>
              </w:rPr>
              <w:t>5.-8. razred</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 xml:space="preserve">UZ </w:t>
            </w:r>
            <w:proofErr w:type="spellStart"/>
            <w:r w:rsidRPr="00ED4AB8">
              <w:rPr>
                <w:rFonts w:ascii="Calibri" w:hAnsi="Calibri" w:cs="Calibri"/>
                <w:sz w:val="22"/>
                <w:szCs w:val="22"/>
              </w:rPr>
              <w:t>Tinček</w:t>
            </w:r>
            <w:proofErr w:type="spellEnd"/>
          </w:p>
          <w:p w:rsidR="00AE3E55" w:rsidRPr="00ED4AB8" w:rsidRDefault="00AE3E55" w:rsidP="00CA4701">
            <w:pPr>
              <w:rPr>
                <w:rFonts w:ascii="Calibri" w:hAnsi="Calibri" w:cs="Calibri"/>
                <w:sz w:val="22"/>
                <w:szCs w:val="22"/>
              </w:rPr>
            </w:pPr>
            <w:r w:rsidRPr="00ED4AB8">
              <w:rPr>
                <w:rFonts w:ascii="Calibri" w:hAnsi="Calibri" w:cs="Calibri"/>
                <w:sz w:val="22"/>
                <w:szCs w:val="22"/>
              </w:rPr>
              <w:t>1.-8. razred, roditelji</w:t>
            </w:r>
          </w:p>
        </w:tc>
        <w:tc>
          <w:tcPr>
            <w:tcW w:w="3235" w:type="dxa"/>
            <w:vMerge w:val="restart"/>
            <w:tcBorders>
              <w:top w:val="doub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lastRenderedPageBreak/>
              <w:t>Učiteljica likovne kulture, razrednici i svi učitelji</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učenici, razrednici</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Ravnateljica, domar, voditelji sekcija UZ Tinček</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Učenici, razrednica</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Djelatnici, domar, spremačice</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Učitelj TZK</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Učenici, učitelji stranog jezika</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Razrednice 2a i 2b.</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Učitelj TZK</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Svi djelatnici</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Razrednice 3a, 3b</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Vjeroučiteljica, voditelji UZ Tinček, razrednici</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Povjerenstvo za akciju</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HANFA</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Učitelji i razrednici po rasporedu</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Razrednice</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Eko koordinatorice</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Voditelji sekcija Učeničke zadruge</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Razrednica</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Školska knjižničarka</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Školska pedagoginja</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Školska knjižničarka</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Svi djelatnici</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Vjeroučiteljica, učiteljica njemačkog jezika</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Školska knjižnica</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Školska pedagoginja, Povjerenstvo za preventivne programe, ZJZ</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Učitelj povijesti</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Školska knjižničarska</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Učiteljice hrvatskog jezika</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Ravnateljica</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Voditelji sekcija UZ</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Razrednik 8. razreda</w:t>
            </w:r>
          </w:p>
          <w:p w:rsidR="00AE3E55" w:rsidRPr="00ED4AB8" w:rsidRDefault="00AE3E55" w:rsidP="00CA4701">
            <w:pPr>
              <w:rPr>
                <w:rFonts w:ascii="Calibri" w:hAnsi="Calibri" w:cs="Calibri"/>
                <w:sz w:val="22"/>
                <w:szCs w:val="22"/>
              </w:rPr>
            </w:pPr>
            <w:r w:rsidRPr="00ED4AB8">
              <w:rPr>
                <w:rFonts w:ascii="Calibri" w:hAnsi="Calibri" w:cs="Calibri"/>
                <w:sz w:val="22"/>
                <w:szCs w:val="22"/>
              </w:rPr>
              <w:t xml:space="preserve">Voditeljica  grupe </w:t>
            </w:r>
          </w:p>
          <w:p w:rsidR="00AE3E55" w:rsidRPr="00ED4AB8" w:rsidRDefault="00AE3E55" w:rsidP="00CA4701">
            <w:pPr>
              <w:rPr>
                <w:rFonts w:ascii="Calibri" w:hAnsi="Calibri" w:cs="Calibri"/>
                <w:sz w:val="22"/>
                <w:szCs w:val="22"/>
              </w:rPr>
            </w:pPr>
            <w:r w:rsidRPr="00ED4AB8">
              <w:rPr>
                <w:rFonts w:ascii="Calibri" w:hAnsi="Calibri" w:cs="Calibri"/>
                <w:sz w:val="22"/>
                <w:szCs w:val="22"/>
              </w:rPr>
              <w:t>Nastavnici</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Učiteljica matematike</w:t>
            </w:r>
          </w:p>
          <w:p w:rsidR="00AE3E55" w:rsidRPr="00ED4AB8" w:rsidRDefault="00AE3E55" w:rsidP="00CA4701">
            <w:pPr>
              <w:rPr>
                <w:rFonts w:ascii="Calibri" w:hAnsi="Calibri" w:cs="Calibri"/>
                <w:sz w:val="22"/>
                <w:szCs w:val="22"/>
              </w:rPr>
            </w:pPr>
            <w:r w:rsidRPr="00ED4AB8">
              <w:rPr>
                <w:rFonts w:ascii="Calibri" w:hAnsi="Calibri" w:cs="Calibri"/>
                <w:sz w:val="22"/>
                <w:szCs w:val="22"/>
              </w:rPr>
              <w:t>Učiteljice njemačkog jezika</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Voditelji sekcija</w:t>
            </w:r>
          </w:p>
          <w:p w:rsidR="00AE3E55" w:rsidRPr="00ED4AB8" w:rsidRDefault="00AE3E55" w:rsidP="00CA4701">
            <w:pPr>
              <w:rPr>
                <w:rFonts w:ascii="Calibri" w:hAnsi="Calibri" w:cs="Calibri"/>
                <w:sz w:val="22"/>
                <w:szCs w:val="22"/>
              </w:rPr>
            </w:pPr>
            <w:r w:rsidRPr="00ED4AB8">
              <w:rPr>
                <w:rFonts w:ascii="Calibri" w:hAnsi="Calibri" w:cs="Calibri"/>
                <w:sz w:val="22"/>
                <w:szCs w:val="22"/>
              </w:rPr>
              <w:t>Voditelji izvannastavnih aktivnosti</w:t>
            </w:r>
          </w:p>
        </w:tc>
      </w:tr>
      <w:tr w:rsidR="00AE3E55" w:rsidRPr="00ED4AB8" w:rsidTr="004838F8">
        <w:trPr>
          <w:cantSplit/>
          <w:trHeight w:val="4513"/>
        </w:trPr>
        <w:tc>
          <w:tcPr>
            <w:tcW w:w="1124" w:type="dxa"/>
            <w:tcBorders>
              <w:top w:val="single" w:sz="4" w:space="0" w:color="auto"/>
              <w:left w:val="single" w:sz="4" w:space="0" w:color="auto"/>
              <w:bottom w:val="single" w:sz="4" w:space="0" w:color="auto"/>
              <w:right w:val="single" w:sz="4" w:space="0" w:color="auto"/>
            </w:tcBorders>
            <w:shd w:val="clear" w:color="auto" w:fill="92D050"/>
          </w:tcPr>
          <w:p w:rsidR="00AE3E55" w:rsidRPr="00ED4AB8" w:rsidRDefault="00AE3E55" w:rsidP="00CA4701">
            <w:pPr>
              <w:widowControl w:val="0"/>
              <w:autoSpaceDE w:val="0"/>
              <w:autoSpaceDN w:val="0"/>
              <w:adjustRightInd w:val="0"/>
              <w:rPr>
                <w:rFonts w:ascii="Calibri" w:hAnsi="Calibri" w:cs="Calibri"/>
                <w:b/>
                <w:bCs/>
                <w:noProof/>
                <w:sz w:val="22"/>
                <w:szCs w:val="22"/>
              </w:rPr>
            </w:pPr>
            <w:r w:rsidRPr="00ED4AB8">
              <w:rPr>
                <w:rFonts w:ascii="Calibri" w:hAnsi="Calibri" w:cs="Calibri"/>
                <w:b/>
                <w:bCs/>
                <w:noProof/>
                <w:sz w:val="22"/>
                <w:szCs w:val="22"/>
              </w:rPr>
              <w:lastRenderedPageBreak/>
              <w:t>Listopad 2019.</w:t>
            </w:r>
          </w:p>
        </w:tc>
        <w:tc>
          <w:tcPr>
            <w:tcW w:w="4074" w:type="dxa"/>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bCs/>
                <w:noProof/>
                <w:sz w:val="22"/>
                <w:szCs w:val="22"/>
              </w:rPr>
              <w:t>7.10.</w:t>
            </w:r>
            <w:r w:rsidRPr="00ED4AB8">
              <w:rPr>
                <w:rFonts w:ascii="Calibri" w:hAnsi="Calibri" w:cs="Calibri"/>
                <w:noProof/>
                <w:sz w:val="22"/>
                <w:szCs w:val="22"/>
              </w:rPr>
              <w:t xml:space="preserve"> </w:t>
            </w:r>
            <w:r w:rsidRPr="00ED4AB8">
              <w:rPr>
                <w:rFonts w:ascii="Calibri" w:hAnsi="Calibri" w:cs="Calibri"/>
                <w:b/>
                <w:iCs/>
                <w:noProof/>
                <w:sz w:val="22"/>
                <w:szCs w:val="22"/>
              </w:rPr>
              <w:t>Svjetski dan učitelja</w:t>
            </w:r>
            <w:r w:rsidRPr="00ED4AB8">
              <w:rPr>
                <w:rFonts w:ascii="Calibri" w:hAnsi="Calibri" w:cs="Calibri"/>
                <w:noProof/>
                <w:sz w:val="22"/>
                <w:szCs w:val="22"/>
              </w:rPr>
              <w:t xml:space="preserve"> – obilježavanje – zamjena uloga </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17.-21.10. 3.r. – MOJ ZAVIČAJ</w:t>
            </w:r>
            <w:r w:rsidRPr="00ED4AB8">
              <w:rPr>
                <w:rFonts w:ascii="Calibri" w:hAnsi="Calibri" w:cs="Calibri"/>
                <w:noProof/>
                <w:sz w:val="22"/>
                <w:szCs w:val="22"/>
              </w:rPr>
              <w:t xml:space="preserve"> – posjet Štrigova</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10.10.</w:t>
            </w:r>
            <w:r w:rsidRPr="00ED4AB8">
              <w:rPr>
                <w:rFonts w:ascii="Calibri" w:hAnsi="Calibri" w:cs="Calibri"/>
                <w:noProof/>
                <w:sz w:val="22"/>
                <w:szCs w:val="22"/>
              </w:rPr>
              <w:t xml:space="preserve"> </w:t>
            </w:r>
            <w:r w:rsidRPr="00ED4AB8">
              <w:rPr>
                <w:rFonts w:ascii="Calibri" w:hAnsi="Calibri" w:cs="Calibri"/>
                <w:b/>
                <w:iCs/>
                <w:noProof/>
                <w:sz w:val="22"/>
                <w:szCs w:val="22"/>
              </w:rPr>
              <w:t>Dani zahvalnosti za plodove Zemlje</w:t>
            </w:r>
            <w:r w:rsidRPr="00ED4AB8">
              <w:rPr>
                <w:rFonts w:ascii="Calibri" w:hAnsi="Calibri" w:cs="Calibri"/>
                <w:noProof/>
                <w:sz w:val="22"/>
                <w:szCs w:val="22"/>
              </w:rPr>
              <w:t xml:space="preserve">–izložbeno-prodajni štand s pekarskim proizvodima i cvjetnim aranžmanima-posveta oltara u mjesnoj crkvi  </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11.10. Solidarnost na djelu –</w:t>
            </w:r>
            <w:r w:rsidRPr="00ED4AB8">
              <w:rPr>
                <w:rFonts w:ascii="Calibri" w:hAnsi="Calibri" w:cs="Calibri"/>
                <w:noProof/>
                <w:sz w:val="22"/>
                <w:szCs w:val="22"/>
              </w:rPr>
              <w:t xml:space="preserve"> sabirno-humanitarna akcija u suradnji s Hrvatskim crvenim križem </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 xml:space="preserve">dr. pol. listopada: radionice </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11.10. Predavanje Financijska pismenost</w:t>
            </w:r>
            <w:r w:rsidRPr="00ED4AB8">
              <w:rPr>
                <w:rFonts w:ascii="Calibri" w:hAnsi="Calibri" w:cs="Calibri"/>
                <w:noProof/>
                <w:sz w:val="22"/>
                <w:szCs w:val="22"/>
              </w:rPr>
              <w:t xml:space="preserve"> za 7. i 8. razrede - HANFA</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15-20.10.</w:t>
            </w:r>
            <w:r w:rsidRPr="00ED4AB8">
              <w:rPr>
                <w:rFonts w:ascii="Calibri" w:hAnsi="Calibri" w:cs="Calibri"/>
                <w:noProof/>
                <w:sz w:val="22"/>
                <w:szCs w:val="22"/>
              </w:rPr>
              <w:t xml:space="preserve"> </w:t>
            </w:r>
            <w:r w:rsidRPr="00ED4AB8">
              <w:rPr>
                <w:rFonts w:ascii="Calibri" w:hAnsi="Calibri" w:cs="Calibri"/>
                <w:b/>
                <w:iCs/>
                <w:noProof/>
                <w:sz w:val="22"/>
                <w:szCs w:val="22"/>
              </w:rPr>
              <w:t>Međunarodni dan pješačenja</w:t>
            </w:r>
            <w:r w:rsidRPr="00ED4AB8">
              <w:rPr>
                <w:rFonts w:ascii="Calibri" w:hAnsi="Calibri" w:cs="Calibri"/>
                <w:noProof/>
                <w:sz w:val="22"/>
                <w:szCs w:val="22"/>
              </w:rPr>
              <w:t xml:space="preserve"> – pješačenje u „naše Brege“</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15.10. Kazališni festival Assitej – posjet predstavi</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 xml:space="preserve">18.10. Dan kravate </w:t>
            </w:r>
            <w:r w:rsidRPr="00ED4AB8">
              <w:rPr>
                <w:rFonts w:ascii="Calibri" w:hAnsi="Calibri" w:cs="Calibri"/>
                <w:noProof/>
                <w:sz w:val="22"/>
                <w:szCs w:val="22"/>
              </w:rPr>
              <w:t>– obilježavanje</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 xml:space="preserve">20. 10. </w:t>
            </w:r>
            <w:r w:rsidRPr="00ED4AB8">
              <w:rPr>
                <w:rFonts w:ascii="Calibri" w:hAnsi="Calibri" w:cs="Calibri"/>
                <w:b/>
                <w:iCs/>
                <w:noProof/>
                <w:sz w:val="22"/>
                <w:szCs w:val="22"/>
              </w:rPr>
              <w:t>Sajam jabuka</w:t>
            </w:r>
            <w:r w:rsidRPr="00ED4AB8">
              <w:rPr>
                <w:rFonts w:ascii="Calibri" w:hAnsi="Calibri" w:cs="Calibri"/>
                <w:noProof/>
                <w:sz w:val="22"/>
                <w:szCs w:val="22"/>
              </w:rPr>
              <w:t xml:space="preserve"> – sudjelovanje; radionice </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21.10.</w:t>
            </w:r>
            <w:r w:rsidRPr="00ED4AB8">
              <w:rPr>
                <w:rFonts w:ascii="Calibri" w:hAnsi="Calibri" w:cs="Calibri"/>
                <w:noProof/>
                <w:sz w:val="22"/>
                <w:szCs w:val="22"/>
              </w:rPr>
              <w:t xml:space="preserve"> </w:t>
            </w:r>
            <w:r w:rsidRPr="00ED4AB8">
              <w:rPr>
                <w:rFonts w:ascii="Calibri" w:hAnsi="Calibri" w:cs="Calibri"/>
                <w:b/>
                <w:noProof/>
                <w:sz w:val="22"/>
                <w:szCs w:val="22"/>
              </w:rPr>
              <w:t>Sadnja drveća</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Mjesec knjige</w:t>
            </w:r>
            <w:r w:rsidRPr="00ED4AB8">
              <w:rPr>
                <w:rFonts w:ascii="Calibri" w:hAnsi="Calibri" w:cs="Calibri"/>
                <w:i/>
                <w:noProof/>
                <w:sz w:val="22"/>
                <w:szCs w:val="22"/>
              </w:rPr>
              <w:t xml:space="preserve"> – </w:t>
            </w:r>
            <w:r w:rsidRPr="00ED4AB8">
              <w:rPr>
                <w:rFonts w:ascii="Calibri" w:hAnsi="Calibri" w:cs="Calibri"/>
                <w:noProof/>
                <w:sz w:val="22"/>
                <w:szCs w:val="22"/>
              </w:rPr>
              <w:t xml:space="preserve">obilježavanje, panoi; </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28.10. Mjesec prevencije ovisnosti</w:t>
            </w:r>
            <w:r w:rsidRPr="00ED4AB8">
              <w:rPr>
                <w:rFonts w:ascii="Calibri" w:hAnsi="Calibri" w:cs="Calibri"/>
                <w:noProof/>
                <w:sz w:val="22"/>
                <w:szCs w:val="22"/>
              </w:rPr>
              <w:t xml:space="preserve"> – predstava za učenike</w:t>
            </w:r>
          </w:p>
          <w:p w:rsidR="00AE3E55" w:rsidRPr="00ED4AB8" w:rsidRDefault="00AE3E55" w:rsidP="00CA4701">
            <w:pPr>
              <w:widowControl w:val="0"/>
              <w:autoSpaceDE w:val="0"/>
              <w:autoSpaceDN w:val="0"/>
              <w:adjustRightInd w:val="0"/>
              <w:rPr>
                <w:rFonts w:ascii="Calibri" w:hAnsi="Calibri" w:cs="Calibri"/>
                <w:b/>
                <w:noProof/>
                <w:sz w:val="22"/>
                <w:szCs w:val="22"/>
              </w:rPr>
            </w:pPr>
            <w:r w:rsidRPr="00ED4AB8">
              <w:rPr>
                <w:rFonts w:ascii="Calibri" w:hAnsi="Calibri" w:cs="Calibri"/>
                <w:b/>
                <w:noProof/>
                <w:sz w:val="22"/>
                <w:szCs w:val="22"/>
              </w:rPr>
              <w:t>Dan šišmiša</w:t>
            </w:r>
          </w:p>
          <w:p w:rsidR="00AE3E55" w:rsidRPr="00ED4AB8" w:rsidRDefault="00AE3E55" w:rsidP="00CA4701">
            <w:pPr>
              <w:widowControl w:val="0"/>
              <w:autoSpaceDE w:val="0"/>
              <w:autoSpaceDN w:val="0"/>
              <w:adjustRightInd w:val="0"/>
              <w:rPr>
                <w:rFonts w:ascii="Calibri" w:hAnsi="Calibri" w:cs="Calibri"/>
                <w:b/>
                <w:noProof/>
                <w:sz w:val="22"/>
                <w:szCs w:val="22"/>
              </w:rPr>
            </w:pPr>
          </w:p>
        </w:tc>
        <w:tc>
          <w:tcPr>
            <w:tcW w:w="1456"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c>
          <w:tcPr>
            <w:tcW w:w="3235"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r>
      <w:tr w:rsidR="00AE3E55" w:rsidRPr="00ED4AB8" w:rsidTr="004838F8">
        <w:trPr>
          <w:cantSplit/>
          <w:trHeight w:val="350"/>
        </w:trPr>
        <w:tc>
          <w:tcPr>
            <w:tcW w:w="1124" w:type="dxa"/>
            <w:vMerge w:val="restart"/>
            <w:tcBorders>
              <w:top w:val="single" w:sz="4" w:space="0" w:color="auto"/>
              <w:left w:val="single" w:sz="4" w:space="0" w:color="auto"/>
              <w:bottom w:val="single" w:sz="4" w:space="0" w:color="auto"/>
              <w:right w:val="single" w:sz="4" w:space="0" w:color="auto"/>
            </w:tcBorders>
            <w:shd w:val="clear" w:color="auto" w:fill="92D050"/>
          </w:tcPr>
          <w:p w:rsidR="00AE3E55" w:rsidRPr="00ED4AB8" w:rsidRDefault="00AE3E55" w:rsidP="00CA4701">
            <w:pPr>
              <w:widowControl w:val="0"/>
              <w:autoSpaceDE w:val="0"/>
              <w:autoSpaceDN w:val="0"/>
              <w:adjustRightInd w:val="0"/>
              <w:jc w:val="center"/>
              <w:rPr>
                <w:rFonts w:ascii="Calibri" w:hAnsi="Calibri" w:cs="Calibri"/>
                <w:b/>
                <w:bCs/>
                <w:noProof/>
                <w:sz w:val="22"/>
                <w:szCs w:val="22"/>
              </w:rPr>
            </w:pPr>
            <w:r w:rsidRPr="00ED4AB8">
              <w:rPr>
                <w:rFonts w:ascii="Calibri" w:hAnsi="Calibri" w:cs="Calibri"/>
                <w:b/>
                <w:bCs/>
                <w:noProof/>
                <w:sz w:val="22"/>
                <w:szCs w:val="22"/>
              </w:rPr>
              <w:t>Studeni 2019.</w:t>
            </w:r>
          </w:p>
        </w:tc>
        <w:tc>
          <w:tcPr>
            <w:tcW w:w="4074" w:type="dxa"/>
            <w:vMerge w:val="restart"/>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b/>
                <w:bCs/>
                <w:noProof/>
                <w:sz w:val="22"/>
                <w:szCs w:val="22"/>
              </w:rPr>
            </w:pPr>
            <w:r w:rsidRPr="00ED4AB8">
              <w:rPr>
                <w:rFonts w:ascii="Calibri" w:hAnsi="Calibri" w:cs="Calibri"/>
                <w:b/>
                <w:iCs/>
                <w:noProof/>
                <w:sz w:val="22"/>
                <w:szCs w:val="22"/>
              </w:rPr>
              <w:t>10.11. Svjetski dan mladeži</w:t>
            </w:r>
            <w:r w:rsidRPr="00ED4AB8">
              <w:rPr>
                <w:rFonts w:ascii="Calibri" w:hAnsi="Calibri" w:cs="Calibri"/>
                <w:b/>
                <w:noProof/>
                <w:sz w:val="22"/>
                <w:szCs w:val="22"/>
              </w:rPr>
              <w:t>-</w:t>
            </w:r>
            <w:r w:rsidRPr="00ED4AB8">
              <w:rPr>
                <w:rFonts w:ascii="Calibri" w:hAnsi="Calibri" w:cs="Calibri"/>
                <w:noProof/>
                <w:sz w:val="22"/>
                <w:szCs w:val="22"/>
              </w:rPr>
              <w:t>obilježavanje</w:t>
            </w:r>
            <w:r w:rsidRPr="00ED4AB8">
              <w:rPr>
                <w:rFonts w:ascii="Calibri" w:hAnsi="Calibri" w:cs="Calibri"/>
                <w:b/>
                <w:bCs/>
                <w:noProof/>
                <w:sz w:val="22"/>
                <w:szCs w:val="22"/>
              </w:rPr>
              <w:t xml:space="preserve"> </w:t>
            </w:r>
          </w:p>
          <w:p w:rsidR="00AE3E55" w:rsidRPr="00ED4AB8" w:rsidRDefault="00AE3E55" w:rsidP="00CA4701">
            <w:pPr>
              <w:widowControl w:val="0"/>
              <w:autoSpaceDE w:val="0"/>
              <w:autoSpaceDN w:val="0"/>
              <w:adjustRightInd w:val="0"/>
              <w:rPr>
                <w:rFonts w:ascii="Calibri" w:hAnsi="Calibri" w:cs="Calibri"/>
                <w:b/>
                <w:bCs/>
                <w:noProof/>
                <w:sz w:val="22"/>
                <w:szCs w:val="22"/>
              </w:rPr>
            </w:pPr>
            <w:r w:rsidRPr="00ED4AB8">
              <w:rPr>
                <w:rFonts w:ascii="Calibri" w:hAnsi="Calibri" w:cs="Calibri"/>
                <w:b/>
                <w:bCs/>
                <w:noProof/>
                <w:sz w:val="22"/>
                <w:szCs w:val="22"/>
              </w:rPr>
              <w:t>Martinje  Dani općine</w:t>
            </w:r>
          </w:p>
          <w:p w:rsidR="00AE3E55" w:rsidRPr="00ED4AB8" w:rsidRDefault="00AE3E55" w:rsidP="00CA4701">
            <w:pPr>
              <w:widowControl w:val="0"/>
              <w:autoSpaceDE w:val="0"/>
              <w:autoSpaceDN w:val="0"/>
              <w:adjustRightInd w:val="0"/>
              <w:rPr>
                <w:rFonts w:ascii="Calibri" w:hAnsi="Calibri" w:cs="Calibri"/>
                <w:b/>
                <w:bCs/>
                <w:noProof/>
                <w:sz w:val="22"/>
                <w:szCs w:val="22"/>
              </w:rPr>
            </w:pPr>
            <w:r w:rsidRPr="00ED4AB8">
              <w:rPr>
                <w:rFonts w:ascii="Calibri" w:hAnsi="Calibri" w:cs="Calibri"/>
                <w:b/>
                <w:bCs/>
                <w:noProof/>
                <w:sz w:val="22"/>
                <w:szCs w:val="22"/>
              </w:rPr>
              <w:t xml:space="preserve">8.11. Martinska procesija – </w:t>
            </w:r>
            <w:r w:rsidRPr="00ED4AB8">
              <w:rPr>
                <w:rFonts w:ascii="Calibri" w:hAnsi="Calibri" w:cs="Calibri"/>
                <w:bCs/>
                <w:noProof/>
                <w:sz w:val="22"/>
                <w:szCs w:val="22"/>
              </w:rPr>
              <w:t>sudjelovanje u misnoj procesiji i uprizorenje života sv. Martina</w:t>
            </w:r>
          </w:p>
          <w:p w:rsidR="00AE3E55" w:rsidRPr="00ED4AB8" w:rsidRDefault="00AE3E55" w:rsidP="00CA4701">
            <w:pPr>
              <w:widowControl w:val="0"/>
              <w:autoSpaceDE w:val="0"/>
              <w:autoSpaceDN w:val="0"/>
              <w:adjustRightInd w:val="0"/>
              <w:rPr>
                <w:rFonts w:ascii="Calibri" w:hAnsi="Calibri" w:cs="Calibri"/>
                <w:bCs/>
                <w:noProof/>
                <w:sz w:val="22"/>
                <w:szCs w:val="22"/>
              </w:rPr>
            </w:pPr>
            <w:r w:rsidRPr="00ED4AB8">
              <w:rPr>
                <w:rFonts w:ascii="Calibri" w:hAnsi="Calibri" w:cs="Calibri"/>
                <w:b/>
                <w:bCs/>
                <w:noProof/>
                <w:sz w:val="22"/>
                <w:szCs w:val="22"/>
              </w:rPr>
              <w:lastRenderedPageBreak/>
              <w:t xml:space="preserve">9.11. Gulašijada </w:t>
            </w:r>
            <w:r w:rsidRPr="00ED4AB8">
              <w:rPr>
                <w:rFonts w:ascii="Calibri" w:hAnsi="Calibri" w:cs="Calibri"/>
                <w:bCs/>
                <w:noProof/>
                <w:sz w:val="22"/>
                <w:szCs w:val="22"/>
              </w:rPr>
              <w:t>– sudjelovanje djelatnika u kuhanju tradicionalnog gulaša</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Uređenje radne sredine</w:t>
            </w:r>
          </w:p>
          <w:p w:rsidR="00AE3E55" w:rsidRPr="00ED4AB8" w:rsidRDefault="00AE3E55" w:rsidP="00CA4701">
            <w:pPr>
              <w:widowControl w:val="0"/>
              <w:autoSpaceDE w:val="0"/>
              <w:autoSpaceDN w:val="0"/>
              <w:adjustRightInd w:val="0"/>
              <w:rPr>
                <w:rFonts w:ascii="Calibri" w:hAnsi="Calibri" w:cs="Calibri"/>
                <w:b/>
                <w:noProof/>
                <w:sz w:val="22"/>
                <w:szCs w:val="22"/>
              </w:rPr>
            </w:pPr>
            <w:r w:rsidRPr="00ED4AB8">
              <w:rPr>
                <w:rFonts w:ascii="Calibri" w:hAnsi="Calibri" w:cs="Calibri"/>
                <w:b/>
                <w:noProof/>
                <w:sz w:val="22"/>
                <w:szCs w:val="22"/>
              </w:rPr>
              <w:t>15.11. Nacionalni kviz za poticanje čitanja</w:t>
            </w:r>
          </w:p>
          <w:p w:rsidR="00AE3E55" w:rsidRPr="00ED4AB8" w:rsidRDefault="00AE3E55" w:rsidP="00CA4701">
            <w:pPr>
              <w:widowControl w:val="0"/>
              <w:autoSpaceDE w:val="0"/>
              <w:autoSpaceDN w:val="0"/>
              <w:adjustRightInd w:val="0"/>
              <w:rPr>
                <w:rFonts w:ascii="Calibri" w:hAnsi="Calibri" w:cs="Calibri"/>
                <w:b/>
                <w:noProof/>
                <w:sz w:val="22"/>
                <w:szCs w:val="22"/>
              </w:rPr>
            </w:pPr>
            <w:r w:rsidRPr="00ED4AB8">
              <w:rPr>
                <w:rFonts w:ascii="Calibri" w:hAnsi="Calibri" w:cs="Calibri"/>
                <w:b/>
                <w:iCs/>
                <w:noProof/>
                <w:sz w:val="22"/>
                <w:szCs w:val="22"/>
              </w:rPr>
              <w:t xml:space="preserve">Studeni – mjesec borbe protiv ovisnosti </w:t>
            </w:r>
          </w:p>
          <w:p w:rsidR="00AE3E55" w:rsidRPr="00ED4AB8" w:rsidRDefault="00AE3E55" w:rsidP="00CA4701">
            <w:pPr>
              <w:widowControl w:val="0"/>
              <w:autoSpaceDE w:val="0"/>
              <w:autoSpaceDN w:val="0"/>
              <w:adjustRightInd w:val="0"/>
              <w:rPr>
                <w:rFonts w:ascii="Calibri" w:hAnsi="Calibri" w:cs="Calibri"/>
                <w:b/>
                <w:noProof/>
                <w:sz w:val="22"/>
                <w:szCs w:val="22"/>
              </w:rPr>
            </w:pPr>
            <w:r w:rsidRPr="00ED4AB8">
              <w:rPr>
                <w:rFonts w:ascii="Calibri" w:hAnsi="Calibri" w:cs="Calibri"/>
                <w:b/>
                <w:noProof/>
                <w:sz w:val="22"/>
                <w:szCs w:val="22"/>
              </w:rPr>
              <w:t>18.11. Sjećanje na žrtve Vukovara</w:t>
            </w:r>
          </w:p>
          <w:p w:rsidR="00AE3E55" w:rsidRPr="00ED4AB8" w:rsidRDefault="00AE3E55" w:rsidP="00CA4701">
            <w:pPr>
              <w:widowControl w:val="0"/>
              <w:autoSpaceDE w:val="0"/>
              <w:autoSpaceDN w:val="0"/>
              <w:adjustRightInd w:val="0"/>
              <w:rPr>
                <w:rFonts w:ascii="Calibri" w:hAnsi="Calibri" w:cs="Calibri"/>
                <w:b/>
                <w:noProof/>
                <w:sz w:val="22"/>
                <w:szCs w:val="22"/>
              </w:rPr>
            </w:pPr>
            <w:r w:rsidRPr="00ED4AB8">
              <w:rPr>
                <w:rFonts w:ascii="Calibri" w:hAnsi="Calibri" w:cs="Calibri"/>
                <w:b/>
                <w:noProof/>
                <w:sz w:val="22"/>
                <w:szCs w:val="22"/>
              </w:rPr>
              <w:t>Međunarodni dan tolerancije</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 xml:space="preserve">    - obilježavanje</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24.11. Međunarodni dan kazališta</w:t>
            </w:r>
            <w:r w:rsidRPr="00ED4AB8">
              <w:rPr>
                <w:rFonts w:ascii="Calibri" w:hAnsi="Calibri" w:cs="Calibri"/>
                <w:noProof/>
                <w:sz w:val="22"/>
                <w:szCs w:val="22"/>
              </w:rPr>
              <w:t xml:space="preserve"> – obilježavanje</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Sudjelovanje u programima i projektima drugih škola i ustanova:</w:t>
            </w:r>
          </w:p>
          <w:p w:rsidR="00AE3E55" w:rsidRPr="00ED4AB8" w:rsidRDefault="00AE3E55" w:rsidP="00CA4701">
            <w:pPr>
              <w:widowControl w:val="0"/>
              <w:autoSpaceDE w:val="0"/>
              <w:autoSpaceDN w:val="0"/>
              <w:adjustRightInd w:val="0"/>
              <w:rPr>
                <w:rFonts w:ascii="Calibri" w:hAnsi="Calibri" w:cs="Calibri"/>
                <w:b/>
                <w:noProof/>
                <w:sz w:val="22"/>
                <w:szCs w:val="22"/>
              </w:rPr>
            </w:pPr>
            <w:r w:rsidRPr="00ED4AB8">
              <w:rPr>
                <w:rFonts w:ascii="Calibri" w:hAnsi="Calibri" w:cs="Calibri"/>
                <w:b/>
                <w:noProof/>
                <w:sz w:val="22"/>
                <w:szCs w:val="22"/>
              </w:rPr>
              <w:t>Naš mali kaj – OŠ Mursko Središće</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Hrvatska glazbena mladež</w:t>
            </w:r>
            <w:r w:rsidRPr="00ED4AB8">
              <w:rPr>
                <w:rFonts w:ascii="Calibri" w:hAnsi="Calibri" w:cs="Calibri"/>
                <w:noProof/>
                <w:sz w:val="22"/>
                <w:szCs w:val="22"/>
              </w:rPr>
              <w:t xml:space="preserve"> – odlazak na koncert, Zagreb</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 xml:space="preserve">29.11. Akcija skupljanja namirnica </w:t>
            </w:r>
            <w:r w:rsidRPr="00ED4AB8">
              <w:rPr>
                <w:rFonts w:ascii="Calibri" w:hAnsi="Calibri" w:cs="Calibri"/>
                <w:noProof/>
                <w:sz w:val="22"/>
                <w:szCs w:val="22"/>
              </w:rPr>
              <w:t>za potrebite na području općine Sveti Martin na Muri, suradnja s Caritasom</w:t>
            </w:r>
          </w:p>
        </w:tc>
        <w:tc>
          <w:tcPr>
            <w:tcW w:w="1456"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c>
          <w:tcPr>
            <w:tcW w:w="3235"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r>
      <w:tr w:rsidR="00AE3E55" w:rsidRPr="00ED4AB8" w:rsidTr="004838F8">
        <w:trPr>
          <w:cantSplit/>
          <w:trHeight w:val="350"/>
        </w:trPr>
        <w:tc>
          <w:tcPr>
            <w:tcW w:w="1124" w:type="dxa"/>
            <w:vMerge/>
            <w:tcBorders>
              <w:top w:val="single" w:sz="4" w:space="0" w:color="auto"/>
              <w:left w:val="single" w:sz="4" w:space="0" w:color="auto"/>
              <w:bottom w:val="single" w:sz="4" w:space="0" w:color="auto"/>
              <w:right w:val="single" w:sz="4" w:space="0" w:color="auto"/>
            </w:tcBorders>
            <w:shd w:val="clear" w:color="auto" w:fill="92D050"/>
          </w:tcPr>
          <w:p w:rsidR="00AE3E55" w:rsidRPr="00ED4AB8" w:rsidRDefault="00AE3E55" w:rsidP="00CA4701">
            <w:pPr>
              <w:widowControl w:val="0"/>
              <w:autoSpaceDE w:val="0"/>
              <w:autoSpaceDN w:val="0"/>
              <w:adjustRightInd w:val="0"/>
              <w:jc w:val="center"/>
              <w:rPr>
                <w:rFonts w:ascii="Calibri" w:hAnsi="Calibri" w:cs="Calibri"/>
                <w:b/>
                <w:bCs/>
                <w:noProof/>
                <w:sz w:val="22"/>
                <w:szCs w:val="22"/>
              </w:rPr>
            </w:pPr>
          </w:p>
        </w:tc>
        <w:tc>
          <w:tcPr>
            <w:tcW w:w="4074"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c>
          <w:tcPr>
            <w:tcW w:w="1456"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c>
          <w:tcPr>
            <w:tcW w:w="3235"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r>
      <w:tr w:rsidR="00AE3E55" w:rsidRPr="00ED4AB8" w:rsidTr="004838F8">
        <w:trPr>
          <w:cantSplit/>
          <w:trHeight w:val="350"/>
        </w:trPr>
        <w:tc>
          <w:tcPr>
            <w:tcW w:w="1124" w:type="dxa"/>
            <w:vMerge/>
            <w:tcBorders>
              <w:top w:val="single" w:sz="4" w:space="0" w:color="auto"/>
              <w:left w:val="single" w:sz="4" w:space="0" w:color="auto"/>
              <w:bottom w:val="single" w:sz="4" w:space="0" w:color="auto"/>
              <w:right w:val="single" w:sz="4" w:space="0" w:color="auto"/>
            </w:tcBorders>
            <w:shd w:val="clear" w:color="auto" w:fill="92D050"/>
          </w:tcPr>
          <w:p w:rsidR="00AE3E55" w:rsidRPr="00ED4AB8" w:rsidRDefault="00AE3E55" w:rsidP="00CA4701">
            <w:pPr>
              <w:widowControl w:val="0"/>
              <w:autoSpaceDE w:val="0"/>
              <w:autoSpaceDN w:val="0"/>
              <w:adjustRightInd w:val="0"/>
              <w:jc w:val="center"/>
              <w:rPr>
                <w:rFonts w:ascii="Calibri" w:hAnsi="Calibri" w:cs="Calibri"/>
                <w:b/>
                <w:bCs/>
                <w:noProof/>
                <w:sz w:val="22"/>
                <w:szCs w:val="22"/>
              </w:rPr>
            </w:pPr>
          </w:p>
        </w:tc>
        <w:tc>
          <w:tcPr>
            <w:tcW w:w="4074"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c>
          <w:tcPr>
            <w:tcW w:w="1456"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c>
          <w:tcPr>
            <w:tcW w:w="3235"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r>
      <w:tr w:rsidR="00AE3E55" w:rsidRPr="00ED4AB8" w:rsidTr="004838F8">
        <w:trPr>
          <w:cantSplit/>
          <w:trHeight w:val="350"/>
        </w:trPr>
        <w:tc>
          <w:tcPr>
            <w:tcW w:w="1124" w:type="dxa"/>
            <w:vMerge/>
            <w:tcBorders>
              <w:top w:val="single" w:sz="4" w:space="0" w:color="auto"/>
              <w:left w:val="single" w:sz="4" w:space="0" w:color="auto"/>
              <w:bottom w:val="single" w:sz="4" w:space="0" w:color="auto"/>
              <w:right w:val="single" w:sz="4" w:space="0" w:color="auto"/>
            </w:tcBorders>
            <w:shd w:val="clear" w:color="auto" w:fill="92D050"/>
          </w:tcPr>
          <w:p w:rsidR="00AE3E55" w:rsidRPr="00ED4AB8" w:rsidRDefault="00AE3E55" w:rsidP="00CA4701">
            <w:pPr>
              <w:widowControl w:val="0"/>
              <w:autoSpaceDE w:val="0"/>
              <w:autoSpaceDN w:val="0"/>
              <w:adjustRightInd w:val="0"/>
              <w:jc w:val="center"/>
              <w:rPr>
                <w:rFonts w:ascii="Calibri" w:hAnsi="Calibri" w:cs="Calibri"/>
                <w:b/>
                <w:bCs/>
                <w:noProof/>
                <w:sz w:val="22"/>
                <w:szCs w:val="22"/>
              </w:rPr>
            </w:pPr>
          </w:p>
        </w:tc>
        <w:tc>
          <w:tcPr>
            <w:tcW w:w="4074"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c>
          <w:tcPr>
            <w:tcW w:w="1456"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c>
          <w:tcPr>
            <w:tcW w:w="3235"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r>
      <w:tr w:rsidR="00AE3E55" w:rsidRPr="00ED4AB8" w:rsidTr="004838F8">
        <w:trPr>
          <w:cantSplit/>
          <w:trHeight w:val="350"/>
        </w:trPr>
        <w:tc>
          <w:tcPr>
            <w:tcW w:w="1124" w:type="dxa"/>
            <w:vMerge/>
            <w:tcBorders>
              <w:top w:val="single" w:sz="4" w:space="0" w:color="auto"/>
              <w:left w:val="single" w:sz="4" w:space="0" w:color="auto"/>
              <w:bottom w:val="single" w:sz="4" w:space="0" w:color="auto"/>
              <w:right w:val="single" w:sz="4" w:space="0" w:color="auto"/>
            </w:tcBorders>
            <w:shd w:val="clear" w:color="auto" w:fill="92D050"/>
          </w:tcPr>
          <w:p w:rsidR="00AE3E55" w:rsidRPr="00ED4AB8" w:rsidRDefault="00AE3E55" w:rsidP="00CA4701">
            <w:pPr>
              <w:widowControl w:val="0"/>
              <w:autoSpaceDE w:val="0"/>
              <w:autoSpaceDN w:val="0"/>
              <w:adjustRightInd w:val="0"/>
              <w:jc w:val="center"/>
              <w:rPr>
                <w:rFonts w:ascii="Calibri" w:hAnsi="Calibri" w:cs="Calibri"/>
                <w:b/>
                <w:bCs/>
                <w:noProof/>
                <w:sz w:val="22"/>
                <w:szCs w:val="22"/>
              </w:rPr>
            </w:pPr>
          </w:p>
        </w:tc>
        <w:tc>
          <w:tcPr>
            <w:tcW w:w="4074"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c>
          <w:tcPr>
            <w:tcW w:w="1456"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c>
          <w:tcPr>
            <w:tcW w:w="3235"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r>
      <w:tr w:rsidR="00AE3E55" w:rsidRPr="00ED4AB8" w:rsidTr="004838F8">
        <w:trPr>
          <w:cantSplit/>
          <w:trHeight w:val="1059"/>
        </w:trPr>
        <w:tc>
          <w:tcPr>
            <w:tcW w:w="1124" w:type="dxa"/>
            <w:vMerge w:val="restart"/>
            <w:tcBorders>
              <w:top w:val="single" w:sz="4" w:space="0" w:color="auto"/>
              <w:left w:val="single" w:sz="4" w:space="0" w:color="auto"/>
              <w:bottom w:val="single" w:sz="4" w:space="0" w:color="auto"/>
              <w:right w:val="single" w:sz="4" w:space="0" w:color="auto"/>
            </w:tcBorders>
            <w:shd w:val="clear" w:color="auto" w:fill="92D050"/>
          </w:tcPr>
          <w:p w:rsidR="00AE3E55" w:rsidRPr="00ED4AB8" w:rsidRDefault="00AE3E55" w:rsidP="00CA4701">
            <w:pPr>
              <w:widowControl w:val="0"/>
              <w:autoSpaceDE w:val="0"/>
              <w:autoSpaceDN w:val="0"/>
              <w:adjustRightInd w:val="0"/>
              <w:jc w:val="center"/>
              <w:rPr>
                <w:rFonts w:ascii="Calibri" w:hAnsi="Calibri" w:cs="Calibri"/>
                <w:b/>
                <w:bCs/>
                <w:noProof/>
                <w:sz w:val="22"/>
                <w:szCs w:val="22"/>
              </w:rPr>
            </w:pPr>
            <w:r w:rsidRPr="00ED4AB8">
              <w:rPr>
                <w:rFonts w:ascii="Calibri" w:hAnsi="Calibri" w:cs="Calibri"/>
                <w:b/>
                <w:bCs/>
                <w:noProof/>
                <w:sz w:val="22"/>
                <w:szCs w:val="22"/>
              </w:rPr>
              <w:t>Prosinac 2019.</w:t>
            </w:r>
          </w:p>
        </w:tc>
        <w:tc>
          <w:tcPr>
            <w:tcW w:w="4074" w:type="dxa"/>
            <w:vMerge w:val="restart"/>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bCs/>
                <w:noProof/>
                <w:sz w:val="22"/>
                <w:szCs w:val="22"/>
              </w:rPr>
            </w:pPr>
            <w:r w:rsidRPr="00ED4AB8">
              <w:rPr>
                <w:rFonts w:ascii="Calibri" w:hAnsi="Calibri" w:cs="Calibri"/>
                <w:b/>
                <w:bCs/>
                <w:noProof/>
                <w:sz w:val="22"/>
                <w:szCs w:val="22"/>
              </w:rPr>
              <w:t>1.12. Božićni humanitarni koncert u</w:t>
            </w:r>
            <w:r w:rsidRPr="00ED4AB8">
              <w:rPr>
                <w:rFonts w:ascii="Calibri" w:hAnsi="Calibri" w:cs="Calibri"/>
                <w:bCs/>
                <w:noProof/>
                <w:sz w:val="22"/>
                <w:szCs w:val="22"/>
              </w:rPr>
              <w:t xml:space="preserve"> OŠ Črenšovci (SLO)</w:t>
            </w: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2.-3. Terenska nastava u Vukovar</w:t>
            </w:r>
          </w:p>
          <w:p w:rsidR="00AE3E55" w:rsidRPr="00ED4AB8" w:rsidRDefault="00AE3E55" w:rsidP="00CA4701">
            <w:pPr>
              <w:widowControl w:val="0"/>
              <w:autoSpaceDE w:val="0"/>
              <w:autoSpaceDN w:val="0"/>
              <w:adjustRightInd w:val="0"/>
              <w:rPr>
                <w:rFonts w:ascii="Calibri" w:hAnsi="Calibri" w:cs="Calibri"/>
                <w:iCs/>
                <w:noProof/>
                <w:sz w:val="22"/>
                <w:szCs w:val="22"/>
              </w:rPr>
            </w:pPr>
            <w:r w:rsidRPr="00ED4AB8">
              <w:rPr>
                <w:rFonts w:ascii="Calibri" w:hAnsi="Calibri" w:cs="Calibri"/>
                <w:b/>
                <w:iCs/>
                <w:noProof/>
                <w:sz w:val="22"/>
                <w:szCs w:val="22"/>
              </w:rPr>
              <w:t xml:space="preserve">4.12. sv. Barbara </w:t>
            </w:r>
            <w:r w:rsidRPr="00ED4AB8">
              <w:rPr>
                <w:rFonts w:ascii="Calibri" w:hAnsi="Calibri" w:cs="Calibri"/>
                <w:iCs/>
                <w:noProof/>
                <w:sz w:val="22"/>
                <w:szCs w:val="22"/>
              </w:rPr>
              <w:t>– bajanje</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iCs/>
                <w:noProof/>
                <w:sz w:val="22"/>
                <w:szCs w:val="22"/>
              </w:rPr>
              <w:t>6.12. sv. Nikola</w:t>
            </w:r>
            <w:r w:rsidRPr="00ED4AB8">
              <w:rPr>
                <w:rFonts w:ascii="Calibri" w:hAnsi="Calibri" w:cs="Calibri"/>
                <w:noProof/>
                <w:sz w:val="22"/>
                <w:szCs w:val="22"/>
              </w:rPr>
              <w:t xml:space="preserve"> – priredba i darivanje učenika </w:t>
            </w:r>
          </w:p>
          <w:p w:rsidR="00AE3E55" w:rsidRPr="00ED4AB8" w:rsidRDefault="00AE3E55" w:rsidP="00CA4701">
            <w:pPr>
              <w:widowControl w:val="0"/>
              <w:autoSpaceDE w:val="0"/>
              <w:autoSpaceDN w:val="0"/>
              <w:adjustRightInd w:val="0"/>
              <w:rPr>
                <w:rFonts w:ascii="Calibri" w:hAnsi="Calibri" w:cs="Calibri"/>
                <w:bCs/>
                <w:noProof/>
                <w:sz w:val="22"/>
                <w:szCs w:val="22"/>
              </w:rPr>
            </w:pPr>
            <w:r w:rsidRPr="00ED4AB8">
              <w:rPr>
                <w:rFonts w:ascii="Calibri" w:hAnsi="Calibri" w:cs="Calibri"/>
                <w:b/>
                <w:bCs/>
                <w:noProof/>
                <w:sz w:val="22"/>
                <w:szCs w:val="22"/>
              </w:rPr>
              <w:t xml:space="preserve">5.12. Večer matematike </w:t>
            </w:r>
            <w:r w:rsidRPr="00ED4AB8">
              <w:rPr>
                <w:rFonts w:ascii="Calibri" w:hAnsi="Calibri" w:cs="Calibri"/>
                <w:bCs/>
                <w:noProof/>
                <w:sz w:val="22"/>
                <w:szCs w:val="22"/>
              </w:rPr>
              <w:t>– radionice</w:t>
            </w:r>
          </w:p>
          <w:p w:rsidR="00AE3E55" w:rsidRPr="00ED4AB8" w:rsidRDefault="00AE3E55" w:rsidP="00CA4701">
            <w:pPr>
              <w:widowControl w:val="0"/>
              <w:autoSpaceDE w:val="0"/>
              <w:autoSpaceDN w:val="0"/>
              <w:adjustRightInd w:val="0"/>
              <w:rPr>
                <w:rFonts w:ascii="Calibri" w:hAnsi="Calibri" w:cs="Calibri"/>
                <w:b/>
                <w:bCs/>
                <w:noProof/>
                <w:sz w:val="22"/>
                <w:szCs w:val="22"/>
              </w:rPr>
            </w:pPr>
            <w:r w:rsidRPr="00ED4AB8">
              <w:rPr>
                <w:rFonts w:ascii="Calibri" w:hAnsi="Calibri" w:cs="Calibri"/>
                <w:b/>
                <w:bCs/>
                <w:noProof/>
                <w:sz w:val="22"/>
                <w:szCs w:val="22"/>
              </w:rPr>
              <w:t>Posjet festivalu njemačkog dječjeg filma u Čakovcu</w:t>
            </w:r>
          </w:p>
          <w:p w:rsidR="00AE3E55" w:rsidRPr="00ED4AB8" w:rsidRDefault="00AE3E55" w:rsidP="00CA4701">
            <w:pPr>
              <w:widowControl w:val="0"/>
              <w:autoSpaceDE w:val="0"/>
              <w:autoSpaceDN w:val="0"/>
              <w:adjustRightInd w:val="0"/>
              <w:rPr>
                <w:rFonts w:ascii="Calibri" w:hAnsi="Calibri" w:cs="Calibri"/>
                <w:b/>
                <w:bCs/>
                <w:noProof/>
                <w:sz w:val="22"/>
                <w:szCs w:val="22"/>
              </w:rPr>
            </w:pPr>
            <w:r w:rsidRPr="00ED4AB8">
              <w:rPr>
                <w:rFonts w:ascii="Calibri" w:hAnsi="Calibri" w:cs="Calibri"/>
                <w:b/>
                <w:bCs/>
                <w:noProof/>
                <w:sz w:val="22"/>
                <w:szCs w:val="22"/>
              </w:rPr>
              <w:t>13.12. Božićni sajam</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bCs/>
                <w:noProof/>
                <w:sz w:val="22"/>
                <w:szCs w:val="22"/>
              </w:rPr>
              <w:t xml:space="preserve">20.12. </w:t>
            </w:r>
            <w:r w:rsidRPr="00ED4AB8">
              <w:rPr>
                <w:rFonts w:ascii="Calibri" w:hAnsi="Calibri" w:cs="Calibri"/>
                <w:b/>
                <w:iCs/>
                <w:noProof/>
                <w:sz w:val="22"/>
                <w:szCs w:val="22"/>
              </w:rPr>
              <w:t>Svečana priredba u povodu Božića i Nove godine</w:t>
            </w:r>
            <w:r w:rsidRPr="00ED4AB8">
              <w:rPr>
                <w:rFonts w:ascii="Calibri" w:hAnsi="Calibri" w:cs="Calibri"/>
                <w:noProof/>
                <w:sz w:val="22"/>
                <w:szCs w:val="22"/>
              </w:rPr>
              <w:t xml:space="preserve"> </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 uređenje radne sredine</w:t>
            </w:r>
          </w:p>
        </w:tc>
        <w:tc>
          <w:tcPr>
            <w:tcW w:w="1456"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c>
          <w:tcPr>
            <w:tcW w:w="3235"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r>
      <w:tr w:rsidR="00AE3E55" w:rsidRPr="00ED4AB8" w:rsidTr="004838F8">
        <w:trPr>
          <w:cantSplit/>
          <w:trHeight w:val="350"/>
        </w:trPr>
        <w:tc>
          <w:tcPr>
            <w:tcW w:w="1124" w:type="dxa"/>
            <w:vMerge/>
            <w:tcBorders>
              <w:top w:val="single" w:sz="4" w:space="0" w:color="auto"/>
              <w:left w:val="single" w:sz="4" w:space="0" w:color="auto"/>
              <w:bottom w:val="single" w:sz="4" w:space="0" w:color="auto"/>
              <w:right w:val="single" w:sz="4" w:space="0" w:color="auto"/>
            </w:tcBorders>
            <w:shd w:val="clear" w:color="auto" w:fill="92D050"/>
          </w:tcPr>
          <w:p w:rsidR="00AE3E55" w:rsidRPr="00ED4AB8" w:rsidRDefault="00AE3E55" w:rsidP="00CA4701">
            <w:pPr>
              <w:widowControl w:val="0"/>
              <w:autoSpaceDE w:val="0"/>
              <w:autoSpaceDN w:val="0"/>
              <w:adjustRightInd w:val="0"/>
              <w:jc w:val="center"/>
              <w:rPr>
                <w:rFonts w:ascii="Calibri" w:hAnsi="Calibri" w:cs="Calibri"/>
                <w:b/>
                <w:bCs/>
                <w:noProof/>
                <w:sz w:val="22"/>
                <w:szCs w:val="22"/>
              </w:rPr>
            </w:pPr>
          </w:p>
        </w:tc>
        <w:tc>
          <w:tcPr>
            <w:tcW w:w="4074"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c>
          <w:tcPr>
            <w:tcW w:w="1456"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c>
          <w:tcPr>
            <w:tcW w:w="3235"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r>
      <w:tr w:rsidR="00AE3E55" w:rsidRPr="00ED4AB8" w:rsidTr="004838F8">
        <w:trPr>
          <w:cantSplit/>
          <w:trHeight w:val="350"/>
        </w:trPr>
        <w:tc>
          <w:tcPr>
            <w:tcW w:w="1124" w:type="dxa"/>
            <w:vMerge/>
            <w:tcBorders>
              <w:top w:val="single" w:sz="4" w:space="0" w:color="auto"/>
              <w:left w:val="single" w:sz="4" w:space="0" w:color="auto"/>
              <w:bottom w:val="single" w:sz="4" w:space="0" w:color="auto"/>
              <w:right w:val="single" w:sz="4" w:space="0" w:color="auto"/>
            </w:tcBorders>
            <w:shd w:val="clear" w:color="auto" w:fill="92D050"/>
          </w:tcPr>
          <w:p w:rsidR="00AE3E55" w:rsidRPr="00ED4AB8" w:rsidRDefault="00AE3E55" w:rsidP="00CA4701">
            <w:pPr>
              <w:widowControl w:val="0"/>
              <w:autoSpaceDE w:val="0"/>
              <w:autoSpaceDN w:val="0"/>
              <w:adjustRightInd w:val="0"/>
              <w:jc w:val="center"/>
              <w:rPr>
                <w:rFonts w:ascii="Calibri" w:hAnsi="Calibri" w:cs="Calibri"/>
                <w:b/>
                <w:bCs/>
                <w:noProof/>
                <w:sz w:val="22"/>
                <w:szCs w:val="22"/>
              </w:rPr>
            </w:pPr>
          </w:p>
        </w:tc>
        <w:tc>
          <w:tcPr>
            <w:tcW w:w="4074"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c>
          <w:tcPr>
            <w:tcW w:w="1456"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c>
          <w:tcPr>
            <w:tcW w:w="3235" w:type="dxa"/>
            <w:vMerge/>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tc>
      </w:tr>
      <w:tr w:rsidR="00AE3E55" w:rsidRPr="00ED4AB8" w:rsidTr="004838F8">
        <w:trPr>
          <w:cantSplit/>
          <w:trHeight w:val="350"/>
        </w:trPr>
        <w:tc>
          <w:tcPr>
            <w:tcW w:w="1124" w:type="dxa"/>
            <w:tcBorders>
              <w:top w:val="single" w:sz="4" w:space="0" w:color="auto"/>
              <w:left w:val="single" w:sz="4" w:space="0" w:color="auto"/>
              <w:bottom w:val="single" w:sz="4" w:space="0" w:color="auto"/>
              <w:right w:val="single" w:sz="4" w:space="0" w:color="auto"/>
            </w:tcBorders>
            <w:shd w:val="clear" w:color="auto" w:fill="92D050"/>
          </w:tcPr>
          <w:p w:rsidR="00AE3E55" w:rsidRPr="00ED4AB8" w:rsidRDefault="00AE3E55" w:rsidP="00CA4701">
            <w:pPr>
              <w:widowControl w:val="0"/>
              <w:autoSpaceDE w:val="0"/>
              <w:autoSpaceDN w:val="0"/>
              <w:adjustRightInd w:val="0"/>
              <w:jc w:val="center"/>
              <w:rPr>
                <w:rFonts w:ascii="Calibri" w:hAnsi="Calibri" w:cs="Calibri"/>
                <w:b/>
                <w:bCs/>
                <w:noProof/>
                <w:sz w:val="22"/>
                <w:szCs w:val="22"/>
              </w:rPr>
            </w:pPr>
            <w:r w:rsidRPr="00ED4AB8">
              <w:rPr>
                <w:rFonts w:ascii="Calibri" w:hAnsi="Calibri" w:cs="Calibri"/>
                <w:b/>
                <w:bCs/>
                <w:noProof/>
                <w:sz w:val="22"/>
                <w:szCs w:val="22"/>
              </w:rPr>
              <w:t xml:space="preserve">Siječanj 2020. </w:t>
            </w:r>
          </w:p>
        </w:tc>
        <w:tc>
          <w:tcPr>
            <w:tcW w:w="4074" w:type="dxa"/>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iCs/>
                <w:noProof/>
                <w:sz w:val="22"/>
                <w:szCs w:val="22"/>
              </w:rPr>
            </w:pPr>
            <w:r w:rsidRPr="00ED4AB8">
              <w:rPr>
                <w:rFonts w:ascii="Calibri" w:hAnsi="Calibri" w:cs="Calibri"/>
                <w:b/>
                <w:iCs/>
                <w:noProof/>
                <w:sz w:val="22"/>
                <w:szCs w:val="22"/>
              </w:rPr>
              <w:t xml:space="preserve">Stand up comedy </w:t>
            </w:r>
            <w:r w:rsidRPr="00ED4AB8">
              <w:rPr>
                <w:rFonts w:ascii="Calibri" w:hAnsi="Calibri" w:cs="Calibri"/>
                <w:iCs/>
                <w:noProof/>
                <w:sz w:val="22"/>
                <w:szCs w:val="22"/>
              </w:rPr>
              <w:t>za početak II polugodišta</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iCs/>
                <w:noProof/>
                <w:sz w:val="22"/>
                <w:szCs w:val="22"/>
              </w:rPr>
              <w:t>Uređenje radne sredine</w:t>
            </w:r>
            <w:r w:rsidRPr="00ED4AB8">
              <w:rPr>
                <w:rFonts w:ascii="Calibri" w:hAnsi="Calibri" w:cs="Calibri"/>
                <w:noProof/>
                <w:sz w:val="22"/>
                <w:szCs w:val="22"/>
              </w:rPr>
              <w:t xml:space="preserve"> – učionice i školski hol</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Radionica Crvenog križa</w:t>
            </w:r>
            <w:r w:rsidRPr="00ED4AB8">
              <w:rPr>
                <w:rFonts w:ascii="Calibri" w:hAnsi="Calibri" w:cs="Calibri"/>
                <w:noProof/>
                <w:sz w:val="22"/>
                <w:szCs w:val="22"/>
              </w:rPr>
              <w:t xml:space="preserve"> – suradnja s Crvenim križom Čakovec</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27.1. Sjećanje na žrtve holokausta</w:t>
            </w:r>
            <w:r w:rsidRPr="00ED4AB8">
              <w:rPr>
                <w:rFonts w:ascii="Calibri" w:hAnsi="Calibri" w:cs="Calibri"/>
                <w:noProof/>
                <w:sz w:val="22"/>
                <w:szCs w:val="22"/>
              </w:rPr>
              <w:t xml:space="preserve"> - obilježavanje</w:t>
            </w:r>
          </w:p>
        </w:tc>
        <w:tc>
          <w:tcPr>
            <w:tcW w:w="1456" w:type="dxa"/>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1.-8.r.</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 xml:space="preserve">1.-8. r. </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5.-8.r.</w:t>
            </w:r>
          </w:p>
        </w:tc>
        <w:tc>
          <w:tcPr>
            <w:tcW w:w="3235" w:type="dxa"/>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Svi djelatnici</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Povjerenici za prvu pomoć i zaštite na radu, ostali djelatnici</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Učitelj povijesti</w:t>
            </w:r>
          </w:p>
        </w:tc>
      </w:tr>
      <w:tr w:rsidR="00AE3E55" w:rsidRPr="00ED4AB8" w:rsidTr="004838F8">
        <w:trPr>
          <w:cantSplit/>
          <w:trHeight w:val="350"/>
        </w:trPr>
        <w:tc>
          <w:tcPr>
            <w:tcW w:w="1124" w:type="dxa"/>
            <w:tcBorders>
              <w:top w:val="single" w:sz="4" w:space="0" w:color="auto"/>
              <w:left w:val="single" w:sz="4" w:space="0" w:color="auto"/>
              <w:bottom w:val="single" w:sz="4" w:space="0" w:color="auto"/>
              <w:right w:val="single" w:sz="4" w:space="0" w:color="auto"/>
            </w:tcBorders>
            <w:shd w:val="clear" w:color="auto" w:fill="92D050"/>
          </w:tcPr>
          <w:p w:rsidR="00AE3E55" w:rsidRPr="00ED4AB8" w:rsidRDefault="00AE3E55" w:rsidP="00CA4701">
            <w:pPr>
              <w:widowControl w:val="0"/>
              <w:autoSpaceDE w:val="0"/>
              <w:autoSpaceDN w:val="0"/>
              <w:adjustRightInd w:val="0"/>
              <w:jc w:val="center"/>
              <w:rPr>
                <w:rFonts w:ascii="Calibri" w:hAnsi="Calibri" w:cs="Calibri"/>
                <w:b/>
                <w:bCs/>
                <w:noProof/>
                <w:sz w:val="22"/>
                <w:szCs w:val="22"/>
              </w:rPr>
            </w:pPr>
            <w:r w:rsidRPr="00ED4AB8">
              <w:rPr>
                <w:rFonts w:ascii="Calibri" w:hAnsi="Calibri" w:cs="Calibri"/>
                <w:b/>
                <w:bCs/>
                <w:noProof/>
                <w:sz w:val="22"/>
                <w:szCs w:val="22"/>
              </w:rPr>
              <w:lastRenderedPageBreak/>
              <w:t xml:space="preserve">Veljača 2020. </w:t>
            </w:r>
          </w:p>
        </w:tc>
        <w:tc>
          <w:tcPr>
            <w:tcW w:w="4074" w:type="dxa"/>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iCs/>
                <w:noProof/>
                <w:sz w:val="22"/>
                <w:szCs w:val="22"/>
              </w:rPr>
              <w:t>14.2. Valentinovo</w:t>
            </w:r>
            <w:r w:rsidRPr="00ED4AB8">
              <w:rPr>
                <w:rFonts w:ascii="Calibri" w:hAnsi="Calibri" w:cs="Calibri"/>
                <w:noProof/>
                <w:sz w:val="22"/>
                <w:szCs w:val="22"/>
              </w:rPr>
              <w:t xml:space="preserve"> –obilježavanje </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iCs/>
                <w:noProof/>
                <w:sz w:val="22"/>
                <w:szCs w:val="22"/>
              </w:rPr>
              <w:t>Prigodno uređenje radne sredine</w:t>
            </w:r>
            <w:r w:rsidRPr="00ED4AB8">
              <w:rPr>
                <w:rFonts w:ascii="Calibri" w:hAnsi="Calibri" w:cs="Calibri"/>
                <w:noProof/>
                <w:sz w:val="22"/>
                <w:szCs w:val="22"/>
              </w:rPr>
              <w:t xml:space="preserve"> </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Organizacija školskih natjecanja</w:t>
            </w:r>
            <w:r w:rsidRPr="00ED4AB8">
              <w:rPr>
                <w:rFonts w:ascii="Calibri" w:hAnsi="Calibri" w:cs="Calibri"/>
                <w:noProof/>
                <w:sz w:val="22"/>
                <w:szCs w:val="22"/>
              </w:rPr>
              <w:t xml:space="preserve"> iz matematike, geografije, njemačkog jezika, biologije, kemije, povijesti i hrvatskoga jezika</w:t>
            </w:r>
          </w:p>
          <w:p w:rsidR="00AE3E55" w:rsidRPr="00ED4AB8" w:rsidRDefault="00AE3E55" w:rsidP="00CA4701">
            <w:pPr>
              <w:widowControl w:val="0"/>
              <w:autoSpaceDE w:val="0"/>
              <w:autoSpaceDN w:val="0"/>
              <w:adjustRightInd w:val="0"/>
              <w:rPr>
                <w:rFonts w:ascii="Calibri" w:hAnsi="Calibri" w:cs="Calibri"/>
                <w:b/>
                <w:noProof/>
                <w:sz w:val="22"/>
                <w:szCs w:val="22"/>
              </w:rPr>
            </w:pPr>
            <w:r w:rsidRPr="00ED4AB8">
              <w:rPr>
                <w:rFonts w:ascii="Calibri" w:hAnsi="Calibri" w:cs="Calibri"/>
                <w:b/>
                <w:noProof/>
                <w:sz w:val="22"/>
                <w:szCs w:val="22"/>
              </w:rPr>
              <w:t xml:space="preserve">Susret s književnikom </w:t>
            </w: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Susret zborova u Štrigovi</w:t>
            </w:r>
          </w:p>
          <w:p w:rsidR="00AE3E55" w:rsidRPr="00ED4AB8" w:rsidRDefault="00AE3E55" w:rsidP="00CA4701">
            <w:pPr>
              <w:widowControl w:val="0"/>
              <w:autoSpaceDE w:val="0"/>
              <w:autoSpaceDN w:val="0"/>
              <w:adjustRightInd w:val="0"/>
              <w:rPr>
                <w:rFonts w:ascii="Calibri" w:hAnsi="Calibri" w:cs="Calibri"/>
                <w:iCs/>
                <w:noProof/>
                <w:sz w:val="22"/>
                <w:szCs w:val="22"/>
              </w:rPr>
            </w:pPr>
            <w:r w:rsidRPr="00ED4AB8">
              <w:rPr>
                <w:rFonts w:ascii="Calibri" w:hAnsi="Calibri" w:cs="Calibri"/>
                <w:b/>
                <w:iCs/>
                <w:noProof/>
                <w:sz w:val="22"/>
                <w:szCs w:val="22"/>
              </w:rPr>
              <w:t xml:space="preserve">Simpozij u OŠ Črenšovci - </w:t>
            </w:r>
            <w:r w:rsidRPr="00ED4AB8">
              <w:rPr>
                <w:rFonts w:ascii="Calibri" w:hAnsi="Calibri" w:cs="Calibri"/>
                <w:iCs/>
                <w:noProof/>
                <w:sz w:val="22"/>
                <w:szCs w:val="22"/>
              </w:rPr>
              <w:t>sudjelovanje nastavnika i stručnih suradnika</w:t>
            </w: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Dan ružičastih majica</w:t>
            </w:r>
          </w:p>
        </w:tc>
        <w:tc>
          <w:tcPr>
            <w:tcW w:w="1456" w:type="dxa"/>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1.-8.r.</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5.-8. razred</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1.-8. razred</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5.-8. razred</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1.-8. razred</w:t>
            </w:r>
          </w:p>
        </w:tc>
        <w:tc>
          <w:tcPr>
            <w:tcW w:w="3235" w:type="dxa"/>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Voditelji izvannastavnih aktivnosti</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voditelji dodatne nastave, predmetni nastavnici</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Školska knjižničarka</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Voditelj zbora</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Nastavnici i stručni suradnici</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Školska pedagoginja</w:t>
            </w:r>
          </w:p>
        </w:tc>
      </w:tr>
      <w:tr w:rsidR="00AE3E55" w:rsidRPr="00ED4AB8" w:rsidTr="004838F8">
        <w:trPr>
          <w:cantSplit/>
          <w:trHeight w:val="892"/>
        </w:trPr>
        <w:tc>
          <w:tcPr>
            <w:tcW w:w="1124" w:type="dxa"/>
            <w:tcBorders>
              <w:top w:val="single" w:sz="4" w:space="0" w:color="auto"/>
              <w:left w:val="single" w:sz="4" w:space="0" w:color="auto"/>
              <w:bottom w:val="single" w:sz="4" w:space="0" w:color="auto"/>
              <w:right w:val="single" w:sz="4" w:space="0" w:color="auto"/>
            </w:tcBorders>
            <w:shd w:val="clear" w:color="auto" w:fill="92D050"/>
          </w:tcPr>
          <w:p w:rsidR="00AE3E55" w:rsidRPr="00ED4AB8" w:rsidRDefault="00AE3E55" w:rsidP="00CA4701">
            <w:pPr>
              <w:widowControl w:val="0"/>
              <w:autoSpaceDE w:val="0"/>
              <w:autoSpaceDN w:val="0"/>
              <w:adjustRightInd w:val="0"/>
              <w:jc w:val="center"/>
              <w:rPr>
                <w:rFonts w:ascii="Calibri" w:hAnsi="Calibri" w:cs="Calibri"/>
                <w:b/>
                <w:bCs/>
                <w:noProof/>
                <w:sz w:val="22"/>
                <w:szCs w:val="22"/>
              </w:rPr>
            </w:pPr>
            <w:r w:rsidRPr="00ED4AB8">
              <w:rPr>
                <w:rFonts w:ascii="Calibri" w:hAnsi="Calibri" w:cs="Calibri"/>
                <w:b/>
                <w:bCs/>
                <w:noProof/>
                <w:sz w:val="22"/>
                <w:szCs w:val="22"/>
              </w:rPr>
              <w:t xml:space="preserve">Ožujak 2020. </w:t>
            </w:r>
          </w:p>
        </w:tc>
        <w:tc>
          <w:tcPr>
            <w:tcW w:w="4074" w:type="dxa"/>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iCs/>
                <w:noProof/>
                <w:sz w:val="22"/>
                <w:szCs w:val="22"/>
              </w:rPr>
            </w:pPr>
            <w:r w:rsidRPr="00ED4AB8">
              <w:rPr>
                <w:rFonts w:ascii="Calibri" w:hAnsi="Calibri" w:cs="Calibri"/>
                <w:iCs/>
                <w:noProof/>
                <w:sz w:val="22"/>
                <w:szCs w:val="22"/>
              </w:rPr>
              <w:t>Organizacija ostalih školskih natjecanja učenika, natjecanje iz matematike KLOKAN</w:t>
            </w: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 xml:space="preserve">Međuškolska športska natjecanja </w:t>
            </w:r>
            <w:r w:rsidRPr="00ED4AB8">
              <w:rPr>
                <w:rFonts w:ascii="Calibri" w:hAnsi="Calibri" w:cs="Calibri"/>
                <w:iCs/>
                <w:noProof/>
                <w:sz w:val="22"/>
                <w:szCs w:val="22"/>
              </w:rPr>
              <w:t>- sudjelovanje</w:t>
            </w:r>
          </w:p>
          <w:p w:rsidR="00AE3E55" w:rsidRPr="00ED4AB8" w:rsidRDefault="00AE3E55" w:rsidP="00CA4701">
            <w:pPr>
              <w:widowControl w:val="0"/>
              <w:autoSpaceDE w:val="0"/>
              <w:autoSpaceDN w:val="0"/>
              <w:adjustRightInd w:val="0"/>
              <w:rPr>
                <w:rFonts w:ascii="Calibri" w:hAnsi="Calibri" w:cs="Calibri"/>
                <w:iCs/>
                <w:noProof/>
                <w:sz w:val="22"/>
                <w:szCs w:val="22"/>
              </w:rPr>
            </w:pPr>
            <w:r w:rsidRPr="00ED4AB8">
              <w:rPr>
                <w:rFonts w:ascii="Calibri" w:hAnsi="Calibri" w:cs="Calibri"/>
                <w:b/>
                <w:iCs/>
                <w:noProof/>
                <w:sz w:val="22"/>
                <w:szCs w:val="22"/>
              </w:rPr>
              <w:t>8.3. Dan žena – obilježavanje</w:t>
            </w:r>
            <w:r w:rsidRPr="00ED4AB8">
              <w:rPr>
                <w:rFonts w:ascii="Calibri" w:hAnsi="Calibri" w:cs="Calibri"/>
                <w:iCs/>
                <w:noProof/>
                <w:sz w:val="22"/>
                <w:szCs w:val="22"/>
              </w:rPr>
              <w:t>, prigodni program u suradnji s Općinom Sveti Martin na Muri u Udrugom branitelja</w:t>
            </w: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iCs/>
                <w:noProof/>
                <w:sz w:val="22"/>
                <w:szCs w:val="22"/>
              </w:rPr>
              <w:t>Proljetni kros</w:t>
            </w: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Terenska nastava MMČ Čakovec</w:t>
            </w: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Terenska nastava 2. razreda – HNK Varaždin</w:t>
            </w:r>
          </w:p>
          <w:p w:rsidR="00AE3E55" w:rsidRPr="00ED4AB8" w:rsidRDefault="00AE3E55" w:rsidP="00CA4701">
            <w:pPr>
              <w:widowControl w:val="0"/>
              <w:autoSpaceDE w:val="0"/>
              <w:autoSpaceDN w:val="0"/>
              <w:adjustRightInd w:val="0"/>
              <w:rPr>
                <w:rFonts w:ascii="Calibri" w:hAnsi="Calibri" w:cs="Calibri"/>
                <w:iCs/>
                <w:noProof/>
                <w:sz w:val="22"/>
                <w:szCs w:val="22"/>
              </w:rPr>
            </w:pPr>
            <w:r w:rsidRPr="00ED4AB8">
              <w:rPr>
                <w:rFonts w:ascii="Calibri" w:hAnsi="Calibri" w:cs="Calibri"/>
                <w:b/>
                <w:iCs/>
                <w:noProof/>
                <w:sz w:val="22"/>
                <w:szCs w:val="22"/>
              </w:rPr>
              <w:t>19.3. Svjetski dan pripovijedanja</w:t>
            </w:r>
            <w:r w:rsidRPr="00ED4AB8">
              <w:rPr>
                <w:rFonts w:ascii="Calibri" w:hAnsi="Calibri" w:cs="Calibri"/>
                <w:iCs/>
                <w:noProof/>
                <w:sz w:val="22"/>
                <w:szCs w:val="22"/>
              </w:rPr>
              <w:t xml:space="preserve"> – obilježavanje</w:t>
            </w:r>
          </w:p>
          <w:p w:rsidR="00AE3E55" w:rsidRPr="00ED4AB8" w:rsidRDefault="00AE3E55" w:rsidP="00CA4701">
            <w:pPr>
              <w:widowControl w:val="0"/>
              <w:autoSpaceDE w:val="0"/>
              <w:autoSpaceDN w:val="0"/>
              <w:adjustRightInd w:val="0"/>
              <w:rPr>
                <w:rFonts w:ascii="Calibri" w:hAnsi="Calibri" w:cs="Calibri"/>
                <w:iCs/>
                <w:noProof/>
                <w:sz w:val="22"/>
                <w:szCs w:val="22"/>
              </w:rPr>
            </w:pPr>
            <w:r w:rsidRPr="00ED4AB8">
              <w:rPr>
                <w:rFonts w:ascii="Calibri" w:hAnsi="Calibri" w:cs="Calibri"/>
                <w:b/>
                <w:iCs/>
                <w:noProof/>
                <w:sz w:val="22"/>
                <w:szCs w:val="22"/>
              </w:rPr>
              <w:t>Županijska smotra pjevačkih zborova</w:t>
            </w:r>
            <w:r w:rsidRPr="00ED4AB8">
              <w:rPr>
                <w:rFonts w:ascii="Calibri" w:hAnsi="Calibri" w:cs="Calibri"/>
                <w:iCs/>
                <w:noProof/>
                <w:sz w:val="22"/>
                <w:szCs w:val="22"/>
              </w:rPr>
              <w:t xml:space="preserve"> – sudjelovanje</w:t>
            </w:r>
          </w:p>
          <w:p w:rsidR="00AE3E55" w:rsidRPr="00ED4AB8" w:rsidRDefault="00AE3E55" w:rsidP="00CA4701">
            <w:pPr>
              <w:widowControl w:val="0"/>
              <w:autoSpaceDE w:val="0"/>
              <w:autoSpaceDN w:val="0"/>
              <w:adjustRightInd w:val="0"/>
              <w:rPr>
                <w:rFonts w:ascii="Calibri" w:hAnsi="Calibri" w:cs="Calibri"/>
                <w:iCs/>
                <w:noProof/>
                <w:sz w:val="22"/>
                <w:szCs w:val="22"/>
              </w:rPr>
            </w:pPr>
            <w:r w:rsidRPr="00ED4AB8">
              <w:rPr>
                <w:rFonts w:ascii="Calibri" w:hAnsi="Calibri" w:cs="Calibri"/>
                <w:b/>
                <w:iCs/>
                <w:noProof/>
                <w:sz w:val="22"/>
                <w:szCs w:val="22"/>
              </w:rPr>
              <w:t>21.3. Dan osoba s Downovim sindromom</w:t>
            </w:r>
            <w:r w:rsidRPr="00ED4AB8">
              <w:rPr>
                <w:rFonts w:ascii="Calibri" w:hAnsi="Calibri" w:cs="Calibri"/>
                <w:iCs/>
                <w:noProof/>
                <w:sz w:val="22"/>
                <w:szCs w:val="22"/>
              </w:rPr>
              <w:t xml:space="preserve"> – obilježavanje</w:t>
            </w:r>
          </w:p>
          <w:p w:rsidR="00AE3E55" w:rsidRPr="00ED4AB8" w:rsidRDefault="00AE3E55" w:rsidP="00CA4701">
            <w:pPr>
              <w:widowControl w:val="0"/>
              <w:autoSpaceDE w:val="0"/>
              <w:autoSpaceDN w:val="0"/>
              <w:adjustRightInd w:val="0"/>
              <w:rPr>
                <w:rFonts w:ascii="Calibri" w:hAnsi="Calibri" w:cs="Calibri"/>
                <w:iCs/>
                <w:noProof/>
                <w:sz w:val="22"/>
                <w:szCs w:val="22"/>
              </w:rPr>
            </w:pPr>
            <w:r w:rsidRPr="00ED4AB8">
              <w:rPr>
                <w:rFonts w:ascii="Calibri" w:hAnsi="Calibri" w:cs="Calibri"/>
                <w:b/>
                <w:iCs/>
                <w:noProof/>
                <w:sz w:val="22"/>
                <w:szCs w:val="22"/>
              </w:rPr>
              <w:t xml:space="preserve">22.3. Dan voda </w:t>
            </w:r>
            <w:r w:rsidRPr="00ED4AB8">
              <w:rPr>
                <w:rFonts w:ascii="Calibri" w:hAnsi="Calibri" w:cs="Calibri"/>
                <w:iCs/>
                <w:noProof/>
                <w:sz w:val="22"/>
                <w:szCs w:val="22"/>
              </w:rPr>
              <w:t>– obilježavanje</w:t>
            </w:r>
          </w:p>
          <w:p w:rsidR="00AE3E55" w:rsidRPr="00ED4AB8" w:rsidRDefault="00AE3E55" w:rsidP="00CA4701">
            <w:pPr>
              <w:widowControl w:val="0"/>
              <w:autoSpaceDE w:val="0"/>
              <w:autoSpaceDN w:val="0"/>
              <w:adjustRightInd w:val="0"/>
              <w:rPr>
                <w:rFonts w:ascii="Calibri" w:hAnsi="Calibri" w:cs="Calibri"/>
                <w:iCs/>
                <w:noProof/>
                <w:sz w:val="22"/>
                <w:szCs w:val="22"/>
              </w:rPr>
            </w:pP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27.3. Terenska nastava Zagreb</w:t>
            </w:r>
          </w:p>
        </w:tc>
        <w:tc>
          <w:tcPr>
            <w:tcW w:w="1456" w:type="dxa"/>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45.-8.r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1.-8.r.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tabs>
                <w:tab w:val="left" w:pos="855"/>
              </w:tabs>
              <w:rPr>
                <w:rFonts w:ascii="Calibri" w:hAnsi="Calibri" w:cs="Calibri"/>
                <w:sz w:val="22"/>
                <w:szCs w:val="22"/>
              </w:rPr>
            </w:pPr>
          </w:p>
          <w:p w:rsidR="00AE3E55" w:rsidRPr="00ED4AB8" w:rsidRDefault="00AE3E55" w:rsidP="00CA4701">
            <w:pPr>
              <w:tabs>
                <w:tab w:val="left" w:pos="855"/>
              </w:tabs>
              <w:rPr>
                <w:rFonts w:ascii="Calibri" w:hAnsi="Calibri" w:cs="Calibri"/>
                <w:sz w:val="22"/>
                <w:szCs w:val="22"/>
              </w:rPr>
            </w:pPr>
            <w:r w:rsidRPr="00ED4AB8">
              <w:rPr>
                <w:rFonts w:ascii="Calibri" w:hAnsi="Calibri" w:cs="Calibri"/>
                <w:sz w:val="22"/>
                <w:szCs w:val="22"/>
              </w:rPr>
              <w:t>1.-8. razred</w:t>
            </w:r>
          </w:p>
          <w:p w:rsidR="00AE3E55" w:rsidRPr="00ED4AB8" w:rsidRDefault="00AE3E55" w:rsidP="00CA4701">
            <w:pPr>
              <w:tabs>
                <w:tab w:val="left" w:pos="855"/>
              </w:tabs>
              <w:rPr>
                <w:rFonts w:ascii="Calibri" w:hAnsi="Calibri" w:cs="Calibri"/>
                <w:sz w:val="22"/>
                <w:szCs w:val="22"/>
              </w:rPr>
            </w:pPr>
            <w:r w:rsidRPr="00ED4AB8">
              <w:rPr>
                <w:rFonts w:ascii="Calibri" w:hAnsi="Calibri" w:cs="Calibri"/>
                <w:sz w:val="22"/>
                <w:szCs w:val="22"/>
              </w:rPr>
              <w:t>3. razredi</w:t>
            </w:r>
          </w:p>
          <w:p w:rsidR="00AE3E55" w:rsidRPr="00ED4AB8" w:rsidRDefault="00AE3E55" w:rsidP="00CA4701">
            <w:pPr>
              <w:rPr>
                <w:rFonts w:ascii="Calibri" w:hAnsi="Calibri" w:cs="Calibri"/>
                <w:sz w:val="22"/>
                <w:szCs w:val="22"/>
              </w:rPr>
            </w:pPr>
            <w:r w:rsidRPr="00ED4AB8">
              <w:rPr>
                <w:rFonts w:ascii="Calibri" w:hAnsi="Calibri" w:cs="Calibri"/>
                <w:sz w:val="22"/>
                <w:szCs w:val="22"/>
              </w:rPr>
              <w:t>3.- 4.r.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1.-8.r.</w:t>
            </w:r>
          </w:p>
          <w:p w:rsidR="00AE3E55" w:rsidRPr="00ED4AB8" w:rsidRDefault="00AE3E55" w:rsidP="00CA4701">
            <w:pPr>
              <w:tabs>
                <w:tab w:val="left" w:pos="735"/>
              </w:tabs>
              <w:rPr>
                <w:rFonts w:ascii="Calibri" w:hAnsi="Calibri" w:cs="Calibri"/>
                <w:sz w:val="22"/>
                <w:szCs w:val="22"/>
              </w:rPr>
            </w:pPr>
            <w:r w:rsidRPr="00ED4AB8">
              <w:rPr>
                <w:rFonts w:ascii="Calibri" w:hAnsi="Calibri" w:cs="Calibri"/>
                <w:sz w:val="22"/>
                <w:szCs w:val="22"/>
              </w:rPr>
              <w:tab/>
            </w:r>
          </w:p>
          <w:p w:rsidR="00AE3E55" w:rsidRPr="00ED4AB8" w:rsidRDefault="00AE3E55" w:rsidP="00CA4701">
            <w:pPr>
              <w:tabs>
                <w:tab w:val="left" w:pos="735"/>
              </w:tabs>
              <w:rPr>
                <w:rFonts w:ascii="Calibri" w:hAnsi="Calibri" w:cs="Calibri"/>
                <w:sz w:val="22"/>
                <w:szCs w:val="22"/>
              </w:rPr>
            </w:pPr>
            <w:r w:rsidRPr="00ED4AB8">
              <w:rPr>
                <w:rFonts w:ascii="Calibri" w:hAnsi="Calibri" w:cs="Calibri"/>
                <w:sz w:val="22"/>
                <w:szCs w:val="22"/>
              </w:rPr>
              <w:t>Zbor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1.-8. razred</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1.-8. razred</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4. razred</w:t>
            </w:r>
          </w:p>
        </w:tc>
        <w:tc>
          <w:tcPr>
            <w:tcW w:w="3235" w:type="dxa"/>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Voditelj ŠŠK, izvananstavnih sportskih aktivnosti</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Voditelji izvannastavnih aktivnosti: foklor, zbor</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Učitelj TZK</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Razrednice</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Razrednice</w:t>
            </w:r>
          </w:p>
          <w:p w:rsidR="00AE3E55" w:rsidRPr="00ED4AB8" w:rsidRDefault="00AE3E55" w:rsidP="00CA4701">
            <w:pPr>
              <w:widowControl w:val="0"/>
              <w:autoSpaceDE w:val="0"/>
              <w:autoSpaceDN w:val="0"/>
              <w:adjustRightInd w:val="0"/>
              <w:rPr>
                <w:rFonts w:ascii="Calibri" w:hAnsi="Calibri" w:cs="Calibri"/>
                <w:noProof/>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Školska knjižničarka, razredna nastava</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Voditelj zbora</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Svi djelatnici</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 xml:space="preserve">Svi učitelji, voditelji </w:t>
            </w:r>
            <w:proofErr w:type="spellStart"/>
            <w:r w:rsidRPr="00ED4AB8">
              <w:rPr>
                <w:rFonts w:ascii="Calibri" w:hAnsi="Calibri" w:cs="Calibri"/>
                <w:sz w:val="22"/>
                <w:szCs w:val="22"/>
              </w:rPr>
              <w:t>izvananstavnih</w:t>
            </w:r>
            <w:proofErr w:type="spellEnd"/>
            <w:r w:rsidRPr="00ED4AB8">
              <w:rPr>
                <w:rFonts w:ascii="Calibri" w:hAnsi="Calibri" w:cs="Calibri"/>
                <w:sz w:val="22"/>
                <w:szCs w:val="22"/>
              </w:rPr>
              <w:t xml:space="preserve"> grupa</w:t>
            </w:r>
          </w:p>
          <w:p w:rsidR="00AE3E55" w:rsidRPr="00ED4AB8" w:rsidRDefault="00AE3E55" w:rsidP="00CA4701">
            <w:pPr>
              <w:rPr>
                <w:rFonts w:ascii="Calibri" w:hAnsi="Calibri" w:cs="Calibri"/>
                <w:sz w:val="22"/>
                <w:szCs w:val="22"/>
              </w:rPr>
            </w:pPr>
            <w:r w:rsidRPr="00ED4AB8">
              <w:rPr>
                <w:rFonts w:ascii="Calibri" w:hAnsi="Calibri" w:cs="Calibri"/>
                <w:sz w:val="22"/>
                <w:szCs w:val="22"/>
              </w:rPr>
              <w:t>Razrednica 4. razreda</w:t>
            </w:r>
          </w:p>
        </w:tc>
      </w:tr>
      <w:tr w:rsidR="00AE3E55" w:rsidRPr="00ED4AB8" w:rsidTr="004838F8">
        <w:trPr>
          <w:cantSplit/>
          <w:trHeight w:val="892"/>
        </w:trPr>
        <w:tc>
          <w:tcPr>
            <w:tcW w:w="1124" w:type="dxa"/>
            <w:tcBorders>
              <w:top w:val="single" w:sz="4" w:space="0" w:color="auto"/>
              <w:left w:val="single" w:sz="4" w:space="0" w:color="auto"/>
              <w:bottom w:val="single" w:sz="4" w:space="0" w:color="auto"/>
              <w:right w:val="single" w:sz="4" w:space="0" w:color="auto"/>
            </w:tcBorders>
            <w:shd w:val="clear" w:color="auto" w:fill="92D050"/>
          </w:tcPr>
          <w:p w:rsidR="00AE3E55" w:rsidRPr="00ED4AB8" w:rsidRDefault="00AE3E55" w:rsidP="00CA4701">
            <w:pPr>
              <w:widowControl w:val="0"/>
              <w:autoSpaceDE w:val="0"/>
              <w:autoSpaceDN w:val="0"/>
              <w:adjustRightInd w:val="0"/>
              <w:jc w:val="center"/>
              <w:rPr>
                <w:rFonts w:ascii="Calibri" w:hAnsi="Calibri" w:cs="Calibri"/>
                <w:b/>
                <w:bCs/>
                <w:noProof/>
                <w:sz w:val="22"/>
                <w:szCs w:val="22"/>
              </w:rPr>
            </w:pPr>
            <w:r w:rsidRPr="00ED4AB8">
              <w:rPr>
                <w:rFonts w:ascii="Calibri" w:hAnsi="Calibri" w:cs="Calibri"/>
                <w:b/>
                <w:bCs/>
                <w:noProof/>
                <w:sz w:val="22"/>
                <w:szCs w:val="22"/>
              </w:rPr>
              <w:lastRenderedPageBreak/>
              <w:t>Travanj 2020.</w:t>
            </w:r>
          </w:p>
        </w:tc>
        <w:tc>
          <w:tcPr>
            <w:tcW w:w="4074" w:type="dxa"/>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iCs/>
                <w:noProof/>
                <w:sz w:val="22"/>
                <w:szCs w:val="22"/>
              </w:rPr>
            </w:pPr>
            <w:r w:rsidRPr="00ED4AB8">
              <w:rPr>
                <w:rFonts w:ascii="Calibri" w:hAnsi="Calibri" w:cs="Calibri"/>
                <w:b/>
                <w:iCs/>
                <w:noProof/>
                <w:sz w:val="22"/>
                <w:szCs w:val="22"/>
              </w:rPr>
              <w:t xml:space="preserve">17.4. Martin sucht den Star </w:t>
            </w:r>
            <w:r w:rsidRPr="00ED4AB8">
              <w:rPr>
                <w:rFonts w:ascii="Calibri" w:hAnsi="Calibri" w:cs="Calibri"/>
                <w:iCs/>
                <w:noProof/>
                <w:sz w:val="22"/>
                <w:szCs w:val="22"/>
              </w:rPr>
              <w:t>– festival pjesama na njemačkom jeziku</w:t>
            </w: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 xml:space="preserve">27.4. Znastveni dan </w:t>
            </w:r>
          </w:p>
          <w:p w:rsidR="00AE3E55" w:rsidRPr="00ED4AB8" w:rsidRDefault="00AE3E55" w:rsidP="00CA4701">
            <w:pPr>
              <w:widowControl w:val="0"/>
              <w:autoSpaceDE w:val="0"/>
              <w:autoSpaceDN w:val="0"/>
              <w:adjustRightInd w:val="0"/>
              <w:rPr>
                <w:rFonts w:ascii="Calibri" w:hAnsi="Calibri" w:cs="Calibri"/>
                <w:b/>
                <w:iCs/>
                <w:noProof/>
                <w:sz w:val="22"/>
                <w:szCs w:val="22"/>
              </w:rPr>
            </w:pP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 xml:space="preserve">28.4. Umjetnički dan </w:t>
            </w:r>
          </w:p>
          <w:p w:rsidR="00AE3E55" w:rsidRPr="00ED4AB8" w:rsidRDefault="00AE3E55" w:rsidP="00CA4701">
            <w:pPr>
              <w:widowControl w:val="0"/>
              <w:autoSpaceDE w:val="0"/>
              <w:autoSpaceDN w:val="0"/>
              <w:adjustRightInd w:val="0"/>
              <w:rPr>
                <w:rFonts w:ascii="Calibri" w:hAnsi="Calibri" w:cs="Calibri"/>
                <w:b/>
                <w:iCs/>
                <w:noProof/>
                <w:sz w:val="22"/>
                <w:szCs w:val="22"/>
              </w:rPr>
            </w:pPr>
          </w:p>
          <w:p w:rsidR="00AE3E55" w:rsidRPr="00ED4AB8" w:rsidRDefault="00AE3E55" w:rsidP="00CA4701">
            <w:pPr>
              <w:widowControl w:val="0"/>
              <w:autoSpaceDE w:val="0"/>
              <w:autoSpaceDN w:val="0"/>
              <w:adjustRightInd w:val="0"/>
              <w:rPr>
                <w:rFonts w:ascii="Calibri" w:hAnsi="Calibri" w:cs="Calibri"/>
                <w:b/>
                <w:iCs/>
                <w:noProof/>
                <w:sz w:val="22"/>
                <w:szCs w:val="22"/>
              </w:rPr>
            </w:pP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29.4. Projektni dan – eko škola</w:t>
            </w: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 xml:space="preserve">30.4. Tam pri našoj staroj Muri – </w:t>
            </w:r>
            <w:r w:rsidRPr="00ED4AB8">
              <w:rPr>
                <w:rFonts w:ascii="Calibri" w:hAnsi="Calibri" w:cs="Calibri"/>
                <w:iCs/>
                <w:noProof/>
                <w:sz w:val="22"/>
                <w:szCs w:val="22"/>
              </w:rPr>
              <w:t>projektni dan uz rijeku Muru, obilježavanja</w:t>
            </w:r>
            <w:r w:rsidRPr="00ED4AB8">
              <w:rPr>
                <w:rFonts w:ascii="Calibri" w:hAnsi="Calibri" w:cs="Calibri"/>
                <w:b/>
                <w:iCs/>
                <w:noProof/>
                <w:sz w:val="22"/>
                <w:szCs w:val="22"/>
              </w:rPr>
              <w:t xml:space="preserve"> Dana planete Zemlje</w:t>
            </w:r>
          </w:p>
          <w:p w:rsidR="00AE3E55" w:rsidRPr="00ED4AB8" w:rsidRDefault="00AE3E55" w:rsidP="00CA4701">
            <w:pPr>
              <w:widowControl w:val="0"/>
              <w:autoSpaceDE w:val="0"/>
              <w:autoSpaceDN w:val="0"/>
              <w:adjustRightInd w:val="0"/>
              <w:rPr>
                <w:rFonts w:ascii="Calibri" w:hAnsi="Calibri" w:cs="Calibri"/>
                <w:sz w:val="22"/>
                <w:szCs w:val="22"/>
              </w:rPr>
            </w:pPr>
            <w:r w:rsidRPr="00ED4AB8">
              <w:rPr>
                <w:rFonts w:ascii="Calibri" w:hAnsi="Calibri" w:cs="Calibri"/>
                <w:b/>
                <w:iCs/>
                <w:noProof/>
                <w:sz w:val="22"/>
                <w:szCs w:val="22"/>
              </w:rPr>
              <w:t>27.4.</w:t>
            </w:r>
            <w:r w:rsidRPr="00ED4AB8">
              <w:rPr>
                <w:rFonts w:ascii="Calibri" w:hAnsi="Calibri" w:cs="Calibri"/>
                <w:iCs/>
                <w:noProof/>
                <w:sz w:val="22"/>
                <w:szCs w:val="22"/>
              </w:rPr>
              <w:t xml:space="preserve"> </w:t>
            </w:r>
            <w:r w:rsidRPr="00ED4AB8">
              <w:rPr>
                <w:rFonts w:ascii="Calibri" w:hAnsi="Calibri" w:cs="Calibri"/>
                <w:b/>
                <w:iCs/>
                <w:noProof/>
                <w:sz w:val="22"/>
                <w:szCs w:val="22"/>
              </w:rPr>
              <w:t xml:space="preserve">Projekt </w:t>
            </w:r>
            <w:r w:rsidRPr="00ED4AB8">
              <w:rPr>
                <w:rFonts w:ascii="Calibri" w:hAnsi="Calibri" w:cs="Calibri"/>
                <w:b/>
                <w:sz w:val="22"/>
                <w:szCs w:val="22"/>
              </w:rPr>
              <w:t>Glazbeno stvaralaštvo dr. Vinka Žganca</w:t>
            </w:r>
            <w:r w:rsidRPr="00ED4AB8">
              <w:rPr>
                <w:rFonts w:ascii="Calibri" w:hAnsi="Calibri" w:cs="Calibri"/>
                <w:sz w:val="22"/>
                <w:szCs w:val="22"/>
              </w:rPr>
              <w:t>, OŠ Vratišinec – sudjelovanje</w:t>
            </w:r>
          </w:p>
          <w:p w:rsidR="00AE3E55" w:rsidRPr="00ED4AB8" w:rsidRDefault="00AE3E55" w:rsidP="00CA4701">
            <w:pPr>
              <w:widowControl w:val="0"/>
              <w:autoSpaceDE w:val="0"/>
              <w:autoSpaceDN w:val="0"/>
              <w:adjustRightInd w:val="0"/>
              <w:rPr>
                <w:rFonts w:ascii="Calibri" w:hAnsi="Calibri" w:cs="Calibri"/>
                <w:iCs/>
                <w:noProof/>
                <w:sz w:val="22"/>
                <w:szCs w:val="22"/>
              </w:rPr>
            </w:pPr>
            <w:r w:rsidRPr="00ED4AB8">
              <w:rPr>
                <w:rFonts w:ascii="Calibri" w:hAnsi="Calibri" w:cs="Calibri"/>
                <w:b/>
                <w:iCs/>
                <w:noProof/>
                <w:sz w:val="22"/>
                <w:szCs w:val="22"/>
              </w:rPr>
              <w:t>Terenska nastava u Zagreb</w:t>
            </w:r>
            <w:r w:rsidRPr="00ED4AB8">
              <w:rPr>
                <w:rFonts w:ascii="Calibri" w:hAnsi="Calibri" w:cs="Calibri"/>
                <w:iCs/>
                <w:noProof/>
                <w:sz w:val="22"/>
                <w:szCs w:val="22"/>
              </w:rPr>
              <w:t xml:space="preserve"> – posjet kazalištu, muzejim i drugim programima</w:t>
            </w:r>
          </w:p>
          <w:p w:rsidR="00AE3E55" w:rsidRPr="00ED4AB8" w:rsidRDefault="00AE3E55" w:rsidP="00CA4701">
            <w:pPr>
              <w:widowControl w:val="0"/>
              <w:autoSpaceDE w:val="0"/>
              <w:autoSpaceDN w:val="0"/>
              <w:adjustRightInd w:val="0"/>
              <w:rPr>
                <w:rFonts w:ascii="Calibri" w:hAnsi="Calibri" w:cs="Calibri"/>
                <w:iCs/>
                <w:noProof/>
                <w:sz w:val="22"/>
                <w:szCs w:val="22"/>
              </w:rPr>
            </w:pPr>
            <w:r w:rsidRPr="00ED4AB8">
              <w:rPr>
                <w:rFonts w:ascii="Calibri" w:hAnsi="Calibri" w:cs="Calibri"/>
                <w:b/>
                <w:iCs/>
                <w:noProof/>
                <w:sz w:val="22"/>
                <w:szCs w:val="22"/>
              </w:rPr>
              <w:t>Županijska smotra Učeničkih zadruga</w:t>
            </w:r>
            <w:r w:rsidRPr="00ED4AB8">
              <w:rPr>
                <w:rFonts w:ascii="Calibri" w:hAnsi="Calibri" w:cs="Calibri"/>
                <w:iCs/>
                <w:noProof/>
                <w:sz w:val="22"/>
                <w:szCs w:val="22"/>
              </w:rPr>
              <w:t xml:space="preserve"> – sudjelovanje</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iCs/>
                <w:noProof/>
                <w:sz w:val="22"/>
                <w:szCs w:val="22"/>
              </w:rPr>
              <w:t>Sudjelovanje učenika na županijskim smotrama, susretima i natjecanjima</w:t>
            </w:r>
            <w:r w:rsidRPr="00ED4AB8">
              <w:rPr>
                <w:rFonts w:ascii="Calibri" w:hAnsi="Calibri" w:cs="Calibri"/>
                <w:b/>
                <w:noProof/>
                <w:sz w:val="22"/>
                <w:szCs w:val="22"/>
              </w:rPr>
              <w:t xml:space="preserve"> -</w:t>
            </w:r>
            <w:r w:rsidRPr="00ED4AB8">
              <w:rPr>
                <w:rFonts w:ascii="Calibri" w:hAnsi="Calibri" w:cs="Calibri"/>
                <w:noProof/>
                <w:sz w:val="22"/>
                <w:szCs w:val="22"/>
              </w:rPr>
              <w:t xml:space="preserve">  učenici koji ostvare najbolje rezultate </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iCs/>
                <w:noProof/>
                <w:sz w:val="22"/>
                <w:szCs w:val="22"/>
              </w:rPr>
              <w:t>Dan Međimurske županije</w:t>
            </w:r>
            <w:r w:rsidRPr="00ED4AB8">
              <w:rPr>
                <w:rFonts w:ascii="Calibri" w:hAnsi="Calibri" w:cs="Calibri"/>
                <w:i/>
                <w:iCs/>
                <w:noProof/>
                <w:sz w:val="22"/>
                <w:szCs w:val="22"/>
              </w:rPr>
              <w:t xml:space="preserve"> </w:t>
            </w: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Županijska športska natjecanja</w:t>
            </w:r>
            <w:r w:rsidRPr="00ED4AB8">
              <w:rPr>
                <w:rFonts w:ascii="Calibri" w:hAnsi="Calibri" w:cs="Calibri"/>
                <w:noProof/>
                <w:sz w:val="22"/>
                <w:szCs w:val="22"/>
              </w:rPr>
              <w:t xml:space="preserve"> </w:t>
            </w:r>
          </w:p>
        </w:tc>
        <w:tc>
          <w:tcPr>
            <w:tcW w:w="1456" w:type="dxa"/>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1.-8.r.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 xml:space="preserve">1.-8. </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1.-8.</w:t>
            </w:r>
          </w:p>
          <w:p w:rsidR="00AE3E55" w:rsidRPr="00ED4AB8" w:rsidRDefault="00AE3E55" w:rsidP="00CA4701">
            <w:pPr>
              <w:rPr>
                <w:rFonts w:ascii="Calibri" w:hAnsi="Calibri" w:cs="Calibri"/>
                <w:sz w:val="22"/>
                <w:szCs w:val="22"/>
              </w:rPr>
            </w:pPr>
            <w:r w:rsidRPr="00ED4AB8">
              <w:rPr>
                <w:rFonts w:ascii="Calibri" w:hAnsi="Calibri" w:cs="Calibri"/>
                <w:sz w:val="22"/>
                <w:szCs w:val="22"/>
              </w:rPr>
              <w:t>1.-8.r.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 xml:space="preserve">1. – 8. razred </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1.-8. 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5.-8. razred</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5.-8.r.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1.-8.r.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5.-8.r</w:t>
            </w:r>
          </w:p>
        </w:tc>
        <w:tc>
          <w:tcPr>
            <w:tcW w:w="3235" w:type="dxa"/>
            <w:tcBorders>
              <w:top w:val="single" w:sz="4" w:space="0" w:color="auto"/>
              <w:left w:val="single" w:sz="4" w:space="0" w:color="auto"/>
              <w:bottom w:val="single" w:sz="4" w:space="0" w:color="auto"/>
              <w:right w:val="single" w:sz="4" w:space="0" w:color="auto"/>
            </w:tcBorders>
          </w:tcPr>
          <w:p w:rsidR="00AE3E55" w:rsidRPr="00ED4AB8" w:rsidRDefault="00AE3E55" w:rsidP="00CA4701">
            <w:pPr>
              <w:rPr>
                <w:rFonts w:ascii="Calibri" w:hAnsi="Calibri" w:cs="Calibri"/>
                <w:sz w:val="22"/>
                <w:szCs w:val="22"/>
              </w:rPr>
            </w:pPr>
            <w:r w:rsidRPr="00ED4AB8">
              <w:rPr>
                <w:rFonts w:ascii="Calibri" w:hAnsi="Calibri" w:cs="Calibri"/>
                <w:sz w:val="22"/>
                <w:szCs w:val="22"/>
              </w:rPr>
              <w:t>učiteljice njemačkog jezika</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učitelj kemije i biologije, razredni i predmetni učitelji</w:t>
            </w:r>
          </w:p>
          <w:p w:rsidR="00AE3E55" w:rsidRPr="00ED4AB8" w:rsidRDefault="00AE3E55" w:rsidP="00CA4701">
            <w:pPr>
              <w:rPr>
                <w:rFonts w:ascii="Calibri" w:hAnsi="Calibri" w:cs="Calibri"/>
                <w:sz w:val="22"/>
                <w:szCs w:val="22"/>
              </w:rPr>
            </w:pPr>
            <w:r w:rsidRPr="00ED4AB8">
              <w:rPr>
                <w:rFonts w:ascii="Calibri" w:hAnsi="Calibri" w:cs="Calibri"/>
                <w:sz w:val="22"/>
                <w:szCs w:val="22"/>
              </w:rPr>
              <w:t>učiteljica likovne kulture, učitelj glazbene kulture, razredni i predmetni učitelji</w:t>
            </w:r>
          </w:p>
          <w:p w:rsidR="00AE3E55" w:rsidRPr="00ED4AB8" w:rsidRDefault="00AE3E55" w:rsidP="00CA4701">
            <w:pPr>
              <w:rPr>
                <w:rFonts w:ascii="Calibri" w:hAnsi="Calibri" w:cs="Calibri"/>
                <w:sz w:val="22"/>
                <w:szCs w:val="22"/>
              </w:rPr>
            </w:pPr>
            <w:r w:rsidRPr="00ED4AB8">
              <w:rPr>
                <w:rFonts w:ascii="Calibri" w:hAnsi="Calibri" w:cs="Calibri"/>
                <w:sz w:val="22"/>
                <w:szCs w:val="22"/>
              </w:rPr>
              <w:t>Svi djelatnici</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razrednici, predmetni nastavnici,  ostali djelatnici</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Učitelj glazbene kulture</w:t>
            </w:r>
          </w:p>
          <w:p w:rsidR="00AE3E55" w:rsidRPr="00ED4AB8" w:rsidRDefault="00AE3E55" w:rsidP="00CA4701">
            <w:pPr>
              <w:rPr>
                <w:rFonts w:ascii="Calibri" w:hAnsi="Calibri" w:cs="Calibri"/>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Učiteljice hrvatskog jezika, predmetni nastavnici</w:t>
            </w:r>
          </w:p>
          <w:p w:rsidR="00AE3E55" w:rsidRPr="00ED4AB8" w:rsidRDefault="00AE3E55" w:rsidP="00CA4701">
            <w:pPr>
              <w:rPr>
                <w:rFonts w:ascii="Calibri" w:hAnsi="Calibri" w:cs="Calibri"/>
                <w:sz w:val="22"/>
                <w:szCs w:val="22"/>
              </w:rPr>
            </w:pP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Voditelji sekcija UZ</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Voditelji dodatne nastave</w:t>
            </w:r>
          </w:p>
          <w:p w:rsidR="00AE3E55" w:rsidRPr="00ED4AB8" w:rsidRDefault="00AE3E55" w:rsidP="00CA4701">
            <w:pPr>
              <w:widowControl w:val="0"/>
              <w:autoSpaceDE w:val="0"/>
              <w:autoSpaceDN w:val="0"/>
              <w:adjustRightInd w:val="0"/>
              <w:rPr>
                <w:rFonts w:ascii="Calibri" w:hAnsi="Calibri" w:cs="Calibri"/>
                <w:sz w:val="22"/>
                <w:szCs w:val="22"/>
              </w:rPr>
            </w:pPr>
          </w:p>
          <w:p w:rsidR="00AE3E55" w:rsidRPr="00ED4AB8" w:rsidRDefault="00AE3E55" w:rsidP="00CA4701">
            <w:pPr>
              <w:widowControl w:val="0"/>
              <w:autoSpaceDE w:val="0"/>
              <w:autoSpaceDN w:val="0"/>
              <w:adjustRightInd w:val="0"/>
              <w:rPr>
                <w:rFonts w:ascii="Calibri" w:hAnsi="Calibri" w:cs="Calibri"/>
                <w:sz w:val="22"/>
                <w:szCs w:val="22"/>
              </w:rPr>
            </w:pPr>
          </w:p>
          <w:p w:rsidR="00AE3E55" w:rsidRPr="00ED4AB8" w:rsidRDefault="00AE3E55" w:rsidP="00CA4701">
            <w:pPr>
              <w:widowControl w:val="0"/>
              <w:autoSpaceDE w:val="0"/>
              <w:autoSpaceDN w:val="0"/>
              <w:adjustRightInd w:val="0"/>
              <w:rPr>
                <w:rFonts w:ascii="Calibri" w:hAnsi="Calibri" w:cs="Calibri"/>
                <w:sz w:val="22"/>
                <w:szCs w:val="22"/>
              </w:rPr>
            </w:pPr>
          </w:p>
          <w:p w:rsidR="00AE3E55" w:rsidRPr="00ED4AB8" w:rsidRDefault="00AE3E55" w:rsidP="00CA4701">
            <w:pPr>
              <w:widowControl w:val="0"/>
              <w:autoSpaceDE w:val="0"/>
              <w:autoSpaceDN w:val="0"/>
              <w:adjustRightInd w:val="0"/>
              <w:rPr>
                <w:rFonts w:ascii="Calibri" w:hAnsi="Calibri" w:cs="Calibri"/>
                <w:sz w:val="22"/>
                <w:szCs w:val="22"/>
              </w:rPr>
            </w:pPr>
            <w:r w:rsidRPr="00ED4AB8">
              <w:rPr>
                <w:rFonts w:ascii="Calibri" w:hAnsi="Calibri" w:cs="Calibri"/>
                <w:sz w:val="22"/>
                <w:szCs w:val="22"/>
              </w:rPr>
              <w:t>Učitelj povijesti</w:t>
            </w:r>
            <w:r w:rsidRPr="00ED4AB8">
              <w:rPr>
                <w:rFonts w:ascii="Calibri" w:hAnsi="Calibri" w:cs="Calibri"/>
                <w:noProof/>
                <w:sz w:val="22"/>
                <w:szCs w:val="22"/>
              </w:rPr>
              <w:t xml:space="preserve"> </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Voditelj ŠŠK</w:t>
            </w:r>
          </w:p>
        </w:tc>
      </w:tr>
      <w:tr w:rsidR="00AE3E55" w:rsidRPr="00ED4AB8" w:rsidTr="004838F8">
        <w:trPr>
          <w:cantSplit/>
          <w:trHeight w:val="892"/>
        </w:trPr>
        <w:tc>
          <w:tcPr>
            <w:tcW w:w="1124" w:type="dxa"/>
            <w:tcBorders>
              <w:top w:val="single" w:sz="4" w:space="0" w:color="auto"/>
              <w:left w:val="single" w:sz="4" w:space="0" w:color="auto"/>
              <w:bottom w:val="single" w:sz="4" w:space="0" w:color="auto"/>
              <w:right w:val="single" w:sz="4" w:space="0" w:color="auto"/>
            </w:tcBorders>
            <w:shd w:val="clear" w:color="auto" w:fill="92D050"/>
          </w:tcPr>
          <w:p w:rsidR="00AE3E55" w:rsidRPr="00ED4AB8" w:rsidRDefault="00AE3E55" w:rsidP="00CA4701">
            <w:pPr>
              <w:widowControl w:val="0"/>
              <w:autoSpaceDE w:val="0"/>
              <w:autoSpaceDN w:val="0"/>
              <w:adjustRightInd w:val="0"/>
              <w:jc w:val="center"/>
              <w:rPr>
                <w:rFonts w:ascii="Calibri" w:hAnsi="Calibri" w:cs="Calibri"/>
                <w:b/>
                <w:bCs/>
                <w:noProof/>
                <w:sz w:val="22"/>
                <w:szCs w:val="22"/>
              </w:rPr>
            </w:pPr>
            <w:r w:rsidRPr="00ED4AB8">
              <w:rPr>
                <w:rFonts w:ascii="Calibri" w:hAnsi="Calibri" w:cs="Calibri"/>
                <w:b/>
                <w:bCs/>
                <w:noProof/>
                <w:sz w:val="22"/>
                <w:szCs w:val="22"/>
              </w:rPr>
              <w:t>Svibanj 2020.</w:t>
            </w:r>
          </w:p>
        </w:tc>
        <w:tc>
          <w:tcPr>
            <w:tcW w:w="4074" w:type="dxa"/>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iCs/>
                <w:noProof/>
                <w:sz w:val="22"/>
                <w:szCs w:val="22"/>
              </w:rPr>
            </w:pPr>
            <w:r w:rsidRPr="00ED4AB8">
              <w:rPr>
                <w:rFonts w:ascii="Calibri" w:hAnsi="Calibri" w:cs="Calibri"/>
                <w:b/>
                <w:iCs/>
                <w:noProof/>
                <w:sz w:val="22"/>
                <w:szCs w:val="22"/>
              </w:rPr>
              <w:t>Dječja međimurska popevka</w:t>
            </w:r>
            <w:r w:rsidRPr="00ED4AB8">
              <w:rPr>
                <w:rFonts w:ascii="Calibri" w:hAnsi="Calibri" w:cs="Calibri"/>
                <w:iCs/>
                <w:noProof/>
                <w:sz w:val="22"/>
                <w:szCs w:val="22"/>
              </w:rPr>
              <w:t xml:space="preserve"> – sudjelovanje</w:t>
            </w:r>
          </w:p>
          <w:p w:rsidR="00AE3E55" w:rsidRPr="00ED4AB8" w:rsidRDefault="00AE3E55" w:rsidP="00CA4701">
            <w:pPr>
              <w:widowControl w:val="0"/>
              <w:autoSpaceDE w:val="0"/>
              <w:autoSpaceDN w:val="0"/>
              <w:adjustRightInd w:val="0"/>
              <w:rPr>
                <w:rFonts w:ascii="Calibri" w:hAnsi="Calibri" w:cs="Calibri"/>
                <w:iCs/>
                <w:noProof/>
                <w:sz w:val="22"/>
                <w:szCs w:val="22"/>
              </w:rPr>
            </w:pPr>
            <w:r w:rsidRPr="00ED4AB8">
              <w:rPr>
                <w:rFonts w:ascii="Calibri" w:hAnsi="Calibri" w:cs="Calibri"/>
                <w:b/>
                <w:iCs/>
                <w:noProof/>
                <w:sz w:val="22"/>
                <w:szCs w:val="22"/>
              </w:rPr>
              <w:t>Terenska nastava 2. razreda Varaždin</w:t>
            </w:r>
            <w:r w:rsidRPr="00ED4AB8">
              <w:rPr>
                <w:rFonts w:ascii="Calibri" w:hAnsi="Calibri" w:cs="Calibri"/>
                <w:iCs/>
                <w:noProof/>
                <w:sz w:val="22"/>
                <w:szCs w:val="22"/>
              </w:rPr>
              <w:t xml:space="preserve"> – izvaučionička nastava</w:t>
            </w:r>
          </w:p>
          <w:p w:rsidR="00AE3E55" w:rsidRPr="00ED4AB8" w:rsidRDefault="00AE3E55" w:rsidP="00CA4701">
            <w:pPr>
              <w:widowControl w:val="0"/>
              <w:autoSpaceDE w:val="0"/>
              <w:autoSpaceDN w:val="0"/>
              <w:adjustRightInd w:val="0"/>
              <w:rPr>
                <w:rFonts w:ascii="Calibri" w:hAnsi="Calibri" w:cs="Calibri"/>
                <w:iCs/>
                <w:noProof/>
                <w:sz w:val="22"/>
                <w:szCs w:val="22"/>
              </w:rPr>
            </w:pPr>
            <w:r w:rsidRPr="00ED4AB8">
              <w:rPr>
                <w:rFonts w:ascii="Calibri" w:hAnsi="Calibri" w:cs="Calibri"/>
                <w:b/>
                <w:iCs/>
                <w:noProof/>
                <w:sz w:val="22"/>
                <w:szCs w:val="22"/>
              </w:rPr>
              <w:t>Terenska nastava 1. razreda Čakovec</w:t>
            </w:r>
            <w:r w:rsidRPr="00ED4AB8">
              <w:rPr>
                <w:rFonts w:ascii="Calibri" w:hAnsi="Calibri" w:cs="Calibri"/>
                <w:iCs/>
                <w:noProof/>
                <w:sz w:val="22"/>
                <w:szCs w:val="22"/>
              </w:rPr>
              <w:t xml:space="preserve"> - izvaučionička nastava</w:t>
            </w:r>
          </w:p>
          <w:p w:rsidR="00AE3E55" w:rsidRPr="00ED4AB8" w:rsidRDefault="00AE3E55" w:rsidP="00CA4701">
            <w:pPr>
              <w:widowControl w:val="0"/>
              <w:autoSpaceDE w:val="0"/>
              <w:autoSpaceDN w:val="0"/>
              <w:adjustRightInd w:val="0"/>
              <w:rPr>
                <w:rFonts w:ascii="Calibri" w:hAnsi="Calibri" w:cs="Calibri"/>
                <w:iCs/>
                <w:noProof/>
                <w:sz w:val="22"/>
                <w:szCs w:val="22"/>
              </w:rPr>
            </w:pPr>
            <w:r w:rsidRPr="00ED4AB8">
              <w:rPr>
                <w:rFonts w:ascii="Calibri" w:hAnsi="Calibri" w:cs="Calibri"/>
                <w:b/>
                <w:iCs/>
                <w:noProof/>
                <w:sz w:val="22"/>
                <w:szCs w:val="22"/>
              </w:rPr>
              <w:t xml:space="preserve">Terenska nastava 3. razreda </w:t>
            </w:r>
            <w:r w:rsidRPr="00ED4AB8">
              <w:rPr>
                <w:rFonts w:ascii="Calibri" w:hAnsi="Calibri" w:cs="Calibri"/>
                <w:iCs/>
                <w:noProof/>
                <w:sz w:val="22"/>
                <w:szCs w:val="22"/>
              </w:rPr>
              <w:t>– Krapina i Veliki tabor</w:t>
            </w: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Terenska nastava 4. razreda - Krk</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Majčin dan</w:t>
            </w:r>
            <w:r w:rsidRPr="00ED4AB8">
              <w:rPr>
                <w:rFonts w:ascii="Calibri" w:hAnsi="Calibri" w:cs="Calibri"/>
                <w:noProof/>
                <w:sz w:val="22"/>
                <w:szCs w:val="22"/>
              </w:rPr>
              <w:t xml:space="preserve"> -  uređenje panoa</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iCs/>
                <w:noProof/>
                <w:sz w:val="22"/>
                <w:szCs w:val="22"/>
              </w:rPr>
              <w:t>Profesionalna orijentacija</w:t>
            </w:r>
            <w:r w:rsidRPr="00ED4AB8">
              <w:rPr>
                <w:rFonts w:ascii="Calibri" w:hAnsi="Calibri" w:cs="Calibri"/>
                <w:iCs/>
                <w:noProof/>
                <w:sz w:val="22"/>
                <w:szCs w:val="22"/>
              </w:rPr>
              <w:t xml:space="preserve"> - Organiziranje predavanja za učenike i učitelje na temu profesionalne orijentacije učenika 8. razreda</w:t>
            </w:r>
            <w:r w:rsidRPr="00ED4AB8">
              <w:rPr>
                <w:rFonts w:ascii="Calibri" w:hAnsi="Calibri" w:cs="Calibri"/>
                <w:noProof/>
                <w:sz w:val="22"/>
                <w:szCs w:val="22"/>
              </w:rPr>
              <w:t xml:space="preserve">; </w:t>
            </w: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Uređenje radne sredine</w:t>
            </w: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Terenska nastava Austrija</w:t>
            </w:r>
          </w:p>
          <w:p w:rsidR="00AE3E55" w:rsidRPr="00ED4AB8" w:rsidRDefault="00AE3E55" w:rsidP="00CA4701">
            <w:pPr>
              <w:widowControl w:val="0"/>
              <w:autoSpaceDE w:val="0"/>
              <w:autoSpaceDN w:val="0"/>
              <w:adjustRightInd w:val="0"/>
              <w:rPr>
                <w:rFonts w:ascii="Calibri" w:hAnsi="Calibri" w:cs="Calibri"/>
                <w:iCs/>
                <w:noProof/>
                <w:sz w:val="22"/>
                <w:szCs w:val="22"/>
              </w:rPr>
            </w:pPr>
            <w:r w:rsidRPr="00ED4AB8">
              <w:rPr>
                <w:rFonts w:ascii="Calibri" w:hAnsi="Calibri" w:cs="Calibri"/>
                <w:b/>
                <w:iCs/>
                <w:noProof/>
                <w:sz w:val="22"/>
                <w:szCs w:val="22"/>
              </w:rPr>
              <w:t xml:space="preserve">29.5. Dan škole </w:t>
            </w:r>
            <w:r w:rsidRPr="00ED4AB8">
              <w:rPr>
                <w:rFonts w:ascii="Calibri" w:hAnsi="Calibri" w:cs="Calibri"/>
                <w:iCs/>
                <w:noProof/>
                <w:sz w:val="22"/>
                <w:szCs w:val="22"/>
              </w:rPr>
              <w:t>– obilježavanje</w:t>
            </w:r>
          </w:p>
          <w:p w:rsidR="00AE3E55" w:rsidRPr="00ED4AB8" w:rsidRDefault="00AE3E55" w:rsidP="00CA4701">
            <w:pPr>
              <w:widowControl w:val="0"/>
              <w:autoSpaceDE w:val="0"/>
              <w:autoSpaceDN w:val="0"/>
              <w:adjustRightInd w:val="0"/>
              <w:rPr>
                <w:rFonts w:ascii="Calibri" w:hAnsi="Calibri" w:cs="Calibri"/>
                <w:iCs/>
                <w:noProof/>
                <w:sz w:val="22"/>
                <w:szCs w:val="22"/>
              </w:rPr>
            </w:pP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Izlet na Sljeme</w:t>
            </w: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 xml:space="preserve"> </w:t>
            </w:r>
          </w:p>
          <w:p w:rsidR="00AE3E55" w:rsidRPr="00ED4AB8" w:rsidRDefault="00AE3E55" w:rsidP="00CA4701">
            <w:pPr>
              <w:widowControl w:val="0"/>
              <w:autoSpaceDE w:val="0"/>
              <w:autoSpaceDN w:val="0"/>
              <w:adjustRightInd w:val="0"/>
              <w:rPr>
                <w:rFonts w:ascii="Calibri" w:hAnsi="Calibri" w:cs="Calibri"/>
                <w:b/>
                <w:noProof/>
                <w:sz w:val="22"/>
                <w:szCs w:val="22"/>
              </w:rPr>
            </w:pPr>
            <w:r w:rsidRPr="00ED4AB8">
              <w:rPr>
                <w:rFonts w:ascii="Calibri" w:hAnsi="Calibri" w:cs="Calibri"/>
                <w:b/>
                <w:iCs/>
                <w:noProof/>
                <w:sz w:val="22"/>
                <w:szCs w:val="22"/>
              </w:rPr>
              <w:t>(31.)Svjetski dan nepušenja, obilježavanje projekta TŽV</w:t>
            </w:r>
          </w:p>
        </w:tc>
        <w:tc>
          <w:tcPr>
            <w:tcW w:w="1456" w:type="dxa"/>
            <w:tcBorders>
              <w:top w:val="single" w:sz="4" w:space="0" w:color="auto"/>
              <w:left w:val="single" w:sz="4" w:space="0" w:color="auto"/>
              <w:bottom w:val="single" w:sz="4" w:space="0" w:color="auto"/>
              <w:right w:val="single" w:sz="4" w:space="0" w:color="auto"/>
            </w:tcBorders>
          </w:tcPr>
          <w:p w:rsidR="00AE3E55" w:rsidRPr="00ED4AB8" w:rsidRDefault="00AE3E55" w:rsidP="00CA4701">
            <w:pPr>
              <w:rPr>
                <w:rFonts w:ascii="Calibri" w:hAnsi="Calibri" w:cs="Calibri"/>
                <w:sz w:val="22"/>
                <w:szCs w:val="22"/>
              </w:rPr>
            </w:pPr>
            <w:r w:rsidRPr="00ED4AB8">
              <w:rPr>
                <w:rFonts w:ascii="Calibri" w:hAnsi="Calibri" w:cs="Calibri"/>
                <w:sz w:val="22"/>
                <w:szCs w:val="22"/>
              </w:rPr>
              <w:t>1.-8.r.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2.r.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1.r.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3. 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4. r</w:t>
            </w:r>
          </w:p>
          <w:p w:rsidR="00AE3E55" w:rsidRPr="00ED4AB8" w:rsidRDefault="00AE3E55" w:rsidP="00CA4701">
            <w:pPr>
              <w:rPr>
                <w:rFonts w:ascii="Calibri" w:hAnsi="Calibri" w:cs="Calibri"/>
                <w:sz w:val="22"/>
                <w:szCs w:val="22"/>
              </w:rPr>
            </w:pPr>
            <w:r w:rsidRPr="00ED4AB8">
              <w:rPr>
                <w:rFonts w:ascii="Calibri" w:hAnsi="Calibri" w:cs="Calibri"/>
                <w:sz w:val="22"/>
                <w:szCs w:val="22"/>
              </w:rPr>
              <w:t xml:space="preserve">1.-8. r. </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8. razred</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5.-8. razred</w:t>
            </w:r>
          </w:p>
          <w:p w:rsidR="00AE3E55" w:rsidRPr="00ED4AB8" w:rsidRDefault="00AE3E55" w:rsidP="00CA4701">
            <w:pPr>
              <w:rPr>
                <w:rFonts w:ascii="Calibri" w:hAnsi="Calibri" w:cs="Calibri"/>
                <w:sz w:val="22"/>
                <w:szCs w:val="22"/>
              </w:rPr>
            </w:pPr>
            <w:r w:rsidRPr="00ED4AB8">
              <w:rPr>
                <w:rFonts w:ascii="Calibri" w:hAnsi="Calibri" w:cs="Calibri"/>
                <w:sz w:val="22"/>
                <w:szCs w:val="22"/>
              </w:rPr>
              <w:t>1.- 8. razred</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5.-6. 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6.,7.,8. razred</w:t>
            </w:r>
          </w:p>
        </w:tc>
        <w:tc>
          <w:tcPr>
            <w:tcW w:w="3235" w:type="dxa"/>
            <w:tcBorders>
              <w:top w:val="single" w:sz="4" w:space="0" w:color="auto"/>
              <w:left w:val="single" w:sz="4" w:space="0" w:color="auto"/>
              <w:bottom w:val="single" w:sz="4" w:space="0" w:color="auto"/>
              <w:right w:val="single" w:sz="4" w:space="0" w:color="auto"/>
            </w:tcBorders>
          </w:tcPr>
          <w:p w:rsidR="00AE3E55" w:rsidRPr="00ED4AB8" w:rsidRDefault="00AE3E55" w:rsidP="00CA4701">
            <w:pPr>
              <w:rPr>
                <w:rFonts w:ascii="Calibri" w:hAnsi="Calibri" w:cs="Calibri"/>
                <w:sz w:val="22"/>
                <w:szCs w:val="22"/>
              </w:rPr>
            </w:pPr>
            <w:r w:rsidRPr="00ED4AB8">
              <w:rPr>
                <w:rFonts w:ascii="Calibri" w:hAnsi="Calibri" w:cs="Calibri"/>
                <w:sz w:val="22"/>
                <w:szCs w:val="22"/>
              </w:rPr>
              <w:t xml:space="preserve">Voditelj zbora i tamburaša, </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Razrednice</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razrednica</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razrednice</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razrednica</w:t>
            </w:r>
          </w:p>
          <w:p w:rsidR="00AE3E55" w:rsidRPr="00ED4AB8" w:rsidRDefault="00AE3E55" w:rsidP="00CA4701">
            <w:pPr>
              <w:rPr>
                <w:rFonts w:ascii="Calibri" w:hAnsi="Calibri" w:cs="Calibri"/>
                <w:sz w:val="22"/>
                <w:szCs w:val="22"/>
              </w:rPr>
            </w:pPr>
            <w:r w:rsidRPr="00ED4AB8">
              <w:rPr>
                <w:rFonts w:ascii="Calibri" w:hAnsi="Calibri" w:cs="Calibri"/>
                <w:sz w:val="22"/>
                <w:szCs w:val="22"/>
              </w:rPr>
              <w:t>razrednici</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razrednica 8. razreda, školska pedagoginja</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učiteljice njemačkog jezika</w:t>
            </w:r>
          </w:p>
          <w:p w:rsidR="00AE3E55" w:rsidRPr="00ED4AB8" w:rsidRDefault="00AE3E55" w:rsidP="00CA4701">
            <w:pPr>
              <w:rPr>
                <w:rFonts w:ascii="Calibri" w:hAnsi="Calibri" w:cs="Calibri"/>
                <w:sz w:val="22"/>
                <w:szCs w:val="22"/>
              </w:rPr>
            </w:pPr>
            <w:r w:rsidRPr="00ED4AB8">
              <w:rPr>
                <w:rFonts w:ascii="Calibri" w:hAnsi="Calibri" w:cs="Calibri"/>
                <w:sz w:val="22"/>
                <w:szCs w:val="22"/>
              </w:rPr>
              <w:t>Voditelji izvannastavnih aktivnosti</w:t>
            </w:r>
          </w:p>
          <w:p w:rsidR="00AE3E55" w:rsidRPr="00ED4AB8" w:rsidRDefault="00AE3E55" w:rsidP="00CA4701">
            <w:pPr>
              <w:rPr>
                <w:rFonts w:ascii="Calibri" w:hAnsi="Calibri" w:cs="Calibri"/>
                <w:sz w:val="22"/>
                <w:szCs w:val="22"/>
              </w:rPr>
            </w:pPr>
            <w:r w:rsidRPr="00ED4AB8">
              <w:rPr>
                <w:rFonts w:ascii="Calibri" w:hAnsi="Calibri" w:cs="Calibri"/>
                <w:sz w:val="22"/>
                <w:szCs w:val="22"/>
              </w:rPr>
              <w:t>razrednici</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školska pedagoginja, Međimurska županija, ZZJZ</w:t>
            </w:r>
          </w:p>
        </w:tc>
      </w:tr>
      <w:tr w:rsidR="00AE3E55" w:rsidRPr="00ED4AB8" w:rsidTr="004838F8">
        <w:trPr>
          <w:cantSplit/>
          <w:trHeight w:val="892"/>
        </w:trPr>
        <w:tc>
          <w:tcPr>
            <w:tcW w:w="1124" w:type="dxa"/>
            <w:tcBorders>
              <w:top w:val="single" w:sz="4" w:space="0" w:color="auto"/>
              <w:left w:val="single" w:sz="4" w:space="0" w:color="auto"/>
              <w:bottom w:val="single" w:sz="4" w:space="0" w:color="auto"/>
              <w:right w:val="single" w:sz="4" w:space="0" w:color="auto"/>
            </w:tcBorders>
            <w:shd w:val="clear" w:color="auto" w:fill="92D050"/>
          </w:tcPr>
          <w:p w:rsidR="00AE3E55" w:rsidRPr="00ED4AB8" w:rsidRDefault="00AE3E55" w:rsidP="00CA4701">
            <w:pPr>
              <w:widowControl w:val="0"/>
              <w:autoSpaceDE w:val="0"/>
              <w:autoSpaceDN w:val="0"/>
              <w:adjustRightInd w:val="0"/>
              <w:jc w:val="center"/>
              <w:rPr>
                <w:rFonts w:ascii="Calibri" w:hAnsi="Calibri" w:cs="Calibri"/>
                <w:b/>
                <w:bCs/>
                <w:noProof/>
                <w:sz w:val="22"/>
                <w:szCs w:val="22"/>
              </w:rPr>
            </w:pPr>
            <w:r w:rsidRPr="00ED4AB8">
              <w:rPr>
                <w:rFonts w:ascii="Calibri" w:hAnsi="Calibri" w:cs="Calibri"/>
                <w:b/>
                <w:bCs/>
                <w:noProof/>
                <w:sz w:val="22"/>
                <w:szCs w:val="22"/>
              </w:rPr>
              <w:lastRenderedPageBreak/>
              <w:t xml:space="preserve">Lipanj 2020. </w:t>
            </w:r>
          </w:p>
        </w:tc>
        <w:tc>
          <w:tcPr>
            <w:tcW w:w="4074" w:type="dxa"/>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iCs/>
                <w:noProof/>
                <w:sz w:val="22"/>
                <w:szCs w:val="22"/>
              </w:rPr>
            </w:pPr>
            <w:r w:rsidRPr="00ED4AB8">
              <w:rPr>
                <w:rFonts w:ascii="Calibri" w:hAnsi="Calibri" w:cs="Calibri"/>
                <w:b/>
                <w:iCs/>
                <w:noProof/>
                <w:sz w:val="22"/>
                <w:szCs w:val="22"/>
              </w:rPr>
              <w:t xml:space="preserve">12.6. Dan sporta </w:t>
            </w:r>
            <w:r w:rsidRPr="00ED4AB8">
              <w:rPr>
                <w:rFonts w:ascii="Calibri" w:hAnsi="Calibri" w:cs="Calibri"/>
                <w:iCs/>
                <w:noProof/>
                <w:sz w:val="22"/>
                <w:szCs w:val="22"/>
              </w:rPr>
              <w:t>– organizacija prigodnih sadržaja i programa</w:t>
            </w: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 xml:space="preserve">Svečana podjela </w:t>
            </w:r>
            <w:r w:rsidRPr="00ED4AB8">
              <w:rPr>
                <w:rFonts w:ascii="Calibri" w:hAnsi="Calibri" w:cs="Calibri"/>
                <w:iCs/>
                <w:noProof/>
                <w:sz w:val="22"/>
                <w:szCs w:val="22"/>
              </w:rPr>
              <w:t>školskih svjedodžbi učenicima</w:t>
            </w:r>
            <w:r w:rsidRPr="00ED4AB8">
              <w:rPr>
                <w:rFonts w:ascii="Calibri" w:hAnsi="Calibri" w:cs="Calibri"/>
                <w:noProof/>
                <w:sz w:val="22"/>
                <w:szCs w:val="22"/>
              </w:rPr>
              <w:t xml:space="preserve"> </w:t>
            </w:r>
            <w:r w:rsidRPr="00ED4AB8">
              <w:rPr>
                <w:rFonts w:ascii="Calibri" w:hAnsi="Calibri" w:cs="Calibri"/>
                <w:iCs/>
                <w:noProof/>
                <w:sz w:val="22"/>
                <w:szCs w:val="22"/>
              </w:rPr>
              <w:t>VIII. Razreda</w:t>
            </w: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Komisijski upis djece u prvi razred osnovne</w:t>
            </w:r>
            <w:r w:rsidRPr="00ED4AB8">
              <w:rPr>
                <w:rFonts w:ascii="Calibri" w:hAnsi="Calibri" w:cs="Calibri"/>
                <w:b/>
                <w:noProof/>
                <w:sz w:val="22"/>
                <w:szCs w:val="22"/>
              </w:rPr>
              <w:t xml:space="preserve"> </w:t>
            </w:r>
            <w:r w:rsidRPr="00ED4AB8">
              <w:rPr>
                <w:rFonts w:ascii="Calibri" w:hAnsi="Calibri" w:cs="Calibri"/>
                <w:b/>
                <w:iCs/>
                <w:noProof/>
                <w:sz w:val="22"/>
                <w:szCs w:val="22"/>
              </w:rPr>
              <w:t>škole</w:t>
            </w:r>
          </w:p>
          <w:p w:rsidR="00AE3E55" w:rsidRPr="00ED4AB8" w:rsidRDefault="00AE3E55" w:rsidP="00CA4701">
            <w:pPr>
              <w:widowControl w:val="0"/>
              <w:autoSpaceDE w:val="0"/>
              <w:autoSpaceDN w:val="0"/>
              <w:adjustRightInd w:val="0"/>
              <w:rPr>
                <w:rFonts w:ascii="Calibri" w:hAnsi="Calibri" w:cs="Calibri"/>
                <w:b/>
                <w:iCs/>
                <w:noProof/>
                <w:sz w:val="22"/>
                <w:szCs w:val="22"/>
              </w:rPr>
            </w:pPr>
            <w:r w:rsidRPr="00ED4AB8">
              <w:rPr>
                <w:rFonts w:ascii="Calibri" w:hAnsi="Calibri" w:cs="Calibri"/>
                <w:b/>
                <w:iCs/>
                <w:noProof/>
                <w:sz w:val="22"/>
                <w:szCs w:val="22"/>
              </w:rPr>
              <w:t>Prvi popravni ispitni rok</w:t>
            </w:r>
          </w:p>
          <w:p w:rsidR="00AE3E55" w:rsidRPr="00ED4AB8" w:rsidRDefault="00AE3E55" w:rsidP="00CA4701">
            <w:pPr>
              <w:widowControl w:val="0"/>
              <w:autoSpaceDE w:val="0"/>
              <w:autoSpaceDN w:val="0"/>
              <w:adjustRightInd w:val="0"/>
              <w:rPr>
                <w:rFonts w:ascii="Calibri" w:hAnsi="Calibri" w:cs="Calibri"/>
                <w:b/>
                <w:iCs/>
                <w:noProof/>
                <w:sz w:val="22"/>
                <w:szCs w:val="22"/>
              </w:rPr>
            </w:pPr>
          </w:p>
          <w:p w:rsidR="00AE3E55" w:rsidRPr="00ED4AB8" w:rsidRDefault="00AE3E55" w:rsidP="00CA4701">
            <w:pPr>
              <w:widowControl w:val="0"/>
              <w:autoSpaceDE w:val="0"/>
              <w:autoSpaceDN w:val="0"/>
              <w:adjustRightInd w:val="0"/>
              <w:rPr>
                <w:rFonts w:ascii="Calibri" w:hAnsi="Calibri" w:cs="Calibri"/>
                <w:b/>
                <w:noProof/>
                <w:sz w:val="22"/>
                <w:szCs w:val="22"/>
              </w:rPr>
            </w:pPr>
            <w:r w:rsidRPr="00ED4AB8">
              <w:rPr>
                <w:rFonts w:ascii="Calibri" w:hAnsi="Calibri" w:cs="Calibri"/>
                <w:b/>
                <w:iCs/>
                <w:noProof/>
                <w:sz w:val="22"/>
                <w:szCs w:val="22"/>
              </w:rPr>
              <w:t xml:space="preserve">Višednevna ekskurzija </w:t>
            </w:r>
            <w:r w:rsidRPr="00ED4AB8">
              <w:rPr>
                <w:rFonts w:ascii="Calibri" w:hAnsi="Calibri" w:cs="Calibri"/>
                <w:iCs/>
                <w:noProof/>
                <w:sz w:val="22"/>
                <w:szCs w:val="22"/>
              </w:rPr>
              <w:t>učenika 7. razreda</w:t>
            </w:r>
            <w:r w:rsidRPr="00ED4AB8">
              <w:rPr>
                <w:rFonts w:ascii="Calibri" w:hAnsi="Calibri" w:cs="Calibri"/>
                <w:noProof/>
                <w:sz w:val="22"/>
                <w:szCs w:val="22"/>
              </w:rPr>
              <w:t xml:space="preserve">    </w:t>
            </w:r>
          </w:p>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b/>
                <w:noProof/>
                <w:sz w:val="22"/>
                <w:szCs w:val="22"/>
              </w:rPr>
              <w:t xml:space="preserve">Jednodnevna eksurzija </w:t>
            </w:r>
            <w:r w:rsidRPr="00ED4AB8">
              <w:rPr>
                <w:rFonts w:ascii="Calibri" w:hAnsi="Calibri" w:cs="Calibri"/>
                <w:noProof/>
                <w:sz w:val="22"/>
                <w:szCs w:val="22"/>
              </w:rPr>
              <w:t xml:space="preserve">8. razreda  </w:t>
            </w:r>
          </w:p>
          <w:p w:rsidR="00AE3E55" w:rsidRPr="00ED4AB8" w:rsidRDefault="00AE3E55" w:rsidP="00CA4701">
            <w:pPr>
              <w:widowControl w:val="0"/>
              <w:autoSpaceDE w:val="0"/>
              <w:autoSpaceDN w:val="0"/>
              <w:adjustRightInd w:val="0"/>
              <w:rPr>
                <w:rFonts w:ascii="Calibri" w:hAnsi="Calibri" w:cs="Calibri"/>
                <w:iCs/>
                <w:noProof/>
                <w:sz w:val="22"/>
                <w:szCs w:val="22"/>
              </w:rPr>
            </w:pPr>
            <w:r w:rsidRPr="00ED4AB8">
              <w:rPr>
                <w:rFonts w:ascii="Calibri" w:hAnsi="Calibri" w:cs="Calibri"/>
                <w:noProof/>
                <w:sz w:val="22"/>
                <w:szCs w:val="22"/>
              </w:rPr>
              <w:t xml:space="preserve">                                              </w:t>
            </w:r>
          </w:p>
          <w:p w:rsidR="00AE3E55" w:rsidRPr="00ED4AB8" w:rsidRDefault="00AE3E55" w:rsidP="00CA4701">
            <w:pPr>
              <w:rPr>
                <w:rFonts w:ascii="Calibri" w:hAnsi="Calibri" w:cs="Calibri"/>
                <w:b/>
                <w:sz w:val="22"/>
                <w:szCs w:val="22"/>
              </w:rPr>
            </w:pPr>
          </w:p>
          <w:p w:rsidR="00AE3E55" w:rsidRPr="00ED4AB8" w:rsidRDefault="00AE3E55" w:rsidP="00CA4701">
            <w:pPr>
              <w:rPr>
                <w:rFonts w:ascii="Calibri" w:hAnsi="Calibri" w:cs="Calibri"/>
                <w:sz w:val="22"/>
                <w:szCs w:val="22"/>
              </w:rPr>
            </w:pPr>
            <w:r w:rsidRPr="00ED4AB8">
              <w:rPr>
                <w:rFonts w:ascii="Calibri" w:hAnsi="Calibri" w:cs="Calibri"/>
                <w:b/>
                <w:sz w:val="22"/>
                <w:szCs w:val="22"/>
              </w:rPr>
              <w:t xml:space="preserve">Festival </w:t>
            </w:r>
            <w:proofErr w:type="spellStart"/>
            <w:r w:rsidRPr="00ED4AB8">
              <w:rPr>
                <w:rFonts w:ascii="Calibri" w:hAnsi="Calibri" w:cs="Calibri"/>
                <w:b/>
                <w:sz w:val="22"/>
                <w:szCs w:val="22"/>
              </w:rPr>
              <w:t>talentov</w:t>
            </w:r>
            <w:proofErr w:type="spellEnd"/>
            <w:r w:rsidRPr="00ED4AB8">
              <w:rPr>
                <w:rFonts w:ascii="Calibri" w:hAnsi="Calibri" w:cs="Calibri"/>
                <w:sz w:val="22"/>
                <w:szCs w:val="22"/>
              </w:rPr>
              <w:t xml:space="preserve"> – sudjelovanje u OŠ Črenšovci (SLO)</w:t>
            </w:r>
          </w:p>
        </w:tc>
        <w:tc>
          <w:tcPr>
            <w:tcW w:w="1456" w:type="dxa"/>
            <w:tcBorders>
              <w:top w:val="single" w:sz="4" w:space="0" w:color="auto"/>
              <w:left w:val="single" w:sz="4" w:space="0" w:color="auto"/>
              <w:bottom w:val="single" w:sz="4" w:space="0" w:color="auto"/>
              <w:right w:val="single" w:sz="4" w:space="0" w:color="auto"/>
            </w:tcBorders>
          </w:tcPr>
          <w:p w:rsidR="00AE3E55" w:rsidRPr="00ED4AB8" w:rsidRDefault="00AE3E55" w:rsidP="00CA4701">
            <w:pPr>
              <w:rPr>
                <w:rFonts w:ascii="Calibri" w:hAnsi="Calibri" w:cs="Calibri"/>
                <w:sz w:val="22"/>
                <w:szCs w:val="22"/>
              </w:rPr>
            </w:pPr>
            <w:r w:rsidRPr="00ED4AB8">
              <w:rPr>
                <w:rFonts w:ascii="Calibri" w:hAnsi="Calibri" w:cs="Calibri"/>
                <w:sz w:val="22"/>
                <w:szCs w:val="22"/>
              </w:rPr>
              <w:t>1.-8. 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8.r.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1.r.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1.-8.r.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7.r.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8.  r.</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5.-8.r.</w:t>
            </w:r>
          </w:p>
        </w:tc>
        <w:tc>
          <w:tcPr>
            <w:tcW w:w="3235" w:type="dxa"/>
            <w:tcBorders>
              <w:top w:val="single" w:sz="4" w:space="0" w:color="auto"/>
              <w:left w:val="single" w:sz="4" w:space="0" w:color="auto"/>
              <w:bottom w:val="single" w:sz="4" w:space="0" w:color="auto"/>
              <w:right w:val="single" w:sz="4" w:space="0" w:color="auto"/>
            </w:tcBorders>
          </w:tcPr>
          <w:p w:rsidR="00AE3E55" w:rsidRPr="00ED4AB8" w:rsidRDefault="00AE3E55" w:rsidP="00CA4701">
            <w:pPr>
              <w:widowControl w:val="0"/>
              <w:autoSpaceDE w:val="0"/>
              <w:autoSpaceDN w:val="0"/>
              <w:adjustRightInd w:val="0"/>
              <w:rPr>
                <w:rFonts w:ascii="Calibri" w:hAnsi="Calibri" w:cs="Calibri"/>
                <w:noProof/>
                <w:sz w:val="22"/>
                <w:szCs w:val="22"/>
              </w:rPr>
            </w:pPr>
            <w:r w:rsidRPr="00ED4AB8">
              <w:rPr>
                <w:rFonts w:ascii="Calibri" w:hAnsi="Calibri" w:cs="Calibri"/>
                <w:noProof/>
                <w:sz w:val="22"/>
                <w:szCs w:val="22"/>
              </w:rPr>
              <w:t>Voditelj ŠŠK, nastavnik TZK</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Razrednici</w:t>
            </w:r>
          </w:p>
          <w:p w:rsidR="00AE3E55" w:rsidRPr="00ED4AB8" w:rsidRDefault="00AE3E55" w:rsidP="00CA4701">
            <w:pPr>
              <w:rPr>
                <w:rFonts w:ascii="Calibri" w:hAnsi="Calibri" w:cs="Calibri"/>
                <w:sz w:val="22"/>
                <w:szCs w:val="22"/>
              </w:rPr>
            </w:pPr>
          </w:p>
          <w:p w:rsidR="00AE3E55" w:rsidRPr="00ED4AB8" w:rsidRDefault="00AE3E55" w:rsidP="00CA4701">
            <w:pPr>
              <w:rPr>
                <w:rFonts w:ascii="Calibri" w:hAnsi="Calibri" w:cs="Calibri"/>
                <w:sz w:val="22"/>
                <w:szCs w:val="22"/>
              </w:rPr>
            </w:pPr>
            <w:r w:rsidRPr="00ED4AB8">
              <w:rPr>
                <w:rFonts w:ascii="Calibri" w:hAnsi="Calibri" w:cs="Calibri"/>
                <w:sz w:val="22"/>
                <w:szCs w:val="22"/>
              </w:rPr>
              <w:t>Povjerenstvo za upis djece u prvi razred</w:t>
            </w:r>
          </w:p>
          <w:p w:rsidR="00AE3E55" w:rsidRPr="00ED4AB8" w:rsidRDefault="00AE3E55" w:rsidP="00CA4701">
            <w:pPr>
              <w:rPr>
                <w:rFonts w:ascii="Calibri" w:hAnsi="Calibri" w:cs="Calibri"/>
                <w:sz w:val="22"/>
                <w:szCs w:val="22"/>
              </w:rPr>
            </w:pPr>
            <w:r w:rsidRPr="00ED4AB8">
              <w:rPr>
                <w:rFonts w:ascii="Calibri" w:hAnsi="Calibri" w:cs="Calibri"/>
                <w:sz w:val="22"/>
                <w:szCs w:val="22"/>
              </w:rPr>
              <w:t>Povjerenstva za provođenje ispitnih rokova</w:t>
            </w:r>
          </w:p>
          <w:p w:rsidR="00AE3E55" w:rsidRPr="00ED4AB8" w:rsidRDefault="00AE3E55" w:rsidP="00CA4701">
            <w:pPr>
              <w:rPr>
                <w:rFonts w:ascii="Calibri" w:hAnsi="Calibri" w:cs="Calibri"/>
                <w:sz w:val="22"/>
                <w:szCs w:val="22"/>
              </w:rPr>
            </w:pPr>
            <w:r w:rsidRPr="00ED4AB8">
              <w:rPr>
                <w:rFonts w:ascii="Calibri" w:hAnsi="Calibri" w:cs="Calibri"/>
                <w:sz w:val="22"/>
                <w:szCs w:val="22"/>
              </w:rPr>
              <w:t>Razrednica, Povjerenstvo za izlete i školske ekskurzije</w:t>
            </w:r>
          </w:p>
          <w:p w:rsidR="00AE3E55" w:rsidRPr="00ED4AB8" w:rsidRDefault="00AE3E55" w:rsidP="00CA4701">
            <w:pPr>
              <w:rPr>
                <w:rFonts w:ascii="Calibri" w:hAnsi="Calibri" w:cs="Calibri"/>
                <w:sz w:val="22"/>
                <w:szCs w:val="22"/>
              </w:rPr>
            </w:pPr>
            <w:r w:rsidRPr="00ED4AB8">
              <w:rPr>
                <w:rFonts w:ascii="Calibri" w:hAnsi="Calibri" w:cs="Calibri"/>
                <w:sz w:val="22"/>
                <w:szCs w:val="22"/>
              </w:rPr>
              <w:t>Razrednici, Razrednica, Povjerenstvo za izlete i školske ekskurzije</w:t>
            </w:r>
          </w:p>
          <w:p w:rsidR="00AE3E55" w:rsidRPr="00ED4AB8" w:rsidRDefault="00AE3E55" w:rsidP="00CA4701">
            <w:pPr>
              <w:rPr>
                <w:rFonts w:ascii="Calibri" w:hAnsi="Calibri" w:cs="Calibri"/>
                <w:sz w:val="22"/>
                <w:szCs w:val="22"/>
              </w:rPr>
            </w:pPr>
            <w:r w:rsidRPr="00ED4AB8">
              <w:rPr>
                <w:rFonts w:ascii="Calibri" w:hAnsi="Calibri" w:cs="Calibri"/>
                <w:sz w:val="22"/>
                <w:szCs w:val="22"/>
              </w:rPr>
              <w:t>Voditelji izvannastavnih aktivnosti</w:t>
            </w:r>
          </w:p>
        </w:tc>
      </w:tr>
    </w:tbl>
    <w:p w:rsidR="00AE3E55" w:rsidRDefault="00AE3E55" w:rsidP="00AE4706">
      <w:pPr>
        <w:widowControl w:val="0"/>
        <w:autoSpaceDE w:val="0"/>
        <w:autoSpaceDN w:val="0"/>
        <w:adjustRightInd w:val="0"/>
        <w:jc w:val="center"/>
        <w:rPr>
          <w:noProof/>
        </w:rPr>
      </w:pPr>
    </w:p>
    <w:p w:rsidR="00AE3E55" w:rsidRDefault="00AE3E55" w:rsidP="00AE4706">
      <w:pPr>
        <w:widowControl w:val="0"/>
        <w:autoSpaceDE w:val="0"/>
        <w:autoSpaceDN w:val="0"/>
        <w:adjustRightInd w:val="0"/>
        <w:jc w:val="center"/>
        <w:rPr>
          <w:noProof/>
        </w:rPr>
      </w:pPr>
    </w:p>
    <w:p w:rsidR="00AE4706" w:rsidRDefault="00AE4706" w:rsidP="00AE4706">
      <w:pPr>
        <w:widowControl w:val="0"/>
        <w:autoSpaceDE w:val="0"/>
        <w:autoSpaceDN w:val="0"/>
        <w:adjustRightInd w:val="0"/>
        <w:jc w:val="center"/>
        <w:rPr>
          <w:noProof/>
        </w:rPr>
      </w:pPr>
      <w:r>
        <w:rPr>
          <w:noProof/>
        </w:rPr>
        <w:t xml:space="preserve"> </w:t>
      </w:r>
    </w:p>
    <w:p w:rsidR="004A5B19" w:rsidRDefault="004A5B19" w:rsidP="004A5B19">
      <w:pPr>
        <w:widowControl w:val="0"/>
        <w:autoSpaceDE w:val="0"/>
        <w:autoSpaceDN w:val="0"/>
        <w:adjustRightInd w:val="0"/>
        <w:rPr>
          <w:b/>
          <w:bCs/>
          <w:noProof/>
        </w:rPr>
      </w:pPr>
    </w:p>
    <w:p w:rsidR="004A5B19" w:rsidRDefault="004A5B19" w:rsidP="004A5B19">
      <w:pPr>
        <w:widowControl w:val="0"/>
        <w:autoSpaceDE w:val="0"/>
        <w:autoSpaceDN w:val="0"/>
        <w:adjustRightInd w:val="0"/>
        <w:rPr>
          <w:b/>
          <w:bCs/>
          <w:noProof/>
        </w:rPr>
      </w:pPr>
    </w:p>
    <w:p w:rsidR="004A5B19" w:rsidRDefault="004A5B19" w:rsidP="004A5B19"/>
    <w:p w:rsidR="005A746D" w:rsidRPr="002A5FFF" w:rsidRDefault="005A746D">
      <w:pPr>
        <w:widowControl w:val="0"/>
        <w:autoSpaceDE w:val="0"/>
        <w:autoSpaceDN w:val="0"/>
        <w:adjustRightInd w:val="0"/>
        <w:rPr>
          <w:rFonts w:ascii="Calibri" w:hAnsi="Calibri"/>
          <w:b/>
          <w:bCs/>
          <w:noProof/>
          <w:sz w:val="22"/>
          <w:szCs w:val="22"/>
        </w:rPr>
      </w:pPr>
    </w:p>
    <w:p w:rsidR="00596632" w:rsidRPr="002A5FFF" w:rsidRDefault="005A746D">
      <w:pPr>
        <w:widowControl w:val="0"/>
        <w:autoSpaceDE w:val="0"/>
        <w:autoSpaceDN w:val="0"/>
        <w:adjustRightInd w:val="0"/>
        <w:rPr>
          <w:rFonts w:ascii="Calibri" w:hAnsi="Calibri"/>
          <w:b/>
          <w:bCs/>
          <w:noProof/>
          <w:sz w:val="22"/>
          <w:szCs w:val="22"/>
        </w:rPr>
      </w:pPr>
      <w:r w:rsidRPr="002A5FFF">
        <w:rPr>
          <w:rFonts w:ascii="Calibri" w:hAnsi="Calibri"/>
          <w:b/>
          <w:bCs/>
          <w:noProof/>
          <w:sz w:val="22"/>
          <w:szCs w:val="22"/>
        </w:rPr>
        <w:br w:type="page"/>
      </w:r>
    </w:p>
    <w:p w:rsidR="00596632" w:rsidRPr="002A5FFF" w:rsidRDefault="00596632">
      <w:pPr>
        <w:widowControl w:val="0"/>
        <w:autoSpaceDE w:val="0"/>
        <w:autoSpaceDN w:val="0"/>
        <w:adjustRightInd w:val="0"/>
        <w:rPr>
          <w:rFonts w:ascii="Calibri" w:hAnsi="Calibri"/>
          <w:b/>
          <w:bCs/>
          <w:noProof/>
          <w:sz w:val="22"/>
          <w:szCs w:val="22"/>
        </w:rPr>
      </w:pPr>
    </w:p>
    <w:p w:rsidR="005A746D" w:rsidRPr="004838F8" w:rsidRDefault="005A746D">
      <w:pPr>
        <w:widowControl w:val="0"/>
        <w:autoSpaceDE w:val="0"/>
        <w:autoSpaceDN w:val="0"/>
        <w:adjustRightInd w:val="0"/>
        <w:rPr>
          <w:rFonts w:ascii="Calibri" w:hAnsi="Calibri" w:cs="Calibri"/>
          <w:b/>
          <w:bCs/>
          <w:noProof/>
        </w:rPr>
      </w:pPr>
      <w:r w:rsidRPr="004838F8">
        <w:rPr>
          <w:rFonts w:ascii="Calibri" w:hAnsi="Calibri" w:cs="Calibri"/>
          <w:b/>
          <w:bCs/>
          <w:noProof/>
        </w:rPr>
        <w:t xml:space="preserve">4. </w:t>
      </w:r>
      <w:r w:rsidR="006806D7" w:rsidRPr="004838F8">
        <w:rPr>
          <w:rFonts w:ascii="Calibri" w:hAnsi="Calibri" w:cs="Calibri"/>
          <w:b/>
          <w:bCs/>
          <w:noProof/>
        </w:rPr>
        <w:t>2</w:t>
      </w:r>
      <w:r w:rsidRPr="004838F8">
        <w:rPr>
          <w:rFonts w:ascii="Calibri" w:hAnsi="Calibri" w:cs="Calibri"/>
          <w:b/>
          <w:bCs/>
          <w:noProof/>
        </w:rPr>
        <w:t>. PROFESIONALNO USMJERAVANJE I INFORMIRANJE</w:t>
      </w:r>
    </w:p>
    <w:p w:rsidR="00871B26" w:rsidRPr="004838F8" w:rsidRDefault="00871B26">
      <w:pPr>
        <w:widowControl w:val="0"/>
        <w:autoSpaceDE w:val="0"/>
        <w:autoSpaceDN w:val="0"/>
        <w:adjustRightInd w:val="0"/>
        <w:rPr>
          <w:rFonts w:ascii="Calibri" w:hAnsi="Calibri" w:cs="Calibri"/>
          <w:b/>
          <w:bCs/>
          <w:noProof/>
        </w:rPr>
      </w:pPr>
    </w:p>
    <w:tbl>
      <w:tblPr>
        <w:tblpPr w:leftFromText="180" w:rightFromText="180" w:vertAnchor="page" w:horzAnchor="margin" w:tblpY="535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5245"/>
        <w:gridCol w:w="2835"/>
      </w:tblGrid>
      <w:tr w:rsidR="0029068A" w:rsidRPr="004838F8" w:rsidTr="0029068A">
        <w:trPr>
          <w:trHeight w:val="446"/>
        </w:trPr>
        <w:tc>
          <w:tcPr>
            <w:tcW w:w="1809" w:type="dxa"/>
            <w:tcBorders>
              <w:top w:val="double" w:sz="4" w:space="0" w:color="auto"/>
              <w:left w:val="double" w:sz="4" w:space="0" w:color="auto"/>
              <w:bottom w:val="double" w:sz="4" w:space="0" w:color="auto"/>
              <w:right w:val="double" w:sz="4" w:space="0" w:color="auto"/>
            </w:tcBorders>
            <w:shd w:val="clear" w:color="auto" w:fill="92D050"/>
          </w:tcPr>
          <w:p w:rsidR="0029068A" w:rsidRPr="004838F8" w:rsidRDefault="0029068A" w:rsidP="0029068A">
            <w:pPr>
              <w:pStyle w:val="Naslov10"/>
              <w:rPr>
                <w:rFonts w:ascii="Calibri" w:hAnsi="Calibri" w:cs="Calibri"/>
                <w:b w:val="0"/>
                <w:bCs w:val="0"/>
                <w:sz w:val="24"/>
              </w:rPr>
            </w:pPr>
            <w:r w:rsidRPr="004838F8">
              <w:rPr>
                <w:rFonts w:ascii="Calibri" w:hAnsi="Calibri" w:cs="Calibri"/>
                <w:b w:val="0"/>
                <w:bCs w:val="0"/>
                <w:sz w:val="24"/>
              </w:rPr>
              <w:t>VRIJEME</w:t>
            </w:r>
          </w:p>
        </w:tc>
        <w:tc>
          <w:tcPr>
            <w:tcW w:w="5245" w:type="dxa"/>
            <w:tcBorders>
              <w:top w:val="double" w:sz="4" w:space="0" w:color="auto"/>
              <w:left w:val="double" w:sz="4" w:space="0" w:color="auto"/>
              <w:bottom w:val="double" w:sz="4" w:space="0" w:color="auto"/>
              <w:right w:val="double" w:sz="4" w:space="0" w:color="auto"/>
            </w:tcBorders>
            <w:shd w:val="clear" w:color="auto" w:fill="92D050"/>
          </w:tcPr>
          <w:p w:rsidR="0029068A" w:rsidRPr="004838F8" w:rsidRDefault="0029068A" w:rsidP="0029068A">
            <w:pPr>
              <w:widowControl w:val="0"/>
              <w:autoSpaceDE w:val="0"/>
              <w:autoSpaceDN w:val="0"/>
              <w:adjustRightInd w:val="0"/>
              <w:jc w:val="center"/>
              <w:rPr>
                <w:rFonts w:ascii="Calibri" w:hAnsi="Calibri" w:cs="Calibri"/>
                <w:noProof/>
              </w:rPr>
            </w:pPr>
            <w:r w:rsidRPr="004838F8">
              <w:rPr>
                <w:rFonts w:ascii="Calibri" w:hAnsi="Calibri" w:cs="Calibri"/>
                <w:noProof/>
              </w:rPr>
              <w:t>S A D R Ž A J I</w:t>
            </w:r>
          </w:p>
        </w:tc>
        <w:tc>
          <w:tcPr>
            <w:tcW w:w="2835" w:type="dxa"/>
            <w:tcBorders>
              <w:top w:val="double" w:sz="4" w:space="0" w:color="auto"/>
              <w:left w:val="double" w:sz="4" w:space="0" w:color="auto"/>
              <w:bottom w:val="double" w:sz="4" w:space="0" w:color="auto"/>
              <w:right w:val="double" w:sz="4" w:space="0" w:color="auto"/>
            </w:tcBorders>
            <w:shd w:val="clear" w:color="auto" w:fill="92D050"/>
          </w:tcPr>
          <w:p w:rsidR="0029068A" w:rsidRPr="004838F8" w:rsidRDefault="0029068A" w:rsidP="0029068A">
            <w:pPr>
              <w:widowControl w:val="0"/>
              <w:autoSpaceDE w:val="0"/>
              <w:autoSpaceDN w:val="0"/>
              <w:adjustRightInd w:val="0"/>
              <w:jc w:val="center"/>
              <w:rPr>
                <w:rFonts w:ascii="Calibri" w:hAnsi="Calibri" w:cs="Calibri"/>
                <w:noProof/>
              </w:rPr>
            </w:pPr>
            <w:r w:rsidRPr="004838F8">
              <w:rPr>
                <w:rFonts w:ascii="Calibri" w:hAnsi="Calibri" w:cs="Calibri"/>
                <w:noProof/>
              </w:rPr>
              <w:t>IZVRŠITELJI</w:t>
            </w:r>
          </w:p>
        </w:tc>
      </w:tr>
      <w:tr w:rsidR="0029068A" w:rsidRPr="004838F8" w:rsidTr="0029068A">
        <w:trPr>
          <w:cantSplit/>
          <w:trHeight w:val="6301"/>
        </w:trPr>
        <w:tc>
          <w:tcPr>
            <w:tcW w:w="1809" w:type="dxa"/>
            <w:tcBorders>
              <w:top w:val="double" w:sz="4" w:space="0" w:color="auto"/>
              <w:left w:val="single" w:sz="4" w:space="0" w:color="auto"/>
              <w:bottom w:val="single" w:sz="4" w:space="0" w:color="auto"/>
              <w:right w:val="single" w:sz="4" w:space="0" w:color="auto"/>
            </w:tcBorders>
          </w:tcPr>
          <w:p w:rsidR="0029068A" w:rsidRPr="004838F8" w:rsidRDefault="0029068A" w:rsidP="0029068A">
            <w:pPr>
              <w:widowControl w:val="0"/>
              <w:autoSpaceDE w:val="0"/>
              <w:autoSpaceDN w:val="0"/>
              <w:adjustRightInd w:val="0"/>
              <w:jc w:val="center"/>
              <w:rPr>
                <w:rFonts w:ascii="Calibri" w:hAnsi="Calibri" w:cs="Calibri"/>
                <w:b/>
                <w:bCs/>
                <w:noProof/>
              </w:rPr>
            </w:pPr>
          </w:p>
          <w:p w:rsidR="0029068A" w:rsidRPr="004838F8" w:rsidRDefault="0029068A" w:rsidP="0029068A">
            <w:pPr>
              <w:widowControl w:val="0"/>
              <w:autoSpaceDE w:val="0"/>
              <w:autoSpaceDN w:val="0"/>
              <w:adjustRightInd w:val="0"/>
              <w:jc w:val="center"/>
              <w:rPr>
                <w:rFonts w:ascii="Calibri" w:hAnsi="Calibri" w:cs="Calibri"/>
                <w:b/>
                <w:bCs/>
                <w:noProof/>
              </w:rPr>
            </w:pPr>
          </w:p>
          <w:p w:rsidR="0029068A" w:rsidRPr="004838F8" w:rsidRDefault="0029068A" w:rsidP="0029068A">
            <w:pPr>
              <w:widowControl w:val="0"/>
              <w:autoSpaceDE w:val="0"/>
              <w:autoSpaceDN w:val="0"/>
              <w:adjustRightInd w:val="0"/>
              <w:jc w:val="center"/>
              <w:rPr>
                <w:rFonts w:ascii="Calibri" w:hAnsi="Calibri" w:cs="Calibri"/>
                <w:b/>
                <w:bCs/>
                <w:noProof/>
              </w:rPr>
            </w:pPr>
          </w:p>
          <w:p w:rsidR="0029068A" w:rsidRPr="004838F8" w:rsidRDefault="0029068A" w:rsidP="0029068A">
            <w:pPr>
              <w:widowControl w:val="0"/>
              <w:autoSpaceDE w:val="0"/>
              <w:autoSpaceDN w:val="0"/>
              <w:adjustRightInd w:val="0"/>
              <w:jc w:val="center"/>
              <w:rPr>
                <w:rFonts w:ascii="Calibri" w:hAnsi="Calibri" w:cs="Calibri"/>
                <w:b/>
                <w:bCs/>
                <w:noProof/>
              </w:rPr>
            </w:pPr>
            <w:r w:rsidRPr="004838F8">
              <w:rPr>
                <w:rFonts w:ascii="Calibri" w:hAnsi="Calibri" w:cs="Calibri"/>
                <w:b/>
                <w:bCs/>
                <w:noProof/>
              </w:rPr>
              <w:t>II. obrazovno razdoblje</w:t>
            </w:r>
          </w:p>
        </w:tc>
        <w:tc>
          <w:tcPr>
            <w:tcW w:w="5245" w:type="dxa"/>
            <w:tcBorders>
              <w:top w:val="double" w:sz="4" w:space="0" w:color="auto"/>
              <w:left w:val="single" w:sz="4" w:space="0" w:color="auto"/>
              <w:bottom w:val="single" w:sz="4" w:space="0" w:color="auto"/>
              <w:right w:val="single" w:sz="4" w:space="0" w:color="auto"/>
            </w:tcBorders>
          </w:tcPr>
          <w:p w:rsidR="0029068A" w:rsidRPr="004838F8" w:rsidRDefault="0029068A" w:rsidP="0029068A">
            <w:pPr>
              <w:widowControl w:val="0"/>
              <w:autoSpaceDE w:val="0"/>
              <w:autoSpaceDN w:val="0"/>
              <w:adjustRightInd w:val="0"/>
              <w:rPr>
                <w:rFonts w:ascii="Calibri" w:hAnsi="Calibri" w:cs="Calibri"/>
                <w:noProof/>
                <w:color w:val="000000" w:themeColor="text1"/>
              </w:rPr>
            </w:pPr>
            <w:r w:rsidRPr="004838F8">
              <w:rPr>
                <w:rFonts w:ascii="Calibri" w:hAnsi="Calibri" w:cs="Calibri"/>
                <w:noProof/>
                <w:color w:val="000000" w:themeColor="text1"/>
              </w:rPr>
              <w:t xml:space="preserve">Provođenje ankete Zavoda za zapošljavanje u osmim razredima                                                         </w:t>
            </w:r>
          </w:p>
          <w:p w:rsidR="0029068A" w:rsidRPr="004838F8" w:rsidRDefault="0029068A" w:rsidP="0029068A">
            <w:pPr>
              <w:widowControl w:val="0"/>
              <w:autoSpaceDE w:val="0"/>
              <w:autoSpaceDN w:val="0"/>
              <w:adjustRightInd w:val="0"/>
              <w:rPr>
                <w:rFonts w:ascii="Calibri" w:hAnsi="Calibri" w:cs="Calibri"/>
                <w:noProof/>
                <w:color w:val="000000" w:themeColor="text1"/>
              </w:rPr>
            </w:pPr>
          </w:p>
          <w:p w:rsidR="0029068A" w:rsidRPr="004838F8" w:rsidRDefault="0029068A" w:rsidP="0029068A">
            <w:pPr>
              <w:widowControl w:val="0"/>
              <w:autoSpaceDE w:val="0"/>
              <w:autoSpaceDN w:val="0"/>
              <w:adjustRightInd w:val="0"/>
              <w:rPr>
                <w:rFonts w:ascii="Calibri" w:hAnsi="Calibri" w:cs="Calibri"/>
                <w:noProof/>
                <w:color w:val="000000" w:themeColor="text1"/>
              </w:rPr>
            </w:pPr>
            <w:r w:rsidRPr="004838F8">
              <w:rPr>
                <w:rFonts w:ascii="Calibri" w:hAnsi="Calibri" w:cs="Calibri"/>
                <w:noProof/>
                <w:color w:val="000000" w:themeColor="text1"/>
              </w:rPr>
              <w:t>Stručna obrada odabranih učenika na temelju ankete</w:t>
            </w:r>
          </w:p>
          <w:p w:rsidR="0029068A" w:rsidRPr="004838F8" w:rsidRDefault="0029068A" w:rsidP="0029068A">
            <w:pPr>
              <w:widowControl w:val="0"/>
              <w:autoSpaceDE w:val="0"/>
              <w:autoSpaceDN w:val="0"/>
              <w:adjustRightInd w:val="0"/>
              <w:rPr>
                <w:rFonts w:ascii="Calibri" w:hAnsi="Calibri" w:cs="Calibri"/>
                <w:noProof/>
                <w:color w:val="000000" w:themeColor="text1"/>
              </w:rPr>
            </w:pPr>
          </w:p>
          <w:p w:rsidR="0029068A" w:rsidRPr="004838F8" w:rsidRDefault="0029068A" w:rsidP="0029068A">
            <w:pPr>
              <w:widowControl w:val="0"/>
              <w:autoSpaceDE w:val="0"/>
              <w:autoSpaceDN w:val="0"/>
              <w:adjustRightInd w:val="0"/>
              <w:rPr>
                <w:rFonts w:ascii="Calibri" w:hAnsi="Calibri" w:cs="Calibri"/>
                <w:noProof/>
                <w:color w:val="000000" w:themeColor="text1"/>
              </w:rPr>
            </w:pPr>
            <w:r w:rsidRPr="004838F8">
              <w:rPr>
                <w:rFonts w:ascii="Calibri" w:hAnsi="Calibri" w:cs="Calibri"/>
                <w:noProof/>
                <w:color w:val="000000" w:themeColor="text1"/>
              </w:rPr>
              <w:t xml:space="preserve">Obavijest u tisku o uvjetima upisa učenika osmih razreda u srednje škole. </w:t>
            </w:r>
          </w:p>
          <w:p w:rsidR="0029068A" w:rsidRPr="004838F8" w:rsidRDefault="0029068A" w:rsidP="0029068A">
            <w:pPr>
              <w:widowControl w:val="0"/>
              <w:autoSpaceDE w:val="0"/>
              <w:autoSpaceDN w:val="0"/>
              <w:adjustRightInd w:val="0"/>
              <w:rPr>
                <w:rFonts w:ascii="Calibri" w:hAnsi="Calibri" w:cs="Calibri"/>
                <w:noProof/>
                <w:color w:val="000000" w:themeColor="text1"/>
              </w:rPr>
            </w:pPr>
          </w:p>
          <w:p w:rsidR="0029068A" w:rsidRPr="004838F8" w:rsidRDefault="0029068A" w:rsidP="0029068A">
            <w:pPr>
              <w:widowControl w:val="0"/>
              <w:autoSpaceDE w:val="0"/>
              <w:autoSpaceDN w:val="0"/>
              <w:adjustRightInd w:val="0"/>
              <w:rPr>
                <w:rFonts w:ascii="Calibri" w:hAnsi="Calibri" w:cs="Calibri"/>
                <w:noProof/>
                <w:color w:val="000000" w:themeColor="text1"/>
              </w:rPr>
            </w:pPr>
            <w:r w:rsidRPr="004838F8">
              <w:rPr>
                <w:rFonts w:ascii="Calibri" w:hAnsi="Calibri" w:cs="Calibri"/>
                <w:noProof/>
                <w:color w:val="000000" w:themeColor="text1"/>
              </w:rPr>
              <w:t>Izdavanje brošure KAMO NAKON OSNOVNE ŠKOLE?</w:t>
            </w:r>
          </w:p>
          <w:p w:rsidR="0029068A" w:rsidRPr="004838F8" w:rsidRDefault="0029068A" w:rsidP="0029068A">
            <w:pPr>
              <w:widowControl w:val="0"/>
              <w:autoSpaceDE w:val="0"/>
              <w:autoSpaceDN w:val="0"/>
              <w:adjustRightInd w:val="0"/>
              <w:rPr>
                <w:rFonts w:ascii="Calibri" w:hAnsi="Calibri" w:cs="Calibri"/>
                <w:noProof/>
                <w:color w:val="000000" w:themeColor="text1"/>
              </w:rPr>
            </w:pPr>
          </w:p>
          <w:p w:rsidR="0029068A" w:rsidRPr="004838F8" w:rsidRDefault="0029068A" w:rsidP="0029068A">
            <w:pPr>
              <w:widowControl w:val="0"/>
              <w:autoSpaceDE w:val="0"/>
              <w:autoSpaceDN w:val="0"/>
              <w:adjustRightInd w:val="0"/>
              <w:rPr>
                <w:rFonts w:ascii="Calibri" w:hAnsi="Calibri" w:cs="Calibri"/>
                <w:noProof/>
                <w:color w:val="000000" w:themeColor="text1"/>
              </w:rPr>
            </w:pPr>
            <w:r w:rsidRPr="004838F8">
              <w:rPr>
                <w:rFonts w:ascii="Calibri" w:hAnsi="Calibri" w:cs="Calibri"/>
                <w:noProof/>
                <w:color w:val="000000" w:themeColor="text1"/>
              </w:rPr>
              <w:t>Propagandni materijal srednjih škola o mogućnostima upisa: tiskani i audio vizualni</w:t>
            </w:r>
          </w:p>
          <w:p w:rsidR="0029068A" w:rsidRPr="004838F8" w:rsidRDefault="0029068A" w:rsidP="0029068A">
            <w:pPr>
              <w:widowControl w:val="0"/>
              <w:autoSpaceDE w:val="0"/>
              <w:autoSpaceDN w:val="0"/>
              <w:adjustRightInd w:val="0"/>
              <w:rPr>
                <w:rFonts w:ascii="Calibri" w:hAnsi="Calibri" w:cs="Calibri"/>
                <w:noProof/>
                <w:color w:val="000000" w:themeColor="text1"/>
              </w:rPr>
            </w:pPr>
          </w:p>
          <w:p w:rsidR="0029068A" w:rsidRPr="004838F8" w:rsidRDefault="0029068A" w:rsidP="0029068A">
            <w:pPr>
              <w:widowControl w:val="0"/>
              <w:autoSpaceDE w:val="0"/>
              <w:autoSpaceDN w:val="0"/>
              <w:adjustRightInd w:val="0"/>
              <w:rPr>
                <w:rFonts w:ascii="Calibri" w:hAnsi="Calibri" w:cs="Calibri"/>
                <w:noProof/>
                <w:color w:val="000000" w:themeColor="text1"/>
              </w:rPr>
            </w:pPr>
            <w:r w:rsidRPr="004838F8">
              <w:rPr>
                <w:rFonts w:ascii="Calibri" w:hAnsi="Calibri" w:cs="Calibri"/>
                <w:noProof/>
                <w:color w:val="000000" w:themeColor="text1"/>
              </w:rPr>
              <w:t>Organizacija predavanja i predstavljanja škola te  razgovora učenika i roditelja s predstavnicima srednjih škola na satovima razrednika i roditeljskim sastancima</w:t>
            </w:r>
          </w:p>
          <w:p w:rsidR="0029068A" w:rsidRPr="004838F8" w:rsidRDefault="0029068A" w:rsidP="0029068A">
            <w:pPr>
              <w:widowControl w:val="0"/>
              <w:autoSpaceDE w:val="0"/>
              <w:autoSpaceDN w:val="0"/>
              <w:adjustRightInd w:val="0"/>
              <w:rPr>
                <w:rFonts w:ascii="Calibri" w:hAnsi="Calibri" w:cs="Calibri"/>
                <w:noProof/>
                <w:color w:val="000000" w:themeColor="text1"/>
              </w:rPr>
            </w:pPr>
          </w:p>
          <w:p w:rsidR="0029068A" w:rsidRPr="004838F8" w:rsidRDefault="0029068A" w:rsidP="0029068A">
            <w:pPr>
              <w:widowControl w:val="0"/>
              <w:autoSpaceDE w:val="0"/>
              <w:autoSpaceDN w:val="0"/>
              <w:adjustRightInd w:val="0"/>
              <w:rPr>
                <w:rFonts w:ascii="Calibri" w:hAnsi="Calibri" w:cs="Calibri"/>
                <w:noProof/>
                <w:color w:val="000000" w:themeColor="text1"/>
              </w:rPr>
            </w:pPr>
            <w:r w:rsidRPr="004838F8">
              <w:rPr>
                <w:rFonts w:ascii="Calibri" w:hAnsi="Calibri" w:cs="Calibri"/>
                <w:noProof/>
                <w:color w:val="000000" w:themeColor="text1"/>
              </w:rPr>
              <w:t>Organizacija posjeta srednjim školama, tvrtkama i Sajmu poslova</w:t>
            </w:r>
          </w:p>
          <w:p w:rsidR="0029068A" w:rsidRPr="004838F8" w:rsidRDefault="0029068A" w:rsidP="0029068A">
            <w:pPr>
              <w:widowControl w:val="0"/>
              <w:autoSpaceDE w:val="0"/>
              <w:autoSpaceDN w:val="0"/>
              <w:adjustRightInd w:val="0"/>
              <w:rPr>
                <w:rFonts w:ascii="Calibri" w:hAnsi="Calibri" w:cs="Calibri"/>
                <w:noProof/>
              </w:rPr>
            </w:pPr>
            <w:r w:rsidRPr="004838F8">
              <w:rPr>
                <w:rFonts w:ascii="Calibri" w:hAnsi="Calibri" w:cs="Calibri"/>
                <w:noProof/>
              </w:rPr>
              <w:t xml:space="preserve">                </w:t>
            </w:r>
          </w:p>
        </w:tc>
        <w:tc>
          <w:tcPr>
            <w:tcW w:w="2835" w:type="dxa"/>
            <w:tcBorders>
              <w:top w:val="double" w:sz="4" w:space="0" w:color="auto"/>
              <w:left w:val="single" w:sz="4" w:space="0" w:color="auto"/>
              <w:bottom w:val="single" w:sz="4" w:space="0" w:color="auto"/>
              <w:right w:val="single" w:sz="4" w:space="0" w:color="auto"/>
            </w:tcBorders>
          </w:tcPr>
          <w:p w:rsidR="0029068A" w:rsidRPr="004838F8" w:rsidRDefault="0029068A" w:rsidP="0029068A">
            <w:pPr>
              <w:widowControl w:val="0"/>
              <w:autoSpaceDE w:val="0"/>
              <w:autoSpaceDN w:val="0"/>
              <w:adjustRightInd w:val="0"/>
              <w:rPr>
                <w:rFonts w:ascii="Calibri" w:hAnsi="Calibri" w:cs="Calibri"/>
                <w:noProof/>
              </w:rPr>
            </w:pPr>
            <w:r w:rsidRPr="004838F8">
              <w:rPr>
                <w:rFonts w:ascii="Calibri" w:hAnsi="Calibri" w:cs="Calibri"/>
                <w:noProof/>
                <w:color w:val="000000" w:themeColor="text1"/>
              </w:rPr>
              <w:t>Pedagoginja i</w:t>
            </w:r>
            <w:r w:rsidRPr="004838F8">
              <w:rPr>
                <w:rFonts w:ascii="Calibri" w:hAnsi="Calibri" w:cs="Calibri"/>
                <w:noProof/>
                <w:color w:val="FF0000"/>
              </w:rPr>
              <w:t xml:space="preserve"> </w:t>
            </w:r>
            <w:r w:rsidRPr="004838F8">
              <w:rPr>
                <w:rFonts w:ascii="Calibri" w:hAnsi="Calibri" w:cs="Calibri"/>
                <w:noProof/>
              </w:rPr>
              <w:t xml:space="preserve">razrednici </w:t>
            </w:r>
          </w:p>
          <w:p w:rsidR="0029068A" w:rsidRPr="004838F8" w:rsidRDefault="0029068A" w:rsidP="0029068A">
            <w:pPr>
              <w:widowControl w:val="0"/>
              <w:autoSpaceDE w:val="0"/>
              <w:autoSpaceDN w:val="0"/>
              <w:adjustRightInd w:val="0"/>
              <w:rPr>
                <w:rFonts w:ascii="Calibri" w:hAnsi="Calibri" w:cs="Calibri"/>
                <w:noProof/>
              </w:rPr>
            </w:pPr>
          </w:p>
          <w:p w:rsidR="0029068A" w:rsidRPr="004838F8" w:rsidRDefault="0029068A" w:rsidP="0029068A">
            <w:pPr>
              <w:widowControl w:val="0"/>
              <w:autoSpaceDE w:val="0"/>
              <w:autoSpaceDN w:val="0"/>
              <w:adjustRightInd w:val="0"/>
              <w:rPr>
                <w:rFonts w:ascii="Calibri" w:hAnsi="Calibri" w:cs="Calibri"/>
                <w:noProof/>
              </w:rPr>
            </w:pPr>
          </w:p>
          <w:p w:rsidR="0029068A" w:rsidRPr="004838F8" w:rsidRDefault="0029068A" w:rsidP="0029068A">
            <w:pPr>
              <w:widowControl w:val="0"/>
              <w:autoSpaceDE w:val="0"/>
              <w:autoSpaceDN w:val="0"/>
              <w:adjustRightInd w:val="0"/>
              <w:rPr>
                <w:rFonts w:ascii="Calibri" w:hAnsi="Calibri" w:cs="Calibri"/>
                <w:noProof/>
              </w:rPr>
            </w:pPr>
            <w:r w:rsidRPr="004838F8">
              <w:rPr>
                <w:rFonts w:ascii="Calibri" w:hAnsi="Calibri" w:cs="Calibri"/>
                <w:noProof/>
              </w:rPr>
              <w:t>Hrvatski zavod za</w:t>
            </w:r>
          </w:p>
          <w:p w:rsidR="0029068A" w:rsidRPr="004838F8" w:rsidRDefault="0029068A" w:rsidP="0029068A">
            <w:pPr>
              <w:widowControl w:val="0"/>
              <w:autoSpaceDE w:val="0"/>
              <w:autoSpaceDN w:val="0"/>
              <w:adjustRightInd w:val="0"/>
              <w:rPr>
                <w:rFonts w:ascii="Calibri" w:hAnsi="Calibri" w:cs="Calibri"/>
                <w:noProof/>
              </w:rPr>
            </w:pPr>
            <w:r w:rsidRPr="004838F8">
              <w:rPr>
                <w:rFonts w:ascii="Calibri" w:hAnsi="Calibri" w:cs="Calibri"/>
                <w:noProof/>
              </w:rPr>
              <w:t xml:space="preserve"> zapošljavanje </w:t>
            </w:r>
          </w:p>
          <w:p w:rsidR="0029068A" w:rsidRPr="004838F8" w:rsidRDefault="0029068A" w:rsidP="0029068A">
            <w:pPr>
              <w:widowControl w:val="0"/>
              <w:autoSpaceDE w:val="0"/>
              <w:autoSpaceDN w:val="0"/>
              <w:adjustRightInd w:val="0"/>
              <w:rPr>
                <w:rFonts w:ascii="Calibri" w:hAnsi="Calibri" w:cs="Calibri"/>
                <w:noProof/>
              </w:rPr>
            </w:pPr>
          </w:p>
          <w:p w:rsidR="0029068A" w:rsidRPr="004838F8" w:rsidRDefault="0029068A" w:rsidP="0029068A">
            <w:pPr>
              <w:widowControl w:val="0"/>
              <w:autoSpaceDE w:val="0"/>
              <w:autoSpaceDN w:val="0"/>
              <w:adjustRightInd w:val="0"/>
              <w:rPr>
                <w:rFonts w:ascii="Calibri" w:hAnsi="Calibri" w:cs="Calibri"/>
                <w:noProof/>
              </w:rPr>
            </w:pPr>
          </w:p>
          <w:p w:rsidR="0029068A" w:rsidRPr="004838F8" w:rsidRDefault="0029068A" w:rsidP="0029068A">
            <w:pPr>
              <w:widowControl w:val="0"/>
              <w:autoSpaceDE w:val="0"/>
              <w:autoSpaceDN w:val="0"/>
              <w:adjustRightInd w:val="0"/>
              <w:rPr>
                <w:rFonts w:ascii="Calibri" w:hAnsi="Calibri" w:cs="Calibri"/>
                <w:noProof/>
              </w:rPr>
            </w:pPr>
          </w:p>
          <w:p w:rsidR="0029068A" w:rsidRPr="004838F8" w:rsidRDefault="0029068A" w:rsidP="0029068A">
            <w:pPr>
              <w:widowControl w:val="0"/>
              <w:autoSpaceDE w:val="0"/>
              <w:autoSpaceDN w:val="0"/>
              <w:adjustRightInd w:val="0"/>
              <w:rPr>
                <w:rFonts w:ascii="Calibri" w:hAnsi="Calibri" w:cs="Calibri"/>
                <w:noProof/>
              </w:rPr>
            </w:pPr>
          </w:p>
          <w:p w:rsidR="0029068A" w:rsidRPr="004838F8" w:rsidRDefault="0029068A" w:rsidP="0029068A">
            <w:pPr>
              <w:widowControl w:val="0"/>
              <w:autoSpaceDE w:val="0"/>
              <w:autoSpaceDN w:val="0"/>
              <w:adjustRightInd w:val="0"/>
              <w:rPr>
                <w:rFonts w:ascii="Calibri" w:hAnsi="Calibri" w:cs="Calibri"/>
                <w:noProof/>
              </w:rPr>
            </w:pPr>
          </w:p>
          <w:p w:rsidR="0029068A" w:rsidRPr="004838F8" w:rsidRDefault="0029068A" w:rsidP="0029068A">
            <w:pPr>
              <w:widowControl w:val="0"/>
              <w:autoSpaceDE w:val="0"/>
              <w:autoSpaceDN w:val="0"/>
              <w:adjustRightInd w:val="0"/>
              <w:rPr>
                <w:rFonts w:ascii="Calibri" w:hAnsi="Calibri" w:cs="Calibri"/>
                <w:noProof/>
              </w:rPr>
            </w:pPr>
          </w:p>
          <w:p w:rsidR="0029068A" w:rsidRPr="004838F8" w:rsidRDefault="0029068A" w:rsidP="0029068A">
            <w:pPr>
              <w:widowControl w:val="0"/>
              <w:autoSpaceDE w:val="0"/>
              <w:autoSpaceDN w:val="0"/>
              <w:adjustRightInd w:val="0"/>
              <w:rPr>
                <w:rFonts w:ascii="Calibri" w:hAnsi="Calibri" w:cs="Calibri"/>
                <w:noProof/>
              </w:rPr>
            </w:pPr>
          </w:p>
          <w:p w:rsidR="0029068A" w:rsidRPr="004838F8" w:rsidRDefault="0029068A" w:rsidP="0029068A">
            <w:pPr>
              <w:widowControl w:val="0"/>
              <w:autoSpaceDE w:val="0"/>
              <w:autoSpaceDN w:val="0"/>
              <w:adjustRightInd w:val="0"/>
              <w:rPr>
                <w:rFonts w:ascii="Calibri" w:hAnsi="Calibri" w:cs="Calibri"/>
                <w:noProof/>
                <w:color w:val="000000" w:themeColor="text1"/>
              </w:rPr>
            </w:pPr>
            <w:r w:rsidRPr="004838F8">
              <w:rPr>
                <w:rFonts w:ascii="Calibri" w:hAnsi="Calibri" w:cs="Calibri"/>
                <w:noProof/>
                <w:color w:val="000000" w:themeColor="text1"/>
              </w:rPr>
              <w:t>Srednje škole</w:t>
            </w:r>
          </w:p>
          <w:p w:rsidR="0029068A" w:rsidRPr="004838F8" w:rsidRDefault="0029068A" w:rsidP="0029068A">
            <w:pPr>
              <w:widowControl w:val="0"/>
              <w:autoSpaceDE w:val="0"/>
              <w:autoSpaceDN w:val="0"/>
              <w:adjustRightInd w:val="0"/>
              <w:rPr>
                <w:rFonts w:ascii="Calibri" w:hAnsi="Calibri" w:cs="Calibri"/>
                <w:noProof/>
                <w:color w:val="000000" w:themeColor="text1"/>
              </w:rPr>
            </w:pPr>
            <w:r w:rsidRPr="004838F8">
              <w:rPr>
                <w:rFonts w:ascii="Calibri" w:hAnsi="Calibri" w:cs="Calibri"/>
                <w:noProof/>
                <w:color w:val="000000" w:themeColor="text1"/>
              </w:rPr>
              <w:t xml:space="preserve"> </w:t>
            </w:r>
          </w:p>
          <w:p w:rsidR="0029068A" w:rsidRPr="004838F8" w:rsidRDefault="0029068A" w:rsidP="0029068A">
            <w:pPr>
              <w:widowControl w:val="0"/>
              <w:autoSpaceDE w:val="0"/>
              <w:autoSpaceDN w:val="0"/>
              <w:adjustRightInd w:val="0"/>
              <w:rPr>
                <w:rFonts w:ascii="Calibri" w:hAnsi="Calibri" w:cs="Calibri"/>
                <w:noProof/>
                <w:color w:val="000000" w:themeColor="text1"/>
              </w:rPr>
            </w:pPr>
          </w:p>
          <w:p w:rsidR="0029068A" w:rsidRPr="004838F8" w:rsidRDefault="0029068A" w:rsidP="0029068A">
            <w:pPr>
              <w:widowControl w:val="0"/>
              <w:autoSpaceDE w:val="0"/>
              <w:autoSpaceDN w:val="0"/>
              <w:adjustRightInd w:val="0"/>
              <w:rPr>
                <w:rFonts w:ascii="Calibri" w:hAnsi="Calibri" w:cs="Calibri"/>
                <w:noProof/>
                <w:color w:val="000000" w:themeColor="text1"/>
              </w:rPr>
            </w:pPr>
          </w:p>
          <w:p w:rsidR="0029068A" w:rsidRPr="004838F8" w:rsidRDefault="0029068A" w:rsidP="0029068A">
            <w:pPr>
              <w:widowControl w:val="0"/>
              <w:autoSpaceDE w:val="0"/>
              <w:autoSpaceDN w:val="0"/>
              <w:adjustRightInd w:val="0"/>
              <w:rPr>
                <w:rFonts w:ascii="Calibri" w:hAnsi="Calibri" w:cs="Calibri"/>
                <w:noProof/>
                <w:color w:val="000000" w:themeColor="text1"/>
              </w:rPr>
            </w:pPr>
            <w:r w:rsidRPr="004838F8">
              <w:rPr>
                <w:rFonts w:ascii="Calibri" w:hAnsi="Calibri" w:cs="Calibri"/>
                <w:noProof/>
                <w:color w:val="000000" w:themeColor="text1"/>
              </w:rPr>
              <w:t xml:space="preserve">Ravnatelj, pedagoginja, razrednici, srednje škole i   </w:t>
            </w:r>
          </w:p>
          <w:p w:rsidR="0029068A" w:rsidRPr="004838F8" w:rsidRDefault="0029068A" w:rsidP="0029068A">
            <w:pPr>
              <w:widowControl w:val="0"/>
              <w:autoSpaceDE w:val="0"/>
              <w:autoSpaceDN w:val="0"/>
              <w:adjustRightInd w:val="0"/>
              <w:rPr>
                <w:rFonts w:ascii="Calibri" w:hAnsi="Calibri" w:cs="Calibri"/>
                <w:noProof/>
                <w:color w:val="000000" w:themeColor="text1"/>
              </w:rPr>
            </w:pPr>
            <w:r w:rsidRPr="004838F8">
              <w:rPr>
                <w:rFonts w:ascii="Calibri" w:hAnsi="Calibri" w:cs="Calibri"/>
                <w:noProof/>
                <w:color w:val="000000" w:themeColor="text1"/>
              </w:rPr>
              <w:t xml:space="preserve">Hrvatski zavod za zapošljavanje </w:t>
            </w:r>
          </w:p>
        </w:tc>
      </w:tr>
    </w:tbl>
    <w:p w:rsidR="00596632" w:rsidRPr="004838F8" w:rsidRDefault="00871B26" w:rsidP="001A0615">
      <w:pPr>
        <w:widowControl w:val="0"/>
        <w:autoSpaceDE w:val="0"/>
        <w:autoSpaceDN w:val="0"/>
        <w:adjustRightInd w:val="0"/>
        <w:spacing w:line="276" w:lineRule="auto"/>
        <w:jc w:val="both"/>
        <w:rPr>
          <w:rFonts w:ascii="Calibri" w:hAnsi="Calibri" w:cs="Calibri"/>
          <w:noProof/>
        </w:rPr>
      </w:pPr>
      <w:r w:rsidRPr="004838F8">
        <w:rPr>
          <w:rFonts w:ascii="Calibri" w:hAnsi="Calibri" w:cs="Calibri"/>
          <w:noProof/>
        </w:rPr>
        <w:t>Profesionalno usmjeravanje učenika uključuje profesionalno informiranje i profesionalno savjetovanje, odnosno skup stručnih postupaka kojima se učenicima pruža pomoć pri odabiru budućeg zanimanja, odnosno obrazovanja, a provodi se u saradnji sa školom i roditeljima te stručnim suradnicima srednjih škola. Naglasak u tom procesu stavlja se na sposobnosti, vještine, interese i motivaciju učenika, kao i na mogućnosti obrazovanja i zapošljavanja. Posebna pažnja se pridaje učenicima za koje se predviđa da bi nakon završetka školovanja mogli imati otežan pristup tržištu rada, odnosno učenicima s teškoćama u razvoju, zdravstvenim teškoćama ili teškoćama učenja. Iako je izbor zanimanja pod naglašenim utjecajem roditelja, naša škola će profesionalno informiranje i usmjeravanje provoditi kroz slijedeći plan, a on sam je dio plana razrednog odjela i pojedinih nastavnih predmeta.</w:t>
      </w:r>
      <w:r w:rsidR="005A746D" w:rsidRPr="004838F8">
        <w:rPr>
          <w:rFonts w:ascii="Calibri" w:hAnsi="Calibri" w:cs="Calibri"/>
        </w:rPr>
        <w:br w:type="page"/>
      </w:r>
    </w:p>
    <w:p w:rsidR="00596632" w:rsidRDefault="00596632" w:rsidP="00596632">
      <w:pPr>
        <w:pStyle w:val="Uvuenotijeloteksta"/>
        <w:ind w:left="0"/>
      </w:pPr>
    </w:p>
    <w:p w:rsidR="005A746D" w:rsidRDefault="00CA67A5" w:rsidP="003B468F">
      <w:pPr>
        <w:pStyle w:val="Uvuenotijeloteksta"/>
        <w:ind w:left="0"/>
        <w:rPr>
          <w:rFonts w:ascii="Calibri" w:hAnsi="Calibri"/>
          <w:b/>
          <w:bCs/>
        </w:rPr>
      </w:pPr>
      <w:r>
        <w:rPr>
          <w:rFonts w:ascii="Calibri" w:hAnsi="Calibri"/>
          <w:b/>
          <w:bCs/>
        </w:rPr>
        <w:t>4.3</w:t>
      </w:r>
      <w:r w:rsidR="005A746D" w:rsidRPr="002A5FFF">
        <w:rPr>
          <w:rFonts w:ascii="Calibri" w:hAnsi="Calibri"/>
          <w:b/>
          <w:bCs/>
        </w:rPr>
        <w:t>. ZDRAVSTVENO-SOCIJALN</w:t>
      </w:r>
      <w:r>
        <w:rPr>
          <w:rFonts w:ascii="Calibri" w:hAnsi="Calibri"/>
          <w:b/>
          <w:bCs/>
        </w:rPr>
        <w:t>A</w:t>
      </w:r>
      <w:r w:rsidR="005A746D" w:rsidRPr="002A5FFF">
        <w:rPr>
          <w:rFonts w:ascii="Calibri" w:hAnsi="Calibri"/>
          <w:b/>
          <w:bCs/>
        </w:rPr>
        <w:t xml:space="preserve"> I EKOLOŠK</w:t>
      </w:r>
      <w:r>
        <w:rPr>
          <w:rFonts w:ascii="Calibri" w:hAnsi="Calibri"/>
          <w:b/>
          <w:bCs/>
        </w:rPr>
        <w:t>A</w:t>
      </w:r>
      <w:r w:rsidR="005A746D" w:rsidRPr="002A5FFF">
        <w:rPr>
          <w:rFonts w:ascii="Calibri" w:hAnsi="Calibri"/>
          <w:b/>
          <w:bCs/>
        </w:rPr>
        <w:t xml:space="preserve"> ZAŠTIT</w:t>
      </w:r>
      <w:r>
        <w:rPr>
          <w:rFonts w:ascii="Calibri" w:hAnsi="Calibri"/>
          <w:b/>
          <w:bCs/>
        </w:rPr>
        <w:t>A</w:t>
      </w:r>
      <w:r w:rsidR="005A746D" w:rsidRPr="002A5FFF">
        <w:rPr>
          <w:rFonts w:ascii="Calibri" w:hAnsi="Calibri"/>
          <w:b/>
          <w:bCs/>
        </w:rPr>
        <w:t xml:space="preserve"> UČENIKA</w:t>
      </w:r>
    </w:p>
    <w:p w:rsidR="00871B26" w:rsidRDefault="00871B26" w:rsidP="003B468F">
      <w:pPr>
        <w:pStyle w:val="Uvuenotijeloteksta"/>
        <w:ind w:left="0"/>
        <w:rPr>
          <w:rFonts w:ascii="Calibri" w:hAnsi="Calibri"/>
          <w:b/>
          <w:bCs/>
        </w:rPr>
      </w:pP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Djelatnost školske medicine u Osnovnoj školi S</w:t>
      </w:r>
      <w:r>
        <w:rPr>
          <w:rFonts w:ascii="Calibri" w:hAnsi="Calibri"/>
          <w:bCs/>
        </w:rPr>
        <w:t>veti Martin na Muri</w:t>
      </w:r>
      <w:r w:rsidRPr="00871B26">
        <w:rPr>
          <w:rFonts w:ascii="Calibri" w:hAnsi="Calibri"/>
          <w:bCs/>
        </w:rPr>
        <w:t xml:space="preserve"> tijekom školske godine namjerava provoditi</w:t>
      </w:r>
      <w:r>
        <w:rPr>
          <w:rFonts w:ascii="Calibri" w:hAnsi="Calibri"/>
          <w:bCs/>
        </w:rPr>
        <w:t xml:space="preserve"> </w:t>
      </w:r>
      <w:r w:rsidRPr="00871B26">
        <w:rPr>
          <w:rFonts w:ascii="Calibri" w:hAnsi="Calibri"/>
          <w:bCs/>
        </w:rPr>
        <w:t>aktivnosti na zaštiti i unapređenju zdravlja učenika:</w:t>
      </w:r>
    </w:p>
    <w:p w:rsidR="00871B26" w:rsidRPr="0029068A" w:rsidRDefault="00871B26" w:rsidP="001A0615">
      <w:pPr>
        <w:pStyle w:val="Uvuenotijeloteksta"/>
        <w:spacing w:line="276" w:lineRule="auto"/>
        <w:ind w:left="0"/>
        <w:jc w:val="both"/>
        <w:rPr>
          <w:rFonts w:ascii="Calibri" w:hAnsi="Calibri"/>
          <w:b/>
          <w:bCs/>
        </w:rPr>
      </w:pPr>
      <w:r w:rsidRPr="0029068A">
        <w:rPr>
          <w:rFonts w:ascii="Calibri" w:hAnsi="Calibri"/>
          <w:b/>
          <w:bCs/>
        </w:rPr>
        <w:t>CIJEPLJENJA:</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Na temelju čl. 42. Zakona o zaštiti pučanstva od zaraznih bolesti, te prema Programu obaveznih</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cijepljenja u Hrvatskoj cijepit će se:</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 učenici 1. razreda protiv DJEČJE PARALIZE (prilikom pregleda za upis u školu cijepljeni su</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protiv ospica, rubeole i zaušnjaka). Cijepljenje će se obavljati u ambulanti školske medicine.</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 učenici 6. razreda protiv virusnog hepatitisa B (3 doze)</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 učenici 8. razreda protiv difterije, tetanusa i dječje paralize</w:t>
      </w:r>
    </w:p>
    <w:p w:rsidR="00871B26" w:rsidRDefault="00871B26" w:rsidP="001A0615">
      <w:pPr>
        <w:pStyle w:val="Uvuenotijeloteksta"/>
        <w:spacing w:line="276" w:lineRule="auto"/>
        <w:ind w:left="0"/>
        <w:jc w:val="both"/>
        <w:rPr>
          <w:rFonts w:ascii="Calibri" w:hAnsi="Calibri"/>
          <w:bCs/>
        </w:rPr>
      </w:pPr>
      <w:r w:rsidRPr="00871B26">
        <w:rPr>
          <w:rFonts w:ascii="Calibri" w:hAnsi="Calibri"/>
          <w:bCs/>
        </w:rPr>
        <w:t xml:space="preserve">- učenicima i učenicama 8. razreda preporučit će se cijepljenje protiv HPV-a. </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Cijepljenje je</w:t>
      </w:r>
      <w:r>
        <w:rPr>
          <w:rFonts w:ascii="Calibri" w:hAnsi="Calibri"/>
          <w:bCs/>
        </w:rPr>
        <w:t xml:space="preserve"> </w:t>
      </w:r>
      <w:r w:rsidRPr="00871B26">
        <w:rPr>
          <w:rFonts w:ascii="Calibri" w:hAnsi="Calibri"/>
          <w:bCs/>
        </w:rPr>
        <w:t>besplatno i preporučeno, ali nije obavezno. Roditelji će biti obaviješteni o mogućnosti</w:t>
      </w:r>
      <w:r>
        <w:rPr>
          <w:rFonts w:ascii="Calibri" w:hAnsi="Calibri"/>
          <w:bCs/>
        </w:rPr>
        <w:t xml:space="preserve"> </w:t>
      </w:r>
      <w:r w:rsidRPr="00871B26">
        <w:rPr>
          <w:rFonts w:ascii="Calibri" w:hAnsi="Calibri"/>
          <w:bCs/>
        </w:rPr>
        <w:t>cijepljenja.</w:t>
      </w:r>
    </w:p>
    <w:p w:rsidR="00871B26" w:rsidRPr="00871B26" w:rsidRDefault="00871B26" w:rsidP="001A0615">
      <w:pPr>
        <w:pStyle w:val="Uvuenotijeloteksta"/>
        <w:spacing w:line="276" w:lineRule="auto"/>
        <w:ind w:left="0"/>
        <w:jc w:val="both"/>
        <w:rPr>
          <w:rFonts w:ascii="Calibri" w:hAnsi="Calibri"/>
          <w:bCs/>
        </w:rPr>
      </w:pPr>
      <w:r w:rsidRPr="0029068A">
        <w:rPr>
          <w:rFonts w:ascii="Calibri" w:hAnsi="Calibri"/>
          <w:b/>
          <w:bCs/>
        </w:rPr>
        <w:t>SISTEMATSKI PREGLEDI</w:t>
      </w:r>
      <w:r w:rsidRPr="00871B26">
        <w:rPr>
          <w:rFonts w:ascii="Calibri" w:hAnsi="Calibri"/>
          <w:bCs/>
        </w:rPr>
        <w:t xml:space="preserve"> obavit će se:</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 učenicima 5. razreda u svrhu praćenja rasta i razvoja te uočavanja i praćenja pubertetskih</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promjena</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 učenicima 8. razreda u svrhu profesionalne orijentacije tj. pomoći kod odabira srednje škole</w:t>
      </w:r>
    </w:p>
    <w:p w:rsidR="00871B26" w:rsidRDefault="00871B26" w:rsidP="001A0615">
      <w:pPr>
        <w:pStyle w:val="Uvuenotijeloteksta"/>
        <w:spacing w:line="276" w:lineRule="auto"/>
        <w:ind w:left="0"/>
        <w:jc w:val="both"/>
        <w:rPr>
          <w:rFonts w:ascii="Calibri" w:hAnsi="Calibri"/>
          <w:bCs/>
        </w:rPr>
      </w:pPr>
      <w:r w:rsidRPr="00871B26">
        <w:rPr>
          <w:rFonts w:ascii="Calibri" w:hAnsi="Calibri"/>
          <w:bCs/>
        </w:rPr>
        <w:t>Sistematski pregledi će se obavljati u ambulanti školske medicine u Čakovcu.</w:t>
      </w:r>
    </w:p>
    <w:p w:rsidR="00871B26" w:rsidRPr="00871B26" w:rsidRDefault="00871B26" w:rsidP="001A0615">
      <w:pPr>
        <w:pStyle w:val="Uvuenotijeloteksta"/>
        <w:spacing w:line="276" w:lineRule="auto"/>
        <w:ind w:left="0"/>
        <w:jc w:val="both"/>
        <w:rPr>
          <w:rFonts w:ascii="Calibri" w:hAnsi="Calibri"/>
          <w:bCs/>
        </w:rPr>
      </w:pPr>
      <w:r w:rsidRPr="0029068A">
        <w:rPr>
          <w:rFonts w:ascii="Calibri" w:hAnsi="Calibri"/>
          <w:b/>
          <w:bCs/>
        </w:rPr>
        <w:t>NAMJENSKI PREGLEDI</w:t>
      </w:r>
      <w:r w:rsidRPr="00871B26">
        <w:rPr>
          <w:rFonts w:ascii="Calibri" w:hAnsi="Calibri"/>
          <w:bCs/>
        </w:rPr>
        <w:t>:</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 pregled vida učenika 3. razreda</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 pregled kralježnice učenika 6. razreda</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 pregledi učenika sportaša prije sudjelovanja na sportskim takmičenjima čije propozicije</w:t>
      </w:r>
      <w:r>
        <w:rPr>
          <w:rFonts w:ascii="Calibri" w:hAnsi="Calibri"/>
          <w:bCs/>
        </w:rPr>
        <w:t xml:space="preserve"> </w:t>
      </w:r>
      <w:r w:rsidRPr="00871B26">
        <w:rPr>
          <w:rFonts w:ascii="Calibri" w:hAnsi="Calibri"/>
          <w:bCs/>
        </w:rPr>
        <w:t>zahtijevaju liječnički pregled</w:t>
      </w:r>
    </w:p>
    <w:p w:rsidR="00871B26" w:rsidRPr="0029068A" w:rsidRDefault="00871B26" w:rsidP="001A0615">
      <w:pPr>
        <w:pStyle w:val="Uvuenotijeloteksta"/>
        <w:spacing w:line="276" w:lineRule="auto"/>
        <w:ind w:left="0"/>
        <w:jc w:val="both"/>
        <w:rPr>
          <w:rFonts w:ascii="Calibri" w:hAnsi="Calibri"/>
          <w:bCs/>
        </w:rPr>
      </w:pPr>
      <w:r w:rsidRPr="00871B26">
        <w:rPr>
          <w:rFonts w:ascii="Calibri" w:hAnsi="Calibri"/>
          <w:bCs/>
        </w:rPr>
        <w:t>- pregledi učenika sa zdravstvenim teškoćama u svrhu potpunog ili djelomičnog oslobađanja</w:t>
      </w:r>
      <w:r>
        <w:rPr>
          <w:rFonts w:ascii="Calibri" w:hAnsi="Calibri"/>
          <w:bCs/>
        </w:rPr>
        <w:t xml:space="preserve"> </w:t>
      </w:r>
      <w:r w:rsidRPr="00871B26">
        <w:rPr>
          <w:rFonts w:ascii="Calibri" w:hAnsi="Calibri"/>
          <w:bCs/>
        </w:rPr>
        <w:t>od tjelesnih aktivnosti na nastavi TZK.</w:t>
      </w:r>
    </w:p>
    <w:p w:rsidR="00871B26" w:rsidRPr="0029068A" w:rsidRDefault="00871B26" w:rsidP="001A0615">
      <w:pPr>
        <w:pStyle w:val="Uvuenotijeloteksta"/>
        <w:spacing w:line="276" w:lineRule="auto"/>
        <w:ind w:left="0"/>
        <w:jc w:val="both"/>
        <w:rPr>
          <w:rFonts w:ascii="Calibri" w:hAnsi="Calibri"/>
          <w:b/>
          <w:bCs/>
        </w:rPr>
      </w:pPr>
      <w:r w:rsidRPr="0029068A">
        <w:rPr>
          <w:rFonts w:ascii="Calibri" w:hAnsi="Calibri"/>
          <w:b/>
          <w:bCs/>
        </w:rPr>
        <w:t>ZDRAVSTVENI ODGOJ:</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Satovi zdravstvenog odgoja održat će se :</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 učenicima 1. razreda na temu „Pravilno pranje zubi“</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 učenicima 3. razreda na temu “Pravilna prehrana”</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 učenicima 5. razreda na temu „Pubertet“</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 roditeljima na roditeljskim sastancima prema prethodnom dogovoru, a u skladu s potrebama</w:t>
      </w:r>
    </w:p>
    <w:p w:rsidR="00871B26" w:rsidRPr="00871B26" w:rsidRDefault="00871B26" w:rsidP="001A0615">
      <w:pPr>
        <w:pStyle w:val="Uvuenotijeloteksta"/>
        <w:spacing w:line="276" w:lineRule="auto"/>
        <w:jc w:val="both"/>
        <w:rPr>
          <w:rFonts w:ascii="Calibri" w:hAnsi="Calibri"/>
          <w:bCs/>
        </w:rPr>
      </w:pPr>
      <w:r w:rsidRPr="00871B26">
        <w:rPr>
          <w:rFonts w:ascii="Calibri" w:hAnsi="Calibri"/>
          <w:bCs/>
        </w:rPr>
        <w:t>škole</w:t>
      </w:r>
    </w:p>
    <w:p w:rsidR="00871B26" w:rsidRDefault="00871B26" w:rsidP="001A0615">
      <w:pPr>
        <w:pStyle w:val="Uvuenotijeloteksta"/>
        <w:spacing w:line="276" w:lineRule="auto"/>
        <w:ind w:left="0"/>
        <w:jc w:val="both"/>
        <w:rPr>
          <w:rFonts w:ascii="Calibri" w:hAnsi="Calibri"/>
          <w:bCs/>
        </w:rPr>
      </w:pPr>
      <w:r w:rsidRPr="00871B26">
        <w:rPr>
          <w:rFonts w:ascii="Calibri" w:hAnsi="Calibri"/>
          <w:bCs/>
        </w:rPr>
        <w:t>- učiteljima na učiteljskim vijećima prema prethodnom dogovoru.</w:t>
      </w:r>
    </w:p>
    <w:p w:rsidR="00871B26" w:rsidRPr="0029068A" w:rsidRDefault="00871B26" w:rsidP="001A0615">
      <w:pPr>
        <w:pStyle w:val="Uvuenotijeloteksta"/>
        <w:spacing w:line="276" w:lineRule="auto"/>
        <w:ind w:left="0"/>
        <w:jc w:val="both"/>
        <w:rPr>
          <w:rFonts w:ascii="Calibri" w:hAnsi="Calibri"/>
          <w:b/>
          <w:bCs/>
        </w:rPr>
      </w:pPr>
      <w:r w:rsidRPr="0029068A">
        <w:rPr>
          <w:rFonts w:ascii="Calibri" w:hAnsi="Calibri"/>
          <w:b/>
          <w:bCs/>
        </w:rPr>
        <w:t>SAVJETOVALIŠNI RAD</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Za učenike sa zdravstvenim poteškoćama, emocionalnim poteškoćama, školskim neuspjehom,</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poteškoćama prilagodbe na školu, poremećajima preh</w:t>
      </w:r>
      <w:r>
        <w:rPr>
          <w:rFonts w:ascii="Calibri" w:hAnsi="Calibri"/>
          <w:bCs/>
        </w:rPr>
        <w:t xml:space="preserve">rane i pretilosti, poremećajima </w:t>
      </w:r>
      <w:r w:rsidRPr="00871B26">
        <w:rPr>
          <w:rFonts w:ascii="Calibri" w:hAnsi="Calibri"/>
          <w:bCs/>
        </w:rPr>
        <w:t>ponašanja,</w:t>
      </w:r>
      <w:r>
        <w:rPr>
          <w:rFonts w:ascii="Calibri" w:hAnsi="Calibri"/>
          <w:bCs/>
        </w:rPr>
        <w:t xml:space="preserve"> </w:t>
      </w:r>
      <w:r w:rsidRPr="00871B26">
        <w:rPr>
          <w:rFonts w:ascii="Calibri" w:hAnsi="Calibri"/>
          <w:bCs/>
        </w:rPr>
        <w:t>odvijati će se prema prethodnom dogovoru roditelja s nadležnim liječnikom škole.</w:t>
      </w:r>
    </w:p>
    <w:p w:rsidR="00871B26" w:rsidRDefault="00871B26" w:rsidP="001A0615">
      <w:pPr>
        <w:pStyle w:val="Uvuenotijeloteksta"/>
        <w:spacing w:line="276" w:lineRule="auto"/>
        <w:ind w:left="0"/>
        <w:jc w:val="both"/>
        <w:rPr>
          <w:rFonts w:ascii="Calibri" w:hAnsi="Calibri"/>
          <w:bCs/>
        </w:rPr>
      </w:pP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lastRenderedPageBreak/>
        <w:t>Ovaj plan sadrži preventivne mjere na zaštiti zdravlja učenika u školi koji se sprovode tijekom godine</w:t>
      </w:r>
      <w:r>
        <w:rPr>
          <w:rFonts w:ascii="Calibri" w:hAnsi="Calibri"/>
          <w:bCs/>
        </w:rPr>
        <w:t xml:space="preserve"> </w:t>
      </w:r>
      <w:r w:rsidRPr="00871B26">
        <w:rPr>
          <w:rFonts w:ascii="Calibri" w:hAnsi="Calibri"/>
          <w:bCs/>
        </w:rPr>
        <w:t>u suradnji s učiteljem-razrednikom, roditeljem, zdravstveno</w:t>
      </w:r>
      <w:r>
        <w:rPr>
          <w:rFonts w:ascii="Calibri" w:hAnsi="Calibri"/>
          <w:bCs/>
        </w:rPr>
        <w:t>m službom, socijalnom službom.</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Posebno se planiraju trajne akcije koje utječu na zdravlje i pravilan razvoj učenika:</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 xml:space="preserve">- zdravstvena preventiva (pregledi, cijepljenja, </w:t>
      </w:r>
      <w:proofErr w:type="spellStart"/>
      <w:r w:rsidRPr="00871B26">
        <w:rPr>
          <w:rFonts w:ascii="Calibri" w:hAnsi="Calibri"/>
          <w:bCs/>
        </w:rPr>
        <w:t>fluoridacija</w:t>
      </w:r>
      <w:proofErr w:type="spellEnd"/>
      <w:r w:rsidRPr="00871B26">
        <w:rPr>
          <w:rFonts w:ascii="Calibri" w:hAnsi="Calibri"/>
          <w:bCs/>
        </w:rPr>
        <w:t>)</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 sportsko rekreacijske aktivnosti</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 estetsko-ekološko uređenje životne i radne sredine</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 zdrava hrana i poboljšanje prehrane (uključivanje u program Shema školskog voća kojeg</w:t>
      </w:r>
    </w:p>
    <w:p w:rsidR="00871B26" w:rsidRPr="00871B26" w:rsidRDefault="00871B26" w:rsidP="001A0615">
      <w:pPr>
        <w:pStyle w:val="Uvuenotijeloteksta"/>
        <w:spacing w:line="276" w:lineRule="auto"/>
        <w:ind w:left="0"/>
        <w:jc w:val="both"/>
        <w:rPr>
          <w:rFonts w:ascii="Calibri" w:hAnsi="Calibri"/>
          <w:bCs/>
        </w:rPr>
      </w:pPr>
      <w:r>
        <w:rPr>
          <w:rFonts w:ascii="Calibri" w:hAnsi="Calibri"/>
          <w:bCs/>
        </w:rPr>
        <w:t>podupiru Ministarstvo znanosti i obrazovanja</w:t>
      </w:r>
      <w:r w:rsidRPr="00871B26">
        <w:rPr>
          <w:rFonts w:ascii="Calibri" w:hAnsi="Calibri"/>
          <w:bCs/>
        </w:rPr>
        <w:t>, Agencija za plaćanja u poljoprivredi i</w:t>
      </w:r>
      <w:r>
        <w:rPr>
          <w:rFonts w:ascii="Calibri" w:hAnsi="Calibri"/>
          <w:bCs/>
        </w:rPr>
        <w:t xml:space="preserve"> </w:t>
      </w:r>
      <w:r w:rsidRPr="00871B26">
        <w:rPr>
          <w:rFonts w:ascii="Calibri" w:hAnsi="Calibri"/>
          <w:bCs/>
        </w:rPr>
        <w:t>Ministarstvo zdravlja za sve učenike od prvog do osmog razreda).</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Sve one zajedno i proširene s nekim drugim aktivnostima MCK i ekologa, imaju znatan utjecaj na</w:t>
      </w:r>
    </w:p>
    <w:p w:rsidR="00871B26" w:rsidRPr="00871B26" w:rsidRDefault="00871B26" w:rsidP="001A0615">
      <w:pPr>
        <w:pStyle w:val="Uvuenotijeloteksta"/>
        <w:spacing w:line="276" w:lineRule="auto"/>
        <w:ind w:left="0"/>
        <w:jc w:val="both"/>
        <w:rPr>
          <w:rFonts w:ascii="Calibri" w:hAnsi="Calibri"/>
          <w:bCs/>
        </w:rPr>
      </w:pPr>
      <w:r w:rsidRPr="00871B26">
        <w:rPr>
          <w:rFonts w:ascii="Calibri" w:hAnsi="Calibri"/>
          <w:bCs/>
        </w:rPr>
        <w:t>poboljšanje odnosa između učenika i učenika, učenika i učitelja, te roditelja i škole.</w:t>
      </w:r>
    </w:p>
    <w:p w:rsidR="005A746D" w:rsidRDefault="005A746D" w:rsidP="00871B26">
      <w:pPr>
        <w:widowControl w:val="0"/>
        <w:autoSpaceDE w:val="0"/>
        <w:autoSpaceDN w:val="0"/>
        <w:adjustRightInd w:val="0"/>
        <w:jc w:val="both"/>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0"/>
        <w:gridCol w:w="14"/>
        <w:gridCol w:w="4118"/>
        <w:gridCol w:w="1325"/>
        <w:gridCol w:w="3031"/>
      </w:tblGrid>
      <w:tr w:rsidR="005A746D" w:rsidRPr="004838F8" w:rsidTr="00CA67A5">
        <w:tc>
          <w:tcPr>
            <w:tcW w:w="1124" w:type="dxa"/>
            <w:gridSpan w:val="2"/>
            <w:tcBorders>
              <w:top w:val="double" w:sz="4" w:space="0" w:color="auto"/>
              <w:left w:val="double" w:sz="4" w:space="0" w:color="auto"/>
              <w:bottom w:val="double" w:sz="4" w:space="0" w:color="auto"/>
              <w:right w:val="double" w:sz="4" w:space="0" w:color="auto"/>
            </w:tcBorders>
            <w:shd w:val="clear" w:color="auto" w:fill="92D050"/>
          </w:tcPr>
          <w:p w:rsidR="005A746D" w:rsidRPr="004838F8" w:rsidRDefault="005A746D">
            <w:pPr>
              <w:pStyle w:val="Naslov10"/>
              <w:rPr>
                <w:rFonts w:ascii="Calibri" w:hAnsi="Calibri" w:cs="Calibri"/>
                <w:b w:val="0"/>
                <w:bCs w:val="0"/>
                <w:szCs w:val="20"/>
              </w:rPr>
            </w:pPr>
            <w:r w:rsidRPr="004838F8">
              <w:rPr>
                <w:rFonts w:ascii="Calibri" w:hAnsi="Calibri" w:cs="Calibri"/>
                <w:b w:val="0"/>
                <w:bCs w:val="0"/>
                <w:szCs w:val="20"/>
              </w:rPr>
              <w:t>MJESEC</w:t>
            </w:r>
          </w:p>
        </w:tc>
        <w:tc>
          <w:tcPr>
            <w:tcW w:w="4118" w:type="dxa"/>
            <w:tcBorders>
              <w:top w:val="double" w:sz="4" w:space="0" w:color="auto"/>
              <w:left w:val="double" w:sz="4" w:space="0" w:color="auto"/>
              <w:bottom w:val="double" w:sz="4" w:space="0" w:color="auto"/>
              <w:right w:val="double" w:sz="4" w:space="0" w:color="auto"/>
            </w:tcBorders>
            <w:shd w:val="clear" w:color="auto" w:fill="92D050"/>
          </w:tcPr>
          <w:p w:rsidR="005A746D" w:rsidRPr="004838F8" w:rsidRDefault="005A746D">
            <w:pPr>
              <w:widowControl w:val="0"/>
              <w:autoSpaceDE w:val="0"/>
              <w:autoSpaceDN w:val="0"/>
              <w:adjustRightInd w:val="0"/>
              <w:ind w:left="1392"/>
              <w:rPr>
                <w:rFonts w:ascii="Calibri" w:hAnsi="Calibri" w:cs="Calibri"/>
                <w:noProof/>
                <w:sz w:val="20"/>
                <w:szCs w:val="20"/>
              </w:rPr>
            </w:pPr>
            <w:r w:rsidRPr="004838F8">
              <w:rPr>
                <w:rFonts w:ascii="Calibri" w:hAnsi="Calibri" w:cs="Calibri"/>
                <w:noProof/>
                <w:sz w:val="20"/>
                <w:szCs w:val="20"/>
              </w:rPr>
              <w:t>S A D R Ž A J I</w:t>
            </w:r>
          </w:p>
        </w:tc>
        <w:tc>
          <w:tcPr>
            <w:tcW w:w="1325" w:type="dxa"/>
            <w:tcBorders>
              <w:top w:val="double" w:sz="4" w:space="0" w:color="auto"/>
              <w:left w:val="double" w:sz="4" w:space="0" w:color="auto"/>
              <w:bottom w:val="double" w:sz="4" w:space="0" w:color="auto"/>
              <w:right w:val="double" w:sz="4" w:space="0" w:color="auto"/>
            </w:tcBorders>
            <w:shd w:val="clear" w:color="auto" w:fill="92D050"/>
          </w:tcPr>
          <w:p w:rsidR="005A746D" w:rsidRPr="004838F8" w:rsidRDefault="005A746D">
            <w:pPr>
              <w:widowControl w:val="0"/>
              <w:autoSpaceDE w:val="0"/>
              <w:autoSpaceDN w:val="0"/>
              <w:adjustRightInd w:val="0"/>
              <w:ind w:left="132"/>
              <w:jc w:val="center"/>
              <w:rPr>
                <w:rFonts w:ascii="Calibri" w:hAnsi="Calibri" w:cs="Calibri"/>
                <w:noProof/>
                <w:sz w:val="20"/>
                <w:szCs w:val="20"/>
              </w:rPr>
            </w:pPr>
            <w:r w:rsidRPr="004838F8">
              <w:rPr>
                <w:rFonts w:ascii="Calibri" w:hAnsi="Calibri" w:cs="Calibri"/>
                <w:noProof/>
                <w:sz w:val="20"/>
                <w:szCs w:val="20"/>
              </w:rPr>
              <w:t>UČENICI</w:t>
            </w:r>
          </w:p>
        </w:tc>
        <w:tc>
          <w:tcPr>
            <w:tcW w:w="3031" w:type="dxa"/>
            <w:tcBorders>
              <w:top w:val="double" w:sz="4" w:space="0" w:color="auto"/>
              <w:left w:val="double" w:sz="4" w:space="0" w:color="auto"/>
              <w:bottom w:val="double" w:sz="4" w:space="0" w:color="auto"/>
              <w:right w:val="double" w:sz="4" w:space="0" w:color="auto"/>
            </w:tcBorders>
            <w:shd w:val="clear" w:color="auto" w:fill="92D050"/>
          </w:tcPr>
          <w:p w:rsidR="005A746D" w:rsidRPr="004838F8" w:rsidRDefault="005A746D">
            <w:pPr>
              <w:widowControl w:val="0"/>
              <w:autoSpaceDE w:val="0"/>
              <w:autoSpaceDN w:val="0"/>
              <w:adjustRightInd w:val="0"/>
              <w:ind w:left="132"/>
              <w:jc w:val="center"/>
              <w:rPr>
                <w:rFonts w:ascii="Calibri" w:hAnsi="Calibri" w:cs="Calibri"/>
                <w:noProof/>
                <w:sz w:val="20"/>
                <w:szCs w:val="20"/>
              </w:rPr>
            </w:pPr>
            <w:r w:rsidRPr="004838F8">
              <w:rPr>
                <w:rFonts w:ascii="Calibri" w:hAnsi="Calibri" w:cs="Calibri"/>
                <w:noProof/>
                <w:sz w:val="20"/>
                <w:szCs w:val="20"/>
              </w:rPr>
              <w:t>NOSITELJI AKTIVNOSTI</w:t>
            </w:r>
          </w:p>
        </w:tc>
      </w:tr>
      <w:tr w:rsidR="005A746D" w:rsidRPr="004838F8" w:rsidTr="00A42497">
        <w:trPr>
          <w:cantSplit/>
        </w:trPr>
        <w:tc>
          <w:tcPr>
            <w:tcW w:w="1124" w:type="dxa"/>
            <w:gridSpan w:val="2"/>
            <w:tcBorders>
              <w:top w:val="double" w:sz="4" w:space="0" w:color="auto"/>
              <w:left w:val="single" w:sz="4" w:space="0" w:color="auto"/>
              <w:bottom w:val="single" w:sz="4" w:space="0" w:color="auto"/>
              <w:right w:val="single" w:sz="4" w:space="0" w:color="auto"/>
            </w:tcBorders>
            <w:shd w:val="clear" w:color="auto" w:fill="92D050"/>
          </w:tcPr>
          <w:p w:rsidR="005A746D" w:rsidRPr="004838F8" w:rsidRDefault="00596632" w:rsidP="00B71ECA">
            <w:pPr>
              <w:widowControl w:val="0"/>
              <w:autoSpaceDE w:val="0"/>
              <w:autoSpaceDN w:val="0"/>
              <w:adjustRightInd w:val="0"/>
              <w:jc w:val="center"/>
              <w:rPr>
                <w:rFonts w:ascii="Calibri" w:hAnsi="Calibri" w:cs="Calibri"/>
                <w:b/>
                <w:bCs/>
                <w:noProof/>
                <w:sz w:val="20"/>
                <w:szCs w:val="20"/>
              </w:rPr>
            </w:pPr>
            <w:r w:rsidRPr="004838F8">
              <w:rPr>
                <w:rFonts w:ascii="Calibri" w:hAnsi="Calibri" w:cs="Calibri"/>
                <w:b/>
                <w:bCs/>
                <w:noProof/>
                <w:sz w:val="20"/>
                <w:szCs w:val="20"/>
              </w:rPr>
              <w:t>Rujan 201</w:t>
            </w:r>
            <w:r w:rsidR="00B71ECA" w:rsidRPr="004838F8">
              <w:rPr>
                <w:rFonts w:ascii="Calibri" w:hAnsi="Calibri" w:cs="Calibri"/>
                <w:b/>
                <w:bCs/>
                <w:noProof/>
                <w:sz w:val="20"/>
                <w:szCs w:val="20"/>
              </w:rPr>
              <w:t>9</w:t>
            </w:r>
            <w:r w:rsidR="005A746D" w:rsidRPr="004838F8">
              <w:rPr>
                <w:rFonts w:ascii="Calibri" w:hAnsi="Calibri" w:cs="Calibri"/>
                <w:b/>
                <w:bCs/>
                <w:noProof/>
                <w:sz w:val="20"/>
                <w:szCs w:val="20"/>
              </w:rPr>
              <w:t>.</w:t>
            </w:r>
          </w:p>
        </w:tc>
        <w:tc>
          <w:tcPr>
            <w:tcW w:w="4118" w:type="dxa"/>
            <w:tcBorders>
              <w:top w:val="doub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Organizacija prijevoza učenika.                                          Organizacija prehrane učenika u šk. kuhinji.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Organizacija skupljanja hrane za potrebe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školske kuhinje.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Organizacija osiguranja učenika od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p</w:t>
            </w:r>
            <w:r w:rsidR="00C55D7E" w:rsidRPr="004838F8">
              <w:rPr>
                <w:rFonts w:ascii="Calibri" w:hAnsi="Calibri" w:cs="Calibri"/>
                <w:noProof/>
                <w:sz w:val="20"/>
                <w:szCs w:val="20"/>
              </w:rPr>
              <w:t>osljedica nesretnog slučaja 20</w:t>
            </w:r>
            <w:r w:rsidR="00E660BE" w:rsidRPr="004838F8">
              <w:rPr>
                <w:rFonts w:ascii="Calibri" w:hAnsi="Calibri" w:cs="Calibri"/>
                <w:noProof/>
                <w:sz w:val="20"/>
                <w:szCs w:val="20"/>
              </w:rPr>
              <w:t>1</w:t>
            </w:r>
            <w:r w:rsidR="000339B4" w:rsidRPr="004838F8">
              <w:rPr>
                <w:rFonts w:ascii="Calibri" w:hAnsi="Calibri" w:cs="Calibri"/>
                <w:noProof/>
                <w:sz w:val="20"/>
                <w:szCs w:val="20"/>
              </w:rPr>
              <w:t>8</w:t>
            </w:r>
            <w:r w:rsidRPr="004838F8">
              <w:rPr>
                <w:rFonts w:ascii="Calibri" w:hAnsi="Calibri" w:cs="Calibri"/>
                <w:noProof/>
                <w:sz w:val="20"/>
                <w:szCs w:val="20"/>
              </w:rPr>
              <w:t>./20</w:t>
            </w:r>
            <w:r w:rsidR="00E62DBA" w:rsidRPr="004838F8">
              <w:rPr>
                <w:rFonts w:ascii="Calibri" w:hAnsi="Calibri" w:cs="Calibri"/>
                <w:noProof/>
                <w:sz w:val="20"/>
                <w:szCs w:val="20"/>
              </w:rPr>
              <w:t>1</w:t>
            </w:r>
            <w:r w:rsidR="000339B4" w:rsidRPr="004838F8">
              <w:rPr>
                <w:rFonts w:ascii="Calibri" w:hAnsi="Calibri" w:cs="Calibri"/>
                <w:noProof/>
                <w:sz w:val="20"/>
                <w:szCs w:val="20"/>
              </w:rPr>
              <w:t xml:space="preserve">9.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 "Osiguranje </w:t>
            </w:r>
            <w:r w:rsidR="000E3988" w:rsidRPr="004838F8">
              <w:rPr>
                <w:rFonts w:ascii="Calibri" w:hAnsi="Calibri" w:cs="Calibri"/>
                <w:noProof/>
                <w:sz w:val="20"/>
                <w:szCs w:val="20"/>
              </w:rPr>
              <w:t>Uniqa</w:t>
            </w:r>
            <w:r w:rsidRPr="004838F8">
              <w:rPr>
                <w:rFonts w:ascii="Calibri" w:hAnsi="Calibri" w:cs="Calibri"/>
                <w:noProof/>
                <w:sz w:val="20"/>
                <w:szCs w:val="20"/>
              </w:rPr>
              <w:t xml:space="preserve">" Čakovec.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Suradnja sa županijskom i općinskom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službom za socijalnu skrb i Hrvatskim </w:t>
            </w:r>
            <w:r w:rsidR="00E45E87" w:rsidRPr="004838F8">
              <w:rPr>
                <w:rFonts w:ascii="Calibri" w:hAnsi="Calibri" w:cs="Calibri"/>
                <w:noProof/>
                <w:sz w:val="20"/>
                <w:szCs w:val="20"/>
              </w:rPr>
              <w:t>C</w:t>
            </w:r>
            <w:r w:rsidRPr="004838F8">
              <w:rPr>
                <w:rFonts w:ascii="Calibri" w:hAnsi="Calibri" w:cs="Calibri"/>
                <w:noProof/>
                <w:sz w:val="20"/>
                <w:szCs w:val="20"/>
              </w:rPr>
              <w:t xml:space="preserve">rvenim križem.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Utvrđivanje socijalno-ugroženih učenika</w:t>
            </w:r>
            <w:r w:rsidR="00E45E87" w:rsidRPr="004838F8">
              <w:rPr>
                <w:rFonts w:ascii="Calibri" w:hAnsi="Calibri" w:cs="Calibri"/>
                <w:noProof/>
                <w:sz w:val="20"/>
                <w:szCs w:val="20"/>
              </w:rPr>
              <w:t xml:space="preserve"> </w:t>
            </w:r>
            <w:r w:rsidRPr="004838F8">
              <w:rPr>
                <w:rFonts w:ascii="Calibri" w:hAnsi="Calibri" w:cs="Calibri"/>
                <w:noProof/>
                <w:sz w:val="20"/>
                <w:szCs w:val="20"/>
              </w:rPr>
              <w:t xml:space="preserve">za prehranu u školskoj kuhinji - </w:t>
            </w:r>
            <w:r w:rsidR="00C55D7E" w:rsidRPr="004838F8">
              <w:rPr>
                <w:rFonts w:ascii="Calibri" w:hAnsi="Calibri" w:cs="Calibri"/>
                <w:noProof/>
                <w:sz w:val="20"/>
                <w:szCs w:val="20"/>
              </w:rPr>
              <w:t>popis</w:t>
            </w:r>
            <w:r w:rsidRPr="004838F8">
              <w:rPr>
                <w:rFonts w:ascii="Calibri" w:hAnsi="Calibri" w:cs="Calibri"/>
                <w:noProof/>
                <w:sz w:val="20"/>
                <w:szCs w:val="20"/>
              </w:rPr>
              <w:t xml:space="preserve">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Nabava stručne literature za potrebe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učitelja škole.</w:t>
            </w:r>
          </w:p>
          <w:p w:rsidR="000339B4" w:rsidRPr="004838F8" w:rsidRDefault="000339B4">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Provođenje cijepljenja i sistematskih pregleda učenika u suradnji sa Školskom medicinom</w:t>
            </w:r>
          </w:p>
        </w:tc>
        <w:tc>
          <w:tcPr>
            <w:tcW w:w="1325" w:type="dxa"/>
            <w:vMerge w:val="restart"/>
            <w:tcBorders>
              <w:top w:val="doub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center"/>
              <w:rPr>
                <w:rFonts w:ascii="Calibri" w:hAnsi="Calibri" w:cs="Calibri"/>
                <w:noProof/>
                <w:sz w:val="20"/>
                <w:szCs w:val="20"/>
              </w:rPr>
            </w:pPr>
          </w:p>
          <w:p w:rsidR="00596632" w:rsidRPr="004838F8" w:rsidRDefault="00596632">
            <w:pPr>
              <w:widowControl w:val="0"/>
              <w:autoSpaceDE w:val="0"/>
              <w:autoSpaceDN w:val="0"/>
              <w:adjustRightInd w:val="0"/>
              <w:jc w:val="center"/>
              <w:rPr>
                <w:rFonts w:ascii="Calibri" w:hAnsi="Calibri" w:cs="Calibri"/>
                <w:noProof/>
                <w:sz w:val="20"/>
                <w:szCs w:val="20"/>
              </w:rPr>
            </w:pPr>
          </w:p>
          <w:p w:rsidR="00596632" w:rsidRPr="004838F8" w:rsidRDefault="00596632">
            <w:pPr>
              <w:widowControl w:val="0"/>
              <w:autoSpaceDE w:val="0"/>
              <w:autoSpaceDN w:val="0"/>
              <w:adjustRightInd w:val="0"/>
              <w:jc w:val="center"/>
              <w:rPr>
                <w:rFonts w:ascii="Calibri" w:hAnsi="Calibri" w:cs="Calibri"/>
                <w:noProof/>
                <w:sz w:val="20"/>
                <w:szCs w:val="20"/>
              </w:rPr>
            </w:pPr>
          </w:p>
          <w:p w:rsidR="00596632" w:rsidRPr="004838F8" w:rsidRDefault="00596632">
            <w:pPr>
              <w:widowControl w:val="0"/>
              <w:autoSpaceDE w:val="0"/>
              <w:autoSpaceDN w:val="0"/>
              <w:adjustRightInd w:val="0"/>
              <w:jc w:val="center"/>
              <w:rPr>
                <w:rFonts w:ascii="Calibri" w:hAnsi="Calibri" w:cs="Calibri"/>
                <w:noProof/>
                <w:sz w:val="20"/>
                <w:szCs w:val="20"/>
              </w:rPr>
            </w:pPr>
          </w:p>
          <w:p w:rsidR="00596632" w:rsidRPr="004838F8" w:rsidRDefault="00596632">
            <w:pPr>
              <w:widowControl w:val="0"/>
              <w:autoSpaceDE w:val="0"/>
              <w:autoSpaceDN w:val="0"/>
              <w:adjustRightInd w:val="0"/>
              <w:jc w:val="center"/>
              <w:rPr>
                <w:rFonts w:ascii="Calibri" w:hAnsi="Calibri" w:cs="Calibri"/>
                <w:noProof/>
                <w:sz w:val="20"/>
                <w:szCs w:val="20"/>
              </w:rPr>
            </w:pPr>
          </w:p>
          <w:p w:rsidR="00596632" w:rsidRPr="004838F8" w:rsidRDefault="00596632">
            <w:pPr>
              <w:widowControl w:val="0"/>
              <w:autoSpaceDE w:val="0"/>
              <w:autoSpaceDN w:val="0"/>
              <w:adjustRightInd w:val="0"/>
              <w:jc w:val="center"/>
              <w:rPr>
                <w:rFonts w:ascii="Calibri" w:hAnsi="Calibri" w:cs="Calibri"/>
                <w:noProof/>
                <w:sz w:val="20"/>
                <w:szCs w:val="20"/>
              </w:rPr>
            </w:pPr>
          </w:p>
          <w:p w:rsidR="00596632" w:rsidRPr="004838F8" w:rsidRDefault="00596632">
            <w:pPr>
              <w:widowControl w:val="0"/>
              <w:autoSpaceDE w:val="0"/>
              <w:autoSpaceDN w:val="0"/>
              <w:adjustRightInd w:val="0"/>
              <w:jc w:val="center"/>
              <w:rPr>
                <w:rFonts w:ascii="Calibri" w:hAnsi="Calibri" w:cs="Calibri"/>
                <w:noProof/>
                <w:sz w:val="20"/>
                <w:szCs w:val="20"/>
              </w:rPr>
            </w:pPr>
          </w:p>
          <w:p w:rsidR="00596632" w:rsidRPr="004838F8" w:rsidRDefault="00596632">
            <w:pPr>
              <w:widowControl w:val="0"/>
              <w:autoSpaceDE w:val="0"/>
              <w:autoSpaceDN w:val="0"/>
              <w:adjustRightInd w:val="0"/>
              <w:jc w:val="center"/>
              <w:rPr>
                <w:rFonts w:ascii="Calibri" w:hAnsi="Calibri" w:cs="Calibri"/>
                <w:noProof/>
                <w:sz w:val="20"/>
                <w:szCs w:val="20"/>
              </w:rPr>
            </w:pPr>
          </w:p>
          <w:p w:rsidR="00596632" w:rsidRPr="004838F8" w:rsidRDefault="00596632">
            <w:pPr>
              <w:widowControl w:val="0"/>
              <w:autoSpaceDE w:val="0"/>
              <w:autoSpaceDN w:val="0"/>
              <w:adjustRightInd w:val="0"/>
              <w:jc w:val="center"/>
              <w:rPr>
                <w:rFonts w:ascii="Calibri" w:hAnsi="Calibri" w:cs="Calibri"/>
                <w:noProof/>
                <w:sz w:val="20"/>
                <w:szCs w:val="20"/>
              </w:rPr>
            </w:pPr>
          </w:p>
          <w:p w:rsidR="005A746D" w:rsidRPr="004838F8" w:rsidRDefault="00596632">
            <w:pPr>
              <w:widowControl w:val="0"/>
              <w:autoSpaceDE w:val="0"/>
              <w:autoSpaceDN w:val="0"/>
              <w:adjustRightInd w:val="0"/>
              <w:jc w:val="center"/>
              <w:rPr>
                <w:rFonts w:ascii="Calibri" w:hAnsi="Calibri" w:cs="Calibri"/>
                <w:noProof/>
                <w:sz w:val="20"/>
                <w:szCs w:val="20"/>
              </w:rPr>
            </w:pPr>
            <w:r w:rsidRPr="004838F8">
              <w:rPr>
                <w:rFonts w:ascii="Calibri" w:hAnsi="Calibri" w:cs="Calibri"/>
                <w:noProof/>
                <w:sz w:val="20"/>
                <w:szCs w:val="20"/>
              </w:rPr>
              <w:t xml:space="preserve">1. – 8. </w:t>
            </w: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96632">
            <w:pPr>
              <w:widowControl w:val="0"/>
              <w:autoSpaceDE w:val="0"/>
              <w:autoSpaceDN w:val="0"/>
              <w:adjustRightInd w:val="0"/>
              <w:jc w:val="center"/>
              <w:rPr>
                <w:rFonts w:ascii="Calibri" w:hAnsi="Calibri" w:cs="Calibri"/>
                <w:noProof/>
                <w:sz w:val="20"/>
                <w:szCs w:val="20"/>
              </w:rPr>
            </w:pPr>
            <w:r w:rsidRPr="004838F8">
              <w:rPr>
                <w:rFonts w:ascii="Calibri" w:hAnsi="Calibri" w:cs="Calibri"/>
                <w:noProof/>
                <w:sz w:val="20"/>
                <w:szCs w:val="20"/>
              </w:rPr>
              <w:t xml:space="preserve">5. – 8. </w:t>
            </w:r>
          </w:p>
          <w:p w:rsidR="005A746D" w:rsidRPr="004838F8" w:rsidRDefault="005A746D">
            <w:pPr>
              <w:widowControl w:val="0"/>
              <w:autoSpaceDE w:val="0"/>
              <w:autoSpaceDN w:val="0"/>
              <w:adjustRightInd w:val="0"/>
              <w:jc w:val="center"/>
              <w:rPr>
                <w:rFonts w:ascii="Calibri" w:hAnsi="Calibri" w:cs="Calibri"/>
                <w:noProof/>
                <w:sz w:val="20"/>
                <w:szCs w:val="20"/>
              </w:rPr>
            </w:pPr>
          </w:p>
          <w:p w:rsidR="00596632" w:rsidRPr="004838F8" w:rsidRDefault="00596632">
            <w:pPr>
              <w:widowControl w:val="0"/>
              <w:autoSpaceDE w:val="0"/>
              <w:autoSpaceDN w:val="0"/>
              <w:adjustRightInd w:val="0"/>
              <w:jc w:val="center"/>
              <w:rPr>
                <w:rFonts w:ascii="Calibri" w:hAnsi="Calibri" w:cs="Calibri"/>
                <w:noProof/>
                <w:sz w:val="20"/>
                <w:szCs w:val="20"/>
              </w:rPr>
            </w:pPr>
          </w:p>
          <w:p w:rsidR="00596632" w:rsidRPr="004838F8" w:rsidRDefault="00596632">
            <w:pPr>
              <w:widowControl w:val="0"/>
              <w:autoSpaceDE w:val="0"/>
              <w:autoSpaceDN w:val="0"/>
              <w:adjustRightInd w:val="0"/>
              <w:jc w:val="center"/>
              <w:rPr>
                <w:rFonts w:ascii="Calibri" w:hAnsi="Calibri" w:cs="Calibri"/>
                <w:noProof/>
                <w:sz w:val="20"/>
                <w:szCs w:val="20"/>
              </w:rPr>
            </w:pPr>
          </w:p>
          <w:p w:rsidR="00596632" w:rsidRPr="004838F8" w:rsidRDefault="00596632">
            <w:pPr>
              <w:widowControl w:val="0"/>
              <w:autoSpaceDE w:val="0"/>
              <w:autoSpaceDN w:val="0"/>
              <w:adjustRightInd w:val="0"/>
              <w:jc w:val="center"/>
              <w:rPr>
                <w:rFonts w:ascii="Calibri" w:hAnsi="Calibri" w:cs="Calibri"/>
                <w:noProof/>
                <w:sz w:val="20"/>
                <w:szCs w:val="20"/>
              </w:rPr>
            </w:pPr>
          </w:p>
          <w:p w:rsidR="00596632" w:rsidRPr="004838F8" w:rsidRDefault="00596632">
            <w:pPr>
              <w:widowControl w:val="0"/>
              <w:autoSpaceDE w:val="0"/>
              <w:autoSpaceDN w:val="0"/>
              <w:adjustRightInd w:val="0"/>
              <w:jc w:val="center"/>
              <w:rPr>
                <w:rFonts w:ascii="Calibri" w:hAnsi="Calibri" w:cs="Calibri"/>
                <w:noProof/>
                <w:sz w:val="20"/>
                <w:szCs w:val="20"/>
              </w:rPr>
            </w:pPr>
          </w:p>
          <w:p w:rsidR="005A746D" w:rsidRPr="004838F8" w:rsidRDefault="00596632">
            <w:pPr>
              <w:widowControl w:val="0"/>
              <w:autoSpaceDE w:val="0"/>
              <w:autoSpaceDN w:val="0"/>
              <w:adjustRightInd w:val="0"/>
              <w:jc w:val="center"/>
              <w:rPr>
                <w:rFonts w:ascii="Calibri" w:hAnsi="Calibri" w:cs="Calibri"/>
                <w:noProof/>
                <w:sz w:val="20"/>
                <w:szCs w:val="20"/>
              </w:rPr>
            </w:pPr>
            <w:r w:rsidRPr="004838F8">
              <w:rPr>
                <w:rFonts w:ascii="Calibri" w:hAnsi="Calibri" w:cs="Calibri"/>
                <w:noProof/>
                <w:sz w:val="20"/>
                <w:szCs w:val="20"/>
              </w:rPr>
              <w:t>4.</w:t>
            </w: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tc>
        <w:tc>
          <w:tcPr>
            <w:tcW w:w="3031" w:type="dxa"/>
            <w:vMerge w:val="restart"/>
            <w:tcBorders>
              <w:top w:val="doub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ind w:left="702"/>
              <w:jc w:val="right"/>
              <w:rPr>
                <w:rFonts w:ascii="Calibri" w:hAnsi="Calibri" w:cs="Calibri"/>
                <w:noProof/>
                <w:sz w:val="20"/>
                <w:szCs w:val="20"/>
              </w:rPr>
            </w:pPr>
          </w:p>
          <w:p w:rsidR="005A746D" w:rsidRPr="004838F8" w:rsidRDefault="005A746D">
            <w:pPr>
              <w:widowControl w:val="0"/>
              <w:autoSpaceDE w:val="0"/>
              <w:autoSpaceDN w:val="0"/>
              <w:adjustRightInd w:val="0"/>
              <w:ind w:left="702"/>
              <w:jc w:val="right"/>
              <w:rPr>
                <w:rFonts w:ascii="Calibri" w:hAnsi="Calibri" w:cs="Calibri"/>
                <w:noProof/>
                <w:sz w:val="20"/>
                <w:szCs w:val="20"/>
              </w:rPr>
            </w:pPr>
            <w:r w:rsidRPr="004838F8">
              <w:rPr>
                <w:rFonts w:ascii="Calibri" w:hAnsi="Calibri" w:cs="Calibri"/>
                <w:noProof/>
                <w:sz w:val="20"/>
                <w:szCs w:val="20"/>
              </w:rPr>
              <w:t>ravnatelj</w:t>
            </w:r>
            <w:r w:rsidR="000339B4" w:rsidRPr="004838F8">
              <w:rPr>
                <w:rFonts w:ascii="Calibri" w:hAnsi="Calibri" w:cs="Calibri"/>
                <w:noProof/>
                <w:sz w:val="20"/>
                <w:szCs w:val="20"/>
              </w:rPr>
              <w:t>ica</w:t>
            </w:r>
            <w:r w:rsidRPr="004838F8">
              <w:rPr>
                <w:rFonts w:ascii="Calibri" w:hAnsi="Calibri" w:cs="Calibri"/>
                <w:noProof/>
                <w:sz w:val="20"/>
                <w:szCs w:val="20"/>
              </w:rPr>
              <w:t xml:space="preserve"> škole</w:t>
            </w:r>
          </w:p>
          <w:p w:rsidR="005A746D" w:rsidRPr="004838F8" w:rsidRDefault="005A746D">
            <w:pPr>
              <w:widowControl w:val="0"/>
              <w:autoSpaceDE w:val="0"/>
              <w:autoSpaceDN w:val="0"/>
              <w:adjustRightInd w:val="0"/>
              <w:ind w:left="702"/>
              <w:jc w:val="right"/>
              <w:rPr>
                <w:rFonts w:ascii="Calibri" w:hAnsi="Calibri" w:cs="Calibri"/>
                <w:noProof/>
                <w:sz w:val="20"/>
                <w:szCs w:val="20"/>
              </w:rPr>
            </w:pPr>
          </w:p>
          <w:p w:rsidR="005A746D" w:rsidRPr="004838F8" w:rsidRDefault="005A746D">
            <w:pPr>
              <w:widowControl w:val="0"/>
              <w:autoSpaceDE w:val="0"/>
              <w:autoSpaceDN w:val="0"/>
              <w:adjustRightInd w:val="0"/>
              <w:ind w:left="702"/>
              <w:jc w:val="right"/>
              <w:rPr>
                <w:rFonts w:ascii="Calibri" w:hAnsi="Calibri" w:cs="Calibri"/>
                <w:noProof/>
                <w:sz w:val="20"/>
                <w:szCs w:val="20"/>
              </w:rPr>
            </w:pPr>
            <w:r w:rsidRPr="004838F8">
              <w:rPr>
                <w:rFonts w:ascii="Calibri" w:hAnsi="Calibri" w:cs="Calibri"/>
                <w:noProof/>
                <w:sz w:val="20"/>
                <w:szCs w:val="20"/>
              </w:rPr>
              <w:t>kuhar</w:t>
            </w:r>
          </w:p>
          <w:p w:rsidR="005A746D" w:rsidRPr="004838F8" w:rsidRDefault="005A746D">
            <w:pPr>
              <w:widowControl w:val="0"/>
              <w:autoSpaceDE w:val="0"/>
              <w:autoSpaceDN w:val="0"/>
              <w:adjustRightInd w:val="0"/>
              <w:ind w:left="702"/>
              <w:jc w:val="right"/>
              <w:rPr>
                <w:rFonts w:ascii="Calibri" w:hAnsi="Calibri" w:cs="Calibri"/>
                <w:noProof/>
                <w:sz w:val="20"/>
                <w:szCs w:val="20"/>
              </w:rPr>
            </w:pPr>
          </w:p>
          <w:p w:rsidR="005A746D" w:rsidRPr="004838F8" w:rsidRDefault="005A746D">
            <w:pPr>
              <w:widowControl w:val="0"/>
              <w:autoSpaceDE w:val="0"/>
              <w:autoSpaceDN w:val="0"/>
              <w:adjustRightInd w:val="0"/>
              <w:ind w:left="702"/>
              <w:jc w:val="right"/>
              <w:rPr>
                <w:rFonts w:ascii="Calibri" w:hAnsi="Calibri" w:cs="Calibri"/>
                <w:noProof/>
                <w:sz w:val="20"/>
                <w:szCs w:val="20"/>
              </w:rPr>
            </w:pPr>
            <w:r w:rsidRPr="004838F8">
              <w:rPr>
                <w:rFonts w:ascii="Calibri" w:hAnsi="Calibri" w:cs="Calibri"/>
                <w:noProof/>
                <w:sz w:val="20"/>
                <w:szCs w:val="20"/>
              </w:rPr>
              <w:t>domar-ložač</w:t>
            </w:r>
          </w:p>
          <w:p w:rsidR="005A746D" w:rsidRPr="004838F8" w:rsidRDefault="005A746D">
            <w:pPr>
              <w:widowControl w:val="0"/>
              <w:autoSpaceDE w:val="0"/>
              <w:autoSpaceDN w:val="0"/>
              <w:adjustRightInd w:val="0"/>
              <w:ind w:left="702"/>
              <w:jc w:val="right"/>
              <w:rPr>
                <w:rFonts w:ascii="Calibri" w:hAnsi="Calibri" w:cs="Calibri"/>
                <w:noProof/>
                <w:sz w:val="20"/>
                <w:szCs w:val="20"/>
              </w:rPr>
            </w:pPr>
          </w:p>
          <w:p w:rsidR="005A746D" w:rsidRPr="004838F8" w:rsidRDefault="005A746D">
            <w:pPr>
              <w:widowControl w:val="0"/>
              <w:autoSpaceDE w:val="0"/>
              <w:autoSpaceDN w:val="0"/>
              <w:adjustRightInd w:val="0"/>
              <w:ind w:left="702"/>
              <w:jc w:val="right"/>
              <w:rPr>
                <w:rFonts w:ascii="Calibri" w:hAnsi="Calibri" w:cs="Calibri"/>
                <w:noProof/>
                <w:sz w:val="20"/>
                <w:szCs w:val="20"/>
              </w:rPr>
            </w:pPr>
            <w:r w:rsidRPr="004838F8">
              <w:rPr>
                <w:rFonts w:ascii="Calibri" w:hAnsi="Calibri" w:cs="Calibri"/>
                <w:noProof/>
                <w:sz w:val="20"/>
                <w:szCs w:val="20"/>
              </w:rPr>
              <w:t>učitelji-razrednici</w:t>
            </w:r>
          </w:p>
          <w:p w:rsidR="005A746D" w:rsidRPr="004838F8" w:rsidRDefault="005A746D">
            <w:pPr>
              <w:widowControl w:val="0"/>
              <w:autoSpaceDE w:val="0"/>
              <w:autoSpaceDN w:val="0"/>
              <w:adjustRightInd w:val="0"/>
              <w:ind w:left="702"/>
              <w:jc w:val="right"/>
              <w:rPr>
                <w:rFonts w:ascii="Calibri" w:hAnsi="Calibri" w:cs="Calibri"/>
                <w:noProof/>
                <w:sz w:val="20"/>
                <w:szCs w:val="20"/>
              </w:rPr>
            </w:pPr>
          </w:p>
          <w:p w:rsidR="005A746D" w:rsidRPr="004838F8" w:rsidRDefault="005A746D">
            <w:pPr>
              <w:widowControl w:val="0"/>
              <w:autoSpaceDE w:val="0"/>
              <w:autoSpaceDN w:val="0"/>
              <w:adjustRightInd w:val="0"/>
              <w:ind w:left="702"/>
              <w:jc w:val="right"/>
              <w:rPr>
                <w:rFonts w:ascii="Calibri" w:hAnsi="Calibri" w:cs="Calibri"/>
                <w:noProof/>
                <w:sz w:val="20"/>
                <w:szCs w:val="20"/>
              </w:rPr>
            </w:pPr>
            <w:r w:rsidRPr="004838F8">
              <w:rPr>
                <w:rFonts w:ascii="Calibri" w:hAnsi="Calibri" w:cs="Calibri"/>
                <w:noProof/>
                <w:sz w:val="20"/>
                <w:szCs w:val="20"/>
              </w:rPr>
              <w:t>učitelji</w:t>
            </w:r>
          </w:p>
          <w:p w:rsidR="005A746D" w:rsidRPr="004838F8" w:rsidRDefault="005A746D">
            <w:pPr>
              <w:widowControl w:val="0"/>
              <w:autoSpaceDE w:val="0"/>
              <w:autoSpaceDN w:val="0"/>
              <w:adjustRightInd w:val="0"/>
              <w:ind w:left="702"/>
              <w:jc w:val="right"/>
              <w:rPr>
                <w:rFonts w:ascii="Calibri" w:hAnsi="Calibri" w:cs="Calibri"/>
                <w:noProof/>
                <w:sz w:val="20"/>
                <w:szCs w:val="20"/>
              </w:rPr>
            </w:pPr>
          </w:p>
          <w:p w:rsidR="005A746D" w:rsidRPr="004838F8" w:rsidRDefault="00227ED0">
            <w:pPr>
              <w:widowControl w:val="0"/>
              <w:autoSpaceDE w:val="0"/>
              <w:autoSpaceDN w:val="0"/>
              <w:adjustRightInd w:val="0"/>
              <w:ind w:left="702"/>
              <w:jc w:val="right"/>
              <w:rPr>
                <w:rFonts w:ascii="Calibri" w:hAnsi="Calibri" w:cs="Calibri"/>
                <w:noProof/>
                <w:sz w:val="20"/>
                <w:szCs w:val="20"/>
              </w:rPr>
            </w:pPr>
            <w:r w:rsidRPr="004838F8">
              <w:rPr>
                <w:rFonts w:ascii="Calibri" w:hAnsi="Calibri" w:cs="Calibri"/>
                <w:noProof/>
                <w:sz w:val="20"/>
                <w:szCs w:val="20"/>
              </w:rPr>
              <w:t>školska knjižničarka</w:t>
            </w:r>
          </w:p>
          <w:p w:rsidR="005A746D" w:rsidRPr="004838F8" w:rsidRDefault="005A746D">
            <w:pPr>
              <w:widowControl w:val="0"/>
              <w:autoSpaceDE w:val="0"/>
              <w:autoSpaceDN w:val="0"/>
              <w:adjustRightInd w:val="0"/>
              <w:ind w:left="702"/>
              <w:jc w:val="right"/>
              <w:rPr>
                <w:rFonts w:ascii="Calibri" w:hAnsi="Calibri" w:cs="Calibri"/>
                <w:noProof/>
                <w:sz w:val="20"/>
                <w:szCs w:val="20"/>
              </w:rPr>
            </w:pPr>
          </w:p>
          <w:p w:rsidR="00227ED0" w:rsidRPr="004838F8" w:rsidRDefault="00227ED0" w:rsidP="00CA67A5">
            <w:pPr>
              <w:widowControl w:val="0"/>
              <w:autoSpaceDE w:val="0"/>
              <w:autoSpaceDN w:val="0"/>
              <w:adjustRightInd w:val="0"/>
              <w:rPr>
                <w:rFonts w:ascii="Calibri" w:hAnsi="Calibri" w:cs="Calibri"/>
                <w:noProof/>
                <w:sz w:val="20"/>
                <w:szCs w:val="20"/>
              </w:rPr>
            </w:pPr>
          </w:p>
          <w:p w:rsidR="000339B4" w:rsidRPr="004838F8" w:rsidRDefault="000339B4">
            <w:pPr>
              <w:widowControl w:val="0"/>
              <w:autoSpaceDE w:val="0"/>
              <w:autoSpaceDN w:val="0"/>
              <w:adjustRightInd w:val="0"/>
              <w:ind w:left="702"/>
              <w:jc w:val="right"/>
              <w:rPr>
                <w:rFonts w:ascii="Calibri" w:hAnsi="Calibri" w:cs="Calibri"/>
                <w:noProof/>
                <w:sz w:val="20"/>
                <w:szCs w:val="20"/>
              </w:rPr>
            </w:pPr>
          </w:p>
          <w:p w:rsidR="000339B4" w:rsidRPr="004838F8" w:rsidRDefault="000339B4">
            <w:pPr>
              <w:widowControl w:val="0"/>
              <w:autoSpaceDE w:val="0"/>
              <w:autoSpaceDN w:val="0"/>
              <w:adjustRightInd w:val="0"/>
              <w:ind w:left="702"/>
              <w:jc w:val="right"/>
              <w:rPr>
                <w:rFonts w:ascii="Calibri" w:hAnsi="Calibri" w:cs="Calibri"/>
                <w:noProof/>
                <w:sz w:val="20"/>
                <w:szCs w:val="20"/>
              </w:rPr>
            </w:pPr>
            <w:r w:rsidRPr="004838F8">
              <w:rPr>
                <w:rFonts w:ascii="Calibri" w:hAnsi="Calibri" w:cs="Calibri"/>
                <w:noProof/>
                <w:sz w:val="20"/>
                <w:szCs w:val="20"/>
              </w:rPr>
              <w:t>školska pedagoginja, ravanteljica</w:t>
            </w:r>
          </w:p>
          <w:p w:rsidR="000339B4" w:rsidRPr="004838F8" w:rsidRDefault="000339B4">
            <w:pPr>
              <w:widowControl w:val="0"/>
              <w:autoSpaceDE w:val="0"/>
              <w:autoSpaceDN w:val="0"/>
              <w:adjustRightInd w:val="0"/>
              <w:ind w:left="702"/>
              <w:jc w:val="right"/>
              <w:rPr>
                <w:rFonts w:ascii="Calibri" w:hAnsi="Calibri" w:cs="Calibri"/>
                <w:noProof/>
                <w:sz w:val="20"/>
                <w:szCs w:val="20"/>
              </w:rPr>
            </w:pPr>
          </w:p>
          <w:p w:rsidR="000339B4" w:rsidRPr="004838F8" w:rsidRDefault="000339B4">
            <w:pPr>
              <w:widowControl w:val="0"/>
              <w:autoSpaceDE w:val="0"/>
              <w:autoSpaceDN w:val="0"/>
              <w:adjustRightInd w:val="0"/>
              <w:ind w:left="702"/>
              <w:jc w:val="right"/>
              <w:rPr>
                <w:rFonts w:ascii="Calibri" w:hAnsi="Calibri" w:cs="Calibri"/>
                <w:noProof/>
                <w:sz w:val="20"/>
                <w:szCs w:val="20"/>
              </w:rPr>
            </w:pPr>
          </w:p>
          <w:p w:rsidR="005A746D" w:rsidRPr="004838F8" w:rsidRDefault="005A746D">
            <w:pPr>
              <w:widowControl w:val="0"/>
              <w:autoSpaceDE w:val="0"/>
              <w:autoSpaceDN w:val="0"/>
              <w:adjustRightInd w:val="0"/>
              <w:ind w:left="702"/>
              <w:jc w:val="right"/>
              <w:rPr>
                <w:rFonts w:ascii="Calibri" w:hAnsi="Calibri" w:cs="Calibri"/>
                <w:noProof/>
                <w:sz w:val="20"/>
                <w:szCs w:val="20"/>
              </w:rPr>
            </w:pPr>
            <w:r w:rsidRPr="004838F8">
              <w:rPr>
                <w:rFonts w:ascii="Calibri" w:hAnsi="Calibri" w:cs="Calibri"/>
                <w:noProof/>
                <w:sz w:val="20"/>
                <w:szCs w:val="20"/>
              </w:rPr>
              <w:t>domar škole</w:t>
            </w:r>
          </w:p>
          <w:p w:rsidR="005A746D" w:rsidRPr="004838F8" w:rsidRDefault="005A3719">
            <w:pPr>
              <w:widowControl w:val="0"/>
              <w:autoSpaceDE w:val="0"/>
              <w:autoSpaceDN w:val="0"/>
              <w:adjustRightInd w:val="0"/>
              <w:ind w:left="702"/>
              <w:jc w:val="right"/>
              <w:rPr>
                <w:rFonts w:ascii="Calibri" w:hAnsi="Calibri" w:cs="Calibri"/>
                <w:noProof/>
                <w:sz w:val="20"/>
                <w:szCs w:val="20"/>
              </w:rPr>
            </w:pPr>
            <w:r w:rsidRPr="004838F8">
              <w:rPr>
                <w:rFonts w:ascii="Calibri" w:hAnsi="Calibri" w:cs="Calibri"/>
                <w:noProof/>
                <w:sz w:val="20"/>
                <w:szCs w:val="20"/>
              </w:rPr>
              <w:t>voditeljic</w:t>
            </w:r>
            <w:r w:rsidR="00227ED0" w:rsidRPr="004838F8">
              <w:rPr>
                <w:rFonts w:ascii="Calibri" w:hAnsi="Calibri" w:cs="Calibri"/>
                <w:noProof/>
                <w:sz w:val="20"/>
                <w:szCs w:val="20"/>
              </w:rPr>
              <w:t xml:space="preserve">e </w:t>
            </w:r>
            <w:r w:rsidRPr="004838F8">
              <w:rPr>
                <w:rFonts w:ascii="Calibri" w:hAnsi="Calibri" w:cs="Calibri"/>
                <w:noProof/>
                <w:sz w:val="20"/>
                <w:szCs w:val="20"/>
              </w:rPr>
              <w:t>Učeničke zadruge</w:t>
            </w: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 xml:space="preserve">voditelj voćarske grupe                                                                 </w:t>
            </w:r>
          </w:p>
          <w:p w:rsidR="005A746D" w:rsidRPr="004838F8" w:rsidRDefault="005A746D">
            <w:pPr>
              <w:widowControl w:val="0"/>
              <w:autoSpaceDE w:val="0"/>
              <w:autoSpaceDN w:val="0"/>
              <w:adjustRightInd w:val="0"/>
              <w:ind w:left="702"/>
              <w:jc w:val="right"/>
              <w:rPr>
                <w:rFonts w:ascii="Calibri" w:hAnsi="Calibri" w:cs="Calibri"/>
                <w:noProof/>
                <w:sz w:val="20"/>
                <w:szCs w:val="20"/>
              </w:rPr>
            </w:pPr>
          </w:p>
          <w:p w:rsidR="005A746D" w:rsidRPr="004838F8" w:rsidRDefault="005A746D">
            <w:pPr>
              <w:widowControl w:val="0"/>
              <w:autoSpaceDE w:val="0"/>
              <w:autoSpaceDN w:val="0"/>
              <w:adjustRightInd w:val="0"/>
              <w:ind w:left="702"/>
              <w:jc w:val="right"/>
              <w:rPr>
                <w:rFonts w:ascii="Calibri" w:hAnsi="Calibri" w:cs="Calibri"/>
                <w:noProof/>
                <w:sz w:val="20"/>
                <w:szCs w:val="20"/>
              </w:rPr>
            </w:pPr>
            <w:r w:rsidRPr="004838F8">
              <w:rPr>
                <w:rFonts w:ascii="Calibri" w:hAnsi="Calibri" w:cs="Calibri"/>
                <w:noProof/>
                <w:sz w:val="20"/>
                <w:szCs w:val="20"/>
              </w:rPr>
              <w:t>povjerenstvo</w:t>
            </w:r>
          </w:p>
          <w:p w:rsidR="005A746D" w:rsidRPr="004838F8" w:rsidRDefault="005A746D">
            <w:pPr>
              <w:widowControl w:val="0"/>
              <w:autoSpaceDE w:val="0"/>
              <w:autoSpaceDN w:val="0"/>
              <w:adjustRightInd w:val="0"/>
              <w:ind w:left="702"/>
              <w:jc w:val="right"/>
              <w:rPr>
                <w:rFonts w:ascii="Calibri" w:hAnsi="Calibri" w:cs="Calibri"/>
                <w:noProof/>
                <w:sz w:val="20"/>
                <w:szCs w:val="20"/>
              </w:rPr>
            </w:pPr>
          </w:p>
          <w:p w:rsidR="005A746D" w:rsidRPr="004838F8" w:rsidRDefault="005A746D">
            <w:pPr>
              <w:widowControl w:val="0"/>
              <w:autoSpaceDE w:val="0"/>
              <w:autoSpaceDN w:val="0"/>
              <w:adjustRightInd w:val="0"/>
              <w:ind w:left="702"/>
              <w:jc w:val="right"/>
              <w:rPr>
                <w:rFonts w:ascii="Calibri" w:hAnsi="Calibri" w:cs="Calibri"/>
                <w:noProof/>
                <w:sz w:val="20"/>
                <w:szCs w:val="20"/>
              </w:rPr>
            </w:pPr>
            <w:r w:rsidRPr="004838F8">
              <w:rPr>
                <w:rFonts w:ascii="Calibri" w:hAnsi="Calibri" w:cs="Calibri"/>
                <w:noProof/>
                <w:sz w:val="20"/>
                <w:szCs w:val="20"/>
              </w:rPr>
              <w:t>domar</w:t>
            </w:r>
          </w:p>
          <w:p w:rsidR="005A746D" w:rsidRPr="004838F8" w:rsidRDefault="005A746D">
            <w:pPr>
              <w:widowControl w:val="0"/>
              <w:autoSpaceDE w:val="0"/>
              <w:autoSpaceDN w:val="0"/>
              <w:adjustRightInd w:val="0"/>
              <w:ind w:left="702"/>
              <w:jc w:val="right"/>
              <w:rPr>
                <w:rFonts w:ascii="Calibri" w:hAnsi="Calibri" w:cs="Calibri"/>
                <w:noProof/>
                <w:sz w:val="20"/>
                <w:szCs w:val="20"/>
              </w:rPr>
            </w:pPr>
          </w:p>
          <w:p w:rsidR="005A746D" w:rsidRPr="004838F8" w:rsidRDefault="00227ED0">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predmetni nastavnici</w:t>
            </w:r>
          </w:p>
          <w:p w:rsidR="005A746D" w:rsidRPr="004838F8" w:rsidRDefault="005A746D">
            <w:pPr>
              <w:widowControl w:val="0"/>
              <w:autoSpaceDE w:val="0"/>
              <w:autoSpaceDN w:val="0"/>
              <w:adjustRightInd w:val="0"/>
              <w:jc w:val="right"/>
              <w:rPr>
                <w:rFonts w:ascii="Calibri" w:hAnsi="Calibri" w:cs="Calibri"/>
                <w:noProof/>
                <w:sz w:val="20"/>
                <w:szCs w:val="20"/>
              </w:rPr>
            </w:pP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spremačice</w:t>
            </w:r>
          </w:p>
          <w:p w:rsidR="005A746D" w:rsidRPr="004838F8" w:rsidRDefault="005A746D">
            <w:pPr>
              <w:widowControl w:val="0"/>
              <w:autoSpaceDE w:val="0"/>
              <w:autoSpaceDN w:val="0"/>
              <w:adjustRightInd w:val="0"/>
              <w:jc w:val="right"/>
              <w:rPr>
                <w:rFonts w:ascii="Calibri" w:hAnsi="Calibri" w:cs="Calibri"/>
                <w:noProof/>
                <w:sz w:val="20"/>
                <w:szCs w:val="20"/>
              </w:rPr>
            </w:pP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učitelji i spremačice</w:t>
            </w:r>
          </w:p>
          <w:p w:rsidR="00E45E87" w:rsidRPr="004838F8" w:rsidRDefault="00E45E87">
            <w:pPr>
              <w:widowControl w:val="0"/>
              <w:autoSpaceDE w:val="0"/>
              <w:autoSpaceDN w:val="0"/>
              <w:adjustRightInd w:val="0"/>
              <w:jc w:val="right"/>
              <w:rPr>
                <w:rFonts w:ascii="Calibri" w:hAnsi="Calibri" w:cs="Calibri"/>
                <w:noProof/>
                <w:sz w:val="20"/>
                <w:szCs w:val="20"/>
              </w:rPr>
            </w:pPr>
          </w:p>
          <w:p w:rsidR="00E45E87" w:rsidRPr="004838F8" w:rsidRDefault="00E45E87">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vjeroučiteljica</w:t>
            </w:r>
          </w:p>
        </w:tc>
      </w:tr>
      <w:tr w:rsidR="005A746D" w:rsidRPr="004838F8" w:rsidTr="00A42497">
        <w:trPr>
          <w:cantSplit/>
          <w:trHeight w:val="3560"/>
        </w:trPr>
        <w:tc>
          <w:tcPr>
            <w:tcW w:w="1124" w:type="dxa"/>
            <w:gridSpan w:val="2"/>
            <w:tcBorders>
              <w:top w:val="single" w:sz="4" w:space="0" w:color="auto"/>
              <w:left w:val="single" w:sz="4" w:space="0" w:color="auto"/>
              <w:bottom w:val="double" w:sz="4" w:space="0" w:color="auto"/>
              <w:right w:val="single" w:sz="4" w:space="0" w:color="auto"/>
            </w:tcBorders>
            <w:shd w:val="clear" w:color="auto" w:fill="92D050"/>
          </w:tcPr>
          <w:p w:rsidR="005A746D" w:rsidRPr="004838F8" w:rsidRDefault="00596632" w:rsidP="00B71ECA">
            <w:pPr>
              <w:widowControl w:val="0"/>
              <w:autoSpaceDE w:val="0"/>
              <w:autoSpaceDN w:val="0"/>
              <w:adjustRightInd w:val="0"/>
              <w:jc w:val="center"/>
              <w:rPr>
                <w:rFonts w:ascii="Calibri" w:hAnsi="Calibri" w:cs="Calibri"/>
                <w:b/>
                <w:bCs/>
                <w:noProof/>
                <w:sz w:val="20"/>
                <w:szCs w:val="20"/>
              </w:rPr>
            </w:pPr>
            <w:r w:rsidRPr="004838F8">
              <w:rPr>
                <w:rFonts w:ascii="Calibri" w:hAnsi="Calibri" w:cs="Calibri"/>
                <w:b/>
                <w:bCs/>
                <w:noProof/>
                <w:sz w:val="20"/>
                <w:szCs w:val="20"/>
              </w:rPr>
              <w:t>Listopad 201</w:t>
            </w:r>
            <w:r w:rsidR="00B71ECA" w:rsidRPr="004838F8">
              <w:rPr>
                <w:rFonts w:ascii="Calibri" w:hAnsi="Calibri" w:cs="Calibri"/>
                <w:b/>
                <w:bCs/>
                <w:noProof/>
                <w:sz w:val="20"/>
                <w:szCs w:val="20"/>
              </w:rPr>
              <w:t>9</w:t>
            </w:r>
            <w:r w:rsidRPr="004838F8">
              <w:rPr>
                <w:rFonts w:ascii="Calibri" w:hAnsi="Calibri" w:cs="Calibri"/>
                <w:b/>
                <w:bCs/>
                <w:noProof/>
                <w:sz w:val="20"/>
                <w:szCs w:val="20"/>
              </w:rPr>
              <w:t>.</w:t>
            </w:r>
          </w:p>
        </w:tc>
        <w:tc>
          <w:tcPr>
            <w:tcW w:w="4118" w:type="dxa"/>
            <w:tcBorders>
              <w:top w:val="single" w:sz="4" w:space="0" w:color="auto"/>
              <w:left w:val="single" w:sz="4" w:space="0" w:color="auto"/>
              <w:bottom w:val="double" w:sz="4" w:space="0" w:color="auto"/>
              <w:right w:val="single" w:sz="4" w:space="0" w:color="auto"/>
            </w:tcBorders>
          </w:tcPr>
          <w:p w:rsidR="005A746D" w:rsidRPr="004838F8" w:rsidRDefault="00C55D7E">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Obrada školskog</w:t>
            </w:r>
            <w:r w:rsidR="005A746D" w:rsidRPr="004838F8">
              <w:rPr>
                <w:rFonts w:ascii="Calibri" w:hAnsi="Calibri" w:cs="Calibri"/>
                <w:noProof/>
                <w:sz w:val="20"/>
                <w:szCs w:val="20"/>
              </w:rPr>
              <w:t xml:space="preserve"> </w:t>
            </w:r>
            <w:r w:rsidRPr="004838F8">
              <w:rPr>
                <w:rFonts w:ascii="Calibri" w:hAnsi="Calibri" w:cs="Calibri"/>
                <w:noProof/>
                <w:sz w:val="20"/>
                <w:szCs w:val="20"/>
              </w:rPr>
              <w:t>voćnjaka</w:t>
            </w:r>
            <w:r w:rsidR="005A746D" w:rsidRPr="004838F8">
              <w:rPr>
                <w:rFonts w:ascii="Calibri" w:hAnsi="Calibri" w:cs="Calibri"/>
                <w:noProof/>
                <w:sz w:val="20"/>
                <w:szCs w:val="20"/>
              </w:rPr>
              <w:t xml:space="preserve"> - </w:t>
            </w:r>
            <w:r w:rsidRPr="004838F8">
              <w:rPr>
                <w:rFonts w:ascii="Calibri" w:hAnsi="Calibri" w:cs="Calibri"/>
                <w:noProof/>
                <w:sz w:val="20"/>
                <w:szCs w:val="20"/>
              </w:rPr>
              <w:t>rezidba</w:t>
            </w:r>
            <w:r w:rsidR="005A746D" w:rsidRPr="004838F8">
              <w:rPr>
                <w:rFonts w:ascii="Calibri" w:hAnsi="Calibri" w:cs="Calibri"/>
                <w:noProof/>
                <w:sz w:val="20"/>
                <w:szCs w:val="20"/>
              </w:rPr>
              <w:t>, gnojenje, prskanje.</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Održavanje zelenih površina ispred i iza školske zgrade.                                          Sastavljanje jelovnika za školsku kuhinju.                               Obilježavanje Svjetskog dana hrane </w:t>
            </w:r>
          </w:p>
          <w:p w:rsidR="005A746D" w:rsidRPr="004838F8" w:rsidRDefault="000339B4">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Dana kruha uahvalnosti za plodove Zemlje</w:t>
            </w:r>
            <w:r w:rsidR="005A746D" w:rsidRPr="004838F8">
              <w:rPr>
                <w:rFonts w:ascii="Calibri" w:hAnsi="Calibri" w:cs="Calibri"/>
                <w:noProof/>
                <w:sz w:val="20"/>
                <w:szCs w:val="20"/>
              </w:rPr>
              <w:t xml:space="preserve">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Izložba plodova-Svjetski dan jabuke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Cijepljenje učenika i sistematski pregledi.</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Organizacija </w:t>
            </w:r>
            <w:r w:rsidR="00E660BE" w:rsidRPr="004838F8">
              <w:rPr>
                <w:rFonts w:ascii="Calibri" w:hAnsi="Calibri" w:cs="Calibri"/>
                <w:noProof/>
                <w:sz w:val="20"/>
                <w:szCs w:val="20"/>
              </w:rPr>
              <w:t>akcije SOLIDARNOST NA DJELU 201</w:t>
            </w:r>
            <w:r w:rsidR="000339B4" w:rsidRPr="004838F8">
              <w:rPr>
                <w:rFonts w:ascii="Calibri" w:hAnsi="Calibri" w:cs="Calibri"/>
                <w:noProof/>
                <w:sz w:val="20"/>
                <w:szCs w:val="20"/>
              </w:rPr>
              <w:t>8</w:t>
            </w:r>
            <w:r w:rsidRPr="004838F8">
              <w:rPr>
                <w:rFonts w:ascii="Calibri" w:hAnsi="Calibri" w:cs="Calibri"/>
                <w:noProof/>
                <w:sz w:val="20"/>
                <w:szCs w:val="20"/>
              </w:rPr>
              <w:t>.</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Uređenje okoliša škole.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Organizacija međurazrednih športskih natjecanja.</w:t>
            </w:r>
          </w:p>
          <w:p w:rsidR="005A746D" w:rsidRPr="004838F8" w:rsidRDefault="009715B4">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Jesensko pospremanje cv</w:t>
            </w:r>
            <w:r w:rsidR="005A746D" w:rsidRPr="004838F8">
              <w:rPr>
                <w:rFonts w:ascii="Calibri" w:hAnsi="Calibri" w:cs="Calibri"/>
                <w:noProof/>
                <w:sz w:val="20"/>
                <w:szCs w:val="20"/>
              </w:rPr>
              <w:t xml:space="preserve">jetnih gredica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ispred škole. </w:t>
            </w:r>
          </w:p>
        </w:tc>
        <w:tc>
          <w:tcPr>
            <w:tcW w:w="1325" w:type="dxa"/>
            <w:vMerge/>
            <w:tcBorders>
              <w:top w:val="single" w:sz="4" w:space="0" w:color="auto"/>
              <w:left w:val="single" w:sz="4" w:space="0" w:color="auto"/>
              <w:bottom w:val="double" w:sz="4" w:space="0" w:color="auto"/>
              <w:right w:val="single" w:sz="4" w:space="0" w:color="auto"/>
            </w:tcBorders>
          </w:tcPr>
          <w:p w:rsidR="005A746D" w:rsidRPr="004838F8" w:rsidRDefault="005A746D">
            <w:pPr>
              <w:widowControl w:val="0"/>
              <w:autoSpaceDE w:val="0"/>
              <w:autoSpaceDN w:val="0"/>
              <w:adjustRightInd w:val="0"/>
              <w:jc w:val="center"/>
              <w:rPr>
                <w:rFonts w:ascii="Calibri" w:hAnsi="Calibri" w:cs="Calibri"/>
                <w:noProof/>
                <w:sz w:val="20"/>
                <w:szCs w:val="20"/>
              </w:rPr>
            </w:pPr>
          </w:p>
        </w:tc>
        <w:tc>
          <w:tcPr>
            <w:tcW w:w="3031" w:type="dxa"/>
            <w:vMerge/>
            <w:tcBorders>
              <w:top w:val="single" w:sz="4" w:space="0" w:color="auto"/>
              <w:left w:val="single" w:sz="4" w:space="0" w:color="auto"/>
              <w:bottom w:val="double" w:sz="4" w:space="0" w:color="auto"/>
              <w:right w:val="single" w:sz="4" w:space="0" w:color="auto"/>
            </w:tcBorders>
          </w:tcPr>
          <w:p w:rsidR="005A746D" w:rsidRPr="004838F8" w:rsidRDefault="005A746D">
            <w:pPr>
              <w:widowControl w:val="0"/>
              <w:autoSpaceDE w:val="0"/>
              <w:autoSpaceDN w:val="0"/>
              <w:adjustRightInd w:val="0"/>
              <w:jc w:val="right"/>
              <w:rPr>
                <w:rFonts w:ascii="Calibri" w:hAnsi="Calibri" w:cs="Calibri"/>
                <w:noProof/>
                <w:sz w:val="20"/>
                <w:szCs w:val="20"/>
              </w:rPr>
            </w:pPr>
          </w:p>
        </w:tc>
      </w:tr>
      <w:tr w:rsidR="005A746D" w:rsidRPr="004838F8" w:rsidTr="00871B26">
        <w:trPr>
          <w:cantSplit/>
        </w:trPr>
        <w:tc>
          <w:tcPr>
            <w:tcW w:w="1110" w:type="dxa"/>
            <w:tcBorders>
              <w:top w:val="double" w:sz="4" w:space="0" w:color="auto"/>
              <w:left w:val="single" w:sz="4" w:space="0" w:color="auto"/>
              <w:bottom w:val="single" w:sz="4" w:space="0" w:color="auto"/>
              <w:right w:val="single" w:sz="4" w:space="0" w:color="auto"/>
            </w:tcBorders>
            <w:shd w:val="clear" w:color="auto" w:fill="92D050"/>
          </w:tcPr>
          <w:p w:rsidR="005A746D" w:rsidRPr="004838F8" w:rsidRDefault="00227ED0" w:rsidP="00B71ECA">
            <w:pPr>
              <w:widowControl w:val="0"/>
              <w:autoSpaceDE w:val="0"/>
              <w:autoSpaceDN w:val="0"/>
              <w:adjustRightInd w:val="0"/>
              <w:jc w:val="center"/>
              <w:rPr>
                <w:rFonts w:ascii="Calibri" w:hAnsi="Calibri" w:cs="Calibri"/>
                <w:b/>
                <w:bCs/>
                <w:noProof/>
                <w:sz w:val="20"/>
                <w:szCs w:val="20"/>
              </w:rPr>
            </w:pPr>
            <w:r w:rsidRPr="004838F8">
              <w:rPr>
                <w:rFonts w:ascii="Calibri" w:hAnsi="Calibri" w:cs="Calibri"/>
                <w:b/>
                <w:bCs/>
                <w:noProof/>
                <w:sz w:val="20"/>
                <w:szCs w:val="20"/>
              </w:rPr>
              <w:lastRenderedPageBreak/>
              <w:t>Studeni 201</w:t>
            </w:r>
            <w:r w:rsidR="00B71ECA" w:rsidRPr="004838F8">
              <w:rPr>
                <w:rFonts w:ascii="Calibri" w:hAnsi="Calibri" w:cs="Calibri"/>
                <w:b/>
                <w:bCs/>
                <w:noProof/>
                <w:sz w:val="20"/>
                <w:szCs w:val="20"/>
              </w:rPr>
              <w:t>9</w:t>
            </w:r>
            <w:r w:rsidRPr="004838F8">
              <w:rPr>
                <w:rFonts w:ascii="Calibri" w:hAnsi="Calibri" w:cs="Calibri"/>
                <w:b/>
                <w:bCs/>
                <w:noProof/>
                <w:sz w:val="20"/>
                <w:szCs w:val="20"/>
              </w:rPr>
              <w:t>.</w:t>
            </w:r>
          </w:p>
        </w:tc>
        <w:tc>
          <w:tcPr>
            <w:tcW w:w="4132" w:type="dxa"/>
            <w:gridSpan w:val="2"/>
            <w:tcBorders>
              <w:top w:val="double" w:sz="4" w:space="0" w:color="auto"/>
              <w:left w:val="single" w:sz="4" w:space="0" w:color="auto"/>
              <w:bottom w:val="single" w:sz="4" w:space="0" w:color="auto"/>
              <w:right w:val="single" w:sz="4" w:space="0" w:color="auto"/>
            </w:tcBorders>
            <w:shd w:val="clear" w:color="auto" w:fill="auto"/>
          </w:tcPr>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Sastavljanje jelovnika za školsku kuhinju.</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Održavanje cvijeća u školskom holu i po učionicama.</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Pospremanje hrane prikupljene u akciji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Hrvatskog </w:t>
            </w:r>
            <w:r w:rsidR="0005104E" w:rsidRPr="004838F8">
              <w:rPr>
                <w:rFonts w:ascii="Calibri" w:hAnsi="Calibri" w:cs="Calibri"/>
                <w:noProof/>
                <w:sz w:val="20"/>
                <w:szCs w:val="20"/>
              </w:rPr>
              <w:t>C</w:t>
            </w:r>
            <w:r w:rsidRPr="004838F8">
              <w:rPr>
                <w:rFonts w:ascii="Calibri" w:hAnsi="Calibri" w:cs="Calibri"/>
                <w:noProof/>
                <w:sz w:val="20"/>
                <w:szCs w:val="20"/>
              </w:rPr>
              <w:t>rvenog križa – «Solidarnost na djelu.»</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Pospremanje povrća (zelje i ostalo) za zimnicu za potrebe školske kuhinje.</w:t>
            </w:r>
          </w:p>
        </w:tc>
        <w:tc>
          <w:tcPr>
            <w:tcW w:w="1325" w:type="dxa"/>
            <w:vMerge w:val="restart"/>
            <w:tcBorders>
              <w:top w:val="doub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227ED0">
            <w:pPr>
              <w:widowControl w:val="0"/>
              <w:autoSpaceDE w:val="0"/>
              <w:autoSpaceDN w:val="0"/>
              <w:adjustRightInd w:val="0"/>
              <w:jc w:val="center"/>
              <w:rPr>
                <w:rFonts w:ascii="Calibri" w:hAnsi="Calibri" w:cs="Calibri"/>
                <w:noProof/>
                <w:sz w:val="20"/>
                <w:szCs w:val="20"/>
              </w:rPr>
            </w:pPr>
            <w:r w:rsidRPr="004838F8">
              <w:rPr>
                <w:rFonts w:ascii="Calibri" w:hAnsi="Calibri" w:cs="Calibri"/>
                <w:noProof/>
                <w:sz w:val="20"/>
                <w:szCs w:val="20"/>
              </w:rPr>
              <w:t>1. – 8.</w:t>
            </w: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227ED0">
            <w:pPr>
              <w:widowControl w:val="0"/>
              <w:autoSpaceDE w:val="0"/>
              <w:autoSpaceDN w:val="0"/>
              <w:adjustRightInd w:val="0"/>
              <w:jc w:val="center"/>
              <w:rPr>
                <w:rFonts w:ascii="Calibri" w:hAnsi="Calibri" w:cs="Calibri"/>
                <w:noProof/>
                <w:sz w:val="20"/>
                <w:szCs w:val="20"/>
              </w:rPr>
            </w:pPr>
            <w:r w:rsidRPr="004838F8">
              <w:rPr>
                <w:rFonts w:ascii="Calibri" w:hAnsi="Calibri" w:cs="Calibri"/>
                <w:noProof/>
                <w:sz w:val="20"/>
                <w:szCs w:val="20"/>
              </w:rPr>
              <w:t>1. - 8.</w:t>
            </w: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227ED0">
            <w:pPr>
              <w:widowControl w:val="0"/>
              <w:autoSpaceDE w:val="0"/>
              <w:autoSpaceDN w:val="0"/>
              <w:adjustRightInd w:val="0"/>
              <w:jc w:val="center"/>
              <w:rPr>
                <w:rFonts w:ascii="Calibri" w:hAnsi="Calibri" w:cs="Calibri"/>
                <w:noProof/>
                <w:sz w:val="20"/>
                <w:szCs w:val="20"/>
              </w:rPr>
            </w:pPr>
            <w:r w:rsidRPr="004838F8">
              <w:rPr>
                <w:rFonts w:ascii="Calibri" w:hAnsi="Calibri" w:cs="Calibri"/>
                <w:noProof/>
                <w:sz w:val="20"/>
                <w:szCs w:val="20"/>
              </w:rPr>
              <w:t>1. - 8.</w:t>
            </w: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227ED0">
            <w:pPr>
              <w:widowControl w:val="0"/>
              <w:autoSpaceDE w:val="0"/>
              <w:autoSpaceDN w:val="0"/>
              <w:adjustRightInd w:val="0"/>
              <w:jc w:val="center"/>
              <w:rPr>
                <w:rFonts w:ascii="Calibri" w:hAnsi="Calibri" w:cs="Calibri"/>
                <w:noProof/>
                <w:sz w:val="20"/>
                <w:szCs w:val="20"/>
              </w:rPr>
            </w:pPr>
            <w:r w:rsidRPr="004838F8">
              <w:rPr>
                <w:rFonts w:ascii="Calibri" w:hAnsi="Calibri" w:cs="Calibri"/>
                <w:noProof/>
                <w:sz w:val="20"/>
                <w:szCs w:val="20"/>
              </w:rPr>
              <w:t>7. – 8</w:t>
            </w:r>
            <w:r w:rsidR="005A746D" w:rsidRPr="004838F8">
              <w:rPr>
                <w:rFonts w:ascii="Calibri" w:hAnsi="Calibri" w:cs="Calibri"/>
                <w:noProof/>
                <w:sz w:val="20"/>
                <w:szCs w:val="20"/>
              </w:rPr>
              <w:t>.</w:t>
            </w: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227ED0">
            <w:pPr>
              <w:widowControl w:val="0"/>
              <w:autoSpaceDE w:val="0"/>
              <w:autoSpaceDN w:val="0"/>
              <w:adjustRightInd w:val="0"/>
              <w:jc w:val="center"/>
              <w:rPr>
                <w:rFonts w:ascii="Calibri" w:hAnsi="Calibri" w:cs="Calibri"/>
                <w:noProof/>
                <w:sz w:val="20"/>
                <w:szCs w:val="20"/>
              </w:rPr>
            </w:pPr>
            <w:r w:rsidRPr="004838F8">
              <w:rPr>
                <w:rFonts w:ascii="Calibri" w:hAnsi="Calibri" w:cs="Calibri"/>
                <w:noProof/>
                <w:sz w:val="20"/>
                <w:szCs w:val="20"/>
              </w:rPr>
              <w:t>1. – 8.</w:t>
            </w: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5A746D" w:rsidRPr="004838F8" w:rsidRDefault="005A746D">
            <w:pPr>
              <w:widowControl w:val="0"/>
              <w:autoSpaceDE w:val="0"/>
              <w:autoSpaceDN w:val="0"/>
              <w:adjustRightInd w:val="0"/>
              <w:jc w:val="center"/>
              <w:rPr>
                <w:rFonts w:ascii="Calibri" w:hAnsi="Calibri" w:cs="Calibri"/>
                <w:noProof/>
                <w:sz w:val="20"/>
                <w:szCs w:val="20"/>
              </w:rPr>
            </w:pPr>
          </w:p>
          <w:p w:rsidR="00227ED0" w:rsidRPr="004838F8" w:rsidRDefault="00227ED0" w:rsidP="00227ED0">
            <w:pPr>
              <w:widowControl w:val="0"/>
              <w:autoSpaceDE w:val="0"/>
              <w:autoSpaceDN w:val="0"/>
              <w:adjustRightInd w:val="0"/>
              <w:jc w:val="center"/>
              <w:rPr>
                <w:rFonts w:ascii="Calibri" w:hAnsi="Calibri" w:cs="Calibri"/>
                <w:noProof/>
                <w:sz w:val="20"/>
                <w:szCs w:val="20"/>
              </w:rPr>
            </w:pPr>
            <w:r w:rsidRPr="004838F8">
              <w:rPr>
                <w:rFonts w:ascii="Calibri" w:hAnsi="Calibri" w:cs="Calibri"/>
                <w:noProof/>
                <w:sz w:val="20"/>
                <w:szCs w:val="20"/>
              </w:rPr>
              <w:t>1. – 8.</w:t>
            </w:r>
          </w:p>
          <w:p w:rsidR="005A746D" w:rsidRPr="004838F8" w:rsidRDefault="005A746D">
            <w:pPr>
              <w:widowControl w:val="0"/>
              <w:autoSpaceDE w:val="0"/>
              <w:autoSpaceDN w:val="0"/>
              <w:adjustRightInd w:val="0"/>
              <w:jc w:val="center"/>
              <w:rPr>
                <w:rFonts w:ascii="Calibri" w:hAnsi="Calibri" w:cs="Calibri"/>
                <w:noProof/>
                <w:sz w:val="20"/>
                <w:szCs w:val="20"/>
              </w:rPr>
            </w:pPr>
          </w:p>
        </w:tc>
        <w:tc>
          <w:tcPr>
            <w:tcW w:w="3031" w:type="dxa"/>
            <w:vMerge w:val="restart"/>
            <w:tcBorders>
              <w:top w:val="doub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right"/>
              <w:rPr>
                <w:rFonts w:ascii="Calibri" w:hAnsi="Calibri" w:cs="Calibri"/>
                <w:noProof/>
                <w:sz w:val="20"/>
                <w:szCs w:val="20"/>
              </w:rPr>
            </w:pP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povjerenstvo</w:t>
            </w:r>
          </w:p>
          <w:p w:rsidR="005A746D" w:rsidRPr="004838F8" w:rsidRDefault="005A746D">
            <w:pPr>
              <w:widowControl w:val="0"/>
              <w:autoSpaceDE w:val="0"/>
              <w:autoSpaceDN w:val="0"/>
              <w:adjustRightInd w:val="0"/>
              <w:jc w:val="right"/>
              <w:rPr>
                <w:rFonts w:ascii="Calibri" w:hAnsi="Calibri" w:cs="Calibri"/>
                <w:noProof/>
                <w:sz w:val="20"/>
                <w:szCs w:val="20"/>
              </w:rPr>
            </w:pP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spremačice</w:t>
            </w:r>
          </w:p>
          <w:p w:rsidR="005A746D" w:rsidRPr="004838F8" w:rsidRDefault="005A746D">
            <w:pPr>
              <w:widowControl w:val="0"/>
              <w:autoSpaceDE w:val="0"/>
              <w:autoSpaceDN w:val="0"/>
              <w:adjustRightInd w:val="0"/>
              <w:jc w:val="right"/>
              <w:rPr>
                <w:rFonts w:ascii="Calibri" w:hAnsi="Calibri" w:cs="Calibri"/>
                <w:noProof/>
                <w:sz w:val="20"/>
                <w:szCs w:val="20"/>
              </w:rPr>
            </w:pP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kuhar, spremačice</w:t>
            </w:r>
          </w:p>
          <w:p w:rsidR="005A746D" w:rsidRPr="004838F8" w:rsidRDefault="005A746D">
            <w:pPr>
              <w:widowControl w:val="0"/>
              <w:autoSpaceDE w:val="0"/>
              <w:autoSpaceDN w:val="0"/>
              <w:adjustRightInd w:val="0"/>
              <w:jc w:val="right"/>
              <w:rPr>
                <w:rFonts w:ascii="Calibri" w:hAnsi="Calibri" w:cs="Calibri"/>
                <w:noProof/>
                <w:sz w:val="20"/>
                <w:szCs w:val="20"/>
              </w:rPr>
            </w:pP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domar, učenici</w:t>
            </w:r>
          </w:p>
          <w:p w:rsidR="005A746D" w:rsidRPr="004838F8" w:rsidRDefault="005A746D">
            <w:pPr>
              <w:widowControl w:val="0"/>
              <w:autoSpaceDE w:val="0"/>
              <w:autoSpaceDN w:val="0"/>
              <w:adjustRightInd w:val="0"/>
              <w:jc w:val="right"/>
              <w:rPr>
                <w:rFonts w:ascii="Calibri" w:hAnsi="Calibri" w:cs="Calibri"/>
                <w:noProof/>
                <w:sz w:val="20"/>
                <w:szCs w:val="20"/>
              </w:rPr>
            </w:pPr>
          </w:p>
          <w:p w:rsidR="005A746D" w:rsidRPr="004838F8" w:rsidRDefault="005A746D">
            <w:pPr>
              <w:widowControl w:val="0"/>
              <w:autoSpaceDE w:val="0"/>
              <w:autoSpaceDN w:val="0"/>
              <w:adjustRightInd w:val="0"/>
              <w:jc w:val="right"/>
              <w:rPr>
                <w:rFonts w:ascii="Calibri" w:hAnsi="Calibri" w:cs="Calibri"/>
                <w:noProof/>
                <w:sz w:val="20"/>
                <w:szCs w:val="20"/>
              </w:rPr>
            </w:pPr>
          </w:p>
          <w:p w:rsidR="005A746D" w:rsidRPr="004838F8" w:rsidRDefault="005A746D">
            <w:pPr>
              <w:widowControl w:val="0"/>
              <w:autoSpaceDE w:val="0"/>
              <w:autoSpaceDN w:val="0"/>
              <w:adjustRightInd w:val="0"/>
              <w:jc w:val="right"/>
              <w:rPr>
                <w:rFonts w:ascii="Calibri" w:hAnsi="Calibri" w:cs="Calibri"/>
                <w:noProof/>
                <w:sz w:val="20"/>
                <w:szCs w:val="20"/>
              </w:rPr>
            </w:pP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povjerenstvo</w:t>
            </w:r>
          </w:p>
          <w:p w:rsidR="005A746D" w:rsidRPr="004838F8" w:rsidRDefault="005A746D">
            <w:pPr>
              <w:widowControl w:val="0"/>
              <w:autoSpaceDE w:val="0"/>
              <w:autoSpaceDN w:val="0"/>
              <w:adjustRightInd w:val="0"/>
              <w:jc w:val="right"/>
              <w:rPr>
                <w:rFonts w:ascii="Calibri" w:hAnsi="Calibri" w:cs="Calibri"/>
                <w:noProof/>
                <w:sz w:val="20"/>
                <w:szCs w:val="20"/>
              </w:rPr>
            </w:pPr>
          </w:p>
          <w:p w:rsidR="005A746D" w:rsidRPr="004838F8" w:rsidRDefault="005A746D" w:rsidP="00CA67A5">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spremačic</w:t>
            </w:r>
            <w:r w:rsidR="00CA67A5" w:rsidRPr="004838F8">
              <w:rPr>
                <w:rFonts w:ascii="Calibri" w:hAnsi="Calibri" w:cs="Calibri"/>
                <w:noProof/>
                <w:sz w:val="20"/>
                <w:szCs w:val="20"/>
              </w:rPr>
              <w:t>ICA</w:t>
            </w: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povjerenstvo</w:t>
            </w: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ravnatelj</w:t>
            </w:r>
            <w:r w:rsidR="00CA67A5" w:rsidRPr="004838F8">
              <w:rPr>
                <w:rFonts w:ascii="Calibri" w:hAnsi="Calibri" w:cs="Calibri"/>
                <w:noProof/>
                <w:sz w:val="20"/>
                <w:szCs w:val="20"/>
              </w:rPr>
              <w:t>ica</w:t>
            </w:r>
            <w:r w:rsidRPr="004838F8">
              <w:rPr>
                <w:rFonts w:ascii="Calibri" w:hAnsi="Calibri" w:cs="Calibri"/>
                <w:noProof/>
                <w:sz w:val="20"/>
                <w:szCs w:val="20"/>
              </w:rPr>
              <w:t>, kuhar</w:t>
            </w: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ravnatelj</w:t>
            </w:r>
          </w:p>
          <w:p w:rsidR="005A746D" w:rsidRPr="004838F8" w:rsidRDefault="005A746D">
            <w:pPr>
              <w:widowControl w:val="0"/>
              <w:autoSpaceDE w:val="0"/>
              <w:autoSpaceDN w:val="0"/>
              <w:adjustRightInd w:val="0"/>
              <w:jc w:val="right"/>
              <w:rPr>
                <w:rFonts w:ascii="Calibri" w:hAnsi="Calibri" w:cs="Calibri"/>
                <w:noProof/>
                <w:sz w:val="20"/>
                <w:szCs w:val="20"/>
              </w:rPr>
            </w:pP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liječnik stomatolog</w:t>
            </w:r>
          </w:p>
          <w:p w:rsidR="005A746D" w:rsidRPr="004838F8" w:rsidRDefault="005A746D">
            <w:pPr>
              <w:widowControl w:val="0"/>
              <w:autoSpaceDE w:val="0"/>
              <w:autoSpaceDN w:val="0"/>
              <w:adjustRightInd w:val="0"/>
              <w:jc w:val="right"/>
              <w:rPr>
                <w:rFonts w:ascii="Calibri" w:hAnsi="Calibri" w:cs="Calibri"/>
                <w:noProof/>
                <w:sz w:val="20"/>
                <w:szCs w:val="20"/>
              </w:rPr>
            </w:pP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razredni učitelji s ostalim učiteljima</w:t>
            </w:r>
          </w:p>
          <w:p w:rsidR="005A746D" w:rsidRPr="004838F8" w:rsidRDefault="005A746D">
            <w:pPr>
              <w:widowControl w:val="0"/>
              <w:autoSpaceDE w:val="0"/>
              <w:autoSpaceDN w:val="0"/>
              <w:adjustRightInd w:val="0"/>
              <w:jc w:val="right"/>
              <w:rPr>
                <w:rFonts w:ascii="Calibri" w:hAnsi="Calibri" w:cs="Calibri"/>
                <w:noProof/>
                <w:sz w:val="20"/>
                <w:szCs w:val="20"/>
              </w:rPr>
            </w:pP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domar škole</w:t>
            </w:r>
          </w:p>
          <w:p w:rsidR="005A746D" w:rsidRPr="004838F8" w:rsidRDefault="005A746D">
            <w:pPr>
              <w:widowControl w:val="0"/>
              <w:autoSpaceDE w:val="0"/>
              <w:autoSpaceDN w:val="0"/>
              <w:adjustRightInd w:val="0"/>
              <w:jc w:val="right"/>
              <w:rPr>
                <w:rFonts w:ascii="Calibri" w:hAnsi="Calibri" w:cs="Calibri"/>
                <w:noProof/>
                <w:sz w:val="20"/>
                <w:szCs w:val="20"/>
              </w:rPr>
            </w:pP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ravnatelj škole</w:t>
            </w:r>
          </w:p>
          <w:p w:rsidR="005A746D" w:rsidRPr="004838F8" w:rsidRDefault="005A746D">
            <w:pPr>
              <w:widowControl w:val="0"/>
              <w:autoSpaceDE w:val="0"/>
              <w:autoSpaceDN w:val="0"/>
              <w:adjustRightInd w:val="0"/>
              <w:jc w:val="right"/>
              <w:rPr>
                <w:rFonts w:ascii="Calibri" w:hAnsi="Calibri" w:cs="Calibri"/>
                <w:noProof/>
                <w:sz w:val="20"/>
                <w:szCs w:val="20"/>
              </w:rPr>
            </w:pP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voćarska grupa s voditeljem</w:t>
            </w: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učitelji</w:t>
            </w:r>
          </w:p>
          <w:p w:rsidR="005A746D" w:rsidRPr="004838F8" w:rsidRDefault="005A746D">
            <w:pPr>
              <w:widowControl w:val="0"/>
              <w:autoSpaceDE w:val="0"/>
              <w:autoSpaceDN w:val="0"/>
              <w:adjustRightInd w:val="0"/>
              <w:jc w:val="right"/>
              <w:rPr>
                <w:rFonts w:ascii="Calibri" w:hAnsi="Calibri" w:cs="Calibri"/>
                <w:noProof/>
                <w:sz w:val="20"/>
                <w:szCs w:val="20"/>
              </w:rPr>
            </w:pP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povjerenstvo</w:t>
            </w:r>
          </w:p>
          <w:p w:rsidR="005A746D" w:rsidRPr="004838F8" w:rsidRDefault="005A746D">
            <w:pPr>
              <w:widowControl w:val="0"/>
              <w:autoSpaceDE w:val="0"/>
              <w:autoSpaceDN w:val="0"/>
              <w:adjustRightInd w:val="0"/>
              <w:jc w:val="right"/>
              <w:rPr>
                <w:rFonts w:ascii="Calibri" w:hAnsi="Calibri" w:cs="Calibri"/>
                <w:noProof/>
                <w:sz w:val="20"/>
                <w:szCs w:val="20"/>
              </w:rPr>
            </w:pP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učenici i učitelji</w:t>
            </w:r>
          </w:p>
          <w:p w:rsidR="005A746D" w:rsidRPr="004838F8" w:rsidRDefault="005A746D">
            <w:pPr>
              <w:widowControl w:val="0"/>
              <w:autoSpaceDE w:val="0"/>
              <w:autoSpaceDN w:val="0"/>
              <w:adjustRightInd w:val="0"/>
              <w:jc w:val="right"/>
              <w:rPr>
                <w:rFonts w:ascii="Calibri" w:hAnsi="Calibri" w:cs="Calibri"/>
                <w:noProof/>
                <w:sz w:val="20"/>
                <w:szCs w:val="20"/>
              </w:rPr>
            </w:pP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spremačice</w:t>
            </w:r>
          </w:p>
          <w:p w:rsidR="005A746D" w:rsidRPr="004838F8" w:rsidRDefault="005A746D">
            <w:pPr>
              <w:widowControl w:val="0"/>
              <w:autoSpaceDE w:val="0"/>
              <w:autoSpaceDN w:val="0"/>
              <w:adjustRightInd w:val="0"/>
              <w:jc w:val="right"/>
              <w:rPr>
                <w:rFonts w:ascii="Calibri" w:hAnsi="Calibri" w:cs="Calibri"/>
                <w:noProof/>
                <w:sz w:val="20"/>
                <w:szCs w:val="20"/>
              </w:rPr>
            </w:pP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učitelj biologije</w:t>
            </w: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učitelj</w:t>
            </w:r>
            <w:r w:rsidR="00227ED0" w:rsidRPr="004838F8">
              <w:rPr>
                <w:rFonts w:ascii="Calibri" w:hAnsi="Calibri" w:cs="Calibri"/>
                <w:noProof/>
                <w:sz w:val="20"/>
                <w:szCs w:val="20"/>
              </w:rPr>
              <w:t>ica</w:t>
            </w:r>
            <w:r w:rsidRPr="004838F8">
              <w:rPr>
                <w:rFonts w:ascii="Calibri" w:hAnsi="Calibri" w:cs="Calibri"/>
                <w:noProof/>
                <w:sz w:val="20"/>
                <w:szCs w:val="20"/>
              </w:rPr>
              <w:t xml:space="preserve">  matematike</w:t>
            </w:r>
          </w:p>
          <w:p w:rsidR="005A746D" w:rsidRPr="004838F8" w:rsidRDefault="005A746D">
            <w:pPr>
              <w:widowControl w:val="0"/>
              <w:autoSpaceDE w:val="0"/>
              <w:autoSpaceDN w:val="0"/>
              <w:adjustRightInd w:val="0"/>
              <w:jc w:val="right"/>
              <w:rPr>
                <w:rFonts w:ascii="Calibri" w:hAnsi="Calibri" w:cs="Calibri"/>
                <w:noProof/>
                <w:sz w:val="20"/>
                <w:szCs w:val="20"/>
              </w:rPr>
            </w:pPr>
            <w:r w:rsidRPr="004838F8">
              <w:rPr>
                <w:rFonts w:ascii="Calibri" w:hAnsi="Calibri" w:cs="Calibri"/>
                <w:noProof/>
                <w:sz w:val="20"/>
                <w:szCs w:val="20"/>
              </w:rPr>
              <w:t>domar škole</w:t>
            </w:r>
          </w:p>
        </w:tc>
      </w:tr>
      <w:tr w:rsidR="005A746D" w:rsidRPr="004838F8" w:rsidTr="00871B26">
        <w:trPr>
          <w:cantSplit/>
          <w:trHeight w:val="1857"/>
        </w:trPr>
        <w:tc>
          <w:tcPr>
            <w:tcW w:w="1110" w:type="dxa"/>
            <w:tcBorders>
              <w:top w:val="single" w:sz="4" w:space="0" w:color="auto"/>
              <w:left w:val="single" w:sz="4" w:space="0" w:color="auto"/>
              <w:bottom w:val="single" w:sz="4" w:space="0" w:color="auto"/>
              <w:right w:val="single" w:sz="4" w:space="0" w:color="auto"/>
            </w:tcBorders>
            <w:shd w:val="clear" w:color="auto" w:fill="92D050"/>
          </w:tcPr>
          <w:p w:rsidR="005A746D" w:rsidRPr="004838F8" w:rsidRDefault="000339B4" w:rsidP="00B71ECA">
            <w:pPr>
              <w:widowControl w:val="0"/>
              <w:autoSpaceDE w:val="0"/>
              <w:autoSpaceDN w:val="0"/>
              <w:adjustRightInd w:val="0"/>
              <w:jc w:val="center"/>
              <w:rPr>
                <w:rFonts w:ascii="Calibri" w:hAnsi="Calibri" w:cs="Calibri"/>
                <w:b/>
                <w:bCs/>
                <w:noProof/>
                <w:sz w:val="20"/>
                <w:szCs w:val="20"/>
              </w:rPr>
            </w:pPr>
            <w:r w:rsidRPr="004838F8">
              <w:rPr>
                <w:rFonts w:ascii="Calibri" w:hAnsi="Calibri" w:cs="Calibri"/>
                <w:b/>
                <w:bCs/>
                <w:noProof/>
                <w:sz w:val="20"/>
                <w:szCs w:val="20"/>
              </w:rPr>
              <w:t>Prosinac 201</w:t>
            </w:r>
            <w:r w:rsidR="00B71ECA" w:rsidRPr="004838F8">
              <w:rPr>
                <w:rFonts w:ascii="Calibri" w:hAnsi="Calibri" w:cs="Calibri"/>
                <w:b/>
                <w:bCs/>
                <w:noProof/>
                <w:sz w:val="20"/>
                <w:szCs w:val="20"/>
              </w:rPr>
              <w:t>9</w:t>
            </w:r>
            <w:r w:rsidR="00227ED0" w:rsidRPr="004838F8">
              <w:rPr>
                <w:rFonts w:ascii="Calibri" w:hAnsi="Calibri" w:cs="Calibri"/>
                <w:b/>
                <w:bCs/>
                <w:noProof/>
                <w:sz w:val="20"/>
                <w:szCs w:val="20"/>
              </w:rPr>
              <w:t>.</w:t>
            </w:r>
          </w:p>
        </w:tc>
        <w:tc>
          <w:tcPr>
            <w:tcW w:w="4132" w:type="dxa"/>
            <w:gridSpan w:val="2"/>
            <w:tcBorders>
              <w:top w:val="single" w:sz="4" w:space="0" w:color="auto"/>
              <w:left w:val="single" w:sz="4" w:space="0" w:color="auto"/>
              <w:bottom w:val="single" w:sz="4" w:space="0" w:color="auto"/>
              <w:right w:val="single" w:sz="4" w:space="0" w:color="auto"/>
            </w:tcBorders>
            <w:shd w:val="clear" w:color="auto" w:fill="auto"/>
          </w:tcPr>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Sastavljanje jelovnika za školsku kuhinju.</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Njega cvijeća u šk. holu i po učionicama.</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Zimsko čišćenje školskog prostora. </w:t>
            </w:r>
          </w:p>
          <w:p w:rsidR="005A746D" w:rsidRPr="004838F8" w:rsidRDefault="005A746D">
            <w:pPr>
              <w:widowControl w:val="0"/>
              <w:autoSpaceDE w:val="0"/>
              <w:autoSpaceDN w:val="0"/>
              <w:adjustRightInd w:val="0"/>
              <w:rPr>
                <w:rFonts w:ascii="Calibri" w:hAnsi="Calibri" w:cs="Calibri"/>
                <w:noProof/>
                <w:sz w:val="20"/>
                <w:szCs w:val="20"/>
              </w:rPr>
            </w:pPr>
          </w:p>
        </w:tc>
        <w:tc>
          <w:tcPr>
            <w:tcW w:w="1325"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center"/>
              <w:rPr>
                <w:rFonts w:ascii="Calibri" w:hAnsi="Calibri" w:cs="Calibri"/>
                <w:noProof/>
                <w:sz w:val="20"/>
                <w:szCs w:val="20"/>
              </w:rPr>
            </w:pPr>
          </w:p>
        </w:tc>
        <w:tc>
          <w:tcPr>
            <w:tcW w:w="3031"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right"/>
              <w:rPr>
                <w:rFonts w:ascii="Calibri" w:hAnsi="Calibri" w:cs="Calibri"/>
                <w:noProof/>
                <w:sz w:val="20"/>
                <w:szCs w:val="20"/>
              </w:rPr>
            </w:pPr>
          </w:p>
        </w:tc>
      </w:tr>
      <w:tr w:rsidR="005A746D" w:rsidRPr="004838F8" w:rsidTr="00871B26">
        <w:trPr>
          <w:cantSplit/>
          <w:trHeight w:val="991"/>
        </w:trPr>
        <w:tc>
          <w:tcPr>
            <w:tcW w:w="1110" w:type="dxa"/>
            <w:tcBorders>
              <w:top w:val="single" w:sz="4" w:space="0" w:color="auto"/>
              <w:left w:val="single" w:sz="4" w:space="0" w:color="auto"/>
              <w:bottom w:val="single" w:sz="4" w:space="0" w:color="auto"/>
              <w:right w:val="single" w:sz="4" w:space="0" w:color="auto"/>
            </w:tcBorders>
            <w:shd w:val="clear" w:color="auto" w:fill="92D050"/>
          </w:tcPr>
          <w:p w:rsidR="005A746D" w:rsidRPr="004838F8" w:rsidRDefault="00227ED0" w:rsidP="00B71ECA">
            <w:pPr>
              <w:widowControl w:val="0"/>
              <w:autoSpaceDE w:val="0"/>
              <w:autoSpaceDN w:val="0"/>
              <w:adjustRightInd w:val="0"/>
              <w:jc w:val="center"/>
              <w:rPr>
                <w:rFonts w:ascii="Calibri" w:hAnsi="Calibri" w:cs="Calibri"/>
                <w:b/>
                <w:bCs/>
                <w:noProof/>
                <w:sz w:val="20"/>
                <w:szCs w:val="20"/>
              </w:rPr>
            </w:pPr>
            <w:r w:rsidRPr="004838F8">
              <w:rPr>
                <w:rFonts w:ascii="Calibri" w:hAnsi="Calibri" w:cs="Calibri"/>
                <w:b/>
                <w:bCs/>
                <w:noProof/>
                <w:sz w:val="20"/>
                <w:szCs w:val="20"/>
              </w:rPr>
              <w:t>Siječanj 20</w:t>
            </w:r>
            <w:r w:rsidR="00B71ECA" w:rsidRPr="004838F8">
              <w:rPr>
                <w:rFonts w:ascii="Calibri" w:hAnsi="Calibri" w:cs="Calibri"/>
                <w:b/>
                <w:bCs/>
                <w:noProof/>
                <w:sz w:val="20"/>
                <w:szCs w:val="20"/>
              </w:rPr>
              <w:t>20</w:t>
            </w:r>
            <w:r w:rsidRPr="004838F8">
              <w:rPr>
                <w:rFonts w:ascii="Calibri" w:hAnsi="Calibri" w:cs="Calibri"/>
                <w:b/>
                <w:bCs/>
                <w:noProof/>
                <w:sz w:val="20"/>
                <w:szCs w:val="20"/>
              </w:rPr>
              <w:t>.</w:t>
            </w:r>
          </w:p>
        </w:tc>
        <w:tc>
          <w:tcPr>
            <w:tcW w:w="4132" w:type="dxa"/>
            <w:gridSpan w:val="2"/>
            <w:tcBorders>
              <w:top w:val="single" w:sz="4" w:space="0" w:color="auto"/>
              <w:left w:val="single" w:sz="4" w:space="0" w:color="auto"/>
              <w:bottom w:val="single" w:sz="4" w:space="0" w:color="auto"/>
              <w:right w:val="single" w:sz="4" w:space="0" w:color="auto"/>
            </w:tcBorders>
            <w:shd w:val="clear" w:color="auto" w:fill="auto"/>
          </w:tcPr>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Organizacija rada školske kuhinje.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Sastavljanje jelovnika školske kuhinje.</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Organizacija prijevoza učenika.</w:t>
            </w:r>
          </w:p>
        </w:tc>
        <w:tc>
          <w:tcPr>
            <w:tcW w:w="1325"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center"/>
              <w:rPr>
                <w:rFonts w:ascii="Calibri" w:hAnsi="Calibri" w:cs="Calibri"/>
                <w:noProof/>
                <w:sz w:val="20"/>
                <w:szCs w:val="20"/>
              </w:rPr>
            </w:pPr>
          </w:p>
        </w:tc>
        <w:tc>
          <w:tcPr>
            <w:tcW w:w="3031"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right"/>
              <w:rPr>
                <w:rFonts w:ascii="Calibri" w:hAnsi="Calibri" w:cs="Calibri"/>
                <w:noProof/>
                <w:sz w:val="20"/>
                <w:szCs w:val="20"/>
              </w:rPr>
            </w:pPr>
          </w:p>
        </w:tc>
      </w:tr>
      <w:tr w:rsidR="005A746D" w:rsidRPr="004838F8" w:rsidTr="00871B26">
        <w:trPr>
          <w:cantSplit/>
          <w:trHeight w:val="991"/>
        </w:trPr>
        <w:tc>
          <w:tcPr>
            <w:tcW w:w="1110" w:type="dxa"/>
            <w:tcBorders>
              <w:top w:val="single" w:sz="4" w:space="0" w:color="auto"/>
              <w:left w:val="single" w:sz="4" w:space="0" w:color="auto"/>
              <w:bottom w:val="single" w:sz="4" w:space="0" w:color="auto"/>
              <w:right w:val="single" w:sz="4" w:space="0" w:color="auto"/>
            </w:tcBorders>
            <w:shd w:val="clear" w:color="auto" w:fill="92D050"/>
          </w:tcPr>
          <w:p w:rsidR="005A746D" w:rsidRPr="004838F8" w:rsidRDefault="00B71ECA" w:rsidP="00B71ECA">
            <w:pPr>
              <w:widowControl w:val="0"/>
              <w:autoSpaceDE w:val="0"/>
              <w:autoSpaceDN w:val="0"/>
              <w:adjustRightInd w:val="0"/>
              <w:jc w:val="center"/>
              <w:rPr>
                <w:rFonts w:ascii="Calibri" w:hAnsi="Calibri" w:cs="Calibri"/>
                <w:b/>
                <w:bCs/>
                <w:noProof/>
                <w:sz w:val="20"/>
                <w:szCs w:val="20"/>
              </w:rPr>
            </w:pPr>
            <w:r w:rsidRPr="004838F8">
              <w:rPr>
                <w:rFonts w:ascii="Calibri" w:hAnsi="Calibri" w:cs="Calibri"/>
                <w:b/>
                <w:bCs/>
                <w:noProof/>
                <w:sz w:val="20"/>
                <w:szCs w:val="20"/>
              </w:rPr>
              <w:t>Veljača 2020</w:t>
            </w:r>
            <w:r w:rsidR="00227ED0" w:rsidRPr="004838F8">
              <w:rPr>
                <w:rFonts w:ascii="Calibri" w:hAnsi="Calibri" w:cs="Calibri"/>
                <w:b/>
                <w:bCs/>
                <w:noProof/>
                <w:sz w:val="20"/>
                <w:szCs w:val="20"/>
              </w:rPr>
              <w:t>.</w:t>
            </w:r>
          </w:p>
        </w:tc>
        <w:tc>
          <w:tcPr>
            <w:tcW w:w="4132" w:type="dxa"/>
            <w:gridSpan w:val="2"/>
            <w:tcBorders>
              <w:top w:val="single" w:sz="4" w:space="0" w:color="auto"/>
              <w:left w:val="single" w:sz="4" w:space="0" w:color="auto"/>
              <w:bottom w:val="single" w:sz="4" w:space="0" w:color="auto"/>
              <w:right w:val="single" w:sz="4" w:space="0" w:color="auto"/>
            </w:tcBorders>
            <w:shd w:val="clear" w:color="auto" w:fill="auto"/>
          </w:tcPr>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Organizacija stomatološkog pregleda zubi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Svjetski dan bolesnika - organizacija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posjete bolesnim učenicima i drugim osobama.</w:t>
            </w:r>
          </w:p>
        </w:tc>
        <w:tc>
          <w:tcPr>
            <w:tcW w:w="1325"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center"/>
              <w:rPr>
                <w:rFonts w:ascii="Calibri" w:hAnsi="Calibri" w:cs="Calibri"/>
                <w:noProof/>
                <w:sz w:val="20"/>
                <w:szCs w:val="20"/>
              </w:rPr>
            </w:pPr>
          </w:p>
        </w:tc>
        <w:tc>
          <w:tcPr>
            <w:tcW w:w="3031"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right"/>
              <w:rPr>
                <w:rFonts w:ascii="Calibri" w:hAnsi="Calibri" w:cs="Calibri"/>
                <w:noProof/>
                <w:sz w:val="20"/>
                <w:szCs w:val="20"/>
              </w:rPr>
            </w:pPr>
          </w:p>
        </w:tc>
      </w:tr>
      <w:tr w:rsidR="005A746D" w:rsidRPr="004838F8" w:rsidTr="00871B26">
        <w:trPr>
          <w:cantSplit/>
          <w:trHeight w:val="991"/>
        </w:trPr>
        <w:tc>
          <w:tcPr>
            <w:tcW w:w="1110" w:type="dxa"/>
            <w:tcBorders>
              <w:top w:val="single" w:sz="4" w:space="0" w:color="auto"/>
              <w:left w:val="single" w:sz="4" w:space="0" w:color="auto"/>
              <w:bottom w:val="single" w:sz="4" w:space="0" w:color="auto"/>
              <w:right w:val="single" w:sz="4" w:space="0" w:color="auto"/>
            </w:tcBorders>
            <w:shd w:val="clear" w:color="auto" w:fill="92D050"/>
          </w:tcPr>
          <w:p w:rsidR="005A746D" w:rsidRPr="004838F8" w:rsidRDefault="00227ED0" w:rsidP="00B71ECA">
            <w:pPr>
              <w:widowControl w:val="0"/>
              <w:autoSpaceDE w:val="0"/>
              <w:autoSpaceDN w:val="0"/>
              <w:adjustRightInd w:val="0"/>
              <w:jc w:val="center"/>
              <w:rPr>
                <w:rFonts w:ascii="Calibri" w:hAnsi="Calibri" w:cs="Calibri"/>
                <w:b/>
                <w:bCs/>
                <w:noProof/>
                <w:sz w:val="20"/>
                <w:szCs w:val="20"/>
              </w:rPr>
            </w:pPr>
            <w:r w:rsidRPr="004838F8">
              <w:rPr>
                <w:rFonts w:ascii="Calibri" w:hAnsi="Calibri" w:cs="Calibri"/>
                <w:b/>
                <w:bCs/>
                <w:noProof/>
                <w:sz w:val="20"/>
                <w:szCs w:val="20"/>
              </w:rPr>
              <w:t>Ožu</w:t>
            </w:r>
            <w:r w:rsidR="00C772ED" w:rsidRPr="004838F8">
              <w:rPr>
                <w:rFonts w:ascii="Calibri" w:hAnsi="Calibri" w:cs="Calibri"/>
                <w:b/>
                <w:bCs/>
                <w:noProof/>
                <w:sz w:val="20"/>
                <w:szCs w:val="20"/>
              </w:rPr>
              <w:t>j</w:t>
            </w:r>
            <w:r w:rsidRPr="004838F8">
              <w:rPr>
                <w:rFonts w:ascii="Calibri" w:hAnsi="Calibri" w:cs="Calibri"/>
                <w:b/>
                <w:bCs/>
                <w:noProof/>
                <w:sz w:val="20"/>
                <w:szCs w:val="20"/>
              </w:rPr>
              <w:t>ak 20</w:t>
            </w:r>
            <w:r w:rsidR="00B71ECA" w:rsidRPr="004838F8">
              <w:rPr>
                <w:rFonts w:ascii="Calibri" w:hAnsi="Calibri" w:cs="Calibri"/>
                <w:b/>
                <w:bCs/>
                <w:noProof/>
                <w:sz w:val="20"/>
                <w:szCs w:val="20"/>
              </w:rPr>
              <w:t>20</w:t>
            </w:r>
            <w:r w:rsidRPr="004838F8">
              <w:rPr>
                <w:rFonts w:ascii="Calibri" w:hAnsi="Calibri" w:cs="Calibri"/>
                <w:b/>
                <w:bCs/>
                <w:noProof/>
                <w:sz w:val="20"/>
                <w:szCs w:val="20"/>
              </w:rPr>
              <w:t>.</w:t>
            </w:r>
          </w:p>
        </w:tc>
        <w:tc>
          <w:tcPr>
            <w:tcW w:w="4132" w:type="dxa"/>
            <w:gridSpan w:val="2"/>
            <w:tcBorders>
              <w:top w:val="single" w:sz="4" w:space="0" w:color="auto"/>
              <w:left w:val="single" w:sz="4" w:space="0" w:color="auto"/>
              <w:bottom w:val="single" w:sz="4" w:space="0" w:color="auto"/>
              <w:right w:val="single" w:sz="4" w:space="0" w:color="auto"/>
            </w:tcBorders>
            <w:shd w:val="clear" w:color="auto" w:fill="auto"/>
          </w:tcPr>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Uređenje školskog okoliša - radna akcija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učenika škole.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Održavanje voćaka u školskom voćnjaku.</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Svjetski dan voda - 22. ožujka - predavanje </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i prigodno uređenje panoa.</w:t>
            </w:r>
          </w:p>
        </w:tc>
        <w:tc>
          <w:tcPr>
            <w:tcW w:w="1325"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center"/>
              <w:rPr>
                <w:rFonts w:ascii="Calibri" w:hAnsi="Calibri" w:cs="Calibri"/>
                <w:noProof/>
                <w:sz w:val="20"/>
                <w:szCs w:val="20"/>
              </w:rPr>
            </w:pPr>
          </w:p>
        </w:tc>
        <w:tc>
          <w:tcPr>
            <w:tcW w:w="3031"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right"/>
              <w:rPr>
                <w:rFonts w:ascii="Calibri" w:hAnsi="Calibri" w:cs="Calibri"/>
                <w:noProof/>
                <w:sz w:val="20"/>
                <w:szCs w:val="20"/>
              </w:rPr>
            </w:pPr>
          </w:p>
        </w:tc>
      </w:tr>
      <w:tr w:rsidR="005A746D" w:rsidRPr="004838F8" w:rsidTr="00871B26">
        <w:trPr>
          <w:cantSplit/>
          <w:trHeight w:val="991"/>
        </w:trPr>
        <w:tc>
          <w:tcPr>
            <w:tcW w:w="1110" w:type="dxa"/>
            <w:tcBorders>
              <w:top w:val="single" w:sz="4" w:space="0" w:color="auto"/>
              <w:left w:val="single" w:sz="4" w:space="0" w:color="auto"/>
              <w:bottom w:val="single" w:sz="4" w:space="0" w:color="auto"/>
              <w:right w:val="single" w:sz="4" w:space="0" w:color="auto"/>
            </w:tcBorders>
            <w:shd w:val="clear" w:color="auto" w:fill="92D050"/>
          </w:tcPr>
          <w:p w:rsidR="005A746D" w:rsidRPr="004838F8" w:rsidRDefault="00227ED0" w:rsidP="00B71ECA">
            <w:pPr>
              <w:widowControl w:val="0"/>
              <w:autoSpaceDE w:val="0"/>
              <w:autoSpaceDN w:val="0"/>
              <w:adjustRightInd w:val="0"/>
              <w:jc w:val="center"/>
              <w:rPr>
                <w:rFonts w:ascii="Calibri" w:hAnsi="Calibri" w:cs="Calibri"/>
                <w:b/>
                <w:bCs/>
                <w:noProof/>
                <w:sz w:val="20"/>
                <w:szCs w:val="20"/>
              </w:rPr>
            </w:pPr>
            <w:r w:rsidRPr="004838F8">
              <w:rPr>
                <w:rFonts w:ascii="Calibri" w:hAnsi="Calibri" w:cs="Calibri"/>
                <w:b/>
                <w:bCs/>
                <w:noProof/>
                <w:sz w:val="20"/>
                <w:szCs w:val="20"/>
              </w:rPr>
              <w:t>Travanj 20</w:t>
            </w:r>
            <w:r w:rsidR="00B71ECA" w:rsidRPr="004838F8">
              <w:rPr>
                <w:rFonts w:ascii="Calibri" w:hAnsi="Calibri" w:cs="Calibri"/>
                <w:b/>
                <w:bCs/>
                <w:noProof/>
                <w:sz w:val="20"/>
                <w:szCs w:val="20"/>
              </w:rPr>
              <w:t>20</w:t>
            </w:r>
            <w:r w:rsidRPr="004838F8">
              <w:rPr>
                <w:rFonts w:ascii="Calibri" w:hAnsi="Calibri" w:cs="Calibri"/>
                <w:b/>
                <w:bCs/>
                <w:noProof/>
                <w:sz w:val="20"/>
                <w:szCs w:val="20"/>
              </w:rPr>
              <w:t>.</w:t>
            </w:r>
          </w:p>
        </w:tc>
        <w:tc>
          <w:tcPr>
            <w:tcW w:w="4132" w:type="dxa"/>
            <w:gridSpan w:val="2"/>
            <w:tcBorders>
              <w:top w:val="single" w:sz="4" w:space="0" w:color="auto"/>
              <w:left w:val="single" w:sz="4" w:space="0" w:color="auto"/>
              <w:bottom w:val="single" w:sz="4" w:space="0" w:color="auto"/>
              <w:right w:val="single" w:sz="4" w:space="0" w:color="auto"/>
            </w:tcBorders>
            <w:shd w:val="clear" w:color="auto" w:fill="auto"/>
          </w:tcPr>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xml:space="preserve">Svjetski dan zdravlja - 7. travnja </w:t>
            </w:r>
            <w:r w:rsidR="004B6E92" w:rsidRPr="004838F8">
              <w:rPr>
                <w:rFonts w:ascii="Calibri" w:hAnsi="Calibri" w:cs="Calibri"/>
                <w:noProof/>
                <w:sz w:val="20"/>
                <w:szCs w:val="20"/>
              </w:rPr>
              <w:t>–</w:t>
            </w:r>
            <w:r w:rsidRPr="004838F8">
              <w:rPr>
                <w:rFonts w:ascii="Calibri" w:hAnsi="Calibri" w:cs="Calibri"/>
                <w:noProof/>
                <w:sz w:val="20"/>
                <w:szCs w:val="20"/>
              </w:rPr>
              <w:t xml:space="preserve"> obilježavanje</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Radna akcija učenika na uređenju školskog okoliša.</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Sadnja cvijeća na gredicama ispred škole.</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Radovi u voćnjaku.</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Dan planete Zemlje - 22. travnja</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 prigodno predavanje i uređenje panoa</w:t>
            </w:r>
          </w:p>
          <w:p w:rsidR="005A746D" w:rsidRPr="004838F8" w:rsidRDefault="005A746D">
            <w:pPr>
              <w:widowControl w:val="0"/>
              <w:autoSpaceDE w:val="0"/>
              <w:autoSpaceDN w:val="0"/>
              <w:adjustRightInd w:val="0"/>
              <w:rPr>
                <w:rFonts w:ascii="Calibri" w:hAnsi="Calibri" w:cs="Calibri"/>
                <w:noProof/>
                <w:sz w:val="20"/>
                <w:szCs w:val="20"/>
              </w:rPr>
            </w:pPr>
            <w:r w:rsidRPr="004838F8">
              <w:rPr>
                <w:rFonts w:ascii="Calibri" w:hAnsi="Calibri" w:cs="Calibri"/>
                <w:noProof/>
                <w:sz w:val="20"/>
                <w:szCs w:val="20"/>
              </w:rPr>
              <w:t>Održavanje živice i čempresa (živa ograda).</w:t>
            </w:r>
          </w:p>
        </w:tc>
        <w:tc>
          <w:tcPr>
            <w:tcW w:w="1325"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center"/>
              <w:rPr>
                <w:rFonts w:ascii="Calibri" w:hAnsi="Calibri" w:cs="Calibri"/>
                <w:noProof/>
                <w:sz w:val="20"/>
                <w:szCs w:val="20"/>
              </w:rPr>
            </w:pPr>
          </w:p>
        </w:tc>
        <w:tc>
          <w:tcPr>
            <w:tcW w:w="3031"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right"/>
              <w:rPr>
                <w:rFonts w:ascii="Calibri" w:hAnsi="Calibri" w:cs="Calibri"/>
                <w:noProof/>
                <w:sz w:val="20"/>
                <w:szCs w:val="20"/>
              </w:rPr>
            </w:pPr>
          </w:p>
        </w:tc>
      </w:tr>
    </w:tbl>
    <w:p w:rsidR="004B2A41" w:rsidRPr="002A4C12" w:rsidRDefault="004B2A41" w:rsidP="00CA67A5">
      <w:pPr>
        <w:widowControl w:val="0"/>
        <w:autoSpaceDE w:val="0"/>
        <w:autoSpaceDN w:val="0"/>
        <w:adjustRightInd w:val="0"/>
        <w:jc w:val="both"/>
        <w:rPr>
          <w:rFonts w:ascii="Calibri" w:hAnsi="Calibri"/>
          <w:noProof/>
          <w:sz w:val="22"/>
          <w:szCs w:val="22"/>
        </w:rPr>
      </w:pPr>
    </w:p>
    <w:p w:rsidR="004B2A41" w:rsidRPr="00CA67A5" w:rsidRDefault="004B2A41" w:rsidP="00CA67A5">
      <w:pPr>
        <w:widowControl w:val="0"/>
        <w:autoSpaceDE w:val="0"/>
        <w:autoSpaceDN w:val="0"/>
        <w:adjustRightInd w:val="0"/>
        <w:jc w:val="both"/>
        <w:rPr>
          <w:rFonts w:ascii="Calibri" w:hAnsi="Calibri"/>
          <w:noProof/>
        </w:rPr>
      </w:pPr>
      <w:r w:rsidRPr="00CA67A5">
        <w:rPr>
          <w:rFonts w:ascii="Calibri" w:hAnsi="Calibri"/>
          <w:noProof/>
        </w:rPr>
        <w:t xml:space="preserve">Učenici 6. </w:t>
      </w:r>
      <w:r w:rsidR="00EF4BD0" w:rsidRPr="00CA67A5">
        <w:rPr>
          <w:rFonts w:ascii="Calibri" w:hAnsi="Calibri"/>
          <w:noProof/>
        </w:rPr>
        <w:t>r</w:t>
      </w:r>
      <w:r w:rsidRPr="00CA67A5">
        <w:rPr>
          <w:rFonts w:ascii="Calibri" w:hAnsi="Calibri"/>
          <w:noProof/>
        </w:rPr>
        <w:t>azreda uključeni su</w:t>
      </w:r>
      <w:r w:rsidR="00EF4BD0" w:rsidRPr="00CA67A5">
        <w:rPr>
          <w:rFonts w:ascii="Calibri" w:hAnsi="Calibri"/>
          <w:noProof/>
        </w:rPr>
        <w:t xml:space="preserve"> u nacionalni preven</w:t>
      </w:r>
      <w:r w:rsidRPr="00CA67A5">
        <w:rPr>
          <w:rFonts w:ascii="Calibri" w:hAnsi="Calibri"/>
          <w:noProof/>
        </w:rPr>
        <w:t>tivni dentalni program „Zubna putovnica“</w:t>
      </w:r>
      <w:r w:rsidR="00EF4BD0" w:rsidRPr="00CA67A5">
        <w:rPr>
          <w:rFonts w:ascii="Calibri" w:hAnsi="Calibri"/>
          <w:noProof/>
        </w:rPr>
        <w:t xml:space="preserve"> koja se proivodi tokom cijele nastavne godine. </w:t>
      </w:r>
    </w:p>
    <w:p w:rsidR="006806D7" w:rsidRDefault="006806D7" w:rsidP="00227ED0">
      <w:pPr>
        <w:widowControl w:val="0"/>
        <w:autoSpaceDE w:val="0"/>
        <w:autoSpaceDN w:val="0"/>
        <w:adjustRightInd w:val="0"/>
        <w:rPr>
          <w:rFonts w:ascii="Calibri" w:hAnsi="Calibri"/>
          <w:b/>
          <w:bCs/>
          <w:noProof/>
        </w:rPr>
      </w:pPr>
    </w:p>
    <w:p w:rsidR="006806D7" w:rsidRDefault="006806D7" w:rsidP="00227ED0">
      <w:pPr>
        <w:widowControl w:val="0"/>
        <w:autoSpaceDE w:val="0"/>
        <w:autoSpaceDN w:val="0"/>
        <w:adjustRightInd w:val="0"/>
        <w:rPr>
          <w:rFonts w:ascii="Calibri" w:hAnsi="Calibri"/>
          <w:b/>
          <w:bCs/>
          <w:noProof/>
        </w:rPr>
      </w:pPr>
    </w:p>
    <w:p w:rsidR="005A746D" w:rsidRPr="0029068A" w:rsidRDefault="00F6027F">
      <w:pPr>
        <w:widowControl w:val="0"/>
        <w:autoSpaceDE w:val="0"/>
        <w:autoSpaceDN w:val="0"/>
        <w:adjustRightInd w:val="0"/>
        <w:rPr>
          <w:rFonts w:ascii="Calibri" w:hAnsi="Calibri"/>
          <w:b/>
          <w:bCs/>
          <w:noProof/>
        </w:rPr>
      </w:pPr>
      <w:r w:rsidRPr="00F6027F">
        <w:rPr>
          <w:rFonts w:ascii="Calibri" w:hAnsi="Calibri"/>
          <w:b/>
          <w:bCs/>
          <w:noProof/>
        </w:rPr>
        <w:t>5</w:t>
      </w:r>
      <w:r w:rsidR="005A746D" w:rsidRPr="00F6027F">
        <w:rPr>
          <w:rFonts w:ascii="Calibri" w:hAnsi="Calibri"/>
          <w:b/>
          <w:bCs/>
          <w:noProof/>
        </w:rPr>
        <w:t>. PODACI O RADNIM  ZADUŽENJIMA DJELATNIKA ŠKOLE</w:t>
      </w:r>
      <w:r w:rsidR="005A746D" w:rsidRPr="00F6027F">
        <w:rPr>
          <w:rFonts w:ascii="Calibri" w:hAnsi="Calibri"/>
          <w:noProof/>
        </w:rPr>
        <w:t xml:space="preserve">                     </w:t>
      </w:r>
    </w:p>
    <w:p w:rsidR="00B81D6E" w:rsidRPr="00F6027F" w:rsidRDefault="00F6027F" w:rsidP="00B81D6E">
      <w:pPr>
        <w:widowControl w:val="0"/>
        <w:autoSpaceDE w:val="0"/>
        <w:autoSpaceDN w:val="0"/>
        <w:adjustRightInd w:val="0"/>
        <w:rPr>
          <w:rFonts w:ascii="Calibri" w:hAnsi="Calibri"/>
          <w:noProof/>
        </w:rPr>
      </w:pPr>
      <w:r w:rsidRPr="00F6027F">
        <w:rPr>
          <w:rFonts w:ascii="Calibri" w:hAnsi="Calibri"/>
          <w:b/>
          <w:bCs/>
          <w:noProof/>
        </w:rPr>
        <w:t>5</w:t>
      </w:r>
      <w:r w:rsidR="00B81D6E" w:rsidRPr="00F6027F">
        <w:rPr>
          <w:rFonts w:ascii="Calibri" w:hAnsi="Calibri"/>
          <w:b/>
          <w:bCs/>
          <w:noProof/>
        </w:rPr>
        <w:t>.1. OBVEZE UČITELJA U ŠKOLSKOJ 201</w:t>
      </w:r>
      <w:r w:rsidR="00B71ECA">
        <w:rPr>
          <w:rFonts w:ascii="Calibri" w:hAnsi="Calibri"/>
          <w:b/>
          <w:bCs/>
          <w:noProof/>
        </w:rPr>
        <w:t>9</w:t>
      </w:r>
      <w:r w:rsidR="00B81D6E" w:rsidRPr="00F6027F">
        <w:rPr>
          <w:rFonts w:ascii="Calibri" w:hAnsi="Calibri"/>
          <w:b/>
          <w:bCs/>
          <w:noProof/>
        </w:rPr>
        <w:t>./20</w:t>
      </w:r>
      <w:r w:rsidR="00B71ECA">
        <w:rPr>
          <w:rFonts w:ascii="Calibri" w:hAnsi="Calibri"/>
          <w:b/>
          <w:bCs/>
          <w:noProof/>
        </w:rPr>
        <w:t>20</w:t>
      </w:r>
      <w:r w:rsidR="00B81D6E" w:rsidRPr="00F6027F">
        <w:rPr>
          <w:rFonts w:ascii="Calibri" w:hAnsi="Calibri"/>
          <w:b/>
          <w:bCs/>
          <w:noProof/>
        </w:rPr>
        <w:t>. GODINI – prilog TABLICA</w:t>
      </w:r>
      <w:r w:rsidR="00B81D6E" w:rsidRPr="00F6027F">
        <w:rPr>
          <w:rFonts w:ascii="Calibri" w:hAnsi="Calibri"/>
          <w:noProof/>
        </w:rPr>
        <w:t xml:space="preserve">            </w:t>
      </w:r>
    </w:p>
    <w:p w:rsidR="00B81D6E" w:rsidRDefault="00B81D6E" w:rsidP="00B81D6E">
      <w:pPr>
        <w:widowControl w:val="0"/>
        <w:autoSpaceDE w:val="0"/>
        <w:autoSpaceDN w:val="0"/>
        <w:adjustRightInd w:val="0"/>
        <w:rPr>
          <w:noProof/>
        </w:rPr>
      </w:pPr>
      <w:r>
        <w:rPr>
          <w:noProof/>
        </w:rPr>
        <w:t xml:space="preserve">                   </w:t>
      </w:r>
    </w:p>
    <w:p w:rsidR="00B81D6E" w:rsidRPr="00F6027F" w:rsidRDefault="00B81D6E" w:rsidP="001A0615">
      <w:pPr>
        <w:widowControl w:val="0"/>
        <w:autoSpaceDE w:val="0"/>
        <w:autoSpaceDN w:val="0"/>
        <w:adjustRightInd w:val="0"/>
        <w:spacing w:line="276" w:lineRule="auto"/>
        <w:jc w:val="both"/>
        <w:rPr>
          <w:rFonts w:ascii="Calibri" w:hAnsi="Calibri"/>
          <w:noProof/>
        </w:rPr>
      </w:pPr>
      <w:r w:rsidRPr="00F6027F">
        <w:rPr>
          <w:rFonts w:ascii="Calibri" w:hAnsi="Calibri"/>
          <w:noProof/>
        </w:rPr>
        <w:t>Zaduženja učitelja su u skladu s Pravilnikom o tjednim radnim obvezama učitelja i stručnih suradnika u osnovnoj školi ("Narodne novine" broj 34/14., 40/14,103/14).</w:t>
      </w:r>
    </w:p>
    <w:p w:rsidR="00B81D6E" w:rsidRPr="00F6027F" w:rsidRDefault="00B81D6E" w:rsidP="001A0615">
      <w:pPr>
        <w:widowControl w:val="0"/>
        <w:autoSpaceDE w:val="0"/>
        <w:autoSpaceDN w:val="0"/>
        <w:adjustRightInd w:val="0"/>
        <w:spacing w:line="276" w:lineRule="auto"/>
        <w:jc w:val="both"/>
        <w:rPr>
          <w:rFonts w:ascii="Calibri" w:hAnsi="Calibri"/>
          <w:noProof/>
        </w:rPr>
      </w:pPr>
      <w:r w:rsidRPr="00F6027F">
        <w:rPr>
          <w:rFonts w:ascii="Calibri" w:hAnsi="Calibri"/>
          <w:noProof/>
        </w:rPr>
        <w:t xml:space="preserve">Svakom učitelju se temeljem zaduženja u Godišnjem planu i programu rada škole izdaje </w:t>
      </w:r>
      <w:r w:rsidR="00FB61A9">
        <w:rPr>
          <w:rFonts w:ascii="Calibri" w:hAnsi="Calibri"/>
          <w:noProof/>
        </w:rPr>
        <w:t>p</w:t>
      </w:r>
      <w:r w:rsidRPr="00F6027F">
        <w:rPr>
          <w:rFonts w:ascii="Calibri" w:hAnsi="Calibri"/>
          <w:noProof/>
        </w:rPr>
        <w:t>ismen</w:t>
      </w:r>
      <w:r w:rsidR="00FB61A9">
        <w:rPr>
          <w:rFonts w:ascii="Calibri" w:hAnsi="Calibri"/>
          <w:noProof/>
        </w:rPr>
        <w:t>a odluka</w:t>
      </w:r>
      <w:r w:rsidRPr="00F6027F">
        <w:rPr>
          <w:rFonts w:ascii="Calibri" w:hAnsi="Calibri"/>
          <w:noProof/>
        </w:rPr>
        <w:t xml:space="preserve"> o obvezama učitelja u školskoj 20</w:t>
      </w:r>
      <w:r w:rsidR="00B71ECA">
        <w:rPr>
          <w:rFonts w:ascii="Calibri" w:hAnsi="Calibri"/>
          <w:noProof/>
        </w:rPr>
        <w:t>19</w:t>
      </w:r>
      <w:r w:rsidRPr="00F6027F">
        <w:rPr>
          <w:rFonts w:ascii="Calibri" w:hAnsi="Calibri"/>
          <w:noProof/>
        </w:rPr>
        <w:t>/20</w:t>
      </w:r>
      <w:r w:rsidR="00B71ECA">
        <w:rPr>
          <w:rFonts w:ascii="Calibri" w:hAnsi="Calibri"/>
          <w:noProof/>
        </w:rPr>
        <w:t>20</w:t>
      </w:r>
      <w:r w:rsidRPr="00F6027F">
        <w:rPr>
          <w:rFonts w:ascii="Calibri" w:hAnsi="Calibri"/>
          <w:noProof/>
        </w:rPr>
        <w:t>. godini.</w:t>
      </w:r>
    </w:p>
    <w:p w:rsidR="00FB61A9" w:rsidRDefault="00B81D6E" w:rsidP="001A0615">
      <w:pPr>
        <w:widowControl w:val="0"/>
        <w:autoSpaceDE w:val="0"/>
        <w:autoSpaceDN w:val="0"/>
        <w:adjustRightInd w:val="0"/>
        <w:spacing w:line="276" w:lineRule="auto"/>
        <w:jc w:val="both"/>
        <w:rPr>
          <w:rFonts w:ascii="Calibri" w:hAnsi="Calibri"/>
          <w:noProof/>
        </w:rPr>
      </w:pPr>
      <w:r w:rsidRPr="00F6027F">
        <w:rPr>
          <w:rFonts w:ascii="Calibri" w:hAnsi="Calibri"/>
          <w:noProof/>
        </w:rPr>
        <w:lastRenderedPageBreak/>
        <w:t xml:space="preserve">U danima bez nastave, tijekom školske godine, svi učitelji su zaduženi obavljati sljedeće poslove: priprema početka i završetka školske godine; popravni, razlikovni i razredni ispiti; rad u stručnim tijelima škole i stručnim aktivima; rad u upravnim tijelima škole; stručne ekskurzije i izleti; mentorstvo pripravnika; javna i kulturna djelatnost škole; zdravstveno-socijalna i humanitarna djelatnost; estetsko uređenje škole i njezinog okoliša; susreti, smotre, natjecanja učenika; rad u povjerenstvima, blagajnički poslovi, sređivanje pedagoške i druge dokumentacije i drugo. </w:t>
      </w:r>
    </w:p>
    <w:p w:rsidR="00B81D6E" w:rsidRPr="00F6027F" w:rsidRDefault="00B81D6E" w:rsidP="001A0615">
      <w:pPr>
        <w:widowControl w:val="0"/>
        <w:autoSpaceDE w:val="0"/>
        <w:autoSpaceDN w:val="0"/>
        <w:adjustRightInd w:val="0"/>
        <w:spacing w:line="276" w:lineRule="auto"/>
        <w:jc w:val="both"/>
        <w:rPr>
          <w:rFonts w:ascii="Calibri" w:hAnsi="Calibri"/>
          <w:noProof/>
        </w:rPr>
      </w:pPr>
      <w:r w:rsidRPr="00F6027F">
        <w:rPr>
          <w:rFonts w:ascii="Calibri" w:hAnsi="Calibri"/>
          <w:noProof/>
        </w:rPr>
        <w:t>Tjedna zaduženja definirana su tablično u privitku.</w:t>
      </w:r>
      <w:r w:rsidR="0029068A">
        <w:rPr>
          <w:rFonts w:ascii="Calibri" w:hAnsi="Calibri"/>
          <w:noProof/>
        </w:rPr>
        <w:t xml:space="preserve"> – PRILOG 1</w:t>
      </w:r>
    </w:p>
    <w:p w:rsidR="00CA4701" w:rsidRDefault="00CA4701" w:rsidP="001A0615">
      <w:pPr>
        <w:widowControl w:val="0"/>
        <w:autoSpaceDE w:val="0"/>
        <w:autoSpaceDN w:val="0"/>
        <w:adjustRightInd w:val="0"/>
        <w:spacing w:line="276" w:lineRule="auto"/>
        <w:jc w:val="both"/>
        <w:rPr>
          <w:rFonts w:ascii="Calibri" w:hAnsi="Calibri"/>
          <w:b/>
          <w:noProof/>
        </w:rPr>
      </w:pPr>
    </w:p>
    <w:p w:rsidR="00CA4701" w:rsidRPr="00CA4701" w:rsidRDefault="00FB61A9" w:rsidP="00CA4701">
      <w:pPr>
        <w:widowControl w:val="0"/>
        <w:autoSpaceDE w:val="0"/>
        <w:autoSpaceDN w:val="0"/>
        <w:adjustRightInd w:val="0"/>
        <w:rPr>
          <w:rFonts w:ascii="Calibri" w:hAnsi="Calibri"/>
          <w:b/>
          <w:noProof/>
        </w:rPr>
      </w:pPr>
      <w:r w:rsidRPr="00CA4701">
        <w:rPr>
          <w:rFonts w:ascii="Calibri" w:hAnsi="Calibri"/>
          <w:b/>
          <w:noProof/>
        </w:rPr>
        <w:t>5.2. ŠKOLSKA POVJERENSTVA</w:t>
      </w:r>
    </w:p>
    <w:p w:rsidR="00CA4701" w:rsidRPr="00CA4701" w:rsidRDefault="00CA4701" w:rsidP="00CA4701">
      <w:pPr>
        <w:widowControl w:val="0"/>
        <w:autoSpaceDE w:val="0"/>
        <w:autoSpaceDN w:val="0"/>
        <w:adjustRightInd w:val="0"/>
        <w:rPr>
          <w:rFonts w:ascii="Calibri" w:hAnsi="Calibri" w:cs="Calibri"/>
          <w:noProof/>
        </w:rPr>
      </w:pP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b/>
          <w:noProof/>
        </w:rPr>
        <w:t>1. Povjerenstvo za popis i otpis nefinancijske imovine:</w:t>
      </w:r>
      <w:r w:rsidRPr="00CA4701">
        <w:rPr>
          <w:rFonts w:ascii="Calibri" w:hAnsi="Calibri" w:cs="Calibri"/>
          <w:noProof/>
        </w:rPr>
        <w:t xml:space="preserve"> Tanja Trojko, Marijana Podgorelec i  </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b/>
          <w:noProof/>
        </w:rPr>
        <w:t xml:space="preserve">    </w:t>
      </w:r>
      <w:r w:rsidR="001A0615">
        <w:rPr>
          <w:rFonts w:ascii="Calibri" w:hAnsi="Calibri" w:cs="Calibri"/>
          <w:noProof/>
        </w:rPr>
        <w:t xml:space="preserve">Branka  Horvat; </w:t>
      </w:r>
      <w:r w:rsidRPr="00CA4701">
        <w:rPr>
          <w:rFonts w:ascii="Calibri" w:hAnsi="Calibri" w:cs="Calibri"/>
          <w:noProof/>
        </w:rPr>
        <w:t xml:space="preserve">Koordinatorica: Andrea Padarić    </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b/>
          <w:noProof/>
        </w:rPr>
        <w:t xml:space="preserve">2. Povjerenstvo za popis financijske imovine i obaveza: </w:t>
      </w:r>
      <w:r w:rsidRPr="00CA4701">
        <w:rPr>
          <w:rFonts w:ascii="Calibri" w:hAnsi="Calibri" w:cs="Calibri"/>
          <w:noProof/>
        </w:rPr>
        <w:t xml:space="preserve">Marijana Podgorelec,  Maja Radek </w:t>
      </w:r>
    </w:p>
    <w:p w:rsidR="00CA4701" w:rsidRPr="00CA4701" w:rsidRDefault="001A0615" w:rsidP="001A0615">
      <w:pPr>
        <w:widowControl w:val="0"/>
        <w:autoSpaceDE w:val="0"/>
        <w:autoSpaceDN w:val="0"/>
        <w:adjustRightInd w:val="0"/>
        <w:spacing w:line="276" w:lineRule="auto"/>
        <w:jc w:val="both"/>
        <w:rPr>
          <w:rFonts w:ascii="Calibri" w:hAnsi="Calibri" w:cs="Calibri"/>
          <w:noProof/>
        </w:rPr>
      </w:pPr>
      <w:r>
        <w:rPr>
          <w:rFonts w:ascii="Calibri" w:hAnsi="Calibri" w:cs="Calibri"/>
          <w:noProof/>
        </w:rPr>
        <w:t xml:space="preserve">    Sklepić, Silvija Šoštarić; </w:t>
      </w:r>
      <w:r w:rsidR="00CA4701" w:rsidRPr="00CA4701">
        <w:rPr>
          <w:rFonts w:ascii="Calibri" w:hAnsi="Calibri" w:cs="Calibri"/>
          <w:noProof/>
        </w:rPr>
        <w:t>Koordinatorica: Andrea Padarić</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b/>
          <w:noProof/>
        </w:rPr>
        <w:t xml:space="preserve">3. Povjerenstvo za upis djece u prvi razred osnovne škole: </w:t>
      </w:r>
      <w:r w:rsidRPr="00CA4701">
        <w:rPr>
          <w:rFonts w:ascii="Calibri" w:hAnsi="Calibri" w:cs="Calibri"/>
          <w:noProof/>
        </w:rPr>
        <w:t xml:space="preserve">voditeljice dječjih vrtića, </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noProof/>
        </w:rPr>
        <w:t xml:space="preserve">    liječnik školske medicine, pedagoginja Ivana Lesjak Možek, Anđelka Klemenčić i Ksenija Perčić</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noProof/>
        </w:rPr>
        <w:t xml:space="preserve">    Koordinatorica: Ivana Lesjak Možek</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b/>
          <w:noProof/>
        </w:rPr>
        <w:t>4. Povjerenstvo za organizaciju akcije "Solidarnost na djelu 2017.</w:t>
      </w:r>
      <w:r w:rsidRPr="00CA4701">
        <w:rPr>
          <w:rFonts w:ascii="Calibri" w:hAnsi="Calibri" w:cs="Calibri"/>
          <w:noProof/>
        </w:rPr>
        <w:t xml:space="preserve">": Monika Turk, Zlatko  </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noProof/>
        </w:rPr>
        <w:t xml:space="preserve">    Goričanec, Ivan Horvat, Jurica Novak, Andrea Padarić, Marko Obadić</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noProof/>
        </w:rPr>
        <w:t xml:space="preserve">    Koordinatorica: Monika Turk</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b/>
          <w:noProof/>
        </w:rPr>
        <w:t>5.</w:t>
      </w:r>
      <w:r w:rsidRPr="00CA4701">
        <w:rPr>
          <w:rFonts w:ascii="Calibri" w:hAnsi="Calibri" w:cs="Calibri"/>
          <w:noProof/>
        </w:rPr>
        <w:t xml:space="preserve"> </w:t>
      </w:r>
      <w:r w:rsidRPr="00CA4701">
        <w:rPr>
          <w:rFonts w:ascii="Calibri" w:hAnsi="Calibri" w:cs="Calibri"/>
          <w:b/>
          <w:noProof/>
        </w:rPr>
        <w:t xml:space="preserve">Povjerenstvo za izlete i školske ekskurzije: </w:t>
      </w:r>
      <w:r w:rsidRPr="00CA4701">
        <w:rPr>
          <w:rFonts w:ascii="Calibri" w:hAnsi="Calibri" w:cs="Calibri"/>
          <w:noProof/>
        </w:rPr>
        <w:t xml:space="preserve">razrednik, predstavnik roditelja i predstavnik </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noProof/>
        </w:rPr>
        <w:t xml:space="preserve">    učenika razreda koji organizira izlet, ravnateljica škole</w:t>
      </w:r>
    </w:p>
    <w:p w:rsidR="00CA4701" w:rsidRPr="00CA4701" w:rsidRDefault="00CA4701" w:rsidP="001A0615">
      <w:pPr>
        <w:widowControl w:val="0"/>
        <w:autoSpaceDE w:val="0"/>
        <w:autoSpaceDN w:val="0"/>
        <w:adjustRightInd w:val="0"/>
        <w:spacing w:line="276" w:lineRule="auto"/>
        <w:jc w:val="both"/>
        <w:rPr>
          <w:rFonts w:ascii="Calibri" w:hAnsi="Calibri" w:cs="Calibri"/>
          <w:b/>
          <w:noProof/>
        </w:rPr>
      </w:pPr>
      <w:r w:rsidRPr="00CA4701">
        <w:rPr>
          <w:rFonts w:ascii="Calibri" w:hAnsi="Calibri" w:cs="Calibri"/>
          <w:b/>
          <w:noProof/>
        </w:rPr>
        <w:t>6.</w:t>
      </w:r>
      <w:r w:rsidRPr="00CA4701">
        <w:rPr>
          <w:rFonts w:ascii="Calibri" w:hAnsi="Calibri" w:cs="Calibri"/>
          <w:noProof/>
        </w:rPr>
        <w:t xml:space="preserve"> </w:t>
      </w:r>
      <w:r w:rsidRPr="00CA4701">
        <w:rPr>
          <w:rFonts w:ascii="Calibri" w:hAnsi="Calibri" w:cs="Calibri"/>
          <w:b/>
          <w:noProof/>
        </w:rPr>
        <w:t xml:space="preserve">Povjerenstvo za procjenu uporabljivosti  i stupnja oštećenja iznamljenih udžbenika te </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b/>
          <w:noProof/>
        </w:rPr>
        <w:t xml:space="preserve">     donošenju odluke o distribuciji za novu školsku godinu: </w:t>
      </w:r>
      <w:r w:rsidRPr="00CA4701">
        <w:rPr>
          <w:rFonts w:ascii="Calibri" w:hAnsi="Calibri" w:cs="Calibri"/>
          <w:noProof/>
        </w:rPr>
        <w:t xml:space="preserve"> Anđelka Klemenčić, Mirjana    </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noProof/>
        </w:rPr>
        <w:t xml:space="preserve">     Bregović, Ksenija Perčić, Renata Golenko, Ljiljana Hozjan</w:t>
      </w:r>
      <w:r w:rsidR="001A0615">
        <w:rPr>
          <w:rFonts w:ascii="Calibri" w:hAnsi="Calibri" w:cs="Calibri"/>
          <w:noProof/>
        </w:rPr>
        <w:t xml:space="preserve">, </w:t>
      </w:r>
      <w:r w:rsidRPr="00CA4701">
        <w:rPr>
          <w:rFonts w:ascii="Calibri" w:hAnsi="Calibri" w:cs="Calibri"/>
          <w:noProof/>
        </w:rPr>
        <w:t>Predsjednica: Renata Golenko</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b/>
          <w:noProof/>
        </w:rPr>
        <w:t>7.</w:t>
      </w:r>
      <w:r w:rsidRPr="00CA4701">
        <w:rPr>
          <w:rFonts w:ascii="Calibri" w:hAnsi="Calibri" w:cs="Calibri"/>
          <w:noProof/>
        </w:rPr>
        <w:t xml:space="preserve"> </w:t>
      </w:r>
      <w:r w:rsidRPr="00CA4701">
        <w:rPr>
          <w:rFonts w:ascii="Calibri" w:hAnsi="Calibri" w:cs="Calibri"/>
          <w:b/>
          <w:noProof/>
        </w:rPr>
        <w:t>Međunarodna Eko-škola</w:t>
      </w:r>
      <w:r w:rsidRPr="00CA4701">
        <w:rPr>
          <w:rFonts w:ascii="Calibri" w:hAnsi="Calibri" w:cs="Calibri"/>
          <w:noProof/>
        </w:rPr>
        <w:t xml:space="preserve"> – koordinatorica - Monika Turk i voditeljica eko-patrole – Renata Golenko</w:t>
      </w:r>
    </w:p>
    <w:p w:rsidR="00CA4701" w:rsidRPr="00CA4701" w:rsidRDefault="00CA4701" w:rsidP="001A0615">
      <w:pPr>
        <w:widowControl w:val="0"/>
        <w:autoSpaceDE w:val="0"/>
        <w:autoSpaceDN w:val="0"/>
        <w:adjustRightInd w:val="0"/>
        <w:spacing w:line="276" w:lineRule="auto"/>
        <w:jc w:val="both"/>
        <w:rPr>
          <w:rFonts w:ascii="Calibri" w:hAnsi="Calibri" w:cs="Calibri"/>
          <w:b/>
          <w:noProof/>
        </w:rPr>
      </w:pPr>
      <w:r w:rsidRPr="00CA4701">
        <w:rPr>
          <w:rFonts w:ascii="Calibri" w:hAnsi="Calibri" w:cs="Calibri"/>
          <w:b/>
          <w:noProof/>
        </w:rPr>
        <w:t>8.</w:t>
      </w:r>
      <w:r w:rsidRPr="00CA4701">
        <w:rPr>
          <w:rFonts w:ascii="Calibri" w:hAnsi="Calibri" w:cs="Calibri"/>
          <w:noProof/>
        </w:rPr>
        <w:t xml:space="preserve"> </w:t>
      </w:r>
      <w:r w:rsidRPr="00CA4701">
        <w:rPr>
          <w:rFonts w:ascii="Calibri" w:hAnsi="Calibri" w:cs="Calibri"/>
          <w:b/>
          <w:noProof/>
        </w:rPr>
        <w:t xml:space="preserve">Povjerenstvo za provedbu Školskoga preventivnoga programa i Trening životnih </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b/>
          <w:noProof/>
        </w:rPr>
        <w:t xml:space="preserve">    vještina: </w:t>
      </w:r>
      <w:r w:rsidRPr="00CA4701">
        <w:rPr>
          <w:rFonts w:ascii="Calibri" w:hAnsi="Calibri" w:cs="Calibri"/>
          <w:noProof/>
        </w:rPr>
        <w:t xml:space="preserve">Ivana Lesjak Možek, Marija Hergotić, Dražen Crnčec, Valentina Bogdan, Marko Obadić, </w:t>
      </w:r>
    </w:p>
    <w:p w:rsidR="00CA4701" w:rsidRPr="00CA4701" w:rsidRDefault="001A0615" w:rsidP="001A0615">
      <w:pPr>
        <w:widowControl w:val="0"/>
        <w:autoSpaceDE w:val="0"/>
        <w:autoSpaceDN w:val="0"/>
        <w:adjustRightInd w:val="0"/>
        <w:spacing w:line="276" w:lineRule="auto"/>
        <w:jc w:val="both"/>
        <w:rPr>
          <w:rFonts w:ascii="Calibri" w:hAnsi="Calibri" w:cs="Calibri"/>
          <w:noProof/>
        </w:rPr>
      </w:pPr>
      <w:r>
        <w:rPr>
          <w:rFonts w:ascii="Calibri" w:hAnsi="Calibri" w:cs="Calibri"/>
          <w:noProof/>
        </w:rPr>
        <w:t xml:space="preserve">    </w:t>
      </w:r>
      <w:r w:rsidR="00CA4701" w:rsidRPr="00CA4701">
        <w:rPr>
          <w:rFonts w:ascii="Calibri" w:hAnsi="Calibri" w:cs="Calibri"/>
          <w:noProof/>
        </w:rPr>
        <w:t xml:space="preserve"> Anđelka Klemenčić</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b/>
          <w:noProof/>
        </w:rPr>
        <w:t>9.</w:t>
      </w:r>
      <w:r w:rsidRPr="00CA4701">
        <w:rPr>
          <w:rFonts w:ascii="Calibri" w:hAnsi="Calibri" w:cs="Calibri"/>
          <w:noProof/>
        </w:rPr>
        <w:t xml:space="preserve"> </w:t>
      </w:r>
      <w:r w:rsidRPr="00CA4701">
        <w:rPr>
          <w:rFonts w:ascii="Calibri" w:hAnsi="Calibri" w:cs="Calibri"/>
          <w:b/>
          <w:noProof/>
        </w:rPr>
        <w:t xml:space="preserve">Povjerenstvo za školsku knjižnicu: </w:t>
      </w:r>
      <w:r w:rsidRPr="00CA4701">
        <w:rPr>
          <w:rFonts w:ascii="Calibri" w:hAnsi="Calibri" w:cs="Calibri"/>
          <w:noProof/>
        </w:rPr>
        <w:t>Renata Golenko, Ivana Tkalčec, Carmen Mošmondor</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b/>
          <w:noProof/>
        </w:rPr>
        <w:t>1</w:t>
      </w:r>
      <w:r>
        <w:rPr>
          <w:rFonts w:ascii="Calibri" w:hAnsi="Calibri" w:cs="Calibri"/>
          <w:b/>
          <w:noProof/>
        </w:rPr>
        <w:t>0</w:t>
      </w:r>
      <w:r w:rsidRPr="00CA4701">
        <w:rPr>
          <w:rFonts w:ascii="Calibri" w:hAnsi="Calibri" w:cs="Calibri"/>
          <w:b/>
          <w:noProof/>
        </w:rPr>
        <w:t>. Povjerentsvo za kvalitetu</w:t>
      </w:r>
      <w:r w:rsidRPr="00CA4701">
        <w:rPr>
          <w:rFonts w:ascii="Calibri" w:hAnsi="Calibri" w:cs="Calibri"/>
          <w:noProof/>
        </w:rPr>
        <w:t xml:space="preserve"> (školska kuhinja, samovredovanje i sl.): Ivan Horvat, Dražen </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noProof/>
        </w:rPr>
        <w:t xml:space="preserve">      Crnčec, Valentina Bogdan, Maja Goričanec, Anđelka Klemenčić, Slavica </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noProof/>
        </w:rPr>
        <w:t xml:space="preserve">      Goričanec, Marijana Podgorelec, Silvija Šoštarić</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noProof/>
        </w:rPr>
        <w:t xml:space="preserve">      Koordinatorica: Petra Novinščak</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b/>
          <w:noProof/>
        </w:rPr>
        <w:t>1</w:t>
      </w:r>
      <w:r>
        <w:rPr>
          <w:rFonts w:ascii="Calibri" w:hAnsi="Calibri" w:cs="Calibri"/>
          <w:b/>
          <w:noProof/>
        </w:rPr>
        <w:t>1</w:t>
      </w:r>
      <w:r w:rsidRPr="00CA4701">
        <w:rPr>
          <w:rFonts w:ascii="Calibri" w:hAnsi="Calibri" w:cs="Calibri"/>
          <w:b/>
          <w:noProof/>
        </w:rPr>
        <w:t>. Povjerenstvo za odnose s medijima:</w:t>
      </w:r>
      <w:r w:rsidRPr="00CA4701">
        <w:rPr>
          <w:rFonts w:ascii="Calibri" w:hAnsi="Calibri" w:cs="Calibri"/>
          <w:noProof/>
        </w:rPr>
        <w:t xml:space="preserve"> Renata Golenko, Ana Dovečer/Neven Kutnjak, Ivana Lesjak </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noProof/>
        </w:rPr>
        <w:t xml:space="preserve">      Možek</w:t>
      </w:r>
    </w:p>
    <w:p w:rsidR="00CA4701" w:rsidRPr="00CA4701" w:rsidRDefault="00CA4701" w:rsidP="001A0615">
      <w:pPr>
        <w:widowControl w:val="0"/>
        <w:autoSpaceDE w:val="0"/>
        <w:autoSpaceDN w:val="0"/>
        <w:adjustRightInd w:val="0"/>
        <w:spacing w:line="276" w:lineRule="auto"/>
        <w:jc w:val="both"/>
        <w:rPr>
          <w:rFonts w:ascii="Calibri" w:hAnsi="Calibri" w:cs="Calibri"/>
          <w:noProof/>
        </w:rPr>
      </w:pPr>
      <w:r w:rsidRPr="00CA4701">
        <w:rPr>
          <w:rFonts w:ascii="Calibri" w:hAnsi="Calibri" w:cs="Calibri"/>
          <w:b/>
          <w:noProof/>
        </w:rPr>
        <w:t>1</w:t>
      </w:r>
      <w:r>
        <w:rPr>
          <w:rFonts w:ascii="Calibri" w:hAnsi="Calibri" w:cs="Calibri"/>
          <w:b/>
          <w:noProof/>
        </w:rPr>
        <w:t>2</w:t>
      </w:r>
      <w:r w:rsidRPr="00CA4701">
        <w:rPr>
          <w:rFonts w:ascii="Calibri" w:hAnsi="Calibri" w:cs="Calibri"/>
          <w:b/>
          <w:noProof/>
        </w:rPr>
        <w:t>. Tim za projekte:</w:t>
      </w:r>
      <w:r w:rsidRPr="00CA4701">
        <w:rPr>
          <w:rFonts w:ascii="Calibri" w:hAnsi="Calibri" w:cs="Calibri"/>
          <w:noProof/>
        </w:rPr>
        <w:t xml:space="preserve"> Marija Hergotić, Ksenija Perčić, Spomenka Vincek, Mirjana </w:t>
      </w:r>
    </w:p>
    <w:p w:rsidR="00CA4701" w:rsidRPr="00CA4701" w:rsidRDefault="00CA4701" w:rsidP="001A0615">
      <w:pPr>
        <w:widowControl w:val="0"/>
        <w:tabs>
          <w:tab w:val="left" w:pos="7095"/>
        </w:tabs>
        <w:autoSpaceDE w:val="0"/>
        <w:autoSpaceDN w:val="0"/>
        <w:adjustRightInd w:val="0"/>
        <w:spacing w:line="276" w:lineRule="auto"/>
        <w:jc w:val="both"/>
        <w:rPr>
          <w:rFonts w:ascii="Calibri" w:hAnsi="Calibri" w:cs="Calibri"/>
          <w:noProof/>
        </w:rPr>
      </w:pPr>
      <w:r w:rsidRPr="00CA4701">
        <w:rPr>
          <w:rFonts w:ascii="Calibri" w:hAnsi="Calibri" w:cs="Calibri"/>
          <w:noProof/>
        </w:rPr>
        <w:t xml:space="preserve">      Bregović, Tanja Trojko, Dubravka</w:t>
      </w:r>
      <w:r w:rsidR="001A0615">
        <w:rPr>
          <w:rFonts w:ascii="Calibri" w:hAnsi="Calibri" w:cs="Calibri"/>
          <w:noProof/>
        </w:rPr>
        <w:t xml:space="preserve"> Žighnić Resman, Andrea Padarić; </w:t>
      </w:r>
      <w:r w:rsidRPr="00CA4701">
        <w:rPr>
          <w:rFonts w:ascii="Calibri" w:hAnsi="Calibri" w:cs="Calibri"/>
          <w:noProof/>
        </w:rPr>
        <w:t>Koordinatorica: Petra Novinščak</w:t>
      </w:r>
    </w:p>
    <w:p w:rsidR="00CA4701" w:rsidRPr="00CA4701" w:rsidRDefault="00CA4701" w:rsidP="00CA4701">
      <w:pPr>
        <w:widowControl w:val="0"/>
        <w:autoSpaceDE w:val="0"/>
        <w:autoSpaceDN w:val="0"/>
        <w:adjustRightInd w:val="0"/>
        <w:jc w:val="both"/>
        <w:rPr>
          <w:rFonts w:ascii="Calibri" w:hAnsi="Calibri" w:cs="Calibri"/>
          <w:noProof/>
        </w:rPr>
      </w:pPr>
    </w:p>
    <w:p w:rsidR="00CA4701" w:rsidRPr="00CA4701" w:rsidRDefault="00CA4701" w:rsidP="00CA4701">
      <w:pPr>
        <w:widowControl w:val="0"/>
        <w:autoSpaceDE w:val="0"/>
        <w:autoSpaceDN w:val="0"/>
        <w:adjustRightInd w:val="0"/>
        <w:jc w:val="both"/>
        <w:rPr>
          <w:rFonts w:ascii="Calibri" w:hAnsi="Calibri" w:cs="Calibri"/>
          <w:noProof/>
          <w:color w:val="FF0000"/>
        </w:rPr>
      </w:pPr>
      <w:r w:rsidRPr="00CA4701">
        <w:rPr>
          <w:rFonts w:ascii="Calibri" w:hAnsi="Calibri" w:cs="Calibri"/>
          <w:noProof/>
        </w:rPr>
        <w:tab/>
        <w:t xml:space="preserve"> Tijekom školske godine mogu se oformiti i druga povjerenstva.</w:t>
      </w:r>
      <w:r w:rsidRPr="00CA4701">
        <w:rPr>
          <w:rFonts w:ascii="Calibri" w:hAnsi="Calibri" w:cs="Calibri"/>
          <w:noProof/>
          <w:color w:val="FF0000"/>
        </w:rPr>
        <w:t xml:space="preserve"> </w:t>
      </w:r>
    </w:p>
    <w:p w:rsidR="00CA4701" w:rsidRDefault="00CA4701">
      <w:pPr>
        <w:widowControl w:val="0"/>
        <w:autoSpaceDE w:val="0"/>
        <w:autoSpaceDN w:val="0"/>
        <w:adjustRightInd w:val="0"/>
        <w:rPr>
          <w:rFonts w:ascii="Calibri" w:hAnsi="Calibri"/>
          <w:b/>
          <w:bCs/>
          <w:noProof/>
        </w:rPr>
      </w:pPr>
    </w:p>
    <w:p w:rsidR="005A746D" w:rsidRPr="00F6027F" w:rsidRDefault="00F6027F">
      <w:pPr>
        <w:widowControl w:val="0"/>
        <w:autoSpaceDE w:val="0"/>
        <w:autoSpaceDN w:val="0"/>
        <w:adjustRightInd w:val="0"/>
        <w:rPr>
          <w:rFonts w:ascii="Calibri" w:hAnsi="Calibri"/>
          <w:b/>
          <w:bCs/>
          <w:noProof/>
        </w:rPr>
      </w:pPr>
      <w:r w:rsidRPr="00F6027F">
        <w:rPr>
          <w:rFonts w:ascii="Calibri" w:hAnsi="Calibri"/>
          <w:b/>
          <w:bCs/>
          <w:noProof/>
        </w:rPr>
        <w:t>5</w:t>
      </w:r>
      <w:r w:rsidR="005A746D" w:rsidRPr="00F6027F">
        <w:rPr>
          <w:rFonts w:ascii="Calibri" w:hAnsi="Calibri"/>
          <w:b/>
          <w:bCs/>
          <w:noProof/>
        </w:rPr>
        <w:t>.</w:t>
      </w:r>
      <w:r w:rsidR="00FB61A9">
        <w:rPr>
          <w:rFonts w:ascii="Calibri" w:hAnsi="Calibri"/>
          <w:b/>
          <w:bCs/>
          <w:noProof/>
        </w:rPr>
        <w:t>3</w:t>
      </w:r>
      <w:r w:rsidR="005A746D" w:rsidRPr="00F6027F">
        <w:rPr>
          <w:rFonts w:ascii="Calibri" w:hAnsi="Calibri"/>
          <w:b/>
          <w:bCs/>
          <w:noProof/>
        </w:rPr>
        <w:t xml:space="preserve">. PODACI O OSTALIM RADNICIMA U ŠKOLI I NJIHOVIM ZADUŽENJIMA </w:t>
      </w:r>
    </w:p>
    <w:p w:rsidR="005A746D" w:rsidRDefault="005A746D">
      <w:pPr>
        <w:widowControl w:val="0"/>
        <w:autoSpaceDE w:val="0"/>
        <w:autoSpaceDN w:val="0"/>
        <w:adjustRightInd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3"/>
        <w:gridCol w:w="1803"/>
        <w:gridCol w:w="1762"/>
        <w:gridCol w:w="1679"/>
        <w:gridCol w:w="959"/>
        <w:gridCol w:w="1175"/>
        <w:gridCol w:w="1231"/>
      </w:tblGrid>
      <w:tr w:rsidR="00FB61A9" w:rsidRPr="004838F8" w:rsidTr="00FB61A9">
        <w:tc>
          <w:tcPr>
            <w:tcW w:w="743" w:type="dxa"/>
            <w:tcBorders>
              <w:top w:val="double" w:sz="4" w:space="0" w:color="auto"/>
              <w:left w:val="double" w:sz="4" w:space="0" w:color="auto"/>
              <w:bottom w:val="double" w:sz="4" w:space="0" w:color="auto"/>
              <w:right w:val="double" w:sz="4" w:space="0" w:color="auto"/>
            </w:tcBorders>
            <w:shd w:val="clear" w:color="auto" w:fill="92D050"/>
          </w:tcPr>
          <w:p w:rsidR="00FB61A9" w:rsidRPr="004838F8" w:rsidRDefault="00FB61A9" w:rsidP="00FB61A9">
            <w:pPr>
              <w:pStyle w:val="Naslov10"/>
              <w:rPr>
                <w:rFonts w:ascii="Calibri" w:hAnsi="Calibri" w:cs="Calibri"/>
                <w:b w:val="0"/>
                <w:bCs w:val="0"/>
                <w:sz w:val="22"/>
                <w:szCs w:val="22"/>
              </w:rPr>
            </w:pPr>
            <w:r w:rsidRPr="004838F8">
              <w:rPr>
                <w:rFonts w:ascii="Calibri" w:hAnsi="Calibri" w:cs="Calibri"/>
                <w:b w:val="0"/>
                <w:bCs w:val="0"/>
                <w:sz w:val="22"/>
                <w:szCs w:val="22"/>
              </w:rPr>
              <w:t>Redni broj</w:t>
            </w:r>
          </w:p>
        </w:tc>
        <w:tc>
          <w:tcPr>
            <w:tcW w:w="1803" w:type="dxa"/>
            <w:tcBorders>
              <w:top w:val="double" w:sz="4" w:space="0" w:color="auto"/>
              <w:left w:val="double" w:sz="4" w:space="0" w:color="auto"/>
              <w:bottom w:val="double" w:sz="4" w:space="0" w:color="auto"/>
              <w:right w:val="double" w:sz="4" w:space="0" w:color="auto"/>
            </w:tcBorders>
            <w:shd w:val="clear" w:color="auto" w:fill="92D050"/>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Ime i prezime</w:t>
            </w:r>
          </w:p>
        </w:tc>
        <w:tc>
          <w:tcPr>
            <w:tcW w:w="1762" w:type="dxa"/>
            <w:tcBorders>
              <w:top w:val="double" w:sz="4" w:space="0" w:color="auto"/>
              <w:left w:val="double" w:sz="4" w:space="0" w:color="auto"/>
              <w:bottom w:val="double" w:sz="4" w:space="0" w:color="auto"/>
              <w:right w:val="double" w:sz="4" w:space="0" w:color="auto"/>
            </w:tcBorders>
            <w:shd w:val="clear" w:color="auto" w:fill="92D050"/>
          </w:tcPr>
          <w:p w:rsidR="00FB61A9" w:rsidRPr="004838F8" w:rsidRDefault="00FB61A9" w:rsidP="00FB61A9">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Struka/Sprema</w:t>
            </w:r>
          </w:p>
        </w:tc>
        <w:tc>
          <w:tcPr>
            <w:tcW w:w="1679" w:type="dxa"/>
            <w:tcBorders>
              <w:top w:val="double" w:sz="4" w:space="0" w:color="auto"/>
              <w:left w:val="double" w:sz="4" w:space="0" w:color="auto"/>
              <w:bottom w:val="double" w:sz="4" w:space="0" w:color="auto"/>
              <w:right w:val="double" w:sz="4" w:space="0" w:color="auto"/>
            </w:tcBorders>
            <w:shd w:val="clear" w:color="auto" w:fill="92D050"/>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Naziv poslova</w:t>
            </w:r>
          </w:p>
        </w:tc>
        <w:tc>
          <w:tcPr>
            <w:tcW w:w="959" w:type="dxa"/>
            <w:tcBorders>
              <w:top w:val="double" w:sz="4" w:space="0" w:color="auto"/>
              <w:left w:val="double" w:sz="4" w:space="0" w:color="auto"/>
              <w:bottom w:val="double" w:sz="4" w:space="0" w:color="auto"/>
              <w:right w:val="double" w:sz="4" w:space="0" w:color="auto"/>
            </w:tcBorders>
            <w:shd w:val="clear" w:color="auto" w:fill="92D050"/>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Broj sati</w:t>
            </w:r>
          </w:p>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tjedno</w:t>
            </w:r>
          </w:p>
        </w:tc>
        <w:tc>
          <w:tcPr>
            <w:tcW w:w="1175" w:type="dxa"/>
            <w:tcBorders>
              <w:top w:val="double" w:sz="4" w:space="0" w:color="auto"/>
              <w:left w:val="double" w:sz="4" w:space="0" w:color="auto"/>
              <w:bottom w:val="double" w:sz="4" w:space="0" w:color="auto"/>
              <w:right w:val="double" w:sz="4" w:space="0" w:color="auto"/>
            </w:tcBorders>
            <w:shd w:val="clear" w:color="auto" w:fill="92D050"/>
          </w:tcPr>
          <w:p w:rsidR="00FB61A9" w:rsidRPr="004838F8" w:rsidRDefault="00FB61A9" w:rsidP="00FB61A9">
            <w:pPr>
              <w:widowControl w:val="0"/>
              <w:autoSpaceDE w:val="0"/>
              <w:autoSpaceDN w:val="0"/>
              <w:adjustRightInd w:val="0"/>
              <w:ind w:left="132"/>
              <w:jc w:val="center"/>
              <w:rPr>
                <w:rFonts w:ascii="Calibri" w:hAnsi="Calibri" w:cs="Calibri"/>
                <w:noProof/>
                <w:sz w:val="22"/>
                <w:szCs w:val="22"/>
              </w:rPr>
            </w:pPr>
            <w:r w:rsidRPr="004838F8">
              <w:rPr>
                <w:rFonts w:ascii="Calibri" w:hAnsi="Calibri" w:cs="Calibri"/>
                <w:noProof/>
                <w:sz w:val="22"/>
                <w:szCs w:val="22"/>
              </w:rPr>
              <w:t>Radno vrijeme</w:t>
            </w:r>
          </w:p>
        </w:tc>
        <w:tc>
          <w:tcPr>
            <w:tcW w:w="1231" w:type="dxa"/>
            <w:tcBorders>
              <w:top w:val="double" w:sz="4" w:space="0" w:color="auto"/>
              <w:left w:val="double" w:sz="4" w:space="0" w:color="auto"/>
              <w:bottom w:val="double" w:sz="4" w:space="0" w:color="auto"/>
              <w:right w:val="double" w:sz="4" w:space="0" w:color="auto"/>
            </w:tcBorders>
            <w:shd w:val="clear" w:color="auto" w:fill="92D050"/>
          </w:tcPr>
          <w:p w:rsidR="00FB61A9" w:rsidRPr="004838F8" w:rsidRDefault="00FB61A9" w:rsidP="00FB61A9">
            <w:pPr>
              <w:widowControl w:val="0"/>
              <w:autoSpaceDE w:val="0"/>
              <w:autoSpaceDN w:val="0"/>
              <w:adjustRightInd w:val="0"/>
              <w:ind w:left="132"/>
              <w:jc w:val="center"/>
              <w:rPr>
                <w:rFonts w:ascii="Calibri" w:hAnsi="Calibri" w:cs="Calibri"/>
                <w:noProof/>
                <w:sz w:val="22"/>
                <w:szCs w:val="22"/>
              </w:rPr>
            </w:pPr>
            <w:r w:rsidRPr="004838F8">
              <w:rPr>
                <w:rFonts w:ascii="Calibri" w:hAnsi="Calibri" w:cs="Calibri"/>
                <w:noProof/>
                <w:sz w:val="22"/>
                <w:szCs w:val="22"/>
              </w:rPr>
              <w:t>Broj sati godišnje</w:t>
            </w:r>
          </w:p>
        </w:tc>
      </w:tr>
      <w:tr w:rsidR="00FB61A9" w:rsidRPr="004838F8" w:rsidTr="00FB61A9">
        <w:tc>
          <w:tcPr>
            <w:tcW w:w="743" w:type="dxa"/>
            <w:tcBorders>
              <w:top w:val="double" w:sz="4" w:space="0" w:color="auto"/>
              <w:left w:val="single" w:sz="4" w:space="0" w:color="auto"/>
              <w:bottom w:val="single" w:sz="4" w:space="0" w:color="auto"/>
              <w:right w:val="single" w:sz="4" w:space="0" w:color="auto"/>
            </w:tcBorders>
          </w:tcPr>
          <w:p w:rsidR="00FB61A9" w:rsidRPr="004838F8" w:rsidRDefault="00FB61A9" w:rsidP="00FB61A9">
            <w:pPr>
              <w:widowControl w:val="0"/>
              <w:autoSpaceDE w:val="0"/>
              <w:autoSpaceDN w:val="0"/>
              <w:adjustRightInd w:val="0"/>
              <w:jc w:val="center"/>
              <w:rPr>
                <w:rFonts w:ascii="Calibri" w:hAnsi="Calibri" w:cs="Calibri"/>
                <w:b/>
                <w:bCs/>
                <w:noProof/>
                <w:sz w:val="22"/>
                <w:szCs w:val="22"/>
              </w:rPr>
            </w:pPr>
            <w:r w:rsidRPr="004838F8">
              <w:rPr>
                <w:rFonts w:ascii="Calibri" w:hAnsi="Calibri" w:cs="Calibri"/>
                <w:b/>
                <w:bCs/>
                <w:noProof/>
                <w:sz w:val="22"/>
                <w:szCs w:val="22"/>
              </w:rPr>
              <w:t>1.</w:t>
            </w:r>
          </w:p>
        </w:tc>
        <w:tc>
          <w:tcPr>
            <w:tcW w:w="1803" w:type="dxa"/>
            <w:tcBorders>
              <w:top w:val="double" w:sz="4" w:space="0" w:color="auto"/>
              <w:left w:val="single" w:sz="4" w:space="0" w:color="auto"/>
              <w:bottom w:val="single" w:sz="4" w:space="0" w:color="auto"/>
              <w:right w:val="single" w:sz="4" w:space="0" w:color="auto"/>
            </w:tcBorders>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MARIJANA PODGORELEC</w:t>
            </w:r>
          </w:p>
        </w:tc>
        <w:tc>
          <w:tcPr>
            <w:tcW w:w="1762" w:type="dxa"/>
            <w:tcBorders>
              <w:top w:val="double" w:sz="4" w:space="0" w:color="auto"/>
              <w:left w:val="single" w:sz="4" w:space="0" w:color="auto"/>
              <w:bottom w:val="single" w:sz="4" w:space="0" w:color="auto"/>
              <w:right w:val="single" w:sz="4" w:space="0" w:color="auto"/>
            </w:tcBorders>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bacc.adm.publ</w:t>
            </w:r>
          </w:p>
        </w:tc>
        <w:tc>
          <w:tcPr>
            <w:tcW w:w="1679" w:type="dxa"/>
            <w:tcBorders>
              <w:top w:val="double" w:sz="4" w:space="0" w:color="auto"/>
              <w:left w:val="single" w:sz="4" w:space="0" w:color="auto"/>
              <w:bottom w:val="single" w:sz="4" w:space="0" w:color="auto"/>
              <w:right w:val="single" w:sz="4" w:space="0" w:color="auto"/>
            </w:tcBorders>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tajnica</w:t>
            </w:r>
          </w:p>
        </w:tc>
        <w:tc>
          <w:tcPr>
            <w:tcW w:w="959" w:type="dxa"/>
            <w:tcBorders>
              <w:top w:val="double" w:sz="4" w:space="0" w:color="auto"/>
              <w:left w:val="single" w:sz="4" w:space="0" w:color="auto"/>
              <w:bottom w:val="single" w:sz="4" w:space="0" w:color="auto"/>
              <w:right w:val="single" w:sz="4" w:space="0" w:color="auto"/>
            </w:tcBorders>
          </w:tcPr>
          <w:p w:rsidR="00FB61A9" w:rsidRPr="004838F8" w:rsidRDefault="00FB61A9" w:rsidP="00FB61A9">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20</w:t>
            </w:r>
          </w:p>
        </w:tc>
        <w:tc>
          <w:tcPr>
            <w:tcW w:w="1175" w:type="dxa"/>
            <w:tcBorders>
              <w:top w:val="double" w:sz="4" w:space="0" w:color="auto"/>
              <w:left w:val="single" w:sz="4" w:space="0" w:color="auto"/>
              <w:bottom w:val="single" w:sz="4" w:space="0" w:color="auto"/>
              <w:right w:val="single" w:sz="4" w:space="0" w:color="auto"/>
            </w:tcBorders>
          </w:tcPr>
          <w:p w:rsidR="00FB61A9" w:rsidRPr="004838F8" w:rsidRDefault="00A42497" w:rsidP="00A42497">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7</w:t>
            </w:r>
            <w:r w:rsidR="00FB61A9" w:rsidRPr="004838F8">
              <w:rPr>
                <w:rFonts w:ascii="Calibri" w:hAnsi="Calibri" w:cs="Calibri"/>
                <w:noProof/>
                <w:sz w:val="22"/>
                <w:szCs w:val="22"/>
              </w:rPr>
              <w:t>:00-1</w:t>
            </w:r>
            <w:r w:rsidRPr="004838F8">
              <w:rPr>
                <w:rFonts w:ascii="Calibri" w:hAnsi="Calibri" w:cs="Calibri"/>
                <w:noProof/>
                <w:sz w:val="22"/>
                <w:szCs w:val="22"/>
              </w:rPr>
              <w:t>5</w:t>
            </w:r>
            <w:r w:rsidR="00FB61A9" w:rsidRPr="004838F8">
              <w:rPr>
                <w:rFonts w:ascii="Calibri" w:hAnsi="Calibri" w:cs="Calibri"/>
                <w:noProof/>
                <w:sz w:val="22"/>
                <w:szCs w:val="22"/>
              </w:rPr>
              <w:t>:00</w:t>
            </w:r>
            <w:r w:rsidRPr="004838F8">
              <w:rPr>
                <w:rFonts w:ascii="Calibri" w:hAnsi="Calibri" w:cs="Calibri"/>
                <w:noProof/>
                <w:sz w:val="22"/>
                <w:szCs w:val="22"/>
              </w:rPr>
              <w:t xml:space="preserve"> svaki drugi dan</w:t>
            </w:r>
          </w:p>
        </w:tc>
        <w:tc>
          <w:tcPr>
            <w:tcW w:w="1231" w:type="dxa"/>
            <w:tcBorders>
              <w:top w:val="double" w:sz="4" w:space="0" w:color="auto"/>
              <w:left w:val="single" w:sz="4" w:space="0" w:color="auto"/>
              <w:bottom w:val="single" w:sz="4" w:space="0" w:color="auto"/>
              <w:right w:val="single" w:sz="4" w:space="0" w:color="auto"/>
            </w:tcBorders>
          </w:tcPr>
          <w:p w:rsidR="00FB61A9" w:rsidRPr="004838F8" w:rsidRDefault="00FB61A9" w:rsidP="00FB61A9">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960</w:t>
            </w:r>
          </w:p>
        </w:tc>
      </w:tr>
      <w:tr w:rsidR="00FB61A9" w:rsidRPr="004838F8" w:rsidTr="00FB61A9">
        <w:tc>
          <w:tcPr>
            <w:tcW w:w="743" w:type="dxa"/>
            <w:tcBorders>
              <w:top w:val="double" w:sz="4" w:space="0" w:color="auto"/>
              <w:left w:val="single" w:sz="4" w:space="0" w:color="auto"/>
              <w:bottom w:val="single" w:sz="4" w:space="0" w:color="auto"/>
              <w:right w:val="single" w:sz="4" w:space="0" w:color="auto"/>
            </w:tcBorders>
          </w:tcPr>
          <w:p w:rsidR="00FB61A9" w:rsidRPr="004838F8" w:rsidRDefault="00FB61A9" w:rsidP="00FB61A9">
            <w:pPr>
              <w:widowControl w:val="0"/>
              <w:autoSpaceDE w:val="0"/>
              <w:autoSpaceDN w:val="0"/>
              <w:adjustRightInd w:val="0"/>
              <w:jc w:val="center"/>
              <w:rPr>
                <w:rFonts w:ascii="Calibri" w:hAnsi="Calibri" w:cs="Calibri"/>
                <w:b/>
                <w:bCs/>
                <w:noProof/>
                <w:sz w:val="22"/>
                <w:szCs w:val="22"/>
              </w:rPr>
            </w:pPr>
            <w:r w:rsidRPr="004838F8">
              <w:rPr>
                <w:rFonts w:ascii="Calibri" w:hAnsi="Calibri" w:cs="Calibri"/>
                <w:b/>
                <w:bCs/>
                <w:noProof/>
                <w:sz w:val="22"/>
                <w:szCs w:val="22"/>
              </w:rPr>
              <w:t>2.</w:t>
            </w:r>
          </w:p>
        </w:tc>
        <w:tc>
          <w:tcPr>
            <w:tcW w:w="1803" w:type="dxa"/>
            <w:tcBorders>
              <w:top w:val="double" w:sz="4" w:space="0" w:color="auto"/>
              <w:left w:val="single" w:sz="4" w:space="0" w:color="auto"/>
              <w:bottom w:val="single" w:sz="4" w:space="0" w:color="auto"/>
              <w:right w:val="single" w:sz="4" w:space="0" w:color="auto"/>
            </w:tcBorders>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ANDREA PADARIĆ</w:t>
            </w:r>
          </w:p>
        </w:tc>
        <w:tc>
          <w:tcPr>
            <w:tcW w:w="1762" w:type="dxa"/>
            <w:tcBorders>
              <w:top w:val="double" w:sz="4" w:space="0" w:color="auto"/>
              <w:left w:val="single" w:sz="4" w:space="0" w:color="auto"/>
              <w:bottom w:val="single" w:sz="4" w:space="0" w:color="auto"/>
              <w:right w:val="single" w:sz="4" w:space="0" w:color="auto"/>
            </w:tcBorders>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magistar ekon</w:t>
            </w:r>
            <w:r w:rsidR="00B25A2F">
              <w:rPr>
                <w:rFonts w:ascii="Calibri" w:hAnsi="Calibri" w:cs="Calibri"/>
                <w:noProof/>
                <w:sz w:val="22"/>
                <w:szCs w:val="22"/>
              </w:rPr>
              <w:t>o</w:t>
            </w:r>
            <w:r w:rsidRPr="004838F8">
              <w:rPr>
                <w:rFonts w:ascii="Calibri" w:hAnsi="Calibri" w:cs="Calibri"/>
                <w:noProof/>
                <w:sz w:val="22"/>
                <w:szCs w:val="22"/>
              </w:rPr>
              <w:t>mije</w:t>
            </w:r>
          </w:p>
        </w:tc>
        <w:tc>
          <w:tcPr>
            <w:tcW w:w="1679" w:type="dxa"/>
            <w:tcBorders>
              <w:top w:val="double" w:sz="4" w:space="0" w:color="auto"/>
              <w:left w:val="single" w:sz="4" w:space="0" w:color="auto"/>
              <w:bottom w:val="single" w:sz="4" w:space="0" w:color="auto"/>
              <w:right w:val="single" w:sz="4" w:space="0" w:color="auto"/>
            </w:tcBorders>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računovotkinja</w:t>
            </w:r>
          </w:p>
        </w:tc>
        <w:tc>
          <w:tcPr>
            <w:tcW w:w="959" w:type="dxa"/>
            <w:tcBorders>
              <w:top w:val="double" w:sz="4" w:space="0" w:color="auto"/>
              <w:left w:val="single" w:sz="4" w:space="0" w:color="auto"/>
              <w:bottom w:val="single" w:sz="4" w:space="0" w:color="auto"/>
              <w:right w:val="single" w:sz="4" w:space="0" w:color="auto"/>
            </w:tcBorders>
          </w:tcPr>
          <w:p w:rsidR="00FB61A9" w:rsidRPr="004838F8" w:rsidRDefault="00FB61A9" w:rsidP="00FB61A9">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20</w:t>
            </w:r>
          </w:p>
        </w:tc>
        <w:tc>
          <w:tcPr>
            <w:tcW w:w="1175" w:type="dxa"/>
            <w:tcBorders>
              <w:top w:val="double" w:sz="4" w:space="0" w:color="auto"/>
              <w:left w:val="single" w:sz="4" w:space="0" w:color="auto"/>
              <w:bottom w:val="single" w:sz="4" w:space="0" w:color="auto"/>
              <w:right w:val="single" w:sz="4" w:space="0" w:color="auto"/>
            </w:tcBorders>
          </w:tcPr>
          <w:p w:rsidR="00FB61A9" w:rsidRPr="004838F8" w:rsidRDefault="00FB61A9" w:rsidP="00FB61A9">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11:30-15:30</w:t>
            </w:r>
          </w:p>
        </w:tc>
        <w:tc>
          <w:tcPr>
            <w:tcW w:w="1231" w:type="dxa"/>
            <w:tcBorders>
              <w:top w:val="double" w:sz="4" w:space="0" w:color="auto"/>
              <w:left w:val="single" w:sz="4" w:space="0" w:color="auto"/>
              <w:bottom w:val="single" w:sz="4" w:space="0" w:color="auto"/>
              <w:right w:val="single" w:sz="4" w:space="0" w:color="auto"/>
            </w:tcBorders>
          </w:tcPr>
          <w:p w:rsidR="00FB61A9" w:rsidRPr="004838F8" w:rsidRDefault="00FB61A9" w:rsidP="00FB61A9">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960</w:t>
            </w:r>
          </w:p>
        </w:tc>
      </w:tr>
      <w:tr w:rsidR="00FB61A9" w:rsidRPr="004838F8" w:rsidTr="00FB61A9">
        <w:tc>
          <w:tcPr>
            <w:tcW w:w="743"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jc w:val="center"/>
              <w:rPr>
                <w:rFonts w:ascii="Calibri" w:hAnsi="Calibri" w:cs="Calibri"/>
                <w:b/>
                <w:bCs/>
                <w:noProof/>
                <w:sz w:val="22"/>
                <w:szCs w:val="22"/>
              </w:rPr>
            </w:pPr>
            <w:r w:rsidRPr="004838F8">
              <w:rPr>
                <w:rFonts w:ascii="Calibri" w:hAnsi="Calibri" w:cs="Calibri"/>
                <w:b/>
                <w:bCs/>
                <w:noProof/>
                <w:sz w:val="22"/>
                <w:szCs w:val="22"/>
              </w:rPr>
              <w:t>3.</w:t>
            </w:r>
          </w:p>
        </w:tc>
        <w:tc>
          <w:tcPr>
            <w:tcW w:w="1803"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IVAN HORVAT</w:t>
            </w:r>
          </w:p>
        </w:tc>
        <w:tc>
          <w:tcPr>
            <w:tcW w:w="1762"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kuhar KV/ SSS</w:t>
            </w:r>
          </w:p>
        </w:tc>
        <w:tc>
          <w:tcPr>
            <w:tcW w:w="1679"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kuhar u školskoj kuhinji</w:t>
            </w:r>
          </w:p>
        </w:tc>
        <w:tc>
          <w:tcPr>
            <w:tcW w:w="959"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40</w:t>
            </w:r>
          </w:p>
        </w:tc>
        <w:tc>
          <w:tcPr>
            <w:tcW w:w="1175" w:type="dxa"/>
            <w:tcBorders>
              <w:top w:val="double" w:sz="4" w:space="0" w:color="auto"/>
              <w:left w:val="single" w:sz="4" w:space="0" w:color="auto"/>
              <w:bottom w:val="double" w:sz="4" w:space="0" w:color="auto"/>
              <w:right w:val="single" w:sz="4" w:space="0" w:color="auto"/>
            </w:tcBorders>
          </w:tcPr>
          <w:p w:rsidR="00FB61A9" w:rsidRPr="004838F8" w:rsidRDefault="00CA4701" w:rsidP="00FB61A9">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6:00-13:</w:t>
            </w:r>
            <w:r w:rsidR="00FB61A9" w:rsidRPr="004838F8">
              <w:rPr>
                <w:rFonts w:ascii="Calibri" w:hAnsi="Calibri" w:cs="Calibri"/>
                <w:noProof/>
                <w:sz w:val="22"/>
                <w:szCs w:val="22"/>
              </w:rPr>
              <w:t>30</w:t>
            </w:r>
          </w:p>
        </w:tc>
        <w:tc>
          <w:tcPr>
            <w:tcW w:w="1231"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1800</w:t>
            </w:r>
          </w:p>
        </w:tc>
      </w:tr>
      <w:tr w:rsidR="00FB61A9" w:rsidRPr="004838F8" w:rsidTr="00FB61A9">
        <w:tc>
          <w:tcPr>
            <w:tcW w:w="743"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jc w:val="center"/>
              <w:rPr>
                <w:rFonts w:ascii="Calibri" w:hAnsi="Calibri" w:cs="Calibri"/>
                <w:b/>
                <w:bCs/>
                <w:noProof/>
                <w:sz w:val="22"/>
                <w:szCs w:val="22"/>
              </w:rPr>
            </w:pPr>
            <w:r w:rsidRPr="004838F8">
              <w:rPr>
                <w:rFonts w:ascii="Calibri" w:hAnsi="Calibri" w:cs="Calibri"/>
                <w:b/>
                <w:bCs/>
                <w:noProof/>
                <w:sz w:val="22"/>
                <w:szCs w:val="22"/>
              </w:rPr>
              <w:t>4.</w:t>
            </w:r>
          </w:p>
        </w:tc>
        <w:tc>
          <w:tcPr>
            <w:tcW w:w="1803"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ZLATKO GORIČANEC</w:t>
            </w:r>
          </w:p>
        </w:tc>
        <w:tc>
          <w:tcPr>
            <w:tcW w:w="1762"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elektroinstalater KV/ SSS</w:t>
            </w:r>
          </w:p>
        </w:tc>
        <w:tc>
          <w:tcPr>
            <w:tcW w:w="1679"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domar-ložač</w:t>
            </w:r>
          </w:p>
        </w:tc>
        <w:tc>
          <w:tcPr>
            <w:tcW w:w="959"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40</w:t>
            </w:r>
          </w:p>
        </w:tc>
        <w:tc>
          <w:tcPr>
            <w:tcW w:w="1175" w:type="dxa"/>
            <w:tcBorders>
              <w:top w:val="double" w:sz="4" w:space="0" w:color="auto"/>
              <w:left w:val="single" w:sz="4" w:space="0" w:color="auto"/>
              <w:bottom w:val="double" w:sz="4" w:space="0" w:color="auto"/>
              <w:right w:val="single" w:sz="4" w:space="0" w:color="auto"/>
            </w:tcBorders>
          </w:tcPr>
          <w:p w:rsidR="00FB61A9" w:rsidRPr="004838F8" w:rsidRDefault="00CA4701" w:rsidP="00FB61A9">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6:00-14:</w:t>
            </w:r>
            <w:r w:rsidR="00FB61A9" w:rsidRPr="004838F8">
              <w:rPr>
                <w:rFonts w:ascii="Calibri" w:hAnsi="Calibri" w:cs="Calibri"/>
                <w:noProof/>
                <w:sz w:val="22"/>
                <w:szCs w:val="22"/>
              </w:rPr>
              <w:t>00</w:t>
            </w:r>
          </w:p>
        </w:tc>
        <w:tc>
          <w:tcPr>
            <w:tcW w:w="1231"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1792</w:t>
            </w:r>
          </w:p>
        </w:tc>
      </w:tr>
      <w:tr w:rsidR="00FB61A9" w:rsidRPr="004838F8" w:rsidTr="00FB61A9">
        <w:tc>
          <w:tcPr>
            <w:tcW w:w="743"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jc w:val="center"/>
              <w:rPr>
                <w:rFonts w:ascii="Calibri" w:hAnsi="Calibri" w:cs="Calibri"/>
                <w:b/>
                <w:bCs/>
                <w:noProof/>
                <w:sz w:val="22"/>
                <w:szCs w:val="22"/>
              </w:rPr>
            </w:pPr>
            <w:r w:rsidRPr="004838F8">
              <w:rPr>
                <w:rFonts w:ascii="Calibri" w:hAnsi="Calibri" w:cs="Calibri"/>
                <w:b/>
                <w:bCs/>
                <w:noProof/>
                <w:sz w:val="22"/>
                <w:szCs w:val="22"/>
              </w:rPr>
              <w:t>5.</w:t>
            </w:r>
          </w:p>
        </w:tc>
        <w:tc>
          <w:tcPr>
            <w:tcW w:w="1803"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BRANKA HORVAT</w:t>
            </w:r>
          </w:p>
        </w:tc>
        <w:tc>
          <w:tcPr>
            <w:tcW w:w="1762"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odjevni tehničar/ SSS</w:t>
            </w:r>
          </w:p>
        </w:tc>
        <w:tc>
          <w:tcPr>
            <w:tcW w:w="1679"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spremačica</w:t>
            </w:r>
          </w:p>
        </w:tc>
        <w:tc>
          <w:tcPr>
            <w:tcW w:w="959"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40</w:t>
            </w:r>
          </w:p>
        </w:tc>
        <w:tc>
          <w:tcPr>
            <w:tcW w:w="1175" w:type="dxa"/>
            <w:tcBorders>
              <w:top w:val="double" w:sz="4" w:space="0" w:color="auto"/>
              <w:left w:val="single" w:sz="4" w:space="0" w:color="auto"/>
              <w:bottom w:val="double" w:sz="4" w:space="0" w:color="auto"/>
              <w:right w:val="single" w:sz="4" w:space="0" w:color="auto"/>
            </w:tcBorders>
          </w:tcPr>
          <w:p w:rsidR="00FB61A9" w:rsidRPr="004838F8" w:rsidRDefault="00CA4701" w:rsidP="00FB61A9">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7:00-15:</w:t>
            </w:r>
            <w:r w:rsidR="00FB61A9" w:rsidRPr="004838F8">
              <w:rPr>
                <w:rFonts w:ascii="Calibri" w:hAnsi="Calibri" w:cs="Calibri"/>
                <w:noProof/>
                <w:sz w:val="22"/>
                <w:szCs w:val="22"/>
              </w:rPr>
              <w:t>00</w:t>
            </w:r>
          </w:p>
        </w:tc>
        <w:tc>
          <w:tcPr>
            <w:tcW w:w="1231"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1832</w:t>
            </w:r>
          </w:p>
        </w:tc>
      </w:tr>
      <w:tr w:rsidR="00FB61A9" w:rsidRPr="004838F8" w:rsidTr="00FB61A9">
        <w:tc>
          <w:tcPr>
            <w:tcW w:w="743"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jc w:val="center"/>
              <w:rPr>
                <w:rFonts w:ascii="Calibri" w:hAnsi="Calibri" w:cs="Calibri"/>
                <w:b/>
                <w:bCs/>
                <w:noProof/>
                <w:sz w:val="22"/>
                <w:szCs w:val="22"/>
              </w:rPr>
            </w:pPr>
            <w:r w:rsidRPr="004838F8">
              <w:rPr>
                <w:rFonts w:ascii="Calibri" w:hAnsi="Calibri" w:cs="Calibri"/>
                <w:b/>
                <w:bCs/>
                <w:noProof/>
                <w:sz w:val="22"/>
                <w:szCs w:val="22"/>
              </w:rPr>
              <w:t>6.</w:t>
            </w:r>
          </w:p>
        </w:tc>
        <w:tc>
          <w:tcPr>
            <w:tcW w:w="1803"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SLAVICA GORIČANEC</w:t>
            </w:r>
          </w:p>
        </w:tc>
        <w:tc>
          <w:tcPr>
            <w:tcW w:w="1762"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8.r.osn.šk./ NKV</w:t>
            </w:r>
          </w:p>
        </w:tc>
        <w:tc>
          <w:tcPr>
            <w:tcW w:w="1679"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spremačica</w:t>
            </w:r>
          </w:p>
        </w:tc>
        <w:tc>
          <w:tcPr>
            <w:tcW w:w="959"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40</w:t>
            </w:r>
          </w:p>
        </w:tc>
        <w:tc>
          <w:tcPr>
            <w:tcW w:w="1175" w:type="dxa"/>
            <w:tcBorders>
              <w:top w:val="double" w:sz="4" w:space="0" w:color="auto"/>
              <w:left w:val="single" w:sz="4" w:space="0" w:color="auto"/>
              <w:bottom w:val="double" w:sz="4" w:space="0" w:color="auto"/>
              <w:right w:val="single" w:sz="4" w:space="0" w:color="auto"/>
            </w:tcBorders>
          </w:tcPr>
          <w:p w:rsidR="00FB61A9" w:rsidRPr="004838F8" w:rsidRDefault="00CA4701" w:rsidP="00FB61A9">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7:00-15:</w:t>
            </w:r>
            <w:r w:rsidR="00FB61A9" w:rsidRPr="004838F8">
              <w:rPr>
                <w:rFonts w:ascii="Calibri" w:hAnsi="Calibri" w:cs="Calibri"/>
                <w:noProof/>
                <w:sz w:val="22"/>
                <w:szCs w:val="22"/>
              </w:rPr>
              <w:t>00</w:t>
            </w:r>
          </w:p>
        </w:tc>
        <w:tc>
          <w:tcPr>
            <w:tcW w:w="1231" w:type="dxa"/>
            <w:tcBorders>
              <w:top w:val="double" w:sz="4" w:space="0" w:color="auto"/>
              <w:left w:val="single" w:sz="4" w:space="0" w:color="auto"/>
              <w:bottom w:val="double" w:sz="4" w:space="0" w:color="auto"/>
              <w:right w:val="single" w:sz="4" w:space="0" w:color="auto"/>
            </w:tcBorders>
          </w:tcPr>
          <w:p w:rsidR="00FB61A9" w:rsidRPr="004838F8" w:rsidRDefault="00FB61A9" w:rsidP="00FB61A9">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1832</w:t>
            </w:r>
          </w:p>
        </w:tc>
      </w:tr>
    </w:tbl>
    <w:p w:rsidR="00CA4701" w:rsidRDefault="00CA4701" w:rsidP="001A0615">
      <w:pPr>
        <w:widowControl w:val="0"/>
        <w:autoSpaceDE w:val="0"/>
        <w:autoSpaceDN w:val="0"/>
        <w:adjustRightInd w:val="0"/>
        <w:spacing w:line="276" w:lineRule="auto"/>
        <w:jc w:val="both"/>
        <w:rPr>
          <w:rFonts w:ascii="Calibri" w:hAnsi="Calibri"/>
          <w:noProof/>
        </w:rPr>
      </w:pPr>
    </w:p>
    <w:p w:rsidR="005A746D" w:rsidRPr="00F6027F" w:rsidRDefault="002E37EC" w:rsidP="001A0615">
      <w:pPr>
        <w:widowControl w:val="0"/>
        <w:autoSpaceDE w:val="0"/>
        <w:autoSpaceDN w:val="0"/>
        <w:adjustRightInd w:val="0"/>
        <w:spacing w:line="276" w:lineRule="auto"/>
        <w:jc w:val="both"/>
        <w:rPr>
          <w:rFonts w:ascii="Calibri" w:hAnsi="Calibri"/>
          <w:noProof/>
        </w:rPr>
      </w:pPr>
      <w:r w:rsidRPr="00F6027F">
        <w:rPr>
          <w:rFonts w:ascii="Calibri" w:hAnsi="Calibri"/>
          <w:noProof/>
        </w:rPr>
        <w:t>Zaduženja administrativno tehničkih poslova utvrđena su u Pravilniku o djelokrugu rada</w:t>
      </w:r>
      <w:r w:rsidR="005A746D" w:rsidRPr="00F6027F">
        <w:rPr>
          <w:rFonts w:ascii="Calibri" w:hAnsi="Calibri"/>
          <w:noProof/>
        </w:rPr>
        <w:t xml:space="preserve"> </w:t>
      </w:r>
      <w:r w:rsidRPr="00F6027F">
        <w:rPr>
          <w:rFonts w:ascii="Calibri" w:hAnsi="Calibri"/>
          <w:noProof/>
        </w:rPr>
        <w:t>tajnika te administrativno-tehničkim i pomoćnim poslovima koji s</w:t>
      </w:r>
      <w:r w:rsidR="00F6027F">
        <w:rPr>
          <w:rFonts w:ascii="Calibri" w:hAnsi="Calibri"/>
          <w:noProof/>
        </w:rPr>
        <w:t xml:space="preserve">e obavljaju u osnovnoj školi </w:t>
      </w:r>
      <w:r w:rsidR="00FB61A9">
        <w:rPr>
          <w:rFonts w:ascii="Calibri" w:hAnsi="Calibri"/>
          <w:noProof/>
        </w:rPr>
        <w:t>(</w:t>
      </w:r>
      <w:r w:rsidR="00895C0F" w:rsidRPr="00F6027F">
        <w:rPr>
          <w:rFonts w:ascii="Calibri" w:hAnsi="Calibri"/>
          <w:noProof/>
        </w:rPr>
        <w:t>„</w:t>
      </w:r>
      <w:r w:rsidRPr="00F6027F">
        <w:rPr>
          <w:rFonts w:ascii="Calibri" w:hAnsi="Calibri"/>
          <w:noProof/>
        </w:rPr>
        <w:t xml:space="preserve">Narodne novine“ broj 40/14). </w:t>
      </w:r>
      <w:r w:rsidR="005A746D" w:rsidRPr="00F6027F">
        <w:rPr>
          <w:rFonts w:ascii="Calibri" w:hAnsi="Calibri"/>
          <w:noProof/>
        </w:rPr>
        <w:t>Radno vrijeme</w:t>
      </w:r>
      <w:r w:rsidR="00FB61A9">
        <w:rPr>
          <w:rFonts w:ascii="Calibri" w:hAnsi="Calibri"/>
          <w:noProof/>
        </w:rPr>
        <w:t xml:space="preserve"> </w:t>
      </w:r>
      <w:r w:rsidR="005A746D" w:rsidRPr="00F6027F">
        <w:rPr>
          <w:rFonts w:ascii="Calibri" w:hAnsi="Calibri"/>
          <w:noProof/>
        </w:rPr>
        <w:t xml:space="preserve">djelatnika je utvrđeno </w:t>
      </w:r>
      <w:r w:rsidRPr="00F6027F">
        <w:rPr>
          <w:rFonts w:ascii="Calibri" w:hAnsi="Calibri"/>
          <w:noProof/>
        </w:rPr>
        <w:t xml:space="preserve">i </w:t>
      </w:r>
      <w:r w:rsidR="005A746D" w:rsidRPr="00F6027F">
        <w:rPr>
          <w:rFonts w:ascii="Calibri" w:hAnsi="Calibri"/>
          <w:noProof/>
        </w:rPr>
        <w:t xml:space="preserve">Pravilnikom o unutarnjem ustrojstvu i načinu rada Osnovne škole Sveti Martin na Muri. </w:t>
      </w:r>
    </w:p>
    <w:p w:rsidR="00F931B6" w:rsidRPr="00F6027F" w:rsidRDefault="005A746D" w:rsidP="001A0615">
      <w:pPr>
        <w:widowControl w:val="0"/>
        <w:autoSpaceDE w:val="0"/>
        <w:autoSpaceDN w:val="0"/>
        <w:adjustRightInd w:val="0"/>
        <w:spacing w:line="276" w:lineRule="auto"/>
        <w:jc w:val="both"/>
        <w:rPr>
          <w:rFonts w:ascii="Calibri" w:hAnsi="Calibri"/>
          <w:noProof/>
        </w:rPr>
      </w:pPr>
      <w:r w:rsidRPr="00F6027F">
        <w:rPr>
          <w:rFonts w:ascii="Calibri" w:hAnsi="Calibri"/>
          <w:noProof/>
        </w:rPr>
        <w:t xml:space="preserve">Radno vrijeme </w:t>
      </w:r>
      <w:r w:rsidR="0005104E" w:rsidRPr="00F6027F">
        <w:rPr>
          <w:rFonts w:ascii="Calibri" w:hAnsi="Calibri"/>
          <w:noProof/>
        </w:rPr>
        <w:t>je ustrojeno</w:t>
      </w:r>
      <w:r w:rsidR="008438A8" w:rsidRPr="00F6027F">
        <w:rPr>
          <w:rFonts w:ascii="Calibri" w:hAnsi="Calibri"/>
          <w:noProof/>
        </w:rPr>
        <w:t xml:space="preserve"> u okviru jedne smjene</w:t>
      </w:r>
      <w:r w:rsidRPr="00F6027F">
        <w:rPr>
          <w:rFonts w:ascii="Calibri" w:hAnsi="Calibri"/>
          <w:noProof/>
        </w:rPr>
        <w:t xml:space="preserve">. Ostali djelatnici u školi rade u petodnevnom radnom tjednu. </w:t>
      </w:r>
    </w:p>
    <w:p w:rsidR="00F6027F" w:rsidRPr="00F6027F" w:rsidRDefault="00F6027F" w:rsidP="00F6027F">
      <w:pPr>
        <w:widowControl w:val="0"/>
        <w:autoSpaceDE w:val="0"/>
        <w:autoSpaceDN w:val="0"/>
        <w:adjustRightInd w:val="0"/>
        <w:jc w:val="both"/>
        <w:rPr>
          <w:rFonts w:ascii="Calibri" w:hAnsi="Calibri"/>
          <w:b/>
          <w:bCs/>
          <w:noProof/>
        </w:rPr>
      </w:pPr>
    </w:p>
    <w:p w:rsidR="005A746D" w:rsidRPr="00F6027F" w:rsidRDefault="00F030B9" w:rsidP="00F6027F">
      <w:pPr>
        <w:widowControl w:val="0"/>
        <w:autoSpaceDE w:val="0"/>
        <w:autoSpaceDN w:val="0"/>
        <w:adjustRightInd w:val="0"/>
        <w:jc w:val="both"/>
        <w:rPr>
          <w:rFonts w:ascii="Calibri" w:hAnsi="Calibri"/>
          <w:b/>
          <w:bCs/>
          <w:noProof/>
        </w:rPr>
      </w:pPr>
      <w:r>
        <w:rPr>
          <w:rFonts w:ascii="Calibri" w:hAnsi="Calibri"/>
          <w:b/>
          <w:bCs/>
          <w:noProof/>
        </w:rPr>
        <w:t>6</w:t>
      </w:r>
      <w:r w:rsidR="005A746D" w:rsidRPr="00F6027F">
        <w:rPr>
          <w:rFonts w:ascii="Calibri" w:hAnsi="Calibri"/>
          <w:b/>
          <w:bCs/>
          <w:noProof/>
        </w:rPr>
        <w:t xml:space="preserve">. PLANOVI PERMANENTNOG STRUČNOG USAVRŠAVANJA </w:t>
      </w:r>
    </w:p>
    <w:p w:rsidR="00CA4701" w:rsidRDefault="00CA4701" w:rsidP="00851BA4">
      <w:pPr>
        <w:widowControl w:val="0"/>
        <w:autoSpaceDE w:val="0"/>
        <w:autoSpaceDN w:val="0"/>
        <w:adjustRightInd w:val="0"/>
        <w:jc w:val="both"/>
        <w:rPr>
          <w:rFonts w:ascii="Calibri" w:hAnsi="Calibri"/>
          <w:noProof/>
        </w:rPr>
      </w:pPr>
    </w:p>
    <w:p w:rsidR="00851BA4" w:rsidRDefault="00851BA4" w:rsidP="001A0615">
      <w:pPr>
        <w:widowControl w:val="0"/>
        <w:autoSpaceDE w:val="0"/>
        <w:autoSpaceDN w:val="0"/>
        <w:adjustRightInd w:val="0"/>
        <w:spacing w:line="276" w:lineRule="auto"/>
        <w:jc w:val="both"/>
        <w:rPr>
          <w:rFonts w:ascii="Calibri" w:hAnsi="Calibri"/>
          <w:noProof/>
        </w:rPr>
      </w:pPr>
      <w:r w:rsidRPr="00851BA4">
        <w:rPr>
          <w:rFonts w:ascii="Calibri" w:hAnsi="Calibri"/>
          <w:noProof/>
        </w:rPr>
        <w:t>Stručno usavršavanje je obaveza svakog učitelja i stručnog suradnik</w:t>
      </w:r>
      <w:r>
        <w:rPr>
          <w:rFonts w:ascii="Calibri" w:hAnsi="Calibri"/>
          <w:noProof/>
        </w:rPr>
        <w:t xml:space="preserve">a, stoga će se ono provoditi na </w:t>
      </w:r>
      <w:r w:rsidRPr="00851BA4">
        <w:rPr>
          <w:rFonts w:ascii="Calibri" w:hAnsi="Calibri"/>
          <w:noProof/>
        </w:rPr>
        <w:t>sljedeće načine:</w:t>
      </w:r>
    </w:p>
    <w:p w:rsidR="008E4FAE" w:rsidRPr="00851BA4" w:rsidRDefault="008E4FAE" w:rsidP="001A0615">
      <w:pPr>
        <w:widowControl w:val="0"/>
        <w:autoSpaceDE w:val="0"/>
        <w:autoSpaceDN w:val="0"/>
        <w:adjustRightInd w:val="0"/>
        <w:spacing w:line="276" w:lineRule="auto"/>
        <w:jc w:val="both"/>
        <w:rPr>
          <w:rFonts w:ascii="Calibri" w:hAnsi="Calibri"/>
          <w:noProof/>
        </w:rPr>
      </w:pPr>
      <w:r>
        <w:rPr>
          <w:rFonts w:ascii="Calibri" w:hAnsi="Calibri"/>
          <w:noProof/>
        </w:rPr>
        <w:t>1. putem online aplikacije Loomen</w:t>
      </w:r>
    </w:p>
    <w:p w:rsidR="00851BA4" w:rsidRPr="00851BA4" w:rsidRDefault="008E4FAE" w:rsidP="001A0615">
      <w:pPr>
        <w:widowControl w:val="0"/>
        <w:autoSpaceDE w:val="0"/>
        <w:autoSpaceDN w:val="0"/>
        <w:adjustRightInd w:val="0"/>
        <w:spacing w:line="276" w:lineRule="auto"/>
        <w:jc w:val="both"/>
        <w:rPr>
          <w:rFonts w:ascii="Calibri" w:hAnsi="Calibri"/>
          <w:noProof/>
        </w:rPr>
      </w:pPr>
      <w:r>
        <w:rPr>
          <w:rFonts w:ascii="Calibri" w:hAnsi="Calibri"/>
          <w:noProof/>
        </w:rPr>
        <w:t>2</w:t>
      </w:r>
      <w:r w:rsidR="00851BA4" w:rsidRPr="00851BA4">
        <w:rPr>
          <w:rFonts w:ascii="Calibri" w:hAnsi="Calibri"/>
          <w:noProof/>
        </w:rPr>
        <w:t>. putem stručnih aktiva u školi, sjednica RV i UV,</w:t>
      </w:r>
    </w:p>
    <w:p w:rsidR="00851BA4" w:rsidRPr="00851BA4" w:rsidRDefault="008E4FAE" w:rsidP="001A0615">
      <w:pPr>
        <w:widowControl w:val="0"/>
        <w:autoSpaceDE w:val="0"/>
        <w:autoSpaceDN w:val="0"/>
        <w:adjustRightInd w:val="0"/>
        <w:spacing w:line="276" w:lineRule="auto"/>
        <w:jc w:val="both"/>
        <w:rPr>
          <w:rFonts w:ascii="Calibri" w:hAnsi="Calibri"/>
          <w:noProof/>
        </w:rPr>
      </w:pPr>
      <w:r>
        <w:rPr>
          <w:rFonts w:ascii="Calibri" w:hAnsi="Calibri"/>
          <w:noProof/>
        </w:rPr>
        <w:t>3</w:t>
      </w:r>
      <w:r w:rsidR="00851BA4" w:rsidRPr="00851BA4">
        <w:rPr>
          <w:rFonts w:ascii="Calibri" w:hAnsi="Calibri"/>
          <w:noProof/>
        </w:rPr>
        <w:t>. putem stručnih aktiva u organizaciji Agencije za odgoj i obrazovanje odnosno nadležnog</w:t>
      </w:r>
    </w:p>
    <w:p w:rsidR="00851BA4" w:rsidRPr="00851BA4" w:rsidRDefault="00851BA4" w:rsidP="001A0615">
      <w:pPr>
        <w:widowControl w:val="0"/>
        <w:autoSpaceDE w:val="0"/>
        <w:autoSpaceDN w:val="0"/>
        <w:adjustRightInd w:val="0"/>
        <w:spacing w:line="276" w:lineRule="auto"/>
        <w:jc w:val="both"/>
        <w:rPr>
          <w:rFonts w:ascii="Calibri" w:hAnsi="Calibri"/>
          <w:noProof/>
        </w:rPr>
      </w:pPr>
      <w:r w:rsidRPr="00851BA4">
        <w:rPr>
          <w:rFonts w:ascii="Calibri" w:hAnsi="Calibri"/>
          <w:noProof/>
        </w:rPr>
        <w:t>Ministarstva,</w:t>
      </w:r>
    </w:p>
    <w:p w:rsidR="00851BA4" w:rsidRPr="00851BA4" w:rsidRDefault="008E4FAE" w:rsidP="001A0615">
      <w:pPr>
        <w:widowControl w:val="0"/>
        <w:autoSpaceDE w:val="0"/>
        <w:autoSpaceDN w:val="0"/>
        <w:adjustRightInd w:val="0"/>
        <w:spacing w:line="276" w:lineRule="auto"/>
        <w:jc w:val="both"/>
        <w:rPr>
          <w:rFonts w:ascii="Calibri" w:hAnsi="Calibri"/>
          <w:noProof/>
        </w:rPr>
      </w:pPr>
      <w:r>
        <w:rPr>
          <w:rFonts w:ascii="Calibri" w:hAnsi="Calibri"/>
          <w:noProof/>
        </w:rPr>
        <w:t>4</w:t>
      </w:r>
      <w:r w:rsidR="00851BA4" w:rsidRPr="00851BA4">
        <w:rPr>
          <w:rFonts w:ascii="Calibri" w:hAnsi="Calibri"/>
          <w:noProof/>
        </w:rPr>
        <w:t>. putem seminara i savjetovanja za učitelje i stručne suradnike na županijskom nivou,</w:t>
      </w:r>
    </w:p>
    <w:p w:rsidR="00851BA4" w:rsidRPr="00851BA4" w:rsidRDefault="008E4FAE" w:rsidP="001A0615">
      <w:pPr>
        <w:widowControl w:val="0"/>
        <w:autoSpaceDE w:val="0"/>
        <w:autoSpaceDN w:val="0"/>
        <w:adjustRightInd w:val="0"/>
        <w:spacing w:line="276" w:lineRule="auto"/>
        <w:jc w:val="both"/>
        <w:rPr>
          <w:rFonts w:ascii="Calibri" w:hAnsi="Calibri"/>
          <w:noProof/>
        </w:rPr>
      </w:pPr>
      <w:r>
        <w:rPr>
          <w:rFonts w:ascii="Calibri" w:hAnsi="Calibri"/>
          <w:noProof/>
        </w:rPr>
        <w:t>5</w:t>
      </w:r>
      <w:r w:rsidR="00851BA4" w:rsidRPr="00851BA4">
        <w:rPr>
          <w:rFonts w:ascii="Calibri" w:hAnsi="Calibri"/>
          <w:noProof/>
        </w:rPr>
        <w:t>. samostalno – individualno usavršavanje,</w:t>
      </w:r>
    </w:p>
    <w:p w:rsidR="00851BA4" w:rsidRPr="00851BA4" w:rsidRDefault="008E4FAE" w:rsidP="001A0615">
      <w:pPr>
        <w:widowControl w:val="0"/>
        <w:autoSpaceDE w:val="0"/>
        <w:autoSpaceDN w:val="0"/>
        <w:adjustRightInd w:val="0"/>
        <w:spacing w:line="276" w:lineRule="auto"/>
        <w:jc w:val="both"/>
        <w:rPr>
          <w:rFonts w:ascii="Calibri" w:hAnsi="Calibri"/>
          <w:noProof/>
        </w:rPr>
      </w:pPr>
      <w:r>
        <w:rPr>
          <w:rFonts w:ascii="Calibri" w:hAnsi="Calibri"/>
          <w:noProof/>
        </w:rPr>
        <w:t>6</w:t>
      </w:r>
      <w:r w:rsidR="00851BA4" w:rsidRPr="00851BA4">
        <w:rPr>
          <w:rFonts w:ascii="Calibri" w:hAnsi="Calibri"/>
          <w:noProof/>
        </w:rPr>
        <w:t>. suradnja i razmjena – po interesnim skupinama sa susjednim osnovnim školama (</w:t>
      </w:r>
      <w:r w:rsidR="00851BA4">
        <w:rPr>
          <w:rFonts w:ascii="Calibri" w:hAnsi="Calibri"/>
          <w:noProof/>
        </w:rPr>
        <w:t>Selnica</w:t>
      </w:r>
      <w:r w:rsidR="00851BA4" w:rsidRPr="00851BA4">
        <w:rPr>
          <w:rFonts w:ascii="Calibri" w:hAnsi="Calibri"/>
          <w:noProof/>
        </w:rPr>
        <w:t>, OŠ Mursko Središće, OŠ dr. Vinka Žganca – Vratišinec, OŠ Štrigova)</w:t>
      </w:r>
    </w:p>
    <w:p w:rsidR="00851BA4" w:rsidRPr="00851BA4" w:rsidRDefault="00851BA4" w:rsidP="001A0615">
      <w:pPr>
        <w:widowControl w:val="0"/>
        <w:autoSpaceDE w:val="0"/>
        <w:autoSpaceDN w:val="0"/>
        <w:adjustRightInd w:val="0"/>
        <w:spacing w:line="276" w:lineRule="auto"/>
        <w:jc w:val="both"/>
        <w:rPr>
          <w:rFonts w:ascii="Calibri" w:hAnsi="Calibri"/>
          <w:noProof/>
        </w:rPr>
      </w:pPr>
      <w:r>
        <w:rPr>
          <w:rFonts w:ascii="Calibri" w:hAnsi="Calibri"/>
          <w:noProof/>
        </w:rPr>
        <w:t xml:space="preserve">              </w:t>
      </w:r>
      <w:r w:rsidRPr="00851BA4">
        <w:rPr>
          <w:rFonts w:ascii="Calibri" w:hAnsi="Calibri"/>
          <w:noProof/>
        </w:rPr>
        <w:t>a) razredna nastava,</w:t>
      </w:r>
    </w:p>
    <w:p w:rsidR="00851BA4" w:rsidRPr="00851BA4" w:rsidRDefault="00851BA4" w:rsidP="001A0615">
      <w:pPr>
        <w:widowControl w:val="0"/>
        <w:autoSpaceDE w:val="0"/>
        <w:autoSpaceDN w:val="0"/>
        <w:adjustRightInd w:val="0"/>
        <w:spacing w:line="276" w:lineRule="auto"/>
        <w:jc w:val="both"/>
        <w:rPr>
          <w:rFonts w:ascii="Calibri" w:hAnsi="Calibri"/>
          <w:noProof/>
        </w:rPr>
      </w:pPr>
      <w:r>
        <w:rPr>
          <w:rFonts w:ascii="Calibri" w:hAnsi="Calibri"/>
          <w:noProof/>
        </w:rPr>
        <w:t xml:space="preserve">              </w:t>
      </w:r>
      <w:r w:rsidRPr="00851BA4">
        <w:rPr>
          <w:rFonts w:ascii="Calibri" w:hAnsi="Calibri"/>
          <w:noProof/>
        </w:rPr>
        <w:t>b) jezično-umjetničko područje,</w:t>
      </w:r>
    </w:p>
    <w:p w:rsidR="00851BA4" w:rsidRPr="00851BA4" w:rsidRDefault="00851BA4" w:rsidP="001A0615">
      <w:pPr>
        <w:widowControl w:val="0"/>
        <w:autoSpaceDE w:val="0"/>
        <w:autoSpaceDN w:val="0"/>
        <w:adjustRightInd w:val="0"/>
        <w:spacing w:line="276" w:lineRule="auto"/>
        <w:jc w:val="both"/>
        <w:rPr>
          <w:rFonts w:ascii="Calibri" w:hAnsi="Calibri"/>
          <w:noProof/>
        </w:rPr>
      </w:pPr>
      <w:r>
        <w:rPr>
          <w:rFonts w:ascii="Calibri" w:hAnsi="Calibri"/>
          <w:noProof/>
        </w:rPr>
        <w:t xml:space="preserve">              </w:t>
      </w:r>
      <w:r w:rsidRPr="00851BA4">
        <w:rPr>
          <w:rFonts w:ascii="Calibri" w:hAnsi="Calibri"/>
          <w:noProof/>
        </w:rPr>
        <w:t>c) društveno, jezično područje,</w:t>
      </w:r>
    </w:p>
    <w:p w:rsidR="00851BA4" w:rsidRPr="00851BA4" w:rsidRDefault="00851BA4" w:rsidP="001A0615">
      <w:pPr>
        <w:widowControl w:val="0"/>
        <w:autoSpaceDE w:val="0"/>
        <w:autoSpaceDN w:val="0"/>
        <w:adjustRightInd w:val="0"/>
        <w:spacing w:line="276" w:lineRule="auto"/>
        <w:jc w:val="both"/>
        <w:rPr>
          <w:rFonts w:ascii="Calibri" w:hAnsi="Calibri"/>
          <w:noProof/>
        </w:rPr>
      </w:pPr>
      <w:r>
        <w:rPr>
          <w:rFonts w:ascii="Calibri" w:hAnsi="Calibri"/>
          <w:noProof/>
        </w:rPr>
        <w:t xml:space="preserve">              </w:t>
      </w:r>
      <w:r w:rsidRPr="00851BA4">
        <w:rPr>
          <w:rFonts w:ascii="Calibri" w:hAnsi="Calibri"/>
          <w:noProof/>
        </w:rPr>
        <w:t>d) prirodoslovno-tehničko područje,</w:t>
      </w:r>
    </w:p>
    <w:p w:rsidR="00851BA4" w:rsidRPr="00851BA4" w:rsidRDefault="00851BA4" w:rsidP="001A0615">
      <w:pPr>
        <w:widowControl w:val="0"/>
        <w:autoSpaceDE w:val="0"/>
        <w:autoSpaceDN w:val="0"/>
        <w:adjustRightInd w:val="0"/>
        <w:spacing w:line="276" w:lineRule="auto"/>
        <w:jc w:val="both"/>
        <w:rPr>
          <w:rFonts w:ascii="Calibri" w:hAnsi="Calibri"/>
          <w:noProof/>
        </w:rPr>
      </w:pPr>
      <w:r>
        <w:rPr>
          <w:rFonts w:ascii="Calibri" w:hAnsi="Calibri"/>
          <w:noProof/>
        </w:rPr>
        <w:lastRenderedPageBreak/>
        <w:t xml:space="preserve">              </w:t>
      </w:r>
      <w:r w:rsidRPr="00851BA4">
        <w:rPr>
          <w:rFonts w:ascii="Calibri" w:hAnsi="Calibri"/>
          <w:noProof/>
        </w:rPr>
        <w:t>e) kulturno-sportsko područje,</w:t>
      </w:r>
    </w:p>
    <w:p w:rsidR="00851BA4" w:rsidRPr="00851BA4" w:rsidRDefault="00851BA4" w:rsidP="001A0615">
      <w:pPr>
        <w:widowControl w:val="0"/>
        <w:autoSpaceDE w:val="0"/>
        <w:autoSpaceDN w:val="0"/>
        <w:adjustRightInd w:val="0"/>
        <w:spacing w:line="276" w:lineRule="auto"/>
        <w:jc w:val="both"/>
        <w:rPr>
          <w:rFonts w:ascii="Calibri" w:hAnsi="Calibri"/>
          <w:noProof/>
        </w:rPr>
      </w:pPr>
      <w:r>
        <w:rPr>
          <w:rFonts w:ascii="Calibri" w:hAnsi="Calibri"/>
          <w:noProof/>
        </w:rPr>
        <w:t xml:space="preserve">              </w:t>
      </w:r>
      <w:r w:rsidRPr="00851BA4">
        <w:rPr>
          <w:rFonts w:ascii="Calibri" w:hAnsi="Calibri"/>
          <w:noProof/>
        </w:rPr>
        <w:t>f) ekologija.</w:t>
      </w:r>
    </w:p>
    <w:p w:rsidR="00851BA4" w:rsidRDefault="00851BA4" w:rsidP="001A0615">
      <w:pPr>
        <w:widowControl w:val="0"/>
        <w:autoSpaceDE w:val="0"/>
        <w:autoSpaceDN w:val="0"/>
        <w:adjustRightInd w:val="0"/>
        <w:spacing w:line="276" w:lineRule="auto"/>
        <w:jc w:val="both"/>
        <w:rPr>
          <w:rFonts w:ascii="Calibri" w:hAnsi="Calibri"/>
          <w:noProof/>
        </w:rPr>
      </w:pPr>
      <w:r w:rsidRPr="00851BA4">
        <w:rPr>
          <w:rFonts w:ascii="Calibri" w:hAnsi="Calibri"/>
          <w:noProof/>
        </w:rPr>
        <w:t>Škola će također surađivati i sa različitim udrugama iz područja školstva odnosno obrazovanja,</w:t>
      </w:r>
      <w:r>
        <w:rPr>
          <w:rFonts w:ascii="Calibri" w:hAnsi="Calibri"/>
          <w:noProof/>
        </w:rPr>
        <w:t xml:space="preserve"> </w:t>
      </w:r>
      <w:r w:rsidRPr="00851BA4">
        <w:rPr>
          <w:rFonts w:ascii="Calibri" w:hAnsi="Calibri"/>
          <w:noProof/>
        </w:rPr>
        <w:t>ukoliko se za takvu suradnju ukaže prilika i osiguraju financijska sredstva</w:t>
      </w:r>
      <w:r>
        <w:rPr>
          <w:rFonts w:ascii="Calibri" w:hAnsi="Calibri"/>
          <w:noProof/>
        </w:rPr>
        <w:t>.</w:t>
      </w:r>
    </w:p>
    <w:p w:rsidR="005A746D" w:rsidRPr="00F6027F" w:rsidRDefault="005A746D" w:rsidP="001A0615">
      <w:pPr>
        <w:widowControl w:val="0"/>
        <w:autoSpaceDE w:val="0"/>
        <w:autoSpaceDN w:val="0"/>
        <w:adjustRightInd w:val="0"/>
        <w:spacing w:line="276" w:lineRule="auto"/>
        <w:jc w:val="both"/>
        <w:rPr>
          <w:rFonts w:ascii="Calibri" w:hAnsi="Calibri"/>
          <w:noProof/>
        </w:rPr>
      </w:pPr>
      <w:r w:rsidRPr="00F6027F">
        <w:rPr>
          <w:rFonts w:ascii="Calibri" w:hAnsi="Calibri"/>
          <w:noProof/>
        </w:rPr>
        <w:t xml:space="preserve"> </w:t>
      </w:r>
    </w:p>
    <w:p w:rsidR="005A746D" w:rsidRPr="00F6027F" w:rsidRDefault="005A746D" w:rsidP="001A0615">
      <w:pPr>
        <w:widowControl w:val="0"/>
        <w:autoSpaceDE w:val="0"/>
        <w:autoSpaceDN w:val="0"/>
        <w:adjustRightInd w:val="0"/>
        <w:spacing w:line="276" w:lineRule="auto"/>
        <w:jc w:val="both"/>
        <w:rPr>
          <w:rFonts w:ascii="Calibri" w:hAnsi="Calibri"/>
          <w:noProof/>
        </w:rPr>
      </w:pPr>
      <w:r w:rsidRPr="00F6027F">
        <w:rPr>
          <w:rFonts w:ascii="Calibri" w:hAnsi="Calibri"/>
          <w:noProof/>
        </w:rPr>
        <w:t>Stručno usavršavanje u školi će se provoditi tijekom školske godine i to:</w:t>
      </w:r>
    </w:p>
    <w:p w:rsidR="005A746D" w:rsidRPr="00F6027F" w:rsidRDefault="00851BA4" w:rsidP="001A0615">
      <w:pPr>
        <w:widowControl w:val="0"/>
        <w:autoSpaceDE w:val="0"/>
        <w:autoSpaceDN w:val="0"/>
        <w:adjustRightInd w:val="0"/>
        <w:spacing w:line="276" w:lineRule="auto"/>
        <w:jc w:val="both"/>
        <w:rPr>
          <w:rFonts w:ascii="Calibri" w:hAnsi="Calibri"/>
          <w:noProof/>
        </w:rPr>
      </w:pPr>
      <w:r>
        <w:rPr>
          <w:rFonts w:ascii="Calibri" w:hAnsi="Calibri"/>
          <w:noProof/>
        </w:rPr>
        <w:t xml:space="preserve">           </w:t>
      </w:r>
      <w:r w:rsidR="005A746D" w:rsidRPr="00F6027F">
        <w:rPr>
          <w:rFonts w:ascii="Calibri" w:hAnsi="Calibri"/>
          <w:noProof/>
        </w:rPr>
        <w:t xml:space="preserve">- na sjednicama Učiteljskog vijeća – obrada odgojnih </w:t>
      </w:r>
      <w:r w:rsidR="008E5331" w:rsidRPr="00F6027F">
        <w:rPr>
          <w:rFonts w:ascii="Calibri" w:hAnsi="Calibri"/>
          <w:noProof/>
        </w:rPr>
        <w:t xml:space="preserve">i edukativnih </w:t>
      </w:r>
      <w:r w:rsidR="005A746D" w:rsidRPr="00F6027F">
        <w:rPr>
          <w:rFonts w:ascii="Calibri" w:hAnsi="Calibri"/>
          <w:noProof/>
        </w:rPr>
        <w:t xml:space="preserve">tema, </w:t>
      </w:r>
    </w:p>
    <w:p w:rsidR="00851BA4" w:rsidRDefault="00851BA4" w:rsidP="001A0615">
      <w:pPr>
        <w:widowControl w:val="0"/>
        <w:autoSpaceDE w:val="0"/>
        <w:autoSpaceDN w:val="0"/>
        <w:adjustRightInd w:val="0"/>
        <w:spacing w:line="276" w:lineRule="auto"/>
        <w:jc w:val="both"/>
        <w:rPr>
          <w:rFonts w:ascii="Calibri" w:hAnsi="Calibri"/>
          <w:noProof/>
        </w:rPr>
      </w:pPr>
      <w:r>
        <w:rPr>
          <w:rFonts w:ascii="Calibri" w:hAnsi="Calibri"/>
          <w:noProof/>
        </w:rPr>
        <w:t xml:space="preserve">           </w:t>
      </w:r>
      <w:r w:rsidR="005A746D" w:rsidRPr="00F6027F">
        <w:rPr>
          <w:rFonts w:ascii="Calibri" w:hAnsi="Calibri"/>
          <w:noProof/>
        </w:rPr>
        <w:t>- na stru</w:t>
      </w:r>
      <w:r>
        <w:rPr>
          <w:rFonts w:ascii="Calibri" w:hAnsi="Calibri"/>
          <w:noProof/>
        </w:rPr>
        <w:t>čnim aktivima (razredna nastava i predmetna nastava)</w:t>
      </w:r>
    </w:p>
    <w:p w:rsidR="00851BA4" w:rsidRPr="00851BA4" w:rsidRDefault="00851BA4" w:rsidP="001A0615">
      <w:pPr>
        <w:widowControl w:val="0"/>
        <w:autoSpaceDE w:val="0"/>
        <w:autoSpaceDN w:val="0"/>
        <w:adjustRightInd w:val="0"/>
        <w:spacing w:line="276" w:lineRule="auto"/>
        <w:jc w:val="both"/>
        <w:rPr>
          <w:rFonts w:ascii="Calibri" w:hAnsi="Calibri"/>
          <w:noProof/>
        </w:rPr>
      </w:pPr>
      <w:r w:rsidRPr="00851BA4">
        <w:rPr>
          <w:rFonts w:ascii="Calibri" w:hAnsi="Calibri"/>
          <w:noProof/>
        </w:rPr>
        <w:t xml:space="preserve">1. </w:t>
      </w:r>
      <w:r w:rsidR="0029068A">
        <w:rPr>
          <w:rFonts w:ascii="Calibri" w:hAnsi="Calibri"/>
          <w:noProof/>
        </w:rPr>
        <w:t xml:space="preserve">  </w:t>
      </w:r>
      <w:r w:rsidRPr="00851BA4">
        <w:rPr>
          <w:rFonts w:ascii="Calibri" w:hAnsi="Calibri"/>
          <w:noProof/>
        </w:rPr>
        <w:t>Aktiv učitel</w:t>
      </w:r>
      <w:r>
        <w:rPr>
          <w:rFonts w:ascii="Calibri" w:hAnsi="Calibri"/>
          <w:noProof/>
        </w:rPr>
        <w:t>ja razredne nastave – voditeljica Spomenka Vincek</w:t>
      </w:r>
    </w:p>
    <w:p w:rsidR="00851BA4" w:rsidRDefault="00851BA4" w:rsidP="001A0615">
      <w:pPr>
        <w:widowControl w:val="0"/>
        <w:autoSpaceDE w:val="0"/>
        <w:autoSpaceDN w:val="0"/>
        <w:adjustRightInd w:val="0"/>
        <w:spacing w:line="276" w:lineRule="auto"/>
        <w:jc w:val="both"/>
        <w:rPr>
          <w:rFonts w:ascii="Calibri" w:hAnsi="Calibri"/>
          <w:noProof/>
        </w:rPr>
      </w:pPr>
      <w:r w:rsidRPr="00851BA4">
        <w:rPr>
          <w:rFonts w:ascii="Calibri" w:hAnsi="Calibri"/>
          <w:noProof/>
        </w:rPr>
        <w:t xml:space="preserve">2. </w:t>
      </w:r>
      <w:r w:rsidR="008E4FAE">
        <w:rPr>
          <w:rFonts w:ascii="Calibri" w:hAnsi="Calibri"/>
          <w:noProof/>
        </w:rPr>
        <w:t xml:space="preserve">  </w:t>
      </w:r>
      <w:r w:rsidRPr="00851BA4">
        <w:rPr>
          <w:rFonts w:ascii="Calibri" w:hAnsi="Calibri"/>
          <w:noProof/>
        </w:rPr>
        <w:t xml:space="preserve">Aktiv učitelja predmetne nastave </w:t>
      </w:r>
      <w:r w:rsidR="0029068A">
        <w:rPr>
          <w:rFonts w:ascii="Calibri" w:hAnsi="Calibri"/>
          <w:noProof/>
        </w:rPr>
        <w:t xml:space="preserve">društvena grupa predmeta i jezici </w:t>
      </w:r>
      <w:r w:rsidRPr="00851BA4">
        <w:rPr>
          <w:rFonts w:ascii="Calibri" w:hAnsi="Calibri"/>
          <w:noProof/>
        </w:rPr>
        <w:t>– voditelj</w:t>
      </w:r>
      <w:r w:rsidR="008E4FAE">
        <w:rPr>
          <w:rFonts w:ascii="Calibri" w:hAnsi="Calibri"/>
          <w:noProof/>
        </w:rPr>
        <w:t>: Valentina Bogdan</w:t>
      </w:r>
    </w:p>
    <w:p w:rsidR="0029068A" w:rsidRDefault="0029068A" w:rsidP="001A0615">
      <w:pPr>
        <w:widowControl w:val="0"/>
        <w:autoSpaceDE w:val="0"/>
        <w:autoSpaceDN w:val="0"/>
        <w:adjustRightInd w:val="0"/>
        <w:spacing w:line="276" w:lineRule="auto"/>
        <w:jc w:val="both"/>
        <w:rPr>
          <w:rFonts w:ascii="Calibri" w:hAnsi="Calibri"/>
          <w:noProof/>
        </w:rPr>
      </w:pPr>
      <w:r>
        <w:rPr>
          <w:rFonts w:ascii="Calibri" w:hAnsi="Calibri"/>
          <w:noProof/>
        </w:rPr>
        <w:t>3.  Aktiv učitelja predmetne nastave – prirodoslovno matematička grupa predmeta i tehnič</w:t>
      </w:r>
      <w:r w:rsidR="008E4FAE">
        <w:rPr>
          <w:rFonts w:ascii="Calibri" w:hAnsi="Calibri"/>
          <w:noProof/>
        </w:rPr>
        <w:t>ka kultura – voditelj: Silvije Šoštarić</w:t>
      </w:r>
    </w:p>
    <w:p w:rsidR="00851BA4" w:rsidRPr="00851BA4" w:rsidRDefault="00851BA4" w:rsidP="001A0615">
      <w:pPr>
        <w:widowControl w:val="0"/>
        <w:autoSpaceDE w:val="0"/>
        <w:autoSpaceDN w:val="0"/>
        <w:adjustRightInd w:val="0"/>
        <w:spacing w:line="276" w:lineRule="auto"/>
        <w:jc w:val="both"/>
        <w:rPr>
          <w:rFonts w:ascii="Calibri" w:hAnsi="Calibri"/>
          <w:noProof/>
        </w:rPr>
      </w:pPr>
      <w:r w:rsidRPr="00851BA4">
        <w:rPr>
          <w:rFonts w:ascii="Calibri" w:hAnsi="Calibri"/>
          <w:noProof/>
        </w:rPr>
        <w:t>Svaki Aktiv donosi svoj Plan i program rada na 1. sjednici Razrednog vij</w:t>
      </w:r>
      <w:r>
        <w:rPr>
          <w:rFonts w:ascii="Calibri" w:hAnsi="Calibri"/>
          <w:noProof/>
        </w:rPr>
        <w:t xml:space="preserve">eća za cijelu školsku godinu. O </w:t>
      </w:r>
      <w:r w:rsidRPr="00851BA4">
        <w:rPr>
          <w:rFonts w:ascii="Calibri" w:hAnsi="Calibri"/>
          <w:noProof/>
        </w:rPr>
        <w:t>svom načinu rada i djelovanja koji je sastavni dio Plana stručnog usavršavanja škole, vode poseban</w:t>
      </w:r>
      <w:r>
        <w:rPr>
          <w:rFonts w:ascii="Calibri" w:hAnsi="Calibri"/>
          <w:noProof/>
        </w:rPr>
        <w:t xml:space="preserve"> </w:t>
      </w:r>
      <w:r w:rsidRPr="00851BA4">
        <w:rPr>
          <w:rFonts w:ascii="Calibri" w:hAnsi="Calibri"/>
          <w:noProof/>
        </w:rPr>
        <w:t>zapisnik stručnih aktiva.</w:t>
      </w:r>
    </w:p>
    <w:p w:rsidR="00851BA4" w:rsidRPr="00851BA4" w:rsidRDefault="00851BA4" w:rsidP="001A0615">
      <w:pPr>
        <w:widowControl w:val="0"/>
        <w:autoSpaceDE w:val="0"/>
        <w:autoSpaceDN w:val="0"/>
        <w:adjustRightInd w:val="0"/>
        <w:spacing w:line="276" w:lineRule="auto"/>
        <w:jc w:val="both"/>
        <w:rPr>
          <w:rFonts w:ascii="Calibri" w:hAnsi="Calibri"/>
          <w:noProof/>
        </w:rPr>
      </w:pPr>
      <w:r w:rsidRPr="00851BA4">
        <w:rPr>
          <w:rFonts w:ascii="Calibri" w:hAnsi="Calibri"/>
          <w:noProof/>
        </w:rPr>
        <w:t>Isto tako svaki učitelj i stručni suradnik izrađuje osobni Plan i pro</w:t>
      </w:r>
      <w:r>
        <w:rPr>
          <w:rFonts w:ascii="Calibri" w:hAnsi="Calibri"/>
          <w:noProof/>
        </w:rPr>
        <w:t xml:space="preserve">gram permanentnog usavršavanja, </w:t>
      </w:r>
      <w:r w:rsidRPr="00851BA4">
        <w:rPr>
          <w:rFonts w:ascii="Calibri" w:hAnsi="Calibri"/>
          <w:noProof/>
        </w:rPr>
        <w:t>ulaže osobne napore za unapređenje u struci uz dodatnu evidenciju u mapi svakog učitelja.</w:t>
      </w:r>
      <w:r>
        <w:rPr>
          <w:rFonts w:ascii="Calibri" w:hAnsi="Calibri"/>
          <w:noProof/>
        </w:rPr>
        <w:t xml:space="preserve"> </w:t>
      </w:r>
    </w:p>
    <w:p w:rsidR="005A746D" w:rsidRPr="00F6027F" w:rsidRDefault="005A746D" w:rsidP="001A0615">
      <w:pPr>
        <w:widowControl w:val="0"/>
        <w:autoSpaceDE w:val="0"/>
        <w:autoSpaceDN w:val="0"/>
        <w:adjustRightInd w:val="0"/>
        <w:spacing w:line="276" w:lineRule="auto"/>
        <w:jc w:val="both"/>
        <w:rPr>
          <w:rFonts w:ascii="Calibri" w:hAnsi="Calibri"/>
          <w:noProof/>
        </w:rPr>
      </w:pPr>
    </w:p>
    <w:p w:rsidR="005A746D" w:rsidRPr="00F6027F" w:rsidRDefault="005A746D" w:rsidP="001A0615">
      <w:pPr>
        <w:widowControl w:val="0"/>
        <w:autoSpaceDE w:val="0"/>
        <w:autoSpaceDN w:val="0"/>
        <w:adjustRightInd w:val="0"/>
        <w:spacing w:line="276" w:lineRule="auto"/>
        <w:jc w:val="both"/>
        <w:rPr>
          <w:rFonts w:ascii="Calibri" w:hAnsi="Calibri"/>
          <w:noProof/>
        </w:rPr>
      </w:pPr>
      <w:r w:rsidRPr="00F6027F">
        <w:rPr>
          <w:rFonts w:ascii="Calibri" w:hAnsi="Calibri"/>
          <w:noProof/>
        </w:rPr>
        <w:t>Na razini županije i regije učitelji su obvezni sudjelovati stručnim aktivima koje organizira Ministarstvo prosvje</w:t>
      </w:r>
      <w:r w:rsidR="004E3928" w:rsidRPr="00F6027F">
        <w:rPr>
          <w:rFonts w:ascii="Calibri" w:hAnsi="Calibri"/>
          <w:noProof/>
        </w:rPr>
        <w:t>te i športa i Agencija za odgoj i obrazovanje</w:t>
      </w:r>
      <w:r w:rsidRPr="00F6027F">
        <w:rPr>
          <w:rFonts w:ascii="Calibri" w:hAnsi="Calibri"/>
          <w:noProof/>
        </w:rPr>
        <w:t xml:space="preserve">. </w:t>
      </w:r>
    </w:p>
    <w:p w:rsidR="00FB61A9" w:rsidRDefault="005A746D" w:rsidP="001A0615">
      <w:pPr>
        <w:widowControl w:val="0"/>
        <w:autoSpaceDE w:val="0"/>
        <w:autoSpaceDN w:val="0"/>
        <w:adjustRightInd w:val="0"/>
        <w:spacing w:line="276" w:lineRule="auto"/>
        <w:jc w:val="both"/>
        <w:rPr>
          <w:rFonts w:ascii="Calibri" w:hAnsi="Calibri"/>
          <w:noProof/>
        </w:rPr>
      </w:pPr>
      <w:r w:rsidRPr="00F6027F">
        <w:rPr>
          <w:rFonts w:ascii="Calibri" w:hAnsi="Calibri"/>
          <w:noProof/>
        </w:rPr>
        <w:t>Prema mogućnostima škole, važnosti tematike i interesu</w:t>
      </w:r>
      <w:r w:rsidR="008C2A97" w:rsidRPr="00F6027F">
        <w:rPr>
          <w:rFonts w:ascii="Calibri" w:hAnsi="Calibri"/>
          <w:noProof/>
        </w:rPr>
        <w:t>,</w:t>
      </w:r>
      <w:r w:rsidRPr="00F6027F">
        <w:rPr>
          <w:rFonts w:ascii="Calibri" w:hAnsi="Calibri"/>
          <w:noProof/>
        </w:rPr>
        <w:t xml:space="preserve"> učitelji</w:t>
      </w:r>
      <w:r w:rsidR="008C2A97" w:rsidRPr="00F6027F">
        <w:rPr>
          <w:rFonts w:ascii="Calibri" w:hAnsi="Calibri"/>
          <w:noProof/>
        </w:rPr>
        <w:t xml:space="preserve"> i ravnatelj</w:t>
      </w:r>
      <w:r w:rsidRPr="00F6027F">
        <w:rPr>
          <w:rFonts w:ascii="Calibri" w:hAnsi="Calibri"/>
          <w:noProof/>
        </w:rPr>
        <w:t xml:space="preserve"> će </w:t>
      </w:r>
      <w:r w:rsidR="008C2A97" w:rsidRPr="00F6027F">
        <w:rPr>
          <w:rFonts w:ascii="Calibri" w:hAnsi="Calibri"/>
          <w:noProof/>
        </w:rPr>
        <w:t>sudjelovati</w:t>
      </w:r>
      <w:r w:rsidRPr="00F6027F">
        <w:rPr>
          <w:rFonts w:ascii="Calibri" w:hAnsi="Calibri"/>
          <w:noProof/>
        </w:rPr>
        <w:t xml:space="preserve"> </w:t>
      </w:r>
      <w:r w:rsidR="008C2A97" w:rsidRPr="00F6027F">
        <w:rPr>
          <w:rFonts w:ascii="Calibri" w:hAnsi="Calibri"/>
          <w:noProof/>
        </w:rPr>
        <w:t xml:space="preserve"> na </w:t>
      </w:r>
      <w:r w:rsidRPr="00F6027F">
        <w:rPr>
          <w:rFonts w:ascii="Calibri" w:hAnsi="Calibri"/>
          <w:noProof/>
        </w:rPr>
        <w:t>seminarima i savjetovanji</w:t>
      </w:r>
      <w:r w:rsidR="008438A8" w:rsidRPr="00F6027F">
        <w:rPr>
          <w:rFonts w:ascii="Calibri" w:hAnsi="Calibri"/>
          <w:noProof/>
        </w:rPr>
        <w:t xml:space="preserve">ma na razini Republike Hrvatske </w:t>
      </w:r>
      <w:r w:rsidR="008C2A97" w:rsidRPr="00F6027F">
        <w:rPr>
          <w:rFonts w:ascii="Calibri" w:hAnsi="Calibri"/>
          <w:noProof/>
        </w:rPr>
        <w:t xml:space="preserve">u organizaciji Ministarstva ili </w:t>
      </w:r>
      <w:r w:rsidR="00D654DB" w:rsidRPr="00F6027F">
        <w:rPr>
          <w:rFonts w:ascii="Calibri" w:hAnsi="Calibri"/>
          <w:noProof/>
        </w:rPr>
        <w:t>Agencije za odgoj i obrazovanje</w:t>
      </w:r>
      <w:r w:rsidR="003B468F" w:rsidRPr="00F6027F">
        <w:rPr>
          <w:rFonts w:ascii="Calibri" w:hAnsi="Calibri"/>
          <w:noProof/>
        </w:rPr>
        <w:t>.</w:t>
      </w:r>
    </w:p>
    <w:p w:rsidR="00FB61A9" w:rsidRPr="00F6027F" w:rsidRDefault="00FB61A9" w:rsidP="001A0615">
      <w:pPr>
        <w:widowControl w:val="0"/>
        <w:autoSpaceDE w:val="0"/>
        <w:autoSpaceDN w:val="0"/>
        <w:adjustRightInd w:val="0"/>
        <w:spacing w:line="276" w:lineRule="auto"/>
        <w:jc w:val="both"/>
        <w:rPr>
          <w:rFonts w:ascii="Calibri" w:hAnsi="Calibri"/>
          <w:noProof/>
        </w:rPr>
      </w:pPr>
    </w:p>
    <w:p w:rsidR="00514DC2" w:rsidRDefault="00514DC2" w:rsidP="001A0615">
      <w:pPr>
        <w:pStyle w:val="Uvuenotijeloteksta"/>
        <w:spacing w:line="276" w:lineRule="auto"/>
        <w:ind w:left="0"/>
        <w:jc w:val="both"/>
        <w:rPr>
          <w:rFonts w:ascii="Calibri" w:hAnsi="Calibri"/>
        </w:rPr>
      </w:pPr>
    </w:p>
    <w:p w:rsidR="006806D7" w:rsidRDefault="006806D7" w:rsidP="001A0615">
      <w:pPr>
        <w:pStyle w:val="Uvuenotijeloteksta"/>
        <w:spacing w:line="276" w:lineRule="auto"/>
        <w:ind w:left="0"/>
        <w:jc w:val="both"/>
        <w:rPr>
          <w:rFonts w:ascii="Calibri" w:hAnsi="Calibri"/>
        </w:rPr>
      </w:pPr>
    </w:p>
    <w:p w:rsidR="006806D7" w:rsidRDefault="006806D7" w:rsidP="001A0615">
      <w:pPr>
        <w:pStyle w:val="Uvuenotijeloteksta"/>
        <w:spacing w:line="276" w:lineRule="auto"/>
        <w:ind w:left="0"/>
        <w:jc w:val="both"/>
        <w:rPr>
          <w:rFonts w:ascii="Calibri" w:hAnsi="Calibri"/>
        </w:rPr>
      </w:pPr>
    </w:p>
    <w:p w:rsidR="006806D7" w:rsidRDefault="006806D7" w:rsidP="001A0615">
      <w:pPr>
        <w:pStyle w:val="Uvuenotijeloteksta"/>
        <w:spacing w:line="276" w:lineRule="auto"/>
        <w:ind w:left="0"/>
        <w:jc w:val="both"/>
        <w:rPr>
          <w:rFonts w:ascii="Calibri" w:hAnsi="Calibri"/>
        </w:rPr>
      </w:pPr>
    </w:p>
    <w:p w:rsidR="006806D7" w:rsidRDefault="006806D7" w:rsidP="00F6027F">
      <w:pPr>
        <w:pStyle w:val="Uvuenotijeloteksta"/>
        <w:ind w:left="0"/>
        <w:jc w:val="both"/>
        <w:rPr>
          <w:rFonts w:ascii="Calibri" w:hAnsi="Calibri"/>
        </w:rPr>
      </w:pPr>
    </w:p>
    <w:p w:rsidR="006806D7" w:rsidRDefault="006806D7" w:rsidP="00F6027F">
      <w:pPr>
        <w:pStyle w:val="Uvuenotijeloteksta"/>
        <w:ind w:left="0"/>
        <w:jc w:val="both"/>
        <w:rPr>
          <w:rFonts w:ascii="Calibri" w:hAnsi="Calibri"/>
        </w:rPr>
      </w:pPr>
    </w:p>
    <w:p w:rsidR="006806D7" w:rsidRDefault="006806D7" w:rsidP="00F6027F">
      <w:pPr>
        <w:pStyle w:val="Uvuenotijeloteksta"/>
        <w:ind w:left="0"/>
        <w:jc w:val="both"/>
        <w:rPr>
          <w:rFonts w:ascii="Calibri" w:hAnsi="Calibri"/>
        </w:rPr>
      </w:pPr>
    </w:p>
    <w:p w:rsidR="006806D7" w:rsidRDefault="006806D7" w:rsidP="00F6027F">
      <w:pPr>
        <w:pStyle w:val="Uvuenotijeloteksta"/>
        <w:ind w:left="0"/>
        <w:jc w:val="both"/>
        <w:rPr>
          <w:rFonts w:ascii="Calibri" w:hAnsi="Calibri"/>
        </w:rPr>
      </w:pPr>
    </w:p>
    <w:p w:rsidR="006806D7" w:rsidRDefault="006806D7" w:rsidP="00F6027F">
      <w:pPr>
        <w:pStyle w:val="Uvuenotijeloteksta"/>
        <w:ind w:left="0"/>
        <w:jc w:val="both"/>
        <w:rPr>
          <w:rFonts w:ascii="Calibri" w:hAnsi="Calibri"/>
        </w:rPr>
      </w:pPr>
    </w:p>
    <w:p w:rsidR="006806D7" w:rsidRDefault="006806D7" w:rsidP="00F6027F">
      <w:pPr>
        <w:pStyle w:val="Uvuenotijeloteksta"/>
        <w:ind w:left="0"/>
        <w:jc w:val="both"/>
        <w:rPr>
          <w:rFonts w:ascii="Calibri" w:hAnsi="Calibri"/>
        </w:rPr>
      </w:pPr>
    </w:p>
    <w:p w:rsidR="006806D7" w:rsidRDefault="006806D7" w:rsidP="00F6027F">
      <w:pPr>
        <w:pStyle w:val="Uvuenotijeloteksta"/>
        <w:ind w:left="0"/>
        <w:jc w:val="both"/>
        <w:rPr>
          <w:rFonts w:ascii="Calibri" w:hAnsi="Calibri"/>
        </w:rPr>
      </w:pPr>
    </w:p>
    <w:p w:rsidR="006806D7" w:rsidRDefault="006806D7" w:rsidP="00F6027F">
      <w:pPr>
        <w:pStyle w:val="Uvuenotijeloteksta"/>
        <w:ind w:left="0"/>
        <w:jc w:val="both"/>
        <w:rPr>
          <w:rFonts w:ascii="Calibri" w:hAnsi="Calibri"/>
        </w:rPr>
      </w:pPr>
    </w:p>
    <w:p w:rsidR="006806D7" w:rsidRDefault="006806D7" w:rsidP="005809B9">
      <w:pPr>
        <w:pStyle w:val="Uvuenotijeloteksta"/>
        <w:ind w:left="0"/>
        <w:jc w:val="both"/>
        <w:rPr>
          <w:rFonts w:ascii="Calibri" w:hAnsi="Calibri"/>
        </w:rPr>
      </w:pPr>
    </w:p>
    <w:p w:rsidR="008E4FAE" w:rsidRDefault="008E4FAE" w:rsidP="005809B9">
      <w:pPr>
        <w:pStyle w:val="Uvuenotijeloteksta"/>
        <w:ind w:left="0"/>
        <w:jc w:val="both"/>
        <w:rPr>
          <w:rFonts w:ascii="Calibri" w:hAnsi="Calibri"/>
        </w:rPr>
      </w:pPr>
    </w:p>
    <w:p w:rsidR="008E4FAE" w:rsidRDefault="008E4FAE" w:rsidP="005809B9">
      <w:pPr>
        <w:pStyle w:val="Uvuenotijeloteksta"/>
        <w:ind w:left="0"/>
        <w:jc w:val="both"/>
        <w:rPr>
          <w:rFonts w:ascii="Calibri" w:hAnsi="Calibri"/>
        </w:rPr>
      </w:pPr>
    </w:p>
    <w:p w:rsidR="008E4FAE" w:rsidRDefault="008E4FAE" w:rsidP="005809B9">
      <w:pPr>
        <w:pStyle w:val="Uvuenotijeloteksta"/>
        <w:ind w:left="0"/>
        <w:jc w:val="both"/>
        <w:rPr>
          <w:rFonts w:ascii="Calibri" w:hAnsi="Calibri"/>
        </w:rPr>
      </w:pPr>
    </w:p>
    <w:p w:rsidR="008E4FAE" w:rsidRDefault="008E4FAE" w:rsidP="005809B9">
      <w:pPr>
        <w:pStyle w:val="Uvuenotijeloteksta"/>
        <w:ind w:left="0"/>
        <w:jc w:val="both"/>
        <w:rPr>
          <w:rFonts w:ascii="Calibri" w:hAnsi="Calibri"/>
        </w:rPr>
      </w:pPr>
    </w:p>
    <w:p w:rsidR="002A4C12" w:rsidRDefault="002A4C12" w:rsidP="005809B9">
      <w:pPr>
        <w:pStyle w:val="Uvuenotijeloteksta"/>
        <w:ind w:left="0"/>
        <w:jc w:val="both"/>
        <w:rPr>
          <w:rFonts w:ascii="Calibri" w:hAnsi="Calibri"/>
          <w:b/>
          <w:bCs/>
        </w:rPr>
      </w:pPr>
    </w:p>
    <w:p w:rsidR="00D9202E" w:rsidRPr="00F6027F" w:rsidRDefault="00F030B9" w:rsidP="005809B9">
      <w:pPr>
        <w:pStyle w:val="Uvuenotijeloteksta"/>
        <w:ind w:left="0"/>
        <w:jc w:val="both"/>
        <w:rPr>
          <w:rFonts w:ascii="Calibri" w:hAnsi="Calibri"/>
          <w:b/>
          <w:bCs/>
        </w:rPr>
      </w:pPr>
      <w:r>
        <w:rPr>
          <w:rFonts w:ascii="Calibri" w:hAnsi="Calibri"/>
          <w:b/>
          <w:bCs/>
        </w:rPr>
        <w:t>7</w:t>
      </w:r>
      <w:r w:rsidR="005A746D" w:rsidRPr="00F6027F">
        <w:rPr>
          <w:rFonts w:ascii="Calibri" w:hAnsi="Calibri"/>
          <w:b/>
          <w:bCs/>
        </w:rPr>
        <w:t>.</w:t>
      </w:r>
      <w:r w:rsidR="00F6027F">
        <w:rPr>
          <w:rFonts w:ascii="Calibri" w:hAnsi="Calibri"/>
          <w:b/>
          <w:bCs/>
        </w:rPr>
        <w:t xml:space="preserve">   </w:t>
      </w:r>
      <w:r w:rsidR="005A746D" w:rsidRPr="00F6027F">
        <w:rPr>
          <w:rFonts w:ascii="Calibri" w:hAnsi="Calibri"/>
          <w:b/>
          <w:bCs/>
        </w:rPr>
        <w:t xml:space="preserve"> </w:t>
      </w:r>
      <w:r w:rsidR="00F6027F">
        <w:rPr>
          <w:rFonts w:ascii="Calibri" w:hAnsi="Calibri"/>
          <w:b/>
          <w:bCs/>
        </w:rPr>
        <w:t xml:space="preserve">   </w:t>
      </w:r>
      <w:r w:rsidR="005A746D" w:rsidRPr="00F6027F">
        <w:rPr>
          <w:rFonts w:ascii="Calibri" w:hAnsi="Calibri"/>
          <w:b/>
          <w:bCs/>
        </w:rPr>
        <w:t>PLAN RADA STRUČNIH ORGANA, STRUČNIH SURADNIKA I ORGANA UPRAVLJANJA</w:t>
      </w:r>
    </w:p>
    <w:p w:rsidR="00C772ED" w:rsidRDefault="00F01528" w:rsidP="005809B9">
      <w:pPr>
        <w:pStyle w:val="Uvuenotijeloteksta"/>
        <w:ind w:left="0"/>
        <w:jc w:val="both"/>
        <w:rPr>
          <w:rFonts w:ascii="Calibri" w:hAnsi="Calibri"/>
          <w:b/>
          <w:bCs/>
        </w:rPr>
      </w:pPr>
      <w:r>
        <w:rPr>
          <w:rFonts w:ascii="Calibri" w:hAnsi="Calibri"/>
          <w:b/>
          <w:bCs/>
        </w:rPr>
        <w:t>7.1.    PLAN RADA V.D. RAVNAT</w:t>
      </w:r>
      <w:r w:rsidR="00D9202E">
        <w:rPr>
          <w:rFonts w:ascii="Calibri" w:hAnsi="Calibri"/>
          <w:b/>
          <w:bCs/>
        </w:rPr>
        <w:t>ELJICE</w:t>
      </w:r>
    </w:p>
    <w:p w:rsidR="00F01528" w:rsidRDefault="00F01528" w:rsidP="00F0152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6995"/>
        <w:gridCol w:w="1688"/>
        <w:gridCol w:w="1238"/>
      </w:tblGrid>
      <w:tr w:rsidR="00F01528" w:rsidRPr="0082152B" w:rsidTr="00F01528">
        <w:tc>
          <w:tcPr>
            <w:tcW w:w="9180" w:type="dxa"/>
            <w:gridSpan w:val="3"/>
            <w:shd w:val="clear" w:color="auto" w:fill="00B050"/>
            <w:vAlign w:val="center"/>
          </w:tcPr>
          <w:p w:rsidR="00F01528" w:rsidRPr="00C81A91" w:rsidRDefault="00F01528" w:rsidP="00F01528">
            <w:pPr>
              <w:jc w:val="center"/>
              <w:rPr>
                <w:rFonts w:ascii="Calibri" w:hAnsi="Calibri" w:cs="Calibri"/>
                <w:b/>
                <w:highlight w:val="lightGray"/>
              </w:rPr>
            </w:pPr>
            <w:r w:rsidRPr="00C81A91">
              <w:rPr>
                <w:rFonts w:ascii="Calibri" w:hAnsi="Calibri" w:cs="Calibri"/>
                <w:b/>
                <w:bCs/>
              </w:rPr>
              <w:t>SADRŽAJ RADA</w:t>
            </w:r>
          </w:p>
        </w:tc>
        <w:tc>
          <w:tcPr>
            <w:tcW w:w="1240" w:type="dxa"/>
            <w:shd w:val="clear" w:color="auto" w:fill="00B050"/>
            <w:vAlign w:val="center"/>
          </w:tcPr>
          <w:p w:rsidR="00F01528" w:rsidRPr="00C81A91" w:rsidRDefault="00F01528" w:rsidP="00F01528">
            <w:pPr>
              <w:jc w:val="center"/>
              <w:rPr>
                <w:rFonts w:ascii="Calibri" w:hAnsi="Calibri" w:cs="Calibri"/>
                <w:b/>
              </w:rPr>
            </w:pPr>
            <w:r w:rsidRPr="00C81A91">
              <w:rPr>
                <w:rFonts w:ascii="Calibri" w:hAnsi="Calibri" w:cs="Calibri"/>
                <w:b/>
              </w:rPr>
              <w:t>Planirani broj sati (godišnje)</w:t>
            </w:r>
          </w:p>
        </w:tc>
      </w:tr>
      <w:tr w:rsidR="00F01528" w:rsidRPr="0082152B" w:rsidTr="00F01528">
        <w:tc>
          <w:tcPr>
            <w:tcW w:w="9180" w:type="dxa"/>
            <w:gridSpan w:val="3"/>
          </w:tcPr>
          <w:p w:rsidR="00F01528" w:rsidRPr="00C81A91" w:rsidRDefault="00F01528" w:rsidP="00F01528">
            <w:pPr>
              <w:rPr>
                <w:rFonts w:ascii="Calibri" w:hAnsi="Calibri" w:cs="Calibri"/>
                <w:b/>
              </w:rPr>
            </w:pPr>
            <w:r w:rsidRPr="00761687">
              <w:rPr>
                <w:rFonts w:ascii="Calibri" w:hAnsi="Calibri" w:cs="Calibri"/>
                <w:b/>
              </w:rPr>
              <w:t>1. PLANIRANJE  I  PROGRAMIRANJE RADA</w:t>
            </w:r>
          </w:p>
        </w:tc>
        <w:tc>
          <w:tcPr>
            <w:tcW w:w="1240" w:type="dxa"/>
          </w:tcPr>
          <w:p w:rsidR="00F01528" w:rsidRPr="00C81A91" w:rsidRDefault="00F01528" w:rsidP="00F01528">
            <w:pPr>
              <w:jc w:val="center"/>
              <w:rPr>
                <w:rFonts w:ascii="Calibri" w:hAnsi="Calibri" w:cs="Calibri"/>
                <w:b/>
              </w:rPr>
            </w:pPr>
            <w:r>
              <w:rPr>
                <w:rFonts w:ascii="Calibri" w:hAnsi="Calibri" w:cs="Calibri"/>
                <w:b/>
              </w:rPr>
              <w:t>364</w:t>
            </w:r>
          </w:p>
        </w:tc>
      </w:tr>
      <w:tr w:rsidR="00F01528" w:rsidRPr="0082152B" w:rsidTr="00F01528">
        <w:tc>
          <w:tcPr>
            <w:tcW w:w="9180" w:type="dxa"/>
            <w:gridSpan w:val="3"/>
          </w:tcPr>
          <w:p w:rsidR="00F01528" w:rsidRPr="009A5BF0" w:rsidRDefault="00F01528" w:rsidP="00F01528">
            <w:pPr>
              <w:rPr>
                <w:rFonts w:ascii="Calibri" w:hAnsi="Calibri" w:cs="Calibri"/>
                <w:b/>
              </w:rPr>
            </w:pPr>
            <w:r w:rsidRPr="009A5BF0">
              <w:rPr>
                <w:rFonts w:ascii="Calibri" w:hAnsi="Calibri" w:cs="Calibri"/>
                <w:b/>
              </w:rPr>
              <w:t>2. POSLOVI ORGANIZACIJE I KOORDINACIJE RADA</w:t>
            </w:r>
          </w:p>
        </w:tc>
        <w:tc>
          <w:tcPr>
            <w:tcW w:w="1240" w:type="dxa"/>
          </w:tcPr>
          <w:p w:rsidR="00F01528" w:rsidRPr="00C81A91" w:rsidRDefault="00F01528" w:rsidP="00F01528">
            <w:pPr>
              <w:jc w:val="center"/>
              <w:rPr>
                <w:rFonts w:ascii="Calibri" w:hAnsi="Calibri" w:cs="Calibri"/>
                <w:b/>
              </w:rPr>
            </w:pPr>
            <w:r>
              <w:rPr>
                <w:rFonts w:ascii="Calibri" w:hAnsi="Calibri" w:cs="Calibri"/>
                <w:b/>
              </w:rPr>
              <w:t>348</w:t>
            </w:r>
          </w:p>
        </w:tc>
      </w:tr>
      <w:tr w:rsidR="00F01528" w:rsidRPr="0082152B" w:rsidTr="00F01528">
        <w:tc>
          <w:tcPr>
            <w:tcW w:w="9180" w:type="dxa"/>
            <w:gridSpan w:val="3"/>
            <w:vAlign w:val="center"/>
          </w:tcPr>
          <w:p w:rsidR="00F01528" w:rsidRPr="00C81A91" w:rsidRDefault="00F01528" w:rsidP="00F01528">
            <w:pPr>
              <w:rPr>
                <w:rFonts w:ascii="Calibri" w:hAnsi="Calibri" w:cs="Calibri"/>
                <w:b/>
              </w:rPr>
            </w:pPr>
            <w:r w:rsidRPr="00761687">
              <w:rPr>
                <w:rFonts w:ascii="Calibri" w:hAnsi="Calibri" w:cs="Calibri"/>
                <w:b/>
              </w:rPr>
              <w:t>3. PRAĆENJE REALIZACIJE PLANIRANOG RADA ŠKOLE</w:t>
            </w:r>
          </w:p>
        </w:tc>
        <w:tc>
          <w:tcPr>
            <w:tcW w:w="1240" w:type="dxa"/>
          </w:tcPr>
          <w:p w:rsidR="00F01528" w:rsidRPr="00C81A91" w:rsidRDefault="00F01528" w:rsidP="00F01528">
            <w:pPr>
              <w:jc w:val="center"/>
              <w:rPr>
                <w:rFonts w:ascii="Calibri" w:hAnsi="Calibri" w:cs="Calibri"/>
                <w:b/>
              </w:rPr>
            </w:pPr>
            <w:r>
              <w:rPr>
                <w:rFonts w:ascii="Calibri" w:hAnsi="Calibri" w:cs="Calibri"/>
                <w:b/>
              </w:rPr>
              <w:t>160</w:t>
            </w:r>
          </w:p>
        </w:tc>
      </w:tr>
      <w:tr w:rsidR="00F01528" w:rsidRPr="0082152B" w:rsidTr="00F01528">
        <w:tc>
          <w:tcPr>
            <w:tcW w:w="9180" w:type="dxa"/>
            <w:gridSpan w:val="3"/>
          </w:tcPr>
          <w:p w:rsidR="00F01528" w:rsidRPr="00C81A91" w:rsidRDefault="00F01528" w:rsidP="00F01528">
            <w:pPr>
              <w:rPr>
                <w:rFonts w:ascii="Calibri" w:hAnsi="Calibri" w:cs="Calibri"/>
                <w:b/>
              </w:rPr>
            </w:pPr>
            <w:r w:rsidRPr="00761687">
              <w:rPr>
                <w:rFonts w:ascii="Calibri" w:hAnsi="Calibri" w:cs="Calibri"/>
                <w:b/>
                <w:bCs/>
              </w:rPr>
              <w:t>4. RAD U STRUČNIM I KOLEGIJALNIM TIJELIMA ŠKOLE</w:t>
            </w:r>
          </w:p>
        </w:tc>
        <w:tc>
          <w:tcPr>
            <w:tcW w:w="1240" w:type="dxa"/>
          </w:tcPr>
          <w:p w:rsidR="00F01528" w:rsidRPr="00C81A91" w:rsidRDefault="00F01528" w:rsidP="00F01528">
            <w:pPr>
              <w:jc w:val="center"/>
              <w:rPr>
                <w:rFonts w:ascii="Calibri" w:hAnsi="Calibri" w:cs="Calibri"/>
                <w:b/>
              </w:rPr>
            </w:pPr>
            <w:r>
              <w:rPr>
                <w:rFonts w:ascii="Calibri" w:hAnsi="Calibri" w:cs="Calibri"/>
                <w:b/>
              </w:rPr>
              <w:t>104</w:t>
            </w:r>
          </w:p>
        </w:tc>
      </w:tr>
      <w:tr w:rsidR="00F01528" w:rsidRPr="0082152B" w:rsidTr="00F01528">
        <w:tc>
          <w:tcPr>
            <w:tcW w:w="9180" w:type="dxa"/>
            <w:gridSpan w:val="3"/>
          </w:tcPr>
          <w:p w:rsidR="00F01528" w:rsidRPr="00C81A91" w:rsidRDefault="00F01528" w:rsidP="00F01528">
            <w:pPr>
              <w:rPr>
                <w:rFonts w:ascii="Calibri" w:hAnsi="Calibri" w:cs="Calibri"/>
                <w:b/>
              </w:rPr>
            </w:pPr>
            <w:r w:rsidRPr="00761687">
              <w:rPr>
                <w:rFonts w:ascii="Calibri" w:hAnsi="Calibri" w:cs="Calibri"/>
                <w:b/>
                <w:bCs/>
              </w:rPr>
              <w:t>5. RAD S UČENICIMA, UČITELJIMA, STRUČNIM SURADNICIMA I RODITELJIMA</w:t>
            </w:r>
          </w:p>
        </w:tc>
        <w:tc>
          <w:tcPr>
            <w:tcW w:w="1240" w:type="dxa"/>
          </w:tcPr>
          <w:p w:rsidR="00F01528" w:rsidRPr="00C81A91" w:rsidRDefault="00F01528" w:rsidP="00F01528">
            <w:pPr>
              <w:jc w:val="center"/>
              <w:rPr>
                <w:rFonts w:ascii="Calibri" w:hAnsi="Calibri" w:cs="Calibri"/>
                <w:b/>
              </w:rPr>
            </w:pPr>
            <w:r>
              <w:rPr>
                <w:rFonts w:ascii="Calibri" w:hAnsi="Calibri" w:cs="Calibri"/>
                <w:b/>
              </w:rPr>
              <w:t>144</w:t>
            </w:r>
          </w:p>
        </w:tc>
      </w:tr>
      <w:tr w:rsidR="00F01528" w:rsidRPr="0082152B" w:rsidTr="00F01528">
        <w:tc>
          <w:tcPr>
            <w:tcW w:w="9180" w:type="dxa"/>
            <w:gridSpan w:val="3"/>
          </w:tcPr>
          <w:p w:rsidR="00F01528" w:rsidRPr="00C81A91" w:rsidRDefault="00F01528" w:rsidP="00F01528">
            <w:pPr>
              <w:rPr>
                <w:rFonts w:ascii="Calibri" w:hAnsi="Calibri" w:cs="Calibri"/>
                <w:b/>
              </w:rPr>
            </w:pPr>
            <w:r w:rsidRPr="00761687">
              <w:rPr>
                <w:rFonts w:ascii="Calibri" w:hAnsi="Calibri" w:cs="Calibri"/>
                <w:b/>
                <w:bCs/>
              </w:rPr>
              <w:t>6. ADMINISTRATIVNO-UPRAVNI I RAČUNOVODSTVENI POSLOVI</w:t>
            </w:r>
          </w:p>
        </w:tc>
        <w:tc>
          <w:tcPr>
            <w:tcW w:w="1240" w:type="dxa"/>
          </w:tcPr>
          <w:p w:rsidR="00F01528" w:rsidRPr="00C81A91" w:rsidRDefault="00F01528" w:rsidP="00F01528">
            <w:pPr>
              <w:jc w:val="center"/>
              <w:rPr>
                <w:rFonts w:ascii="Calibri" w:hAnsi="Calibri" w:cs="Calibri"/>
                <w:b/>
              </w:rPr>
            </w:pPr>
            <w:r>
              <w:rPr>
                <w:rFonts w:ascii="Calibri" w:hAnsi="Calibri" w:cs="Calibri"/>
                <w:b/>
              </w:rPr>
              <w:t>220</w:t>
            </w:r>
          </w:p>
        </w:tc>
      </w:tr>
      <w:tr w:rsidR="00F01528" w:rsidRPr="0082152B" w:rsidTr="00F01528">
        <w:tc>
          <w:tcPr>
            <w:tcW w:w="9180" w:type="dxa"/>
            <w:gridSpan w:val="3"/>
          </w:tcPr>
          <w:p w:rsidR="00F01528" w:rsidRPr="00C81A91" w:rsidRDefault="00F01528" w:rsidP="00F01528">
            <w:pPr>
              <w:rPr>
                <w:rFonts w:ascii="Calibri" w:hAnsi="Calibri" w:cs="Calibri"/>
                <w:b/>
              </w:rPr>
            </w:pPr>
            <w:r w:rsidRPr="00761687">
              <w:rPr>
                <w:rFonts w:ascii="Calibri" w:hAnsi="Calibri" w:cs="Calibri"/>
                <w:b/>
                <w:bCs/>
              </w:rPr>
              <w:t>7. SURADNJA S UDRUGAMA I USTANOVAMA</w:t>
            </w:r>
          </w:p>
        </w:tc>
        <w:tc>
          <w:tcPr>
            <w:tcW w:w="1240" w:type="dxa"/>
          </w:tcPr>
          <w:p w:rsidR="00F01528" w:rsidRPr="00C81A91" w:rsidRDefault="00F01528" w:rsidP="00F01528">
            <w:pPr>
              <w:jc w:val="center"/>
              <w:rPr>
                <w:rFonts w:ascii="Calibri" w:hAnsi="Calibri" w:cs="Calibri"/>
                <w:b/>
              </w:rPr>
            </w:pPr>
            <w:r>
              <w:rPr>
                <w:rFonts w:ascii="Calibri" w:hAnsi="Calibri" w:cs="Calibri"/>
                <w:b/>
              </w:rPr>
              <w:t>188</w:t>
            </w:r>
          </w:p>
        </w:tc>
      </w:tr>
      <w:tr w:rsidR="00F01528" w:rsidRPr="0082152B" w:rsidTr="00F01528">
        <w:tc>
          <w:tcPr>
            <w:tcW w:w="9180" w:type="dxa"/>
            <w:gridSpan w:val="3"/>
          </w:tcPr>
          <w:p w:rsidR="00F01528" w:rsidRPr="00C81A91" w:rsidRDefault="00F01528" w:rsidP="00F01528">
            <w:pPr>
              <w:rPr>
                <w:rFonts w:ascii="Calibri" w:hAnsi="Calibri" w:cs="Calibri"/>
                <w:b/>
              </w:rPr>
            </w:pPr>
            <w:r w:rsidRPr="00761687">
              <w:rPr>
                <w:rFonts w:ascii="Calibri" w:hAnsi="Calibri" w:cs="Calibri"/>
                <w:b/>
              </w:rPr>
              <w:t>8. STRUČNO USAVRŠAVANJE</w:t>
            </w:r>
          </w:p>
        </w:tc>
        <w:tc>
          <w:tcPr>
            <w:tcW w:w="1240" w:type="dxa"/>
          </w:tcPr>
          <w:p w:rsidR="00F01528" w:rsidRPr="00C81A91" w:rsidRDefault="00F01528" w:rsidP="00F01528">
            <w:pPr>
              <w:jc w:val="center"/>
              <w:rPr>
                <w:rFonts w:ascii="Calibri" w:hAnsi="Calibri" w:cs="Calibri"/>
                <w:b/>
              </w:rPr>
            </w:pPr>
            <w:r>
              <w:rPr>
                <w:rFonts w:ascii="Calibri" w:hAnsi="Calibri" w:cs="Calibri"/>
                <w:b/>
              </w:rPr>
              <w:t>192</w:t>
            </w:r>
          </w:p>
        </w:tc>
      </w:tr>
      <w:tr w:rsidR="00F01528" w:rsidRPr="0082152B" w:rsidTr="00F01528">
        <w:tc>
          <w:tcPr>
            <w:tcW w:w="9180" w:type="dxa"/>
            <w:gridSpan w:val="3"/>
            <w:vAlign w:val="center"/>
          </w:tcPr>
          <w:p w:rsidR="00F01528" w:rsidRPr="00C81A91" w:rsidRDefault="00F01528" w:rsidP="00F01528">
            <w:pPr>
              <w:rPr>
                <w:rFonts w:ascii="Calibri" w:hAnsi="Calibri" w:cs="Calibri"/>
                <w:b/>
              </w:rPr>
            </w:pPr>
            <w:r w:rsidRPr="00761687">
              <w:rPr>
                <w:rFonts w:ascii="Calibri" w:hAnsi="Calibri" w:cs="Calibri"/>
                <w:b/>
              </w:rPr>
              <w:t>9. OSTALI POSLOVI RAVNATELJA</w:t>
            </w:r>
          </w:p>
        </w:tc>
        <w:tc>
          <w:tcPr>
            <w:tcW w:w="1240" w:type="dxa"/>
          </w:tcPr>
          <w:p w:rsidR="00F01528" w:rsidRPr="00C81A91" w:rsidRDefault="00F01528" w:rsidP="00F01528">
            <w:pPr>
              <w:jc w:val="center"/>
              <w:rPr>
                <w:rFonts w:ascii="Calibri" w:hAnsi="Calibri" w:cs="Calibri"/>
                <w:b/>
              </w:rPr>
            </w:pPr>
            <w:r>
              <w:rPr>
                <w:rFonts w:ascii="Calibri" w:hAnsi="Calibri" w:cs="Calibri"/>
                <w:b/>
              </w:rPr>
              <w:t>48</w:t>
            </w:r>
          </w:p>
        </w:tc>
      </w:tr>
      <w:tr w:rsidR="00F01528" w:rsidRPr="0082152B" w:rsidTr="00F01528">
        <w:tc>
          <w:tcPr>
            <w:tcW w:w="9180" w:type="dxa"/>
            <w:gridSpan w:val="3"/>
            <w:shd w:val="clear" w:color="auto" w:fill="00B050"/>
          </w:tcPr>
          <w:p w:rsidR="00F01528" w:rsidRPr="00C81A91" w:rsidRDefault="00F01528" w:rsidP="00F01528">
            <w:pPr>
              <w:jc w:val="center"/>
              <w:rPr>
                <w:rFonts w:ascii="Calibri" w:hAnsi="Calibri" w:cs="Calibri"/>
                <w:b/>
              </w:rPr>
            </w:pPr>
            <w:r w:rsidRPr="00C81A91">
              <w:rPr>
                <w:rFonts w:ascii="Calibri" w:hAnsi="Calibri" w:cs="Calibri"/>
                <w:b/>
              </w:rPr>
              <w:t>UKUPAN BROJ PLANIRANIH SATI RADA GODIŠNJE:</w:t>
            </w:r>
          </w:p>
        </w:tc>
        <w:tc>
          <w:tcPr>
            <w:tcW w:w="1240" w:type="dxa"/>
            <w:tcBorders>
              <w:bottom w:val="single" w:sz="4" w:space="0" w:color="auto"/>
            </w:tcBorders>
            <w:shd w:val="clear" w:color="auto" w:fill="00B050"/>
          </w:tcPr>
          <w:p w:rsidR="00F01528" w:rsidRPr="00C81A91" w:rsidRDefault="00F01528" w:rsidP="00F01528">
            <w:pPr>
              <w:jc w:val="center"/>
              <w:rPr>
                <w:rFonts w:ascii="Calibri" w:hAnsi="Calibri" w:cs="Calibri"/>
                <w:b/>
              </w:rPr>
            </w:pPr>
            <w:r>
              <w:rPr>
                <w:rFonts w:ascii="Calibri" w:hAnsi="Calibri" w:cs="Calibri"/>
                <w:b/>
              </w:rPr>
              <w:t>1768</w:t>
            </w:r>
          </w:p>
        </w:tc>
      </w:tr>
      <w:tr w:rsidR="00F01528" w:rsidRPr="0082152B" w:rsidTr="00F01528">
        <w:trPr>
          <w:trHeight w:hRule="exact" w:val="113"/>
        </w:trPr>
        <w:tc>
          <w:tcPr>
            <w:tcW w:w="9180" w:type="dxa"/>
            <w:gridSpan w:val="3"/>
            <w:tcBorders>
              <w:bottom w:val="nil"/>
              <w:right w:val="nil"/>
            </w:tcBorders>
            <w:shd w:val="clear" w:color="auto" w:fill="FFFFFF"/>
          </w:tcPr>
          <w:p w:rsidR="00F01528" w:rsidRPr="00C81A91" w:rsidRDefault="00F01528" w:rsidP="00F01528">
            <w:pPr>
              <w:rPr>
                <w:rFonts w:ascii="Calibri" w:hAnsi="Calibri" w:cs="Calibri"/>
                <w:b/>
              </w:rPr>
            </w:pPr>
          </w:p>
        </w:tc>
        <w:tc>
          <w:tcPr>
            <w:tcW w:w="1240" w:type="dxa"/>
            <w:tcBorders>
              <w:left w:val="nil"/>
              <w:bottom w:val="nil"/>
            </w:tcBorders>
            <w:shd w:val="clear" w:color="auto" w:fill="FFFFFF"/>
          </w:tcPr>
          <w:p w:rsidR="00F01528" w:rsidRPr="00C81A91" w:rsidRDefault="00F01528" w:rsidP="00F01528">
            <w:pPr>
              <w:rPr>
                <w:rFonts w:ascii="Calibri" w:hAnsi="Calibri" w:cs="Calibri"/>
                <w:b/>
              </w:rPr>
            </w:pPr>
          </w:p>
        </w:tc>
      </w:tr>
      <w:tr w:rsidR="00F01528" w:rsidRPr="0082152B" w:rsidTr="00F01528">
        <w:trPr>
          <w:trHeight w:hRule="exact" w:val="185"/>
        </w:trPr>
        <w:tc>
          <w:tcPr>
            <w:tcW w:w="9180" w:type="dxa"/>
            <w:gridSpan w:val="3"/>
            <w:tcBorders>
              <w:top w:val="nil"/>
              <w:right w:val="nil"/>
            </w:tcBorders>
            <w:shd w:val="clear" w:color="auto" w:fill="FFFFFF"/>
          </w:tcPr>
          <w:p w:rsidR="00F01528" w:rsidRPr="00C81A91" w:rsidRDefault="00F01528" w:rsidP="00F01528">
            <w:pPr>
              <w:rPr>
                <w:rFonts w:ascii="Calibri" w:hAnsi="Calibri" w:cs="Calibri"/>
                <w:b/>
              </w:rPr>
            </w:pPr>
          </w:p>
        </w:tc>
        <w:tc>
          <w:tcPr>
            <w:tcW w:w="1240" w:type="dxa"/>
            <w:tcBorders>
              <w:top w:val="nil"/>
              <w:left w:val="nil"/>
            </w:tcBorders>
            <w:shd w:val="clear" w:color="auto" w:fill="FFFFFF"/>
          </w:tcPr>
          <w:p w:rsidR="00F01528" w:rsidRPr="00C81A91" w:rsidRDefault="00F01528" w:rsidP="00F01528">
            <w:pPr>
              <w:rPr>
                <w:rFonts w:ascii="Calibri" w:hAnsi="Calibri" w:cs="Calibri"/>
                <w:b/>
              </w:rPr>
            </w:pPr>
          </w:p>
        </w:tc>
      </w:tr>
      <w:tr w:rsidR="00F01528" w:rsidRPr="0082152B" w:rsidTr="00F01528">
        <w:trPr>
          <w:trHeight w:val="340"/>
        </w:trPr>
        <w:tc>
          <w:tcPr>
            <w:tcW w:w="250" w:type="dxa"/>
            <w:shd w:val="clear" w:color="auto" w:fill="92D050"/>
            <w:vAlign w:val="center"/>
          </w:tcPr>
          <w:p w:rsidR="00F01528" w:rsidRPr="00C81A91" w:rsidRDefault="00F01528" w:rsidP="00F01528">
            <w:pPr>
              <w:jc w:val="center"/>
              <w:rPr>
                <w:rFonts w:ascii="Calibri" w:hAnsi="Calibri" w:cs="Calibri"/>
                <w:b/>
              </w:rPr>
            </w:pPr>
          </w:p>
        </w:tc>
        <w:tc>
          <w:tcPr>
            <w:tcW w:w="7229" w:type="dxa"/>
            <w:shd w:val="clear" w:color="auto" w:fill="92D050"/>
            <w:vAlign w:val="center"/>
          </w:tcPr>
          <w:p w:rsidR="00F01528" w:rsidRPr="00C81A91" w:rsidRDefault="00F01528" w:rsidP="00F01528">
            <w:pPr>
              <w:jc w:val="center"/>
              <w:rPr>
                <w:rFonts w:ascii="Calibri" w:hAnsi="Calibri" w:cs="Calibri"/>
                <w:b/>
              </w:rPr>
            </w:pPr>
            <w:r w:rsidRPr="00C81A91">
              <w:rPr>
                <w:rFonts w:ascii="Calibri" w:hAnsi="Calibri" w:cs="Calibri"/>
                <w:b/>
              </w:rPr>
              <w:t>Sadržaj rada</w:t>
            </w:r>
          </w:p>
        </w:tc>
        <w:tc>
          <w:tcPr>
            <w:tcW w:w="1701" w:type="dxa"/>
            <w:shd w:val="clear" w:color="auto" w:fill="92D050"/>
            <w:vAlign w:val="center"/>
          </w:tcPr>
          <w:p w:rsidR="00F01528" w:rsidRPr="00C81A91" w:rsidRDefault="00F01528" w:rsidP="00F01528">
            <w:pPr>
              <w:jc w:val="center"/>
              <w:rPr>
                <w:rFonts w:ascii="Calibri" w:hAnsi="Calibri" w:cs="Calibri"/>
                <w:b/>
              </w:rPr>
            </w:pPr>
            <w:r>
              <w:rPr>
                <w:rFonts w:ascii="Calibri" w:hAnsi="Calibri" w:cs="Calibri"/>
                <w:b/>
              </w:rPr>
              <w:t>Vrijeme ostvarivanja</w:t>
            </w:r>
          </w:p>
        </w:tc>
        <w:tc>
          <w:tcPr>
            <w:tcW w:w="1240" w:type="dxa"/>
            <w:shd w:val="clear" w:color="auto" w:fill="92D050"/>
            <w:vAlign w:val="center"/>
          </w:tcPr>
          <w:p w:rsidR="00F01528" w:rsidRPr="00C81A91" w:rsidRDefault="00F01528" w:rsidP="00F01528">
            <w:pPr>
              <w:jc w:val="center"/>
              <w:rPr>
                <w:rFonts w:ascii="Calibri" w:hAnsi="Calibri" w:cs="Calibri"/>
                <w:b/>
              </w:rPr>
            </w:pPr>
            <w:r w:rsidRPr="00C81A91">
              <w:rPr>
                <w:rFonts w:ascii="Calibri" w:hAnsi="Calibri" w:cs="Calibri"/>
                <w:b/>
              </w:rPr>
              <w:t>Planirani broj sati</w:t>
            </w:r>
          </w:p>
        </w:tc>
      </w:tr>
      <w:tr w:rsidR="00F01528" w:rsidRPr="0082152B" w:rsidTr="00F01528">
        <w:trPr>
          <w:trHeight w:val="340"/>
        </w:trPr>
        <w:tc>
          <w:tcPr>
            <w:tcW w:w="250" w:type="dxa"/>
            <w:shd w:val="clear" w:color="auto" w:fill="92D050"/>
            <w:vAlign w:val="center"/>
          </w:tcPr>
          <w:p w:rsidR="00F01528" w:rsidRPr="00C81A91" w:rsidRDefault="00F01528" w:rsidP="00F01528">
            <w:pPr>
              <w:jc w:val="center"/>
              <w:rPr>
                <w:rFonts w:ascii="Calibri" w:hAnsi="Calibri" w:cs="Calibri"/>
                <w:b/>
              </w:rPr>
            </w:pPr>
          </w:p>
        </w:tc>
        <w:tc>
          <w:tcPr>
            <w:tcW w:w="7229" w:type="dxa"/>
            <w:shd w:val="clear" w:color="auto" w:fill="92D050"/>
            <w:vAlign w:val="center"/>
          </w:tcPr>
          <w:p w:rsidR="00F01528" w:rsidRPr="00C81A91" w:rsidRDefault="00F01528" w:rsidP="00F01528">
            <w:pPr>
              <w:rPr>
                <w:rFonts w:ascii="Calibri" w:hAnsi="Calibri" w:cs="Calibri"/>
                <w:b/>
              </w:rPr>
            </w:pPr>
            <w:r>
              <w:rPr>
                <w:rFonts w:ascii="Calibri" w:hAnsi="Calibri" w:cs="Calibri"/>
                <w:b/>
              </w:rPr>
              <w:t xml:space="preserve">1. </w:t>
            </w:r>
            <w:r w:rsidRPr="00C81A91">
              <w:rPr>
                <w:rFonts w:ascii="Calibri" w:hAnsi="Calibri" w:cs="Calibri"/>
                <w:b/>
              </w:rPr>
              <w:t>PLANIRANJE  I  PROGRAMIRANJE RADA</w:t>
            </w:r>
          </w:p>
        </w:tc>
        <w:tc>
          <w:tcPr>
            <w:tcW w:w="1701" w:type="dxa"/>
            <w:shd w:val="clear" w:color="auto" w:fill="92D050"/>
            <w:vAlign w:val="center"/>
          </w:tcPr>
          <w:p w:rsidR="00F01528" w:rsidRDefault="00F01528" w:rsidP="00F01528">
            <w:pPr>
              <w:jc w:val="center"/>
              <w:rPr>
                <w:rFonts w:ascii="Calibri" w:hAnsi="Calibri" w:cs="Calibri"/>
                <w:b/>
              </w:rPr>
            </w:pPr>
          </w:p>
        </w:tc>
        <w:tc>
          <w:tcPr>
            <w:tcW w:w="1240" w:type="dxa"/>
            <w:shd w:val="clear" w:color="auto" w:fill="92D050"/>
            <w:vAlign w:val="center"/>
          </w:tcPr>
          <w:p w:rsidR="00F01528" w:rsidRPr="00C81A91" w:rsidRDefault="00F01528" w:rsidP="00F01528">
            <w:pPr>
              <w:jc w:val="center"/>
              <w:rPr>
                <w:rFonts w:ascii="Calibri" w:hAnsi="Calibri" w:cs="Calibri"/>
                <w:b/>
              </w:rPr>
            </w:pPr>
          </w:p>
        </w:tc>
      </w:tr>
      <w:tr w:rsidR="00F01528" w:rsidRPr="009A5BF0" w:rsidTr="00F01528">
        <w:tc>
          <w:tcPr>
            <w:tcW w:w="250" w:type="dxa"/>
            <w:vMerge w:val="restart"/>
            <w:vAlign w:val="center"/>
          </w:tcPr>
          <w:p w:rsidR="00F01528" w:rsidRPr="00C81A91"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1.1. Izrada Godišnjeg plana i programa rada Škole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VI-X</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40</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1.2. Izrada plana i programa rada ravnatelja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VI-X</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40</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1.3. Koordinacija u izradi predmetnih kurikuluma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VI-X</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24</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1.4. Izrada Školskog kurikuluma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VI-X</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40</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1.5. Izrada Razvojnog plana i programa Škole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VI-X</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24</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1.6. Planiranje i programiranje rada Učiteljskog i Razrednih vijeća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VIII-VI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40</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1.7. Prijedlog plana i zaduženja učitelja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VI-VIII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24</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1.8. Izrada smjernica i pomoć učiteljima pri planiranjima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24</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1.9. Planiranje i organizacija školskih projekata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40</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1.10. Planiranje i organizacija stručnog usavršavanja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20</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1.11. Planiranje nabave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1.12. Planiranje i organizacija uređenja školskog okoliša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1.13. Planiranje i realizacija berbe jabuka u školskom voćnjaku</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IX-X</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1.14. Ostali poslovi</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shd w:val="clear" w:color="auto" w:fill="92D050"/>
          </w:tcPr>
          <w:p w:rsidR="00F01528" w:rsidRPr="009A5BF0" w:rsidRDefault="00F01528" w:rsidP="00F01528">
            <w:pPr>
              <w:rPr>
                <w:rFonts w:ascii="Calibri" w:hAnsi="Calibri" w:cs="Calibri"/>
                <w:b/>
              </w:rPr>
            </w:pPr>
            <w:r w:rsidRPr="009A5BF0">
              <w:rPr>
                <w:rFonts w:ascii="Calibri" w:hAnsi="Calibri" w:cs="Calibri"/>
                <w:b/>
              </w:rPr>
              <w:t>2. POSLOVI ORGANIZACIJE I KOORDINACIJE RADA</w:t>
            </w:r>
          </w:p>
        </w:tc>
        <w:tc>
          <w:tcPr>
            <w:tcW w:w="1701" w:type="dxa"/>
            <w:shd w:val="clear" w:color="auto" w:fill="92D050"/>
          </w:tcPr>
          <w:p w:rsidR="00F01528" w:rsidRPr="009A5BF0" w:rsidRDefault="00F01528" w:rsidP="00F01528">
            <w:pPr>
              <w:jc w:val="center"/>
              <w:rPr>
                <w:rFonts w:ascii="Calibri" w:hAnsi="Calibri" w:cs="Calibri"/>
                <w:b/>
              </w:rPr>
            </w:pPr>
          </w:p>
        </w:tc>
        <w:tc>
          <w:tcPr>
            <w:tcW w:w="1240" w:type="dxa"/>
            <w:shd w:val="clear" w:color="auto" w:fill="92D050"/>
          </w:tcPr>
          <w:p w:rsidR="00F01528" w:rsidRPr="009A5BF0" w:rsidRDefault="00F01528" w:rsidP="00F01528">
            <w:pPr>
              <w:jc w:val="center"/>
              <w:rPr>
                <w:rFonts w:ascii="Calibri" w:hAnsi="Calibri" w:cs="Calibri"/>
                <w:b/>
              </w:rPr>
            </w:pP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2.1. Izrada prijedloga organizacije rada (broj odjeljenja, broj učenika po razredu, radno vrijeme, organizacija rada izborne nastave INA; izrada kompletne organizacije rada Škole)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40</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2.2. Izrada Godišnjeg kalendara rada škole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VIII-IX</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2.3. Izrada strukture radnog vremena i zaduženja učitelja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VI-IX</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40</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D61BC8">
            <w:pPr>
              <w:rPr>
                <w:rFonts w:ascii="Calibri" w:hAnsi="Calibri" w:cs="Calibri"/>
              </w:rPr>
            </w:pPr>
            <w:r w:rsidRPr="00945FBB">
              <w:rPr>
                <w:rFonts w:ascii="Calibri" w:hAnsi="Calibri" w:cs="Calibri"/>
              </w:rPr>
              <w:t xml:space="preserve">2.4. Organizacija i koordinacija </w:t>
            </w:r>
            <w:r w:rsidR="00D61BC8">
              <w:rPr>
                <w:rFonts w:ascii="Calibri" w:hAnsi="Calibri" w:cs="Calibri"/>
              </w:rPr>
              <w:t>frontalne primjene reforme Škola za život</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2.5. Organizacija prijevoza i prehrane učenika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24</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2.6. Organizacija i koordinacija zdravstvene i socijalne zaštite učenika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 xml:space="preserve">2.7. Organizacija i koordinacija </w:t>
            </w:r>
            <w:proofErr w:type="spellStart"/>
            <w:r w:rsidRPr="00945FBB">
              <w:rPr>
                <w:rFonts w:ascii="Calibri" w:hAnsi="Calibri" w:cs="Calibri"/>
              </w:rPr>
              <w:t>izvanučioničke</w:t>
            </w:r>
            <w:proofErr w:type="spellEnd"/>
            <w:r w:rsidRPr="00945FBB">
              <w:rPr>
                <w:rFonts w:ascii="Calibri" w:hAnsi="Calibri" w:cs="Calibri"/>
              </w:rPr>
              <w:t xml:space="preserve"> nastave i ekskurzija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24</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2.8. Organizacija i koordinacija rada kolegijalnih tijela škole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80</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2.9. Organizacija i koordinacija upisa učenika u 1. razred</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II-VII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2.10. Organizacija i koordinacija obilježavanja državnih blagdana i praznika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2.11. Organizacija zamjena nenazočnih učitelja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2.12. Organizacija popravnih, predmetnih i razrednih ispita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4</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2.13. Organizacija poslova vezanih uz odabir udžbenika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VI-IX</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2.14. Poslovi vezani uz natjecanje učenika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2.15. Organizacija popravaka, uređenja, adaptacija prostora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24</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2.16. Ostali poslovi</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vMerge w:val="restart"/>
            <w:vAlign w:val="center"/>
          </w:tcPr>
          <w:p w:rsidR="00F01528" w:rsidRPr="009A5BF0" w:rsidRDefault="00F01528" w:rsidP="00F01528">
            <w:pPr>
              <w:jc w:val="center"/>
              <w:rPr>
                <w:rFonts w:ascii="Calibri" w:hAnsi="Calibri" w:cs="Calibri"/>
                <w:b/>
              </w:rPr>
            </w:pPr>
          </w:p>
        </w:tc>
        <w:tc>
          <w:tcPr>
            <w:tcW w:w="7229" w:type="dxa"/>
            <w:shd w:val="clear" w:color="auto" w:fill="92D050"/>
          </w:tcPr>
          <w:p w:rsidR="00F01528" w:rsidRPr="00945FBB" w:rsidRDefault="00F01528" w:rsidP="00F01528">
            <w:pPr>
              <w:rPr>
                <w:rFonts w:ascii="Calibri" w:hAnsi="Calibri" w:cs="Calibri"/>
              </w:rPr>
            </w:pPr>
            <w:r w:rsidRPr="00945FBB">
              <w:rPr>
                <w:rFonts w:ascii="Calibri" w:hAnsi="Calibri" w:cs="Calibri"/>
                <w:b/>
              </w:rPr>
              <w:t>3. PRAĆENJE REALIZACIJE PLANIRANOG RADA ŠKOLE</w:t>
            </w:r>
          </w:p>
        </w:tc>
        <w:tc>
          <w:tcPr>
            <w:tcW w:w="1701" w:type="dxa"/>
            <w:shd w:val="clear" w:color="auto" w:fill="92D050"/>
          </w:tcPr>
          <w:p w:rsidR="00F01528" w:rsidRPr="00945FBB" w:rsidRDefault="00F01528" w:rsidP="00F01528">
            <w:pPr>
              <w:jc w:val="center"/>
              <w:rPr>
                <w:rFonts w:ascii="Calibri" w:hAnsi="Calibri" w:cs="Calibri"/>
              </w:rPr>
            </w:pPr>
          </w:p>
        </w:tc>
        <w:tc>
          <w:tcPr>
            <w:tcW w:w="1240" w:type="dxa"/>
            <w:shd w:val="clear" w:color="auto" w:fill="92D050"/>
          </w:tcPr>
          <w:p w:rsidR="00F01528" w:rsidRPr="00945FBB" w:rsidRDefault="00F01528" w:rsidP="00F01528">
            <w:pPr>
              <w:jc w:val="center"/>
              <w:rPr>
                <w:rFonts w:ascii="Calibri" w:hAnsi="Calibri" w:cs="Calibri"/>
              </w:rPr>
            </w:pP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3.1. Praćenje i uvid u ostvarenje Plana i programa rada škole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40</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3.2. Vrednovanje i analiza uspjeha na kraju odgojno obrazovnih razdoblja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XII i 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24</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3.3. Administrativno pedagoško instruktivni rad s učiteljima, stručnim suradnicima i pripravnicima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24</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D61BC8">
            <w:pPr>
              <w:rPr>
                <w:rFonts w:ascii="Calibri" w:hAnsi="Calibri" w:cs="Calibri"/>
              </w:rPr>
            </w:pPr>
            <w:r w:rsidRPr="00945FBB">
              <w:rPr>
                <w:rFonts w:ascii="Calibri" w:hAnsi="Calibri" w:cs="Calibri"/>
              </w:rPr>
              <w:t xml:space="preserve">3.4. Praćenja </w:t>
            </w:r>
            <w:r w:rsidR="00D61BC8">
              <w:rPr>
                <w:rFonts w:ascii="Calibri" w:hAnsi="Calibri" w:cs="Calibri"/>
              </w:rPr>
              <w:t xml:space="preserve">provedbe </w:t>
            </w:r>
            <w:proofErr w:type="spellStart"/>
            <w:r w:rsidR="00D61BC8">
              <w:rPr>
                <w:rFonts w:ascii="Calibri" w:hAnsi="Calibri" w:cs="Calibri"/>
              </w:rPr>
              <w:t>kurikularne</w:t>
            </w:r>
            <w:proofErr w:type="spellEnd"/>
            <w:r w:rsidR="00D61BC8">
              <w:rPr>
                <w:rFonts w:ascii="Calibri" w:hAnsi="Calibri" w:cs="Calibri"/>
              </w:rPr>
              <w:t xml:space="preserve"> reforme Škola za život</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24</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3.5. Praćenje i koordinacija rada administrativne službe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24</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3.6. Praćenje i koordinacija rada tehničke službe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24</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3.7. Praćenje i analiza suradnje s institucijama izvan škole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3.8. Ostali poslovi</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shd w:val="clear" w:color="auto" w:fill="92D050"/>
            <w:vAlign w:val="center"/>
          </w:tcPr>
          <w:p w:rsidR="00F01528" w:rsidRPr="009A5BF0" w:rsidRDefault="00F01528" w:rsidP="00F01528">
            <w:pPr>
              <w:jc w:val="center"/>
              <w:rPr>
                <w:rFonts w:ascii="Calibri" w:hAnsi="Calibri" w:cs="Calibri"/>
                <w:b/>
              </w:rPr>
            </w:pPr>
          </w:p>
        </w:tc>
        <w:tc>
          <w:tcPr>
            <w:tcW w:w="7229" w:type="dxa"/>
            <w:shd w:val="clear" w:color="auto" w:fill="92D050"/>
          </w:tcPr>
          <w:p w:rsidR="00F01528" w:rsidRDefault="00F01528" w:rsidP="00F01528">
            <w:pPr>
              <w:rPr>
                <w:rFonts w:ascii="Calibri" w:hAnsi="Calibri" w:cs="Calibri"/>
                <w:b/>
              </w:rPr>
            </w:pPr>
            <w:r>
              <w:rPr>
                <w:rFonts w:ascii="Calibri" w:hAnsi="Calibri" w:cs="Calibri"/>
                <w:b/>
              </w:rPr>
              <w:t>4. RAD U STRUČNIM I KOLEGIJALNIM TIJELIMA ŠKOLE</w:t>
            </w:r>
          </w:p>
        </w:tc>
        <w:tc>
          <w:tcPr>
            <w:tcW w:w="1701" w:type="dxa"/>
            <w:shd w:val="clear" w:color="auto" w:fill="92D050"/>
          </w:tcPr>
          <w:p w:rsidR="00F01528" w:rsidRPr="00945FBB" w:rsidRDefault="00F01528" w:rsidP="00F01528">
            <w:pPr>
              <w:jc w:val="center"/>
              <w:rPr>
                <w:rFonts w:ascii="Calibri" w:hAnsi="Calibri" w:cs="Calibri"/>
              </w:rPr>
            </w:pPr>
          </w:p>
        </w:tc>
        <w:tc>
          <w:tcPr>
            <w:tcW w:w="1240" w:type="dxa"/>
            <w:shd w:val="clear" w:color="auto" w:fill="92D050"/>
          </w:tcPr>
          <w:p w:rsidR="00F01528" w:rsidRPr="00945FBB" w:rsidRDefault="00F01528" w:rsidP="00F01528">
            <w:pPr>
              <w:jc w:val="center"/>
              <w:rPr>
                <w:rFonts w:ascii="Calibri" w:hAnsi="Calibri" w:cs="Calibri"/>
              </w:rPr>
            </w:pPr>
          </w:p>
        </w:tc>
      </w:tr>
      <w:tr w:rsidR="00F01528" w:rsidRPr="009A5BF0" w:rsidTr="00F01528">
        <w:tc>
          <w:tcPr>
            <w:tcW w:w="250" w:type="dxa"/>
            <w:vMerge w:val="restart"/>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4.1. Planiranje, pripremanje i vođenje sjednica kolegijalnih i stručnih tijela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80</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4.2. Suradnja sa Sindikatima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4.3. Ostali poslovi</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shd w:val="clear" w:color="auto" w:fill="92D050"/>
          </w:tcPr>
          <w:p w:rsidR="00F01528" w:rsidRPr="009A5BF0" w:rsidRDefault="00F01528" w:rsidP="00F01528">
            <w:pPr>
              <w:rPr>
                <w:rFonts w:ascii="Calibri" w:hAnsi="Calibri" w:cs="Calibri"/>
                <w:b/>
              </w:rPr>
            </w:pPr>
            <w:r>
              <w:rPr>
                <w:rFonts w:ascii="Calibri" w:hAnsi="Calibri" w:cs="Calibri"/>
                <w:b/>
              </w:rPr>
              <w:t>5. RAD S UČENICIMA, UČITELJIMA, STRUČNIM SURADNICIMA I RODITELJIMA</w:t>
            </w:r>
          </w:p>
        </w:tc>
        <w:tc>
          <w:tcPr>
            <w:tcW w:w="1701" w:type="dxa"/>
            <w:shd w:val="clear" w:color="auto" w:fill="92D050"/>
          </w:tcPr>
          <w:p w:rsidR="00F01528" w:rsidRPr="00945FBB" w:rsidRDefault="00F01528" w:rsidP="00F01528">
            <w:pPr>
              <w:jc w:val="center"/>
              <w:rPr>
                <w:rFonts w:ascii="Calibri" w:hAnsi="Calibri" w:cs="Calibri"/>
              </w:rPr>
            </w:pPr>
          </w:p>
        </w:tc>
        <w:tc>
          <w:tcPr>
            <w:tcW w:w="1240" w:type="dxa"/>
            <w:shd w:val="clear" w:color="auto" w:fill="92D050"/>
          </w:tcPr>
          <w:p w:rsidR="00F01528" w:rsidRPr="00945FBB" w:rsidRDefault="00F01528" w:rsidP="00F01528">
            <w:pPr>
              <w:jc w:val="center"/>
              <w:rPr>
                <w:rFonts w:ascii="Calibri" w:hAnsi="Calibri" w:cs="Calibri"/>
              </w:rPr>
            </w:pP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5.1. Dnevna, tjedna i mjesečna planiranja s učiteljima i suradnicima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40</w:t>
            </w:r>
          </w:p>
        </w:tc>
      </w:tr>
      <w:tr w:rsidR="00F01528" w:rsidRPr="009A5BF0" w:rsidTr="00F01528">
        <w:tc>
          <w:tcPr>
            <w:tcW w:w="250" w:type="dxa"/>
            <w:vMerge/>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5.2. Praćenje rada učeničkih društava, grupa i pomoći pri radu</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vMerge w:val="restart"/>
            <w:vAlign w:val="center"/>
          </w:tcPr>
          <w:p w:rsidR="00F01528" w:rsidRPr="009A5BF0" w:rsidRDefault="00F01528" w:rsidP="00F01528">
            <w:pPr>
              <w:jc w:val="cente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5.3. Briga o sigurnosti, pravima i obavezama učenika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vMerge/>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5.4. Suradnja i pomoć pri realizaciji poslova svih djelatnika škole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vMerge/>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5.5. Briga o sigurnosti, pravima i obvezama svih djelatnika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vMerge/>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5.6. Savjetodavni rad s roditeljima/individualno i skupno/</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vMerge/>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5.7. Ostali poslovi</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vMerge/>
          </w:tcPr>
          <w:p w:rsidR="00F01528" w:rsidRPr="009A5BF0" w:rsidRDefault="00F01528" w:rsidP="00F01528">
            <w:pPr>
              <w:rPr>
                <w:rFonts w:ascii="Calibri" w:hAnsi="Calibri" w:cs="Calibri"/>
                <w:b/>
              </w:rPr>
            </w:pPr>
          </w:p>
        </w:tc>
        <w:tc>
          <w:tcPr>
            <w:tcW w:w="7229" w:type="dxa"/>
            <w:shd w:val="clear" w:color="auto" w:fill="92D050"/>
          </w:tcPr>
          <w:p w:rsidR="00F01528" w:rsidRPr="009A5BF0" w:rsidRDefault="00F01528" w:rsidP="00F01528">
            <w:pPr>
              <w:rPr>
                <w:rFonts w:ascii="Calibri" w:hAnsi="Calibri" w:cs="Calibri"/>
                <w:b/>
              </w:rPr>
            </w:pPr>
            <w:r>
              <w:rPr>
                <w:rFonts w:ascii="Calibri" w:hAnsi="Calibri" w:cs="Calibri"/>
                <w:b/>
              </w:rPr>
              <w:t>6. ADMINISTRATIVNO-UPRAVNI I RAČUNOVODSTVENI POSLOVI</w:t>
            </w:r>
          </w:p>
        </w:tc>
        <w:tc>
          <w:tcPr>
            <w:tcW w:w="1701" w:type="dxa"/>
            <w:shd w:val="clear" w:color="auto" w:fill="92D050"/>
          </w:tcPr>
          <w:p w:rsidR="00F01528" w:rsidRPr="00945FBB" w:rsidRDefault="00F01528" w:rsidP="00F01528">
            <w:pPr>
              <w:jc w:val="center"/>
              <w:rPr>
                <w:rFonts w:ascii="Calibri" w:hAnsi="Calibri" w:cs="Calibri"/>
              </w:rPr>
            </w:pPr>
          </w:p>
        </w:tc>
        <w:tc>
          <w:tcPr>
            <w:tcW w:w="1240" w:type="dxa"/>
            <w:shd w:val="clear" w:color="auto" w:fill="92D050"/>
          </w:tcPr>
          <w:p w:rsidR="00F01528" w:rsidRPr="00945FBB" w:rsidRDefault="00F01528" w:rsidP="00F01528">
            <w:pPr>
              <w:jc w:val="center"/>
              <w:rPr>
                <w:rFonts w:ascii="Calibri" w:hAnsi="Calibri" w:cs="Calibri"/>
              </w:rPr>
            </w:pP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6.1. Rad i suradnja s tajnicom škole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40</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 xml:space="preserve">6.2. Provedba zakonskih i </w:t>
            </w:r>
            <w:proofErr w:type="spellStart"/>
            <w:r w:rsidRPr="00945FBB">
              <w:rPr>
                <w:rFonts w:ascii="Calibri" w:hAnsi="Calibri" w:cs="Calibri"/>
              </w:rPr>
              <w:t>podzakonskih</w:t>
            </w:r>
            <w:proofErr w:type="spellEnd"/>
            <w:r w:rsidRPr="00945FBB">
              <w:rPr>
                <w:rFonts w:ascii="Calibri" w:hAnsi="Calibri" w:cs="Calibri"/>
              </w:rPr>
              <w:t xml:space="preserve"> akata te naputaka MZO</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20</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6.3. Usklađivanje i provedba općih i pojedinačnih akata škole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20</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6.4. Provođenje raznih natječaja za potrebe škole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20</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6.5. Prijem u radni odnos /uz suglasnost Školskog odbora/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24</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6.6. Poslovi zastupanja škole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6.7. Rad i suradnja s voditeljicom računovodstva škole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40</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6.8. Izrada financijskog plana škole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VIII-IX</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6.9. Kontrola i nadzor računovodstvenog poslovanja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6.10. Ostali poslovi</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shd w:val="clear" w:color="auto" w:fill="92D050"/>
          </w:tcPr>
          <w:p w:rsidR="00F01528" w:rsidRPr="009A5BF0" w:rsidRDefault="00F01528" w:rsidP="00F01528">
            <w:pPr>
              <w:rPr>
                <w:rFonts w:ascii="Calibri" w:hAnsi="Calibri" w:cs="Calibri"/>
                <w:b/>
              </w:rPr>
            </w:pPr>
          </w:p>
        </w:tc>
        <w:tc>
          <w:tcPr>
            <w:tcW w:w="7229" w:type="dxa"/>
            <w:shd w:val="clear" w:color="auto" w:fill="92D050"/>
          </w:tcPr>
          <w:p w:rsidR="00F01528" w:rsidRDefault="00F01528" w:rsidP="00F01528">
            <w:pPr>
              <w:rPr>
                <w:rFonts w:ascii="Calibri" w:hAnsi="Calibri" w:cs="Calibri"/>
                <w:b/>
              </w:rPr>
            </w:pPr>
            <w:r>
              <w:rPr>
                <w:rFonts w:ascii="Calibri" w:hAnsi="Calibri" w:cs="Calibri"/>
                <w:b/>
              </w:rPr>
              <w:t>7. SURADNJA S UDRUGAMA I USTANOVAMA</w:t>
            </w:r>
          </w:p>
        </w:tc>
        <w:tc>
          <w:tcPr>
            <w:tcW w:w="1701" w:type="dxa"/>
            <w:shd w:val="clear" w:color="auto" w:fill="92D050"/>
          </w:tcPr>
          <w:p w:rsidR="00F01528" w:rsidRPr="009A5BF0" w:rsidRDefault="00F01528" w:rsidP="00F01528">
            <w:pPr>
              <w:jc w:val="center"/>
              <w:rPr>
                <w:rFonts w:ascii="Calibri" w:hAnsi="Calibri" w:cs="Calibri"/>
                <w:b/>
              </w:rPr>
            </w:pPr>
          </w:p>
        </w:tc>
        <w:tc>
          <w:tcPr>
            <w:tcW w:w="1240" w:type="dxa"/>
            <w:shd w:val="clear" w:color="auto" w:fill="92D050"/>
          </w:tcPr>
          <w:p w:rsidR="00F01528" w:rsidRPr="009A5BF0" w:rsidRDefault="00F01528" w:rsidP="00F01528">
            <w:pPr>
              <w:jc w:val="center"/>
              <w:rPr>
                <w:rFonts w:ascii="Calibri" w:hAnsi="Calibri" w:cs="Calibri"/>
                <w:b/>
              </w:rPr>
            </w:pP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7.1. Predstavljanje škole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7.2. Suradnja s Ministarstvom obrazovanja i znanosti</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7.3. Suradnja s Agencijom za odgoj i obrazovanje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7.4. Suradnja s Nacionalnim centrom za vanjsko vrednovanje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7.5. Suradnja s ostalim agencijama za obrazovanje na državnoj razini</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7.6. Suradnja s Uredom državne uprave Međimurske županije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7.7. Suradnja s osnivačem – Međimurskom županijom</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7.8. Suradnja sa Zavodom za zapošljavanje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7.9. Suradnja sa Zavodom za javno zdravstvo</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7.10. Suradnja s Centrom za socijalnu skrb</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7.11. Suradnja s Obiteljskim centrom</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7.12. Suradnja s Policijskom upravom</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7.13. Suradnja s općinom i turističkom zajednicom</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7.14. Suradnja s župnim uredom</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7.15. Suradnja s ostalim osnovnim i srednjim školama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20</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7.16. Suradnja s koordinacijom međunarodnih eko-škola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7.17. Suradnja s udrugom učeničkih zadruga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7.18. Suradnja s lokalnim udrugama – športskim, civilnim društvom</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tcPr>
          <w:p w:rsidR="00F01528" w:rsidRPr="009A5BF0" w:rsidRDefault="00F01528" w:rsidP="00F01528">
            <w:pPr>
              <w:rPr>
                <w:rFonts w:ascii="Calibri" w:hAnsi="Calibri" w:cs="Calibri"/>
                <w:b/>
              </w:rPr>
            </w:pPr>
          </w:p>
        </w:tc>
        <w:tc>
          <w:tcPr>
            <w:tcW w:w="7229" w:type="dxa"/>
          </w:tcPr>
          <w:p w:rsidR="00F01528" w:rsidRPr="00945FBB" w:rsidRDefault="00F01528" w:rsidP="00F01528">
            <w:pPr>
              <w:rPr>
                <w:rFonts w:ascii="Calibri" w:hAnsi="Calibri" w:cs="Calibri"/>
              </w:rPr>
            </w:pPr>
            <w:r w:rsidRPr="00945FBB">
              <w:rPr>
                <w:rFonts w:ascii="Calibri" w:hAnsi="Calibri" w:cs="Calibri"/>
              </w:rPr>
              <w:t>7.19. Ostali poslovi</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250" w:type="dxa"/>
            <w:shd w:val="clear" w:color="auto" w:fill="92D050"/>
          </w:tcPr>
          <w:p w:rsidR="00F01528" w:rsidRPr="009A5BF0" w:rsidRDefault="00F01528" w:rsidP="00F01528">
            <w:pPr>
              <w:rPr>
                <w:rFonts w:ascii="Calibri" w:hAnsi="Calibri" w:cs="Calibri"/>
                <w:b/>
              </w:rPr>
            </w:pPr>
          </w:p>
        </w:tc>
        <w:tc>
          <w:tcPr>
            <w:tcW w:w="7229" w:type="dxa"/>
            <w:shd w:val="clear" w:color="auto" w:fill="92D050"/>
          </w:tcPr>
          <w:p w:rsidR="00F01528" w:rsidRDefault="00F01528" w:rsidP="00F01528">
            <w:pPr>
              <w:rPr>
                <w:rFonts w:ascii="Calibri" w:hAnsi="Calibri" w:cs="Calibri"/>
                <w:b/>
              </w:rPr>
            </w:pPr>
            <w:r>
              <w:rPr>
                <w:rFonts w:ascii="Calibri" w:hAnsi="Calibri" w:cs="Calibri"/>
                <w:b/>
              </w:rPr>
              <w:t>8. STRUČNO USAVRŠAVANJE</w:t>
            </w:r>
          </w:p>
        </w:tc>
        <w:tc>
          <w:tcPr>
            <w:tcW w:w="1701" w:type="dxa"/>
            <w:shd w:val="clear" w:color="auto" w:fill="92D050"/>
          </w:tcPr>
          <w:p w:rsidR="00F01528" w:rsidRPr="009A5BF0" w:rsidRDefault="00F01528" w:rsidP="00F01528">
            <w:pPr>
              <w:jc w:val="center"/>
              <w:rPr>
                <w:rFonts w:ascii="Calibri" w:hAnsi="Calibri" w:cs="Calibri"/>
                <w:b/>
              </w:rPr>
            </w:pPr>
          </w:p>
        </w:tc>
        <w:tc>
          <w:tcPr>
            <w:tcW w:w="1240" w:type="dxa"/>
            <w:shd w:val="clear" w:color="auto" w:fill="92D050"/>
          </w:tcPr>
          <w:p w:rsidR="00F01528" w:rsidRPr="009A5BF0" w:rsidRDefault="00F01528" w:rsidP="00F01528">
            <w:pPr>
              <w:jc w:val="center"/>
              <w:rPr>
                <w:rFonts w:ascii="Calibri" w:hAnsi="Calibri" w:cs="Calibri"/>
                <w:b/>
              </w:rPr>
            </w:pPr>
          </w:p>
        </w:tc>
      </w:tr>
      <w:tr w:rsidR="00F01528" w:rsidRPr="00945FBB" w:rsidTr="00F01528">
        <w:tc>
          <w:tcPr>
            <w:tcW w:w="250" w:type="dxa"/>
          </w:tcPr>
          <w:p w:rsidR="00F01528" w:rsidRPr="00945FBB" w:rsidRDefault="00F01528" w:rsidP="00F01528">
            <w:pPr>
              <w:rPr>
                <w:rFonts w:ascii="Calibri" w:hAnsi="Calibri" w:cs="Calibri"/>
              </w:rPr>
            </w:pPr>
          </w:p>
        </w:tc>
        <w:tc>
          <w:tcPr>
            <w:tcW w:w="7229" w:type="dxa"/>
          </w:tcPr>
          <w:p w:rsidR="00F01528" w:rsidRPr="00945FBB" w:rsidRDefault="00F01528" w:rsidP="00F01528">
            <w:pPr>
              <w:rPr>
                <w:rFonts w:ascii="Calibri" w:hAnsi="Calibri" w:cs="Calibri"/>
              </w:rPr>
            </w:pPr>
            <w:r w:rsidRPr="00945FBB">
              <w:rPr>
                <w:rFonts w:ascii="Calibri" w:hAnsi="Calibri" w:cs="Calibri"/>
              </w:rPr>
              <w:t>8.1. Stručno usavršavanje u matičnoj ustanovi</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45FBB" w:rsidTr="00F01528">
        <w:tc>
          <w:tcPr>
            <w:tcW w:w="250" w:type="dxa"/>
          </w:tcPr>
          <w:p w:rsidR="00F01528" w:rsidRPr="00945FBB" w:rsidRDefault="00F01528" w:rsidP="00F01528">
            <w:pPr>
              <w:rPr>
                <w:rFonts w:ascii="Calibri" w:hAnsi="Calibri" w:cs="Calibri"/>
              </w:rPr>
            </w:pPr>
          </w:p>
        </w:tc>
        <w:tc>
          <w:tcPr>
            <w:tcW w:w="7229" w:type="dxa"/>
          </w:tcPr>
          <w:p w:rsidR="00F01528" w:rsidRPr="00945FBB" w:rsidRDefault="00F01528" w:rsidP="00F01528">
            <w:pPr>
              <w:rPr>
                <w:rFonts w:ascii="Calibri" w:hAnsi="Calibri" w:cs="Calibri"/>
              </w:rPr>
            </w:pPr>
            <w:r w:rsidRPr="00945FBB">
              <w:rPr>
                <w:rFonts w:ascii="Calibri" w:hAnsi="Calibri" w:cs="Calibri"/>
              </w:rPr>
              <w:t>8.2. Stručno usavršavanje u organizaciji ŽSV-a, MZO-a, AZOO-a, HUROŠ-a, HZOŠ-a</w:t>
            </w:r>
            <w:r w:rsidR="00D61BC8">
              <w:rPr>
                <w:rFonts w:ascii="Calibri" w:hAnsi="Calibri" w:cs="Calibri"/>
              </w:rPr>
              <w:t xml:space="preserve">; online aplikacija </w:t>
            </w:r>
            <w:proofErr w:type="spellStart"/>
            <w:r w:rsidR="00D61BC8">
              <w:rPr>
                <w:rFonts w:ascii="Calibri" w:hAnsi="Calibri" w:cs="Calibri"/>
              </w:rPr>
              <w:t>Loomen</w:t>
            </w:r>
            <w:proofErr w:type="spellEnd"/>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80</w:t>
            </w:r>
          </w:p>
        </w:tc>
      </w:tr>
      <w:tr w:rsidR="00F01528" w:rsidRPr="00945FBB" w:rsidTr="00F01528">
        <w:tc>
          <w:tcPr>
            <w:tcW w:w="250" w:type="dxa"/>
          </w:tcPr>
          <w:p w:rsidR="00F01528" w:rsidRPr="00945FBB" w:rsidRDefault="00F01528" w:rsidP="00F01528">
            <w:pPr>
              <w:rPr>
                <w:rFonts w:ascii="Calibri" w:hAnsi="Calibri" w:cs="Calibri"/>
              </w:rPr>
            </w:pPr>
          </w:p>
        </w:tc>
        <w:tc>
          <w:tcPr>
            <w:tcW w:w="7229" w:type="dxa"/>
          </w:tcPr>
          <w:p w:rsidR="00F01528" w:rsidRPr="00945FBB" w:rsidRDefault="00F01528" w:rsidP="00F01528">
            <w:pPr>
              <w:rPr>
                <w:rFonts w:ascii="Calibri" w:hAnsi="Calibri" w:cs="Calibri"/>
              </w:rPr>
            </w:pPr>
            <w:r w:rsidRPr="00945FBB">
              <w:rPr>
                <w:rFonts w:ascii="Calibri" w:hAnsi="Calibri" w:cs="Calibri"/>
              </w:rPr>
              <w:t>8.3. Stručno usavršavanje u organizaciji ostalih udruga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45FBB" w:rsidTr="00F01528">
        <w:tc>
          <w:tcPr>
            <w:tcW w:w="250" w:type="dxa"/>
          </w:tcPr>
          <w:p w:rsidR="00F01528" w:rsidRPr="00945FBB" w:rsidRDefault="00F01528" w:rsidP="00F01528">
            <w:pPr>
              <w:rPr>
                <w:rFonts w:ascii="Calibri" w:hAnsi="Calibri" w:cs="Calibri"/>
              </w:rPr>
            </w:pPr>
          </w:p>
        </w:tc>
        <w:tc>
          <w:tcPr>
            <w:tcW w:w="7229" w:type="dxa"/>
          </w:tcPr>
          <w:p w:rsidR="00F01528" w:rsidRPr="00945FBB" w:rsidRDefault="00F01528" w:rsidP="00F01528">
            <w:pPr>
              <w:rPr>
                <w:rFonts w:ascii="Calibri" w:hAnsi="Calibri" w:cs="Calibri"/>
              </w:rPr>
            </w:pPr>
            <w:r w:rsidRPr="00945FBB">
              <w:rPr>
                <w:rFonts w:ascii="Calibri" w:hAnsi="Calibri" w:cs="Calibri"/>
              </w:rPr>
              <w:t>8.4. Praćenje suvremene odgojno obrazovne literature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80</w:t>
            </w:r>
          </w:p>
        </w:tc>
      </w:tr>
      <w:tr w:rsidR="00F01528" w:rsidRPr="00945FBB" w:rsidTr="00F01528">
        <w:tc>
          <w:tcPr>
            <w:tcW w:w="250" w:type="dxa"/>
          </w:tcPr>
          <w:p w:rsidR="00F01528" w:rsidRPr="00945FBB" w:rsidRDefault="00F01528" w:rsidP="00F01528">
            <w:pPr>
              <w:rPr>
                <w:rFonts w:ascii="Calibri" w:hAnsi="Calibri" w:cs="Calibri"/>
              </w:rPr>
            </w:pPr>
          </w:p>
        </w:tc>
        <w:tc>
          <w:tcPr>
            <w:tcW w:w="7229" w:type="dxa"/>
          </w:tcPr>
          <w:p w:rsidR="00F01528" w:rsidRPr="00945FBB" w:rsidRDefault="00F01528" w:rsidP="00F01528">
            <w:pPr>
              <w:rPr>
                <w:rFonts w:ascii="Calibri" w:hAnsi="Calibri" w:cs="Calibri"/>
              </w:rPr>
            </w:pPr>
            <w:r w:rsidRPr="00945FBB">
              <w:rPr>
                <w:rFonts w:ascii="Calibri" w:hAnsi="Calibri" w:cs="Calibri"/>
              </w:rPr>
              <w:t>8.5. Ostala stručna usavršavanja</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16</w:t>
            </w:r>
          </w:p>
        </w:tc>
      </w:tr>
      <w:tr w:rsidR="00F01528" w:rsidRPr="009A5BF0" w:rsidTr="00F01528">
        <w:tc>
          <w:tcPr>
            <w:tcW w:w="250" w:type="dxa"/>
            <w:shd w:val="clear" w:color="auto" w:fill="92D050"/>
          </w:tcPr>
          <w:p w:rsidR="00F01528" w:rsidRPr="009A5BF0" w:rsidRDefault="00F01528" w:rsidP="00F01528">
            <w:pPr>
              <w:rPr>
                <w:rFonts w:ascii="Calibri" w:hAnsi="Calibri" w:cs="Calibri"/>
                <w:b/>
              </w:rPr>
            </w:pPr>
          </w:p>
        </w:tc>
        <w:tc>
          <w:tcPr>
            <w:tcW w:w="7229" w:type="dxa"/>
            <w:shd w:val="clear" w:color="auto" w:fill="92D050"/>
          </w:tcPr>
          <w:p w:rsidR="00F01528" w:rsidRDefault="00F01528" w:rsidP="00F01528">
            <w:pPr>
              <w:rPr>
                <w:rFonts w:ascii="Calibri" w:hAnsi="Calibri" w:cs="Calibri"/>
                <w:b/>
              </w:rPr>
            </w:pPr>
            <w:r>
              <w:rPr>
                <w:rFonts w:ascii="Calibri" w:hAnsi="Calibri" w:cs="Calibri"/>
                <w:b/>
              </w:rPr>
              <w:t>9. OSTALI POSLOVI RAVNATELJA</w:t>
            </w:r>
          </w:p>
        </w:tc>
        <w:tc>
          <w:tcPr>
            <w:tcW w:w="1701" w:type="dxa"/>
            <w:shd w:val="clear" w:color="auto" w:fill="92D050"/>
          </w:tcPr>
          <w:p w:rsidR="00F01528" w:rsidRPr="009A5BF0" w:rsidRDefault="00F01528" w:rsidP="00F01528">
            <w:pPr>
              <w:jc w:val="center"/>
              <w:rPr>
                <w:rFonts w:ascii="Calibri" w:hAnsi="Calibri" w:cs="Calibri"/>
                <w:b/>
              </w:rPr>
            </w:pPr>
          </w:p>
        </w:tc>
        <w:tc>
          <w:tcPr>
            <w:tcW w:w="1240" w:type="dxa"/>
            <w:shd w:val="clear" w:color="auto" w:fill="92D050"/>
          </w:tcPr>
          <w:p w:rsidR="00F01528" w:rsidRPr="009A5BF0" w:rsidRDefault="00F01528" w:rsidP="00F01528">
            <w:pPr>
              <w:jc w:val="center"/>
              <w:rPr>
                <w:rFonts w:ascii="Calibri" w:hAnsi="Calibri" w:cs="Calibri"/>
                <w:b/>
              </w:rPr>
            </w:pPr>
          </w:p>
        </w:tc>
      </w:tr>
      <w:tr w:rsidR="00F01528" w:rsidRPr="00945FBB" w:rsidTr="00F01528">
        <w:tc>
          <w:tcPr>
            <w:tcW w:w="250" w:type="dxa"/>
          </w:tcPr>
          <w:p w:rsidR="00F01528" w:rsidRPr="00945FBB" w:rsidRDefault="00F01528" w:rsidP="00F01528">
            <w:pPr>
              <w:rPr>
                <w:rFonts w:ascii="Calibri" w:hAnsi="Calibri" w:cs="Calibri"/>
              </w:rPr>
            </w:pPr>
          </w:p>
        </w:tc>
        <w:tc>
          <w:tcPr>
            <w:tcW w:w="7229" w:type="dxa"/>
          </w:tcPr>
          <w:p w:rsidR="00F01528" w:rsidRPr="00945FBB" w:rsidRDefault="00F01528" w:rsidP="00F01528">
            <w:pPr>
              <w:rPr>
                <w:rFonts w:ascii="Calibri" w:hAnsi="Calibri" w:cs="Calibri"/>
              </w:rPr>
            </w:pPr>
            <w:r w:rsidRPr="00945FBB">
              <w:rPr>
                <w:rFonts w:ascii="Calibri" w:hAnsi="Calibri" w:cs="Calibri"/>
              </w:rPr>
              <w:t>9.1. Vođenje evidencije i dokumentacije</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40</w:t>
            </w:r>
          </w:p>
        </w:tc>
      </w:tr>
      <w:tr w:rsidR="00F01528" w:rsidRPr="00945FBB" w:rsidTr="00F01528">
        <w:tc>
          <w:tcPr>
            <w:tcW w:w="250" w:type="dxa"/>
          </w:tcPr>
          <w:p w:rsidR="00F01528" w:rsidRPr="00945FBB" w:rsidRDefault="00F01528" w:rsidP="00F01528">
            <w:pPr>
              <w:rPr>
                <w:rFonts w:ascii="Calibri" w:hAnsi="Calibri" w:cs="Calibri"/>
              </w:rPr>
            </w:pPr>
          </w:p>
        </w:tc>
        <w:tc>
          <w:tcPr>
            <w:tcW w:w="7229" w:type="dxa"/>
          </w:tcPr>
          <w:p w:rsidR="00F01528" w:rsidRPr="00945FBB" w:rsidRDefault="00F01528" w:rsidP="00F01528">
            <w:pPr>
              <w:rPr>
                <w:rFonts w:ascii="Calibri" w:hAnsi="Calibri" w:cs="Calibri"/>
              </w:rPr>
            </w:pPr>
            <w:r w:rsidRPr="00945FBB">
              <w:rPr>
                <w:rFonts w:ascii="Calibri" w:hAnsi="Calibri" w:cs="Calibri"/>
              </w:rPr>
              <w:t>9.2. Ostali nepredvidivi poslovi</w:t>
            </w:r>
          </w:p>
        </w:tc>
        <w:tc>
          <w:tcPr>
            <w:tcW w:w="1701" w:type="dxa"/>
          </w:tcPr>
          <w:p w:rsidR="00F01528" w:rsidRPr="00945FBB" w:rsidRDefault="00F01528" w:rsidP="00F01528">
            <w:pPr>
              <w:jc w:val="center"/>
              <w:rPr>
                <w:rFonts w:ascii="Calibri" w:hAnsi="Calibri" w:cs="Calibri"/>
              </w:rPr>
            </w:pPr>
            <w:r w:rsidRPr="00945FBB">
              <w:rPr>
                <w:rFonts w:ascii="Calibri" w:hAnsi="Calibri" w:cs="Calibri"/>
              </w:rPr>
              <w:t>IX-VIII</w:t>
            </w:r>
          </w:p>
        </w:tc>
        <w:tc>
          <w:tcPr>
            <w:tcW w:w="1240" w:type="dxa"/>
          </w:tcPr>
          <w:p w:rsidR="00F01528" w:rsidRPr="00945FBB" w:rsidRDefault="00F01528" w:rsidP="00F01528">
            <w:pPr>
              <w:jc w:val="center"/>
              <w:rPr>
                <w:rFonts w:ascii="Calibri" w:hAnsi="Calibri" w:cs="Calibri"/>
              </w:rPr>
            </w:pPr>
            <w:r w:rsidRPr="00945FBB">
              <w:rPr>
                <w:rFonts w:ascii="Calibri" w:hAnsi="Calibri" w:cs="Calibri"/>
              </w:rPr>
              <w:t>8</w:t>
            </w:r>
          </w:p>
        </w:tc>
      </w:tr>
      <w:tr w:rsidR="00F01528" w:rsidRPr="009A5BF0" w:rsidTr="00F01528">
        <w:tc>
          <w:tcPr>
            <w:tcW w:w="7479" w:type="dxa"/>
            <w:gridSpan w:val="2"/>
            <w:shd w:val="clear" w:color="auto" w:fill="00B050"/>
          </w:tcPr>
          <w:p w:rsidR="00F01528" w:rsidRDefault="00F01528" w:rsidP="00F01528">
            <w:pPr>
              <w:jc w:val="center"/>
              <w:rPr>
                <w:rFonts w:ascii="Calibri" w:hAnsi="Calibri" w:cs="Calibri"/>
                <w:b/>
              </w:rPr>
            </w:pPr>
            <w:r>
              <w:rPr>
                <w:rFonts w:ascii="Calibri" w:hAnsi="Calibri" w:cs="Calibri"/>
                <w:b/>
              </w:rPr>
              <w:t>UKUPAN BROJ PLANIRANIH SATI RADA GODIŠNJE</w:t>
            </w:r>
          </w:p>
        </w:tc>
        <w:tc>
          <w:tcPr>
            <w:tcW w:w="2941" w:type="dxa"/>
            <w:gridSpan w:val="2"/>
            <w:shd w:val="clear" w:color="auto" w:fill="00B050"/>
          </w:tcPr>
          <w:p w:rsidR="00F01528" w:rsidRPr="009A5BF0" w:rsidRDefault="00F01528" w:rsidP="00F01528">
            <w:pPr>
              <w:jc w:val="center"/>
              <w:rPr>
                <w:rFonts w:ascii="Calibri" w:hAnsi="Calibri" w:cs="Calibri"/>
                <w:b/>
              </w:rPr>
            </w:pPr>
            <w:r>
              <w:rPr>
                <w:rFonts w:ascii="Calibri" w:hAnsi="Calibri" w:cs="Calibri"/>
                <w:b/>
              </w:rPr>
              <w:t>1768</w:t>
            </w:r>
          </w:p>
        </w:tc>
      </w:tr>
    </w:tbl>
    <w:p w:rsidR="00D9202E" w:rsidRDefault="00D9202E" w:rsidP="005809B9">
      <w:pPr>
        <w:pStyle w:val="Uvuenotijeloteksta"/>
        <w:ind w:left="0"/>
        <w:jc w:val="both"/>
        <w:rPr>
          <w:rFonts w:ascii="Calibri" w:hAnsi="Calibri"/>
          <w:b/>
          <w:bCs/>
        </w:rPr>
      </w:pPr>
    </w:p>
    <w:p w:rsidR="00F01528" w:rsidRDefault="00F01528" w:rsidP="005809B9">
      <w:pPr>
        <w:pStyle w:val="Uvuenotijeloteksta"/>
        <w:ind w:left="0"/>
        <w:jc w:val="both"/>
        <w:rPr>
          <w:rFonts w:ascii="Calibri" w:hAnsi="Calibri"/>
          <w:b/>
          <w:bCs/>
        </w:rPr>
      </w:pPr>
    </w:p>
    <w:p w:rsidR="00F01528" w:rsidRDefault="00F01528" w:rsidP="005809B9">
      <w:pPr>
        <w:pStyle w:val="Uvuenotijeloteksta"/>
        <w:ind w:left="0"/>
        <w:jc w:val="both"/>
        <w:rPr>
          <w:rFonts w:ascii="Calibri" w:hAnsi="Calibri"/>
          <w:b/>
          <w:bCs/>
        </w:rPr>
      </w:pPr>
    </w:p>
    <w:p w:rsidR="00F01528" w:rsidRDefault="00F01528" w:rsidP="005809B9">
      <w:pPr>
        <w:pStyle w:val="Uvuenotijeloteksta"/>
        <w:ind w:left="0"/>
        <w:jc w:val="both"/>
        <w:rPr>
          <w:rFonts w:ascii="Calibri" w:hAnsi="Calibri"/>
          <w:b/>
          <w:bCs/>
        </w:rPr>
      </w:pPr>
    </w:p>
    <w:p w:rsidR="00F01528" w:rsidRDefault="00F01528" w:rsidP="005809B9">
      <w:pPr>
        <w:pStyle w:val="Uvuenotijeloteksta"/>
        <w:ind w:left="0"/>
        <w:jc w:val="both"/>
        <w:rPr>
          <w:rFonts w:ascii="Calibri" w:hAnsi="Calibri"/>
          <w:b/>
          <w:bCs/>
        </w:rPr>
      </w:pPr>
    </w:p>
    <w:p w:rsidR="00F01528" w:rsidRDefault="00F01528" w:rsidP="005809B9">
      <w:pPr>
        <w:pStyle w:val="Uvuenotijeloteksta"/>
        <w:ind w:left="0"/>
        <w:jc w:val="both"/>
        <w:rPr>
          <w:rFonts w:ascii="Calibri" w:hAnsi="Calibri"/>
          <w:b/>
          <w:bCs/>
        </w:rPr>
      </w:pPr>
    </w:p>
    <w:p w:rsidR="00F01528" w:rsidRDefault="00F01528" w:rsidP="005809B9">
      <w:pPr>
        <w:pStyle w:val="Uvuenotijeloteksta"/>
        <w:ind w:left="0"/>
        <w:jc w:val="both"/>
        <w:rPr>
          <w:rFonts w:ascii="Calibri" w:hAnsi="Calibri"/>
          <w:b/>
          <w:bCs/>
        </w:rPr>
      </w:pPr>
    </w:p>
    <w:p w:rsidR="00F01528" w:rsidRDefault="00F01528" w:rsidP="005809B9">
      <w:pPr>
        <w:pStyle w:val="Uvuenotijeloteksta"/>
        <w:ind w:left="0"/>
        <w:jc w:val="both"/>
        <w:rPr>
          <w:rFonts w:ascii="Calibri" w:hAnsi="Calibri"/>
          <w:b/>
          <w:bCs/>
        </w:rPr>
      </w:pPr>
    </w:p>
    <w:p w:rsidR="00F01528" w:rsidRDefault="00F01528" w:rsidP="005809B9">
      <w:pPr>
        <w:pStyle w:val="Uvuenotijeloteksta"/>
        <w:ind w:left="0"/>
        <w:jc w:val="both"/>
        <w:rPr>
          <w:rFonts w:ascii="Calibri" w:hAnsi="Calibri"/>
          <w:b/>
          <w:bC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
        <w:gridCol w:w="306"/>
        <w:gridCol w:w="8521"/>
      </w:tblGrid>
      <w:tr w:rsidR="00B75D64" w:rsidRPr="005A1D7C" w:rsidTr="00F01528">
        <w:tc>
          <w:tcPr>
            <w:tcW w:w="675" w:type="dxa"/>
            <w:tcBorders>
              <w:top w:val="double" w:sz="4" w:space="0" w:color="auto"/>
              <w:left w:val="double" w:sz="4" w:space="0" w:color="auto"/>
              <w:bottom w:val="double" w:sz="4" w:space="0" w:color="auto"/>
              <w:right w:val="double" w:sz="4" w:space="0" w:color="auto"/>
            </w:tcBorders>
            <w:shd w:val="clear" w:color="auto" w:fill="92D050"/>
          </w:tcPr>
          <w:p w:rsidR="00B75D64" w:rsidRPr="002A4C12" w:rsidRDefault="00B75D64" w:rsidP="00F01528">
            <w:pPr>
              <w:pStyle w:val="Naslov10"/>
              <w:rPr>
                <w:rFonts w:ascii="Calibri" w:hAnsi="Calibri" w:cs="Calibri"/>
                <w:b w:val="0"/>
                <w:bCs w:val="0"/>
                <w:szCs w:val="20"/>
              </w:rPr>
            </w:pPr>
            <w:r w:rsidRPr="002A4C12">
              <w:rPr>
                <w:rFonts w:ascii="Calibri" w:hAnsi="Calibri" w:cs="Calibri"/>
                <w:szCs w:val="20"/>
              </w:rPr>
              <w:lastRenderedPageBreak/>
              <w:br w:type="page"/>
            </w:r>
            <w:r w:rsidRPr="002A4C12">
              <w:rPr>
                <w:rFonts w:ascii="Calibri" w:hAnsi="Calibri" w:cs="Calibri"/>
                <w:b w:val="0"/>
                <w:bCs w:val="0"/>
                <w:szCs w:val="20"/>
              </w:rPr>
              <w:t>MJESEC</w:t>
            </w:r>
          </w:p>
        </w:tc>
        <w:tc>
          <w:tcPr>
            <w:tcW w:w="9072" w:type="dxa"/>
            <w:gridSpan w:val="2"/>
            <w:tcBorders>
              <w:top w:val="double" w:sz="4" w:space="0" w:color="auto"/>
              <w:left w:val="double" w:sz="4" w:space="0" w:color="auto"/>
              <w:bottom w:val="double" w:sz="4" w:space="0" w:color="auto"/>
              <w:right w:val="double" w:sz="4" w:space="0" w:color="auto"/>
            </w:tcBorders>
            <w:shd w:val="clear" w:color="auto" w:fill="92D050"/>
          </w:tcPr>
          <w:p w:rsidR="00B75D64" w:rsidRPr="002A4C12" w:rsidRDefault="00B75D64" w:rsidP="00F01528">
            <w:pPr>
              <w:widowControl w:val="0"/>
              <w:autoSpaceDE w:val="0"/>
              <w:autoSpaceDN w:val="0"/>
              <w:adjustRightInd w:val="0"/>
              <w:ind w:left="1392"/>
              <w:rPr>
                <w:rFonts w:ascii="Calibri" w:hAnsi="Calibri" w:cs="Calibri"/>
                <w:noProof/>
                <w:sz w:val="20"/>
                <w:szCs w:val="20"/>
              </w:rPr>
            </w:pPr>
            <w:r w:rsidRPr="002A4C12">
              <w:rPr>
                <w:rFonts w:ascii="Calibri" w:hAnsi="Calibri" w:cs="Calibri"/>
                <w:noProof/>
                <w:sz w:val="20"/>
                <w:szCs w:val="20"/>
              </w:rPr>
              <w:t>S A D R Ž A J I</w:t>
            </w:r>
          </w:p>
        </w:tc>
      </w:tr>
      <w:tr w:rsidR="00B75D64" w:rsidRPr="005A1D7C" w:rsidTr="00F01528">
        <w:trPr>
          <w:cantSplit/>
        </w:trPr>
        <w:tc>
          <w:tcPr>
            <w:tcW w:w="675" w:type="dxa"/>
            <w:tcBorders>
              <w:top w:val="double" w:sz="4" w:space="0" w:color="auto"/>
              <w:left w:val="single" w:sz="4" w:space="0" w:color="auto"/>
              <w:bottom w:val="single" w:sz="4" w:space="0" w:color="auto"/>
              <w:right w:val="single" w:sz="4" w:space="0" w:color="auto"/>
            </w:tcBorders>
          </w:tcPr>
          <w:p w:rsidR="00B75D64" w:rsidRPr="002A4C12" w:rsidRDefault="00B75D64" w:rsidP="008E4FAE">
            <w:pPr>
              <w:widowControl w:val="0"/>
              <w:autoSpaceDE w:val="0"/>
              <w:autoSpaceDN w:val="0"/>
              <w:adjustRightInd w:val="0"/>
              <w:jc w:val="center"/>
              <w:rPr>
                <w:rFonts w:ascii="Calibri" w:hAnsi="Calibri" w:cs="Calibri"/>
                <w:b/>
                <w:bCs/>
                <w:noProof/>
                <w:sz w:val="20"/>
                <w:szCs w:val="20"/>
              </w:rPr>
            </w:pPr>
            <w:r w:rsidRPr="002A4C12">
              <w:rPr>
                <w:rFonts w:ascii="Calibri" w:hAnsi="Calibri" w:cs="Calibri"/>
                <w:b/>
                <w:bCs/>
                <w:noProof/>
                <w:sz w:val="20"/>
                <w:szCs w:val="20"/>
              </w:rPr>
              <w:t>Rujan 201</w:t>
            </w:r>
            <w:r w:rsidR="008E4FAE">
              <w:rPr>
                <w:rFonts w:ascii="Calibri" w:hAnsi="Calibri" w:cs="Calibri"/>
                <w:b/>
                <w:bCs/>
                <w:noProof/>
                <w:sz w:val="20"/>
                <w:szCs w:val="20"/>
              </w:rPr>
              <w:t>9</w:t>
            </w:r>
            <w:r w:rsidRPr="002A4C12">
              <w:rPr>
                <w:rFonts w:ascii="Calibri" w:hAnsi="Calibri" w:cs="Calibri"/>
                <w:b/>
                <w:bCs/>
                <w:noProof/>
                <w:sz w:val="20"/>
                <w:szCs w:val="20"/>
              </w:rPr>
              <w:t>.</w:t>
            </w:r>
          </w:p>
        </w:tc>
        <w:tc>
          <w:tcPr>
            <w:tcW w:w="9072" w:type="dxa"/>
            <w:gridSpan w:val="2"/>
            <w:tcBorders>
              <w:top w:val="double" w:sz="4" w:space="0" w:color="auto"/>
              <w:left w:val="single" w:sz="4" w:space="0" w:color="auto"/>
              <w:bottom w:val="single" w:sz="4" w:space="0" w:color="auto"/>
              <w:right w:val="single" w:sz="4" w:space="0" w:color="auto"/>
            </w:tcBorders>
          </w:tcPr>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Formiranje razrednih odjela, zaduženja učitelja, satnica, rad u smjeni, prijevoz učenika, prehrana u školskoj kuhinji i drugo.</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Poslovi osiguranja školskih udžbenika za učenike i učitelje škole (narudžbenice, prijem, podjela, besplatni udžbenici za učenike koji ostvaruju pravo i drugo).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Organizacija i usklađenje procesa rada.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Poslovi na izradi Godišnjeg plana i programa rada škole i Školskog kurikula za školsku 201</w:t>
            </w:r>
            <w:r w:rsidR="008E4FAE">
              <w:rPr>
                <w:rFonts w:ascii="Calibri" w:hAnsi="Calibri" w:cs="Calibri"/>
                <w:noProof/>
                <w:sz w:val="20"/>
                <w:szCs w:val="20"/>
              </w:rPr>
              <w:t>9</w:t>
            </w:r>
            <w:r w:rsidR="00F01528" w:rsidRPr="002A4C12">
              <w:rPr>
                <w:rFonts w:ascii="Calibri" w:hAnsi="Calibri" w:cs="Calibri"/>
                <w:noProof/>
                <w:sz w:val="20"/>
                <w:szCs w:val="20"/>
              </w:rPr>
              <w:t>./20</w:t>
            </w:r>
            <w:r w:rsidR="008E4FAE">
              <w:rPr>
                <w:rFonts w:ascii="Calibri" w:hAnsi="Calibri" w:cs="Calibri"/>
                <w:noProof/>
                <w:sz w:val="20"/>
                <w:szCs w:val="20"/>
              </w:rPr>
              <w:t>20</w:t>
            </w:r>
            <w:r w:rsidRPr="002A4C12">
              <w:rPr>
                <w:rFonts w:ascii="Calibri" w:hAnsi="Calibri" w:cs="Calibri"/>
                <w:noProof/>
                <w:sz w:val="20"/>
                <w:szCs w:val="20"/>
              </w:rPr>
              <w:t xml:space="preserve">. godinu.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Priprema i izdavanje rješenja o zaduženjima učitelja.</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Nastava za učenike s teškoćama-organizacija.</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Pregled godišnjih </w:t>
            </w:r>
            <w:r w:rsidR="00161C46">
              <w:rPr>
                <w:rFonts w:ascii="Calibri" w:hAnsi="Calibri" w:cs="Calibri"/>
                <w:noProof/>
                <w:sz w:val="20"/>
                <w:szCs w:val="20"/>
              </w:rPr>
              <w:t xml:space="preserve">izvedbenih kurikuluma i </w:t>
            </w:r>
            <w:r w:rsidRPr="002A4C12">
              <w:rPr>
                <w:rFonts w:ascii="Calibri" w:hAnsi="Calibri" w:cs="Calibri"/>
                <w:noProof/>
                <w:sz w:val="20"/>
                <w:szCs w:val="20"/>
              </w:rPr>
              <w:t xml:space="preserve">planova i programa, nastavnih predmeta, izborne nastave, dodatne i izvannastavnih aktivnosti.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Pripremanje sjednica Učiteljskog vijeća, Školskog odbora i Vijeća roditelja.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Nazočnost stručnim kolegijima ravnatelja Međimurske županije.</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Potpisivanje akata, dopisa i financijske dokumentacije.</w:t>
            </w:r>
          </w:p>
        </w:tc>
      </w:tr>
      <w:tr w:rsidR="00B75D64" w:rsidRPr="005A1D7C" w:rsidTr="00F01528">
        <w:trPr>
          <w:cantSplit/>
          <w:trHeight w:val="1767"/>
        </w:trPr>
        <w:tc>
          <w:tcPr>
            <w:tcW w:w="675" w:type="dxa"/>
            <w:tcBorders>
              <w:top w:val="single" w:sz="4" w:space="0" w:color="auto"/>
              <w:left w:val="single" w:sz="4" w:space="0" w:color="auto"/>
              <w:bottom w:val="single" w:sz="4" w:space="0" w:color="auto"/>
              <w:right w:val="single" w:sz="4" w:space="0" w:color="auto"/>
            </w:tcBorders>
          </w:tcPr>
          <w:p w:rsidR="00B75D64" w:rsidRPr="002A4C12" w:rsidRDefault="00B75D64" w:rsidP="008E4FAE">
            <w:pPr>
              <w:widowControl w:val="0"/>
              <w:autoSpaceDE w:val="0"/>
              <w:autoSpaceDN w:val="0"/>
              <w:adjustRightInd w:val="0"/>
              <w:jc w:val="center"/>
              <w:rPr>
                <w:rFonts w:ascii="Calibri" w:hAnsi="Calibri" w:cs="Calibri"/>
                <w:b/>
                <w:bCs/>
                <w:noProof/>
                <w:sz w:val="20"/>
                <w:szCs w:val="20"/>
              </w:rPr>
            </w:pPr>
            <w:r w:rsidRPr="002A4C12">
              <w:rPr>
                <w:rFonts w:ascii="Calibri" w:hAnsi="Calibri" w:cs="Calibri"/>
                <w:b/>
                <w:bCs/>
                <w:noProof/>
                <w:sz w:val="20"/>
                <w:szCs w:val="20"/>
              </w:rPr>
              <w:t>Listopad 201</w:t>
            </w:r>
            <w:r w:rsidR="008E4FAE">
              <w:rPr>
                <w:rFonts w:ascii="Calibri" w:hAnsi="Calibri" w:cs="Calibri"/>
                <w:b/>
                <w:bCs/>
                <w:noProof/>
                <w:sz w:val="20"/>
                <w:szCs w:val="20"/>
              </w:rPr>
              <w:t>9.</w:t>
            </w:r>
          </w:p>
        </w:tc>
        <w:tc>
          <w:tcPr>
            <w:tcW w:w="9072" w:type="dxa"/>
            <w:gridSpan w:val="2"/>
            <w:tcBorders>
              <w:top w:val="single" w:sz="4" w:space="0" w:color="auto"/>
              <w:left w:val="single" w:sz="4" w:space="0" w:color="auto"/>
              <w:bottom w:val="single" w:sz="4" w:space="0" w:color="auto"/>
              <w:right w:val="single" w:sz="4" w:space="0" w:color="auto"/>
            </w:tcBorders>
          </w:tcPr>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Pregled razrednih knjiga, dnevnika, imenika i matične knjige učenika.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Matica osnovne škole - podaci na početku školske godine.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Sređivanje statističkih izvještaja.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Kontrola realizacije </w:t>
            </w:r>
            <w:r w:rsidR="00161C46">
              <w:rPr>
                <w:rFonts w:ascii="Calibri" w:hAnsi="Calibri" w:cs="Calibri"/>
                <w:noProof/>
                <w:sz w:val="20"/>
                <w:szCs w:val="20"/>
              </w:rPr>
              <w:t xml:space="preserve">kurikuluma te </w:t>
            </w:r>
            <w:r w:rsidRPr="002A4C12">
              <w:rPr>
                <w:rFonts w:ascii="Calibri" w:hAnsi="Calibri" w:cs="Calibri"/>
                <w:noProof/>
                <w:sz w:val="20"/>
                <w:szCs w:val="20"/>
              </w:rPr>
              <w:t xml:space="preserve">planova i programa rada.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Posjet nastavnim satovima učitelja - pripravnika.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Rješavanje odgojnih problema u školi.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Priprema sjednice Učiteljskog vijeća i Školskog odbora, te Vijeća roditelja.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Suradnja sa vanškolskim ustanovama (Općina, Zavod za javno</w:t>
            </w:r>
            <w:r w:rsidR="00F01528" w:rsidRPr="002A4C12">
              <w:rPr>
                <w:rFonts w:ascii="Calibri" w:hAnsi="Calibri" w:cs="Calibri"/>
                <w:noProof/>
                <w:sz w:val="20"/>
                <w:szCs w:val="20"/>
              </w:rPr>
              <w:t xml:space="preserve"> zdravstvo - školska medicina</w:t>
            </w:r>
            <w:r w:rsidRPr="002A4C12">
              <w:rPr>
                <w:rFonts w:ascii="Calibri" w:hAnsi="Calibri" w:cs="Calibri"/>
                <w:noProof/>
                <w:sz w:val="20"/>
                <w:szCs w:val="20"/>
              </w:rPr>
              <w:t>, Centar za socijalnu skrb Čakovec, Policijska uprava Mursko Središće i drugo).</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Suradnja s učenicima, učiteljima i roditeljima.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Organizacija obilježavanja Dana kruha i Dana Župe, Dana jabuka, Eko-sajma i „Solidarnost na djelu“.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Potpisivanje dopisa i financijske dokumentacije škole.</w:t>
            </w:r>
          </w:p>
        </w:tc>
      </w:tr>
      <w:tr w:rsidR="00B75D64" w:rsidRPr="005A1D7C" w:rsidTr="00F01528">
        <w:trPr>
          <w:cantSplit/>
          <w:trHeight w:val="798"/>
        </w:trPr>
        <w:tc>
          <w:tcPr>
            <w:tcW w:w="675" w:type="dxa"/>
            <w:tcBorders>
              <w:top w:val="single" w:sz="4" w:space="0" w:color="auto"/>
              <w:left w:val="single" w:sz="4" w:space="0" w:color="auto"/>
              <w:bottom w:val="single" w:sz="4" w:space="0" w:color="auto"/>
              <w:right w:val="single" w:sz="4" w:space="0" w:color="auto"/>
            </w:tcBorders>
          </w:tcPr>
          <w:p w:rsidR="00B75D64" w:rsidRPr="002A4C12" w:rsidRDefault="00B75D64" w:rsidP="00F01528">
            <w:pPr>
              <w:widowControl w:val="0"/>
              <w:autoSpaceDE w:val="0"/>
              <w:autoSpaceDN w:val="0"/>
              <w:adjustRightInd w:val="0"/>
              <w:jc w:val="center"/>
              <w:rPr>
                <w:rFonts w:ascii="Calibri" w:hAnsi="Calibri" w:cs="Calibri"/>
                <w:b/>
                <w:bCs/>
                <w:noProof/>
                <w:sz w:val="20"/>
                <w:szCs w:val="20"/>
              </w:rPr>
            </w:pPr>
            <w:r w:rsidRPr="002A4C12">
              <w:rPr>
                <w:rFonts w:ascii="Calibri" w:hAnsi="Calibri" w:cs="Calibri"/>
                <w:b/>
                <w:bCs/>
                <w:noProof/>
                <w:sz w:val="20"/>
                <w:szCs w:val="20"/>
              </w:rPr>
              <w:t>Studeni 20</w:t>
            </w:r>
            <w:r w:rsidR="008E4FAE">
              <w:rPr>
                <w:rFonts w:ascii="Calibri" w:hAnsi="Calibri" w:cs="Calibri"/>
                <w:b/>
                <w:bCs/>
                <w:noProof/>
                <w:sz w:val="20"/>
                <w:szCs w:val="20"/>
              </w:rPr>
              <w:t>19</w:t>
            </w:r>
            <w:r w:rsidRPr="002A4C12">
              <w:rPr>
                <w:rFonts w:ascii="Calibri" w:hAnsi="Calibri" w:cs="Calibri"/>
                <w:b/>
                <w:bCs/>
                <w:noProof/>
                <w:sz w:val="20"/>
                <w:szCs w:val="20"/>
              </w:rPr>
              <w:t>.</w:t>
            </w:r>
          </w:p>
        </w:tc>
        <w:tc>
          <w:tcPr>
            <w:tcW w:w="9072" w:type="dxa"/>
            <w:gridSpan w:val="2"/>
            <w:tcBorders>
              <w:top w:val="single" w:sz="4" w:space="0" w:color="auto"/>
              <w:left w:val="single" w:sz="4" w:space="0" w:color="auto"/>
              <w:bottom w:val="single" w:sz="4" w:space="0" w:color="auto"/>
              <w:right w:val="single" w:sz="4" w:space="0" w:color="auto"/>
            </w:tcBorders>
          </w:tcPr>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Priprema sjednica stručnih i upravnih tijela škole.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Suradnja sa </w:t>
            </w:r>
            <w:r w:rsidR="00F01528" w:rsidRPr="002A4C12">
              <w:rPr>
                <w:rFonts w:ascii="Calibri" w:hAnsi="Calibri" w:cs="Calibri"/>
                <w:noProof/>
                <w:sz w:val="20"/>
                <w:szCs w:val="20"/>
              </w:rPr>
              <w:t>iz</w:t>
            </w:r>
            <w:r w:rsidRPr="002A4C12">
              <w:rPr>
                <w:rFonts w:ascii="Calibri" w:hAnsi="Calibri" w:cs="Calibri"/>
                <w:noProof/>
                <w:sz w:val="20"/>
                <w:szCs w:val="20"/>
              </w:rPr>
              <w:t xml:space="preserve">vanškolskim ustanovama.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Poticanje eventualnih donacija pismenim priopćenjem</w:t>
            </w:r>
            <w:r w:rsidR="00F01528" w:rsidRPr="002A4C12">
              <w:rPr>
                <w:rFonts w:ascii="Calibri" w:hAnsi="Calibri" w:cs="Calibri"/>
                <w:noProof/>
                <w:sz w:val="20"/>
                <w:szCs w:val="20"/>
              </w:rPr>
              <w:t>.</w:t>
            </w:r>
          </w:p>
          <w:p w:rsidR="00F01528" w:rsidRPr="002A4C12" w:rsidRDefault="00F01528"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Koordinacija projektog dana.</w:t>
            </w:r>
          </w:p>
        </w:tc>
      </w:tr>
      <w:tr w:rsidR="00B75D64" w:rsidRPr="005A1D7C" w:rsidTr="00F01528">
        <w:tc>
          <w:tcPr>
            <w:tcW w:w="991" w:type="dxa"/>
            <w:gridSpan w:val="2"/>
            <w:tcBorders>
              <w:top w:val="double" w:sz="4" w:space="0" w:color="auto"/>
              <w:left w:val="double" w:sz="4" w:space="0" w:color="auto"/>
              <w:bottom w:val="double" w:sz="4" w:space="0" w:color="auto"/>
              <w:right w:val="double" w:sz="4" w:space="0" w:color="auto"/>
            </w:tcBorders>
            <w:shd w:val="clear" w:color="auto" w:fill="92D050"/>
          </w:tcPr>
          <w:p w:rsidR="00B75D64" w:rsidRPr="002A4C12" w:rsidRDefault="00B75D64" w:rsidP="00F01528">
            <w:pPr>
              <w:pStyle w:val="Naslov10"/>
              <w:rPr>
                <w:rFonts w:ascii="Calibri" w:hAnsi="Calibri" w:cs="Calibri"/>
                <w:b w:val="0"/>
                <w:bCs w:val="0"/>
                <w:szCs w:val="20"/>
              </w:rPr>
            </w:pPr>
            <w:r w:rsidRPr="002A4C12">
              <w:rPr>
                <w:rFonts w:ascii="Calibri" w:hAnsi="Calibri" w:cs="Calibri"/>
                <w:szCs w:val="20"/>
              </w:rPr>
              <w:br w:type="page"/>
            </w:r>
            <w:r w:rsidRPr="002A4C12">
              <w:rPr>
                <w:rFonts w:ascii="Calibri" w:hAnsi="Calibri" w:cs="Calibri"/>
                <w:b w:val="0"/>
                <w:bCs w:val="0"/>
                <w:szCs w:val="20"/>
              </w:rPr>
              <w:t>MJESEC</w:t>
            </w:r>
          </w:p>
        </w:tc>
        <w:tc>
          <w:tcPr>
            <w:tcW w:w="8756" w:type="dxa"/>
            <w:tcBorders>
              <w:top w:val="double" w:sz="4" w:space="0" w:color="auto"/>
              <w:left w:val="double" w:sz="4" w:space="0" w:color="auto"/>
              <w:bottom w:val="double" w:sz="4" w:space="0" w:color="auto"/>
              <w:right w:val="double" w:sz="4" w:space="0" w:color="auto"/>
            </w:tcBorders>
            <w:shd w:val="clear" w:color="auto" w:fill="92D050"/>
          </w:tcPr>
          <w:p w:rsidR="00B75D64" w:rsidRPr="002A4C12" w:rsidRDefault="00B75D64" w:rsidP="00F01528">
            <w:pPr>
              <w:widowControl w:val="0"/>
              <w:autoSpaceDE w:val="0"/>
              <w:autoSpaceDN w:val="0"/>
              <w:adjustRightInd w:val="0"/>
              <w:ind w:left="1392"/>
              <w:rPr>
                <w:rFonts w:ascii="Calibri" w:hAnsi="Calibri" w:cs="Calibri"/>
                <w:noProof/>
                <w:sz w:val="20"/>
                <w:szCs w:val="20"/>
              </w:rPr>
            </w:pPr>
            <w:r w:rsidRPr="002A4C12">
              <w:rPr>
                <w:rFonts w:ascii="Calibri" w:hAnsi="Calibri" w:cs="Calibri"/>
                <w:noProof/>
                <w:sz w:val="20"/>
                <w:szCs w:val="20"/>
              </w:rPr>
              <w:t>S A D R Ž A J I</w:t>
            </w:r>
          </w:p>
        </w:tc>
      </w:tr>
      <w:tr w:rsidR="00B75D64" w:rsidRPr="005A1D7C" w:rsidTr="00F01528">
        <w:trPr>
          <w:cantSplit/>
        </w:trPr>
        <w:tc>
          <w:tcPr>
            <w:tcW w:w="991" w:type="dxa"/>
            <w:gridSpan w:val="2"/>
            <w:tcBorders>
              <w:top w:val="double" w:sz="4" w:space="0" w:color="auto"/>
              <w:left w:val="single" w:sz="4" w:space="0" w:color="auto"/>
              <w:bottom w:val="single" w:sz="4" w:space="0" w:color="auto"/>
              <w:right w:val="single" w:sz="4" w:space="0" w:color="auto"/>
            </w:tcBorders>
          </w:tcPr>
          <w:p w:rsidR="00B75D64" w:rsidRPr="002A4C12" w:rsidRDefault="00B75D64" w:rsidP="00F01528">
            <w:pPr>
              <w:widowControl w:val="0"/>
              <w:autoSpaceDE w:val="0"/>
              <w:autoSpaceDN w:val="0"/>
              <w:adjustRightInd w:val="0"/>
              <w:jc w:val="center"/>
              <w:rPr>
                <w:rFonts w:ascii="Calibri" w:hAnsi="Calibri" w:cs="Calibri"/>
                <w:b/>
                <w:bCs/>
                <w:noProof/>
                <w:sz w:val="20"/>
                <w:szCs w:val="20"/>
              </w:rPr>
            </w:pPr>
            <w:r w:rsidRPr="002A4C12">
              <w:rPr>
                <w:rFonts w:ascii="Calibri" w:hAnsi="Calibri" w:cs="Calibri"/>
                <w:b/>
                <w:bCs/>
                <w:noProof/>
                <w:sz w:val="20"/>
                <w:szCs w:val="20"/>
              </w:rPr>
              <w:t>Prosinac 20</w:t>
            </w:r>
            <w:r w:rsidR="008E4FAE">
              <w:rPr>
                <w:rFonts w:ascii="Calibri" w:hAnsi="Calibri" w:cs="Calibri"/>
                <w:b/>
                <w:bCs/>
                <w:noProof/>
                <w:sz w:val="20"/>
                <w:szCs w:val="20"/>
              </w:rPr>
              <w:t>19</w:t>
            </w:r>
            <w:r w:rsidRPr="002A4C12">
              <w:rPr>
                <w:rFonts w:ascii="Calibri" w:hAnsi="Calibri" w:cs="Calibri"/>
                <w:b/>
                <w:bCs/>
                <w:noProof/>
                <w:sz w:val="20"/>
                <w:szCs w:val="20"/>
              </w:rPr>
              <w:t xml:space="preserve">. </w:t>
            </w:r>
          </w:p>
        </w:tc>
        <w:tc>
          <w:tcPr>
            <w:tcW w:w="8756" w:type="dxa"/>
            <w:tcBorders>
              <w:top w:val="double" w:sz="4" w:space="0" w:color="auto"/>
              <w:left w:val="single" w:sz="4" w:space="0" w:color="auto"/>
              <w:bottom w:val="single" w:sz="4" w:space="0" w:color="auto"/>
              <w:right w:val="single" w:sz="4" w:space="0" w:color="auto"/>
            </w:tcBorders>
          </w:tcPr>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Priprema i vođenje sjednica Učiteljskog vijeća.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Prisustvovanje sjednicama razrednih vijeća.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Priprema i saziv sjednica upravnih tijela škole.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Analiza realizacije </w:t>
            </w:r>
            <w:r w:rsidR="00161C46">
              <w:rPr>
                <w:rFonts w:ascii="Calibri" w:hAnsi="Calibri" w:cs="Calibri"/>
                <w:noProof/>
                <w:sz w:val="20"/>
                <w:szCs w:val="20"/>
              </w:rPr>
              <w:t xml:space="preserve">kurikuluma te </w:t>
            </w:r>
            <w:r w:rsidRPr="002A4C12">
              <w:rPr>
                <w:rFonts w:ascii="Calibri" w:hAnsi="Calibri" w:cs="Calibri"/>
                <w:noProof/>
                <w:sz w:val="20"/>
                <w:szCs w:val="20"/>
              </w:rPr>
              <w:t xml:space="preserve">plana i programa.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Rješavanje odgojnih problema u školi.</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Prisustvovanje sjednicama stručnih aktiva.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Analiza uspjeha na kraju I. polugodišta.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Sastavljanje izvješća.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Potpisivanje dopisa i školske financijske dokumentacije.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Organizacija proslave Božića i Nove godine za učenike i djelatnike škole - pozivnice i čestitke.</w:t>
            </w:r>
          </w:p>
        </w:tc>
      </w:tr>
      <w:tr w:rsidR="00B75D64" w:rsidRPr="005A1D7C" w:rsidTr="00F01528">
        <w:trPr>
          <w:cantSplit/>
          <w:trHeight w:val="1767"/>
        </w:trPr>
        <w:tc>
          <w:tcPr>
            <w:tcW w:w="991" w:type="dxa"/>
            <w:gridSpan w:val="2"/>
            <w:tcBorders>
              <w:top w:val="single" w:sz="4" w:space="0" w:color="auto"/>
              <w:left w:val="single" w:sz="4" w:space="0" w:color="auto"/>
              <w:bottom w:val="single" w:sz="4" w:space="0" w:color="auto"/>
              <w:right w:val="single" w:sz="4" w:space="0" w:color="auto"/>
            </w:tcBorders>
          </w:tcPr>
          <w:p w:rsidR="00B75D64" w:rsidRPr="002A4C12" w:rsidRDefault="00B75D64" w:rsidP="00F01528">
            <w:pPr>
              <w:widowControl w:val="0"/>
              <w:autoSpaceDE w:val="0"/>
              <w:autoSpaceDN w:val="0"/>
              <w:adjustRightInd w:val="0"/>
              <w:jc w:val="center"/>
              <w:rPr>
                <w:rFonts w:ascii="Calibri" w:hAnsi="Calibri" w:cs="Calibri"/>
                <w:b/>
                <w:bCs/>
                <w:noProof/>
                <w:sz w:val="20"/>
                <w:szCs w:val="20"/>
              </w:rPr>
            </w:pPr>
          </w:p>
          <w:p w:rsidR="00B75D64" w:rsidRPr="002A4C12" w:rsidRDefault="008E4FAE" w:rsidP="008E4FAE">
            <w:pPr>
              <w:widowControl w:val="0"/>
              <w:autoSpaceDE w:val="0"/>
              <w:autoSpaceDN w:val="0"/>
              <w:adjustRightInd w:val="0"/>
              <w:jc w:val="center"/>
              <w:rPr>
                <w:rFonts w:ascii="Calibri" w:hAnsi="Calibri" w:cs="Calibri"/>
                <w:b/>
                <w:bCs/>
                <w:noProof/>
                <w:sz w:val="20"/>
                <w:szCs w:val="20"/>
              </w:rPr>
            </w:pPr>
            <w:r>
              <w:rPr>
                <w:rFonts w:ascii="Calibri" w:hAnsi="Calibri" w:cs="Calibri"/>
                <w:b/>
                <w:bCs/>
                <w:noProof/>
                <w:sz w:val="20"/>
                <w:szCs w:val="20"/>
              </w:rPr>
              <w:t>Siječanj 2020</w:t>
            </w:r>
            <w:r w:rsidR="00B75D64" w:rsidRPr="002A4C12">
              <w:rPr>
                <w:rFonts w:ascii="Calibri" w:hAnsi="Calibri" w:cs="Calibri"/>
                <w:b/>
                <w:bCs/>
                <w:noProof/>
                <w:sz w:val="20"/>
                <w:szCs w:val="20"/>
              </w:rPr>
              <w:t>.</w:t>
            </w:r>
          </w:p>
        </w:tc>
        <w:tc>
          <w:tcPr>
            <w:tcW w:w="8756" w:type="dxa"/>
            <w:tcBorders>
              <w:top w:val="single" w:sz="4" w:space="0" w:color="auto"/>
              <w:left w:val="single" w:sz="4" w:space="0" w:color="auto"/>
              <w:bottom w:val="single" w:sz="4" w:space="0" w:color="auto"/>
              <w:right w:val="single" w:sz="4" w:space="0" w:color="auto"/>
            </w:tcBorders>
          </w:tcPr>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Pregled pedagoške dokumentacije.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Priprema i sudjelovanje na sjednicama stručnihi upravnih tijela škole.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Suradnja sa vanškolskim organizacijama.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Utvrđivanje broja djece </w:t>
            </w:r>
            <w:r w:rsidRPr="002A4C12">
              <w:rPr>
                <w:rFonts w:ascii="Calibri" w:hAnsi="Calibri" w:cs="Calibri"/>
                <w:noProof/>
                <w:color w:val="000000" w:themeColor="text1"/>
                <w:sz w:val="20"/>
                <w:szCs w:val="20"/>
              </w:rPr>
              <w:t>dorasle za školu</w:t>
            </w:r>
            <w:r w:rsidRPr="002A4C12">
              <w:rPr>
                <w:rFonts w:ascii="Calibri" w:hAnsi="Calibri" w:cs="Calibri"/>
                <w:noProof/>
                <w:sz w:val="20"/>
                <w:szCs w:val="20"/>
              </w:rPr>
              <w:t xml:space="preserve">– okvirni broj budućih polaznika škole.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Kontrola provođenja Godišnjeg plana i programa rada škole.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Tekuće održavanje i popravci - nastavna sredstva, pomagala, školska oprema, školske zgrade</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Potpisivanje akata, dopisa i financijske dokumentacije.</w:t>
            </w:r>
          </w:p>
        </w:tc>
      </w:tr>
      <w:tr w:rsidR="00B75D64" w:rsidRPr="005A1D7C" w:rsidTr="00F01528">
        <w:trPr>
          <w:cantSplit/>
          <w:trHeight w:val="971"/>
        </w:trPr>
        <w:tc>
          <w:tcPr>
            <w:tcW w:w="991" w:type="dxa"/>
            <w:gridSpan w:val="2"/>
            <w:tcBorders>
              <w:top w:val="single" w:sz="4" w:space="0" w:color="auto"/>
              <w:left w:val="single" w:sz="4" w:space="0" w:color="auto"/>
              <w:bottom w:val="single" w:sz="4" w:space="0" w:color="auto"/>
              <w:right w:val="single" w:sz="4" w:space="0" w:color="auto"/>
            </w:tcBorders>
          </w:tcPr>
          <w:p w:rsidR="00B75D64" w:rsidRPr="002A4C12" w:rsidRDefault="00B75D64" w:rsidP="008E4FAE">
            <w:pPr>
              <w:widowControl w:val="0"/>
              <w:autoSpaceDE w:val="0"/>
              <w:autoSpaceDN w:val="0"/>
              <w:adjustRightInd w:val="0"/>
              <w:jc w:val="center"/>
              <w:rPr>
                <w:rFonts w:ascii="Calibri" w:hAnsi="Calibri" w:cs="Calibri"/>
                <w:b/>
                <w:bCs/>
                <w:noProof/>
                <w:sz w:val="20"/>
                <w:szCs w:val="20"/>
              </w:rPr>
            </w:pPr>
            <w:r w:rsidRPr="002A4C12">
              <w:rPr>
                <w:rFonts w:ascii="Calibri" w:hAnsi="Calibri" w:cs="Calibri"/>
                <w:b/>
                <w:bCs/>
                <w:noProof/>
                <w:sz w:val="20"/>
                <w:szCs w:val="20"/>
              </w:rPr>
              <w:t>Veljača 20</w:t>
            </w:r>
            <w:r w:rsidR="008E4FAE">
              <w:rPr>
                <w:rFonts w:ascii="Calibri" w:hAnsi="Calibri" w:cs="Calibri"/>
                <w:b/>
                <w:bCs/>
                <w:noProof/>
                <w:sz w:val="20"/>
                <w:szCs w:val="20"/>
              </w:rPr>
              <w:t>20</w:t>
            </w:r>
            <w:r w:rsidRPr="002A4C12">
              <w:rPr>
                <w:rFonts w:ascii="Calibri" w:hAnsi="Calibri" w:cs="Calibri"/>
                <w:b/>
                <w:bCs/>
                <w:noProof/>
                <w:sz w:val="20"/>
                <w:szCs w:val="20"/>
              </w:rPr>
              <w:t xml:space="preserve">. </w:t>
            </w:r>
          </w:p>
        </w:tc>
        <w:tc>
          <w:tcPr>
            <w:tcW w:w="8756" w:type="dxa"/>
            <w:tcBorders>
              <w:top w:val="single" w:sz="4" w:space="0" w:color="auto"/>
              <w:left w:val="single" w:sz="4" w:space="0" w:color="auto"/>
              <w:bottom w:val="single" w:sz="4" w:space="0" w:color="auto"/>
              <w:right w:val="single" w:sz="4" w:space="0" w:color="auto"/>
            </w:tcBorders>
          </w:tcPr>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Posjet nastavnim satovima - predmetna nastava.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Razmatranje odgojno-obrazovnih problema u nastavi po razrednim odjelima.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Priprema i sudjelovanje na sjednicama stručnih i upravnih tijela škole.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Analiza realizacije</w:t>
            </w:r>
            <w:r w:rsidR="00161C46">
              <w:rPr>
                <w:rFonts w:ascii="Calibri" w:hAnsi="Calibri" w:cs="Calibri"/>
                <w:noProof/>
                <w:sz w:val="20"/>
                <w:szCs w:val="20"/>
              </w:rPr>
              <w:t xml:space="preserve"> kurikuluma te</w:t>
            </w:r>
            <w:r w:rsidRPr="002A4C12">
              <w:rPr>
                <w:rFonts w:ascii="Calibri" w:hAnsi="Calibri" w:cs="Calibri"/>
                <w:noProof/>
                <w:sz w:val="20"/>
                <w:szCs w:val="20"/>
              </w:rPr>
              <w:t xml:space="preserve"> plana i programa.</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Suradnja sa vanškolskim ustanovama.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Potpisivanje akata, dopisa i financijske dokumentacije škole.</w:t>
            </w:r>
          </w:p>
        </w:tc>
      </w:tr>
      <w:tr w:rsidR="00B75D64" w:rsidRPr="005A1D7C" w:rsidTr="00F01528">
        <w:trPr>
          <w:cantSplit/>
          <w:trHeight w:val="971"/>
        </w:trPr>
        <w:tc>
          <w:tcPr>
            <w:tcW w:w="991" w:type="dxa"/>
            <w:gridSpan w:val="2"/>
            <w:tcBorders>
              <w:top w:val="single" w:sz="4" w:space="0" w:color="auto"/>
              <w:left w:val="single" w:sz="4" w:space="0" w:color="auto"/>
              <w:bottom w:val="single" w:sz="4" w:space="0" w:color="auto"/>
              <w:right w:val="single" w:sz="4" w:space="0" w:color="auto"/>
            </w:tcBorders>
          </w:tcPr>
          <w:p w:rsidR="00B75D64" w:rsidRPr="002A4C12" w:rsidRDefault="00B75D64" w:rsidP="008E4FAE">
            <w:pPr>
              <w:widowControl w:val="0"/>
              <w:autoSpaceDE w:val="0"/>
              <w:autoSpaceDN w:val="0"/>
              <w:adjustRightInd w:val="0"/>
              <w:jc w:val="center"/>
              <w:rPr>
                <w:rFonts w:ascii="Calibri" w:hAnsi="Calibri" w:cs="Calibri"/>
                <w:b/>
                <w:bCs/>
                <w:noProof/>
                <w:sz w:val="20"/>
                <w:szCs w:val="20"/>
              </w:rPr>
            </w:pPr>
            <w:r w:rsidRPr="002A4C12">
              <w:rPr>
                <w:rFonts w:ascii="Calibri" w:hAnsi="Calibri" w:cs="Calibri"/>
                <w:b/>
                <w:bCs/>
                <w:noProof/>
                <w:sz w:val="20"/>
                <w:szCs w:val="20"/>
              </w:rPr>
              <w:lastRenderedPageBreak/>
              <w:t>Ožujak 20</w:t>
            </w:r>
            <w:r w:rsidR="008E4FAE">
              <w:rPr>
                <w:rFonts w:ascii="Calibri" w:hAnsi="Calibri" w:cs="Calibri"/>
                <w:b/>
                <w:bCs/>
                <w:noProof/>
                <w:sz w:val="20"/>
                <w:szCs w:val="20"/>
              </w:rPr>
              <w:t>20</w:t>
            </w:r>
            <w:r w:rsidRPr="002A4C12">
              <w:rPr>
                <w:rFonts w:ascii="Calibri" w:hAnsi="Calibri" w:cs="Calibri"/>
                <w:b/>
                <w:bCs/>
                <w:noProof/>
                <w:sz w:val="20"/>
                <w:szCs w:val="20"/>
              </w:rPr>
              <w:t>.</w:t>
            </w:r>
          </w:p>
        </w:tc>
        <w:tc>
          <w:tcPr>
            <w:tcW w:w="8756" w:type="dxa"/>
            <w:tcBorders>
              <w:top w:val="single" w:sz="4" w:space="0" w:color="auto"/>
              <w:left w:val="single" w:sz="4" w:space="0" w:color="auto"/>
              <w:bottom w:val="single" w:sz="4" w:space="0" w:color="auto"/>
              <w:right w:val="single" w:sz="4" w:space="0" w:color="auto"/>
            </w:tcBorders>
          </w:tcPr>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Pripreme i sudjelovanje na sjednicama stručnih i upravnih tijela škole.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Suradnja sa vanškolskim ustanovama.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Organizacija stručnih izleta i ekskurzija učenika.</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Potpisivanje akata, dopisa i fin. dokumentacije.</w:t>
            </w:r>
          </w:p>
        </w:tc>
      </w:tr>
      <w:tr w:rsidR="00B75D64" w:rsidRPr="005A1D7C" w:rsidTr="00F01528">
        <w:trPr>
          <w:cantSplit/>
          <w:trHeight w:val="787"/>
        </w:trPr>
        <w:tc>
          <w:tcPr>
            <w:tcW w:w="991" w:type="dxa"/>
            <w:gridSpan w:val="2"/>
            <w:tcBorders>
              <w:top w:val="single" w:sz="4" w:space="0" w:color="auto"/>
              <w:left w:val="single" w:sz="4" w:space="0" w:color="auto"/>
              <w:bottom w:val="double" w:sz="4" w:space="0" w:color="auto"/>
              <w:right w:val="single" w:sz="4" w:space="0" w:color="auto"/>
            </w:tcBorders>
          </w:tcPr>
          <w:p w:rsidR="00B75D64" w:rsidRPr="002A4C12" w:rsidRDefault="00B75D64" w:rsidP="008E4FAE">
            <w:pPr>
              <w:widowControl w:val="0"/>
              <w:autoSpaceDE w:val="0"/>
              <w:autoSpaceDN w:val="0"/>
              <w:adjustRightInd w:val="0"/>
              <w:jc w:val="center"/>
              <w:rPr>
                <w:rFonts w:ascii="Calibri" w:hAnsi="Calibri" w:cs="Calibri"/>
                <w:b/>
                <w:bCs/>
                <w:noProof/>
                <w:sz w:val="20"/>
                <w:szCs w:val="20"/>
              </w:rPr>
            </w:pPr>
            <w:r w:rsidRPr="002A4C12">
              <w:rPr>
                <w:rFonts w:ascii="Calibri" w:hAnsi="Calibri" w:cs="Calibri"/>
                <w:b/>
                <w:bCs/>
                <w:noProof/>
                <w:sz w:val="20"/>
                <w:szCs w:val="20"/>
              </w:rPr>
              <w:t>Travanj 20</w:t>
            </w:r>
            <w:r w:rsidR="008E4FAE">
              <w:rPr>
                <w:rFonts w:ascii="Calibri" w:hAnsi="Calibri" w:cs="Calibri"/>
                <w:b/>
                <w:bCs/>
                <w:noProof/>
                <w:sz w:val="20"/>
                <w:szCs w:val="20"/>
              </w:rPr>
              <w:t>20</w:t>
            </w:r>
            <w:r w:rsidRPr="002A4C12">
              <w:rPr>
                <w:rFonts w:ascii="Calibri" w:hAnsi="Calibri" w:cs="Calibri"/>
                <w:b/>
                <w:bCs/>
                <w:noProof/>
                <w:sz w:val="20"/>
                <w:szCs w:val="20"/>
              </w:rPr>
              <w:t xml:space="preserve">. </w:t>
            </w:r>
          </w:p>
        </w:tc>
        <w:tc>
          <w:tcPr>
            <w:tcW w:w="8756" w:type="dxa"/>
            <w:tcBorders>
              <w:top w:val="single" w:sz="4" w:space="0" w:color="auto"/>
              <w:left w:val="single" w:sz="4" w:space="0" w:color="auto"/>
              <w:bottom w:val="double" w:sz="4" w:space="0" w:color="auto"/>
              <w:right w:val="single" w:sz="4" w:space="0" w:color="auto"/>
            </w:tcBorders>
          </w:tcPr>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Organizacija posjete učenika kino predstavi ili kazališnoj predstavi.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Organizacija odlaska učenika na razna školska natjecanja (međuškolska i županijska).</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Posjet nastavnim satovima - razredna nastava.</w:t>
            </w:r>
          </w:p>
          <w:p w:rsidR="00F01528" w:rsidRPr="002A4C12" w:rsidRDefault="00F01528"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Koordinacija terenske i izvanučioničke nastave. Rad u povjerenstvima. </w:t>
            </w:r>
          </w:p>
        </w:tc>
      </w:tr>
      <w:tr w:rsidR="00B75D64" w:rsidRPr="005A1D7C" w:rsidTr="00F01528">
        <w:trPr>
          <w:cantSplit/>
        </w:trPr>
        <w:tc>
          <w:tcPr>
            <w:tcW w:w="991" w:type="dxa"/>
            <w:gridSpan w:val="2"/>
            <w:tcBorders>
              <w:top w:val="double" w:sz="4" w:space="0" w:color="auto"/>
              <w:left w:val="single" w:sz="4" w:space="0" w:color="auto"/>
              <w:bottom w:val="single" w:sz="4" w:space="0" w:color="auto"/>
              <w:right w:val="single" w:sz="4" w:space="0" w:color="auto"/>
            </w:tcBorders>
          </w:tcPr>
          <w:p w:rsidR="00B75D64" w:rsidRPr="002A4C12" w:rsidRDefault="00B75D64" w:rsidP="008E4FAE">
            <w:pPr>
              <w:widowControl w:val="0"/>
              <w:autoSpaceDE w:val="0"/>
              <w:autoSpaceDN w:val="0"/>
              <w:adjustRightInd w:val="0"/>
              <w:jc w:val="center"/>
              <w:rPr>
                <w:rFonts w:ascii="Calibri" w:hAnsi="Calibri" w:cs="Calibri"/>
                <w:b/>
                <w:bCs/>
                <w:noProof/>
                <w:sz w:val="20"/>
                <w:szCs w:val="20"/>
              </w:rPr>
            </w:pPr>
            <w:r w:rsidRPr="002A4C12">
              <w:rPr>
                <w:rFonts w:ascii="Calibri" w:hAnsi="Calibri" w:cs="Calibri"/>
                <w:b/>
                <w:bCs/>
                <w:noProof/>
                <w:sz w:val="20"/>
                <w:szCs w:val="20"/>
              </w:rPr>
              <w:t>Svibanj 20</w:t>
            </w:r>
            <w:r w:rsidR="008E4FAE">
              <w:rPr>
                <w:rFonts w:ascii="Calibri" w:hAnsi="Calibri" w:cs="Calibri"/>
                <w:b/>
                <w:bCs/>
                <w:noProof/>
                <w:sz w:val="20"/>
                <w:szCs w:val="20"/>
              </w:rPr>
              <w:t>20</w:t>
            </w:r>
            <w:r w:rsidRPr="002A4C12">
              <w:rPr>
                <w:rFonts w:ascii="Calibri" w:hAnsi="Calibri" w:cs="Calibri"/>
                <w:b/>
                <w:bCs/>
                <w:noProof/>
                <w:sz w:val="20"/>
                <w:szCs w:val="20"/>
              </w:rPr>
              <w:t>.</w:t>
            </w:r>
          </w:p>
        </w:tc>
        <w:tc>
          <w:tcPr>
            <w:tcW w:w="8756" w:type="dxa"/>
            <w:tcBorders>
              <w:top w:val="double" w:sz="4" w:space="0" w:color="auto"/>
              <w:left w:val="single" w:sz="4" w:space="0" w:color="auto"/>
              <w:bottom w:val="single" w:sz="4" w:space="0" w:color="auto"/>
              <w:right w:val="single" w:sz="4" w:space="0" w:color="auto"/>
            </w:tcBorders>
          </w:tcPr>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Priprema i sudjelovanje na sjednicama stručnih i upravnih tijela škole.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Tekući poslovi na realizaciji Godišnjeg plana i programa rada škole.</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Suradnja sa vanškolskim ustanovama.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Organizacija odlaska učenika na razna natjecanja (županijska).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Organizacija profesionalnog informiranja učenika osmih razreda i njihovih roditelja.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Potpisivanje akata, dopisa i financijske dokumentacije škole.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Kontakti i suradnja sa Uredom državne uprave Međimurske Županije, Upravnim odjelom za društvene djelatnosti te međimurskim županom.</w:t>
            </w:r>
          </w:p>
        </w:tc>
      </w:tr>
      <w:tr w:rsidR="00B75D64" w:rsidRPr="005A1D7C" w:rsidTr="00F01528">
        <w:trPr>
          <w:cantSplit/>
          <w:trHeight w:val="1767"/>
        </w:trPr>
        <w:tc>
          <w:tcPr>
            <w:tcW w:w="991" w:type="dxa"/>
            <w:gridSpan w:val="2"/>
            <w:tcBorders>
              <w:top w:val="single" w:sz="4" w:space="0" w:color="auto"/>
              <w:left w:val="single" w:sz="4" w:space="0" w:color="auto"/>
              <w:bottom w:val="single" w:sz="4" w:space="0" w:color="auto"/>
              <w:right w:val="single" w:sz="4" w:space="0" w:color="auto"/>
            </w:tcBorders>
          </w:tcPr>
          <w:p w:rsidR="00B75D64" w:rsidRPr="002A4C12" w:rsidRDefault="00B75D64" w:rsidP="008E4FAE">
            <w:pPr>
              <w:widowControl w:val="0"/>
              <w:autoSpaceDE w:val="0"/>
              <w:autoSpaceDN w:val="0"/>
              <w:adjustRightInd w:val="0"/>
              <w:jc w:val="center"/>
              <w:rPr>
                <w:rFonts w:ascii="Calibri" w:hAnsi="Calibri" w:cs="Calibri"/>
                <w:b/>
                <w:bCs/>
                <w:noProof/>
                <w:sz w:val="20"/>
                <w:szCs w:val="20"/>
              </w:rPr>
            </w:pPr>
            <w:r w:rsidRPr="002A4C12">
              <w:rPr>
                <w:rFonts w:ascii="Calibri" w:hAnsi="Calibri" w:cs="Calibri"/>
                <w:b/>
                <w:bCs/>
                <w:noProof/>
                <w:sz w:val="20"/>
                <w:szCs w:val="20"/>
              </w:rPr>
              <w:t>Lipanj 20</w:t>
            </w:r>
            <w:r w:rsidR="008E4FAE">
              <w:rPr>
                <w:rFonts w:ascii="Calibri" w:hAnsi="Calibri" w:cs="Calibri"/>
                <w:b/>
                <w:bCs/>
                <w:noProof/>
                <w:sz w:val="20"/>
                <w:szCs w:val="20"/>
              </w:rPr>
              <w:t>20</w:t>
            </w:r>
            <w:r w:rsidRPr="002A4C12">
              <w:rPr>
                <w:rFonts w:ascii="Calibri" w:hAnsi="Calibri" w:cs="Calibri"/>
                <w:b/>
                <w:bCs/>
                <w:noProof/>
                <w:sz w:val="20"/>
                <w:szCs w:val="20"/>
              </w:rPr>
              <w:t>.</w:t>
            </w:r>
          </w:p>
        </w:tc>
        <w:tc>
          <w:tcPr>
            <w:tcW w:w="8756" w:type="dxa"/>
            <w:tcBorders>
              <w:top w:val="single" w:sz="4" w:space="0" w:color="auto"/>
              <w:left w:val="single" w:sz="4" w:space="0" w:color="auto"/>
              <w:bottom w:val="single" w:sz="4" w:space="0" w:color="auto"/>
              <w:right w:val="single" w:sz="4" w:space="0" w:color="auto"/>
            </w:tcBorders>
          </w:tcPr>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Priprema i sudjelovanje na sjednicama stručnih i upravnih tijela škole.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Analiza ostvarenja Godišnjeg plana i programa rada škole i Školskoga kurikuluma </w:t>
            </w:r>
          </w:p>
          <w:p w:rsidR="00B75D64" w:rsidRPr="002A4C12" w:rsidRDefault="00161C46" w:rsidP="00F01528">
            <w:pPr>
              <w:widowControl w:val="0"/>
              <w:autoSpaceDE w:val="0"/>
              <w:autoSpaceDN w:val="0"/>
              <w:adjustRightInd w:val="0"/>
              <w:rPr>
                <w:rFonts w:ascii="Calibri" w:hAnsi="Calibri" w:cs="Calibri"/>
                <w:noProof/>
                <w:sz w:val="20"/>
                <w:szCs w:val="20"/>
              </w:rPr>
            </w:pPr>
            <w:r>
              <w:rPr>
                <w:rFonts w:ascii="Calibri" w:hAnsi="Calibri" w:cs="Calibri"/>
                <w:noProof/>
                <w:sz w:val="20"/>
                <w:szCs w:val="20"/>
              </w:rPr>
              <w:t>Potpisivanje</w:t>
            </w:r>
            <w:r w:rsidR="00B75D64" w:rsidRPr="002A4C12">
              <w:rPr>
                <w:rFonts w:ascii="Calibri" w:hAnsi="Calibri" w:cs="Calibri"/>
                <w:noProof/>
                <w:sz w:val="20"/>
                <w:szCs w:val="20"/>
              </w:rPr>
              <w:t xml:space="preserve"> školskih svjedodžbi na kraju nastavne godine.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Organizacija upisa djece u I. razred osnovne škole.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Izvješće o rezultatima rada škole na kraju nastavne godine.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Pregled pedagoške dokumentacije.</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Pisanje ljetopisa (školske spomenice).</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Suradnja sa vanškolskim ustanovama.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Organizacija prikupljanja besplatnih udžbenika od učenika škole i priprema za narednu školsku godinu.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Utvrđivanje plana korištenja godišnjih odmora za zaposlenike škole.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Sređivanje statističkih podataka o uspjehu učenika na kraju nastavne godine.</w:t>
            </w:r>
          </w:p>
        </w:tc>
      </w:tr>
      <w:tr w:rsidR="00B75D64" w:rsidRPr="005A1D7C" w:rsidTr="00F01528">
        <w:trPr>
          <w:cantSplit/>
          <w:trHeight w:val="971"/>
        </w:trPr>
        <w:tc>
          <w:tcPr>
            <w:tcW w:w="991" w:type="dxa"/>
            <w:gridSpan w:val="2"/>
            <w:tcBorders>
              <w:top w:val="single" w:sz="4" w:space="0" w:color="auto"/>
              <w:left w:val="single" w:sz="4" w:space="0" w:color="auto"/>
              <w:bottom w:val="single" w:sz="4" w:space="0" w:color="auto"/>
              <w:right w:val="single" w:sz="4" w:space="0" w:color="auto"/>
            </w:tcBorders>
          </w:tcPr>
          <w:p w:rsidR="00B75D64" w:rsidRPr="002A4C12" w:rsidRDefault="00B75D64" w:rsidP="008E4FAE">
            <w:pPr>
              <w:widowControl w:val="0"/>
              <w:autoSpaceDE w:val="0"/>
              <w:autoSpaceDN w:val="0"/>
              <w:adjustRightInd w:val="0"/>
              <w:jc w:val="center"/>
              <w:rPr>
                <w:rFonts w:ascii="Calibri" w:hAnsi="Calibri" w:cs="Calibri"/>
                <w:b/>
                <w:bCs/>
                <w:noProof/>
                <w:sz w:val="20"/>
                <w:szCs w:val="20"/>
              </w:rPr>
            </w:pPr>
            <w:r w:rsidRPr="002A4C12">
              <w:rPr>
                <w:rFonts w:ascii="Calibri" w:hAnsi="Calibri" w:cs="Calibri"/>
                <w:b/>
                <w:bCs/>
                <w:noProof/>
                <w:sz w:val="20"/>
                <w:szCs w:val="20"/>
              </w:rPr>
              <w:t>Srpanj 20</w:t>
            </w:r>
            <w:r w:rsidR="008E4FAE">
              <w:rPr>
                <w:rFonts w:ascii="Calibri" w:hAnsi="Calibri" w:cs="Calibri"/>
                <w:b/>
                <w:bCs/>
                <w:noProof/>
                <w:sz w:val="20"/>
                <w:szCs w:val="20"/>
              </w:rPr>
              <w:t>20</w:t>
            </w:r>
            <w:r w:rsidRPr="002A4C12">
              <w:rPr>
                <w:rFonts w:ascii="Calibri" w:hAnsi="Calibri" w:cs="Calibri"/>
                <w:b/>
                <w:bCs/>
                <w:noProof/>
                <w:sz w:val="20"/>
                <w:szCs w:val="20"/>
              </w:rPr>
              <w:t>.</w:t>
            </w:r>
          </w:p>
        </w:tc>
        <w:tc>
          <w:tcPr>
            <w:tcW w:w="8756" w:type="dxa"/>
            <w:tcBorders>
              <w:top w:val="single" w:sz="4" w:space="0" w:color="auto"/>
              <w:left w:val="single" w:sz="4" w:space="0" w:color="auto"/>
              <w:bottom w:val="single" w:sz="4" w:space="0" w:color="auto"/>
              <w:right w:val="single" w:sz="4" w:space="0" w:color="auto"/>
            </w:tcBorders>
          </w:tcPr>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Analiza ostvarenja Godišnjeg plana i programa rada škole i Školskoga kurikula za školsku 201</w:t>
            </w:r>
            <w:r w:rsidR="008E4FAE">
              <w:rPr>
                <w:rFonts w:ascii="Calibri" w:hAnsi="Calibri" w:cs="Calibri"/>
                <w:noProof/>
                <w:sz w:val="20"/>
                <w:szCs w:val="20"/>
              </w:rPr>
              <w:t>9</w:t>
            </w:r>
            <w:r w:rsidRPr="002A4C12">
              <w:rPr>
                <w:rFonts w:ascii="Calibri" w:hAnsi="Calibri" w:cs="Calibri"/>
                <w:noProof/>
                <w:sz w:val="20"/>
                <w:szCs w:val="20"/>
              </w:rPr>
              <w:t>./20</w:t>
            </w:r>
            <w:r w:rsidR="008E4FAE">
              <w:rPr>
                <w:rFonts w:ascii="Calibri" w:hAnsi="Calibri" w:cs="Calibri"/>
                <w:noProof/>
                <w:sz w:val="20"/>
                <w:szCs w:val="20"/>
              </w:rPr>
              <w:t>20</w:t>
            </w:r>
            <w:r w:rsidRPr="002A4C12">
              <w:rPr>
                <w:rFonts w:ascii="Calibri" w:hAnsi="Calibri" w:cs="Calibri"/>
                <w:noProof/>
                <w:sz w:val="20"/>
                <w:szCs w:val="20"/>
              </w:rPr>
              <w:t xml:space="preserve">. godinu.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Pisanje ljetopisa. Priprema i sudjelovanje na sjednici Školskog odbora (pitanja upražnjenih radnih mjesta učitelja - viškovi i manjkovi).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Pripreme za izradu prijedloga novog Godišnjeg plana i programa i Školskoga kurikuluma za školsku 20</w:t>
            </w:r>
            <w:r w:rsidR="008E4FAE">
              <w:rPr>
                <w:rFonts w:ascii="Calibri" w:hAnsi="Calibri" w:cs="Calibri"/>
                <w:noProof/>
                <w:sz w:val="20"/>
                <w:szCs w:val="20"/>
              </w:rPr>
              <w:t>20</w:t>
            </w:r>
            <w:r w:rsidRPr="002A4C12">
              <w:rPr>
                <w:rFonts w:ascii="Calibri" w:hAnsi="Calibri" w:cs="Calibri"/>
                <w:noProof/>
                <w:sz w:val="20"/>
                <w:szCs w:val="20"/>
              </w:rPr>
              <w:t>./20</w:t>
            </w:r>
            <w:r w:rsidR="00F01528" w:rsidRPr="002A4C12">
              <w:rPr>
                <w:rFonts w:ascii="Calibri" w:hAnsi="Calibri" w:cs="Calibri"/>
                <w:noProof/>
                <w:sz w:val="20"/>
                <w:szCs w:val="20"/>
              </w:rPr>
              <w:t>2</w:t>
            </w:r>
            <w:r w:rsidR="008E4FAE">
              <w:rPr>
                <w:rFonts w:ascii="Calibri" w:hAnsi="Calibri" w:cs="Calibri"/>
                <w:noProof/>
                <w:sz w:val="20"/>
                <w:szCs w:val="20"/>
              </w:rPr>
              <w:t>1</w:t>
            </w:r>
            <w:r w:rsidRPr="002A4C12">
              <w:rPr>
                <w:rFonts w:ascii="Calibri" w:hAnsi="Calibri" w:cs="Calibri"/>
                <w:noProof/>
                <w:sz w:val="20"/>
                <w:szCs w:val="20"/>
              </w:rPr>
              <w:t>. godinu.</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Utvrđivanje najhitnijih radova na održavanju školskih zgrada i opreme (popravci, bojanje i dr.).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Poslovi na uređenju školskog prostora i okoliša.</w:t>
            </w:r>
          </w:p>
          <w:p w:rsidR="00B75D64" w:rsidRPr="002A4C12" w:rsidRDefault="00B75D64" w:rsidP="00161C46">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Korištenje prava na godišnji odmor za 20</w:t>
            </w:r>
            <w:r w:rsidR="00161C46">
              <w:rPr>
                <w:rFonts w:ascii="Calibri" w:hAnsi="Calibri" w:cs="Calibri"/>
                <w:noProof/>
                <w:sz w:val="20"/>
                <w:szCs w:val="20"/>
              </w:rPr>
              <w:t>20</w:t>
            </w:r>
            <w:r w:rsidRPr="002A4C12">
              <w:rPr>
                <w:rFonts w:ascii="Calibri" w:hAnsi="Calibri" w:cs="Calibri"/>
                <w:noProof/>
                <w:sz w:val="20"/>
                <w:szCs w:val="20"/>
              </w:rPr>
              <w:t>. godinu.</w:t>
            </w:r>
          </w:p>
        </w:tc>
      </w:tr>
      <w:tr w:rsidR="00B75D64" w:rsidRPr="005A1D7C" w:rsidTr="00F01528">
        <w:trPr>
          <w:cantSplit/>
          <w:trHeight w:val="971"/>
        </w:trPr>
        <w:tc>
          <w:tcPr>
            <w:tcW w:w="991" w:type="dxa"/>
            <w:gridSpan w:val="2"/>
            <w:tcBorders>
              <w:top w:val="single" w:sz="4" w:space="0" w:color="auto"/>
              <w:left w:val="single" w:sz="4" w:space="0" w:color="auto"/>
              <w:bottom w:val="single" w:sz="4" w:space="0" w:color="auto"/>
              <w:right w:val="single" w:sz="4" w:space="0" w:color="auto"/>
            </w:tcBorders>
          </w:tcPr>
          <w:p w:rsidR="00B75D64" w:rsidRPr="002A4C12" w:rsidRDefault="00B75D64" w:rsidP="008E4FAE">
            <w:pPr>
              <w:widowControl w:val="0"/>
              <w:autoSpaceDE w:val="0"/>
              <w:autoSpaceDN w:val="0"/>
              <w:adjustRightInd w:val="0"/>
              <w:jc w:val="center"/>
              <w:rPr>
                <w:rFonts w:ascii="Calibri" w:hAnsi="Calibri" w:cs="Calibri"/>
                <w:b/>
                <w:bCs/>
                <w:noProof/>
                <w:sz w:val="20"/>
                <w:szCs w:val="20"/>
              </w:rPr>
            </w:pPr>
            <w:r w:rsidRPr="002A4C12">
              <w:rPr>
                <w:rFonts w:ascii="Calibri" w:hAnsi="Calibri" w:cs="Calibri"/>
                <w:b/>
                <w:bCs/>
                <w:noProof/>
                <w:sz w:val="20"/>
                <w:szCs w:val="20"/>
              </w:rPr>
              <w:t>Kolovoz 20</w:t>
            </w:r>
            <w:r w:rsidR="008E4FAE">
              <w:rPr>
                <w:rFonts w:ascii="Calibri" w:hAnsi="Calibri" w:cs="Calibri"/>
                <w:b/>
                <w:bCs/>
                <w:noProof/>
                <w:sz w:val="20"/>
                <w:szCs w:val="20"/>
              </w:rPr>
              <w:t>20</w:t>
            </w:r>
            <w:r w:rsidRPr="002A4C12">
              <w:rPr>
                <w:rFonts w:ascii="Calibri" w:hAnsi="Calibri" w:cs="Calibri"/>
                <w:b/>
                <w:bCs/>
                <w:noProof/>
                <w:sz w:val="20"/>
                <w:szCs w:val="20"/>
              </w:rPr>
              <w:t>.</w:t>
            </w:r>
          </w:p>
        </w:tc>
        <w:tc>
          <w:tcPr>
            <w:tcW w:w="8756" w:type="dxa"/>
            <w:tcBorders>
              <w:top w:val="single" w:sz="4" w:space="0" w:color="auto"/>
              <w:left w:val="single" w:sz="4" w:space="0" w:color="auto"/>
              <w:bottom w:val="single" w:sz="4" w:space="0" w:color="auto"/>
              <w:right w:val="single" w:sz="4" w:space="0" w:color="auto"/>
            </w:tcBorders>
          </w:tcPr>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Korištenje prava na godišnji odmor za 20</w:t>
            </w:r>
            <w:r w:rsidR="008E4FAE">
              <w:rPr>
                <w:rFonts w:ascii="Calibri" w:hAnsi="Calibri" w:cs="Calibri"/>
                <w:noProof/>
                <w:sz w:val="20"/>
                <w:szCs w:val="20"/>
              </w:rPr>
              <w:t>20</w:t>
            </w:r>
            <w:r w:rsidRPr="002A4C12">
              <w:rPr>
                <w:rFonts w:ascii="Calibri" w:hAnsi="Calibri" w:cs="Calibri"/>
                <w:noProof/>
                <w:sz w:val="20"/>
                <w:szCs w:val="20"/>
              </w:rPr>
              <w:t xml:space="preserve">. godinu.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Priprema i sudjelovanje na sjednicama stručnih i upravnih tijela škole.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Praćenje stručne literature i zakonskih propisa.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Objava javnog natječaja za upražnjene poslove i izbor učitelja za zasnivanje radnog odnosa – sklapanje ugovora o radu.</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Izrada prijedloga Godišnjeg plana i programa rada škole i Školskoga kurikula za školsku 20</w:t>
            </w:r>
            <w:r w:rsidR="008E4FAE">
              <w:rPr>
                <w:rFonts w:ascii="Calibri" w:hAnsi="Calibri" w:cs="Calibri"/>
                <w:noProof/>
                <w:sz w:val="20"/>
                <w:szCs w:val="20"/>
              </w:rPr>
              <w:t>20</w:t>
            </w:r>
            <w:r w:rsidRPr="002A4C12">
              <w:rPr>
                <w:rFonts w:ascii="Calibri" w:hAnsi="Calibri" w:cs="Calibri"/>
                <w:noProof/>
                <w:sz w:val="20"/>
                <w:szCs w:val="20"/>
              </w:rPr>
              <w:t>./20</w:t>
            </w:r>
            <w:r w:rsidR="00F01528" w:rsidRPr="002A4C12">
              <w:rPr>
                <w:rFonts w:ascii="Calibri" w:hAnsi="Calibri" w:cs="Calibri"/>
                <w:noProof/>
                <w:sz w:val="20"/>
                <w:szCs w:val="20"/>
              </w:rPr>
              <w:t>2</w:t>
            </w:r>
            <w:r w:rsidR="008E4FAE">
              <w:rPr>
                <w:rFonts w:ascii="Calibri" w:hAnsi="Calibri" w:cs="Calibri"/>
                <w:noProof/>
                <w:sz w:val="20"/>
                <w:szCs w:val="20"/>
              </w:rPr>
              <w:t>1</w:t>
            </w:r>
            <w:r w:rsidRPr="002A4C12">
              <w:rPr>
                <w:rFonts w:ascii="Calibri" w:hAnsi="Calibri" w:cs="Calibri"/>
                <w:noProof/>
                <w:sz w:val="20"/>
                <w:szCs w:val="20"/>
              </w:rPr>
              <w:t>. godinu.</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Organizacija nastave u novoj školskoj godini.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Sređivanje statističkih izvještaja na kraju školske godine.</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E-matica osnovne škole - na kraju šk. godine.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Suradnja sa vanškolskim ustanovama.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 xml:space="preserve">Potpisivanje akata, dopisa i financijske dokumentacije škole. </w:t>
            </w:r>
          </w:p>
          <w:p w:rsidR="00B75D64" w:rsidRPr="002A4C12" w:rsidRDefault="00B75D64" w:rsidP="00F01528">
            <w:pPr>
              <w:widowControl w:val="0"/>
              <w:autoSpaceDE w:val="0"/>
              <w:autoSpaceDN w:val="0"/>
              <w:adjustRightInd w:val="0"/>
              <w:rPr>
                <w:rFonts w:ascii="Calibri" w:hAnsi="Calibri" w:cs="Calibri"/>
                <w:noProof/>
                <w:sz w:val="20"/>
                <w:szCs w:val="20"/>
              </w:rPr>
            </w:pPr>
            <w:r w:rsidRPr="002A4C12">
              <w:rPr>
                <w:rFonts w:ascii="Calibri" w:hAnsi="Calibri" w:cs="Calibri"/>
                <w:noProof/>
                <w:sz w:val="20"/>
                <w:szCs w:val="20"/>
              </w:rPr>
              <w:t>Ostali razni poslovi iz djelokruga rada ravnatelja škole.</w:t>
            </w:r>
          </w:p>
        </w:tc>
      </w:tr>
    </w:tbl>
    <w:p w:rsidR="00D9202E" w:rsidRDefault="00D9202E" w:rsidP="005809B9">
      <w:pPr>
        <w:pStyle w:val="Uvuenotijeloteksta"/>
        <w:ind w:left="0"/>
        <w:jc w:val="both"/>
        <w:rPr>
          <w:rFonts w:ascii="Calibri" w:hAnsi="Calibri"/>
          <w:b/>
          <w:bCs/>
        </w:rPr>
      </w:pPr>
    </w:p>
    <w:p w:rsidR="00D9202E" w:rsidRDefault="00D9202E" w:rsidP="005809B9">
      <w:pPr>
        <w:pStyle w:val="Uvuenotijeloteksta"/>
        <w:ind w:left="0"/>
        <w:jc w:val="both"/>
        <w:rPr>
          <w:rFonts w:ascii="Calibri" w:hAnsi="Calibri"/>
          <w:b/>
          <w:bCs/>
        </w:rPr>
      </w:pPr>
    </w:p>
    <w:p w:rsidR="002A4C12" w:rsidRDefault="002A4C12" w:rsidP="005809B9">
      <w:pPr>
        <w:pStyle w:val="Uvuenotijeloteksta"/>
        <w:ind w:left="0"/>
        <w:jc w:val="both"/>
        <w:rPr>
          <w:rFonts w:ascii="Calibri" w:hAnsi="Calibri"/>
          <w:b/>
          <w:bCs/>
        </w:rPr>
      </w:pPr>
    </w:p>
    <w:p w:rsidR="002A4C12" w:rsidRDefault="002A4C12" w:rsidP="005809B9">
      <w:pPr>
        <w:pStyle w:val="Uvuenotijeloteksta"/>
        <w:ind w:left="0"/>
        <w:jc w:val="both"/>
        <w:rPr>
          <w:rFonts w:ascii="Calibri" w:hAnsi="Calibri"/>
          <w:b/>
          <w:bCs/>
        </w:rPr>
      </w:pPr>
    </w:p>
    <w:p w:rsidR="002A4C12" w:rsidRPr="00F6027F" w:rsidRDefault="002A4C12" w:rsidP="005809B9">
      <w:pPr>
        <w:pStyle w:val="Uvuenotijeloteksta"/>
        <w:ind w:left="0"/>
        <w:jc w:val="both"/>
        <w:rPr>
          <w:rFonts w:ascii="Calibri" w:hAnsi="Calibri"/>
          <w:b/>
          <w:bCs/>
        </w:rPr>
      </w:pPr>
    </w:p>
    <w:p w:rsidR="00161C46" w:rsidRDefault="00F030B9" w:rsidP="002A40E6">
      <w:pPr>
        <w:widowControl w:val="0"/>
        <w:autoSpaceDE w:val="0"/>
        <w:autoSpaceDN w:val="0"/>
        <w:adjustRightInd w:val="0"/>
        <w:rPr>
          <w:rFonts w:ascii="Calibri" w:hAnsi="Calibri"/>
          <w:b/>
          <w:noProof/>
        </w:rPr>
      </w:pPr>
      <w:r>
        <w:rPr>
          <w:rFonts w:ascii="Calibri" w:hAnsi="Calibri"/>
          <w:b/>
          <w:noProof/>
        </w:rPr>
        <w:t>7</w:t>
      </w:r>
      <w:r w:rsidR="00C772ED" w:rsidRPr="00F6027F">
        <w:rPr>
          <w:rFonts w:ascii="Calibri" w:hAnsi="Calibri"/>
          <w:b/>
          <w:noProof/>
        </w:rPr>
        <w:t>.</w:t>
      </w:r>
      <w:r w:rsidR="00D9202E">
        <w:rPr>
          <w:rFonts w:ascii="Calibri" w:hAnsi="Calibri"/>
          <w:b/>
          <w:noProof/>
        </w:rPr>
        <w:t>2</w:t>
      </w:r>
      <w:r w:rsidR="00C772ED" w:rsidRPr="00F6027F">
        <w:rPr>
          <w:rFonts w:ascii="Calibri" w:hAnsi="Calibri"/>
          <w:b/>
          <w:noProof/>
        </w:rPr>
        <w:t xml:space="preserve">. </w:t>
      </w:r>
      <w:r w:rsidR="00F6027F">
        <w:rPr>
          <w:rFonts w:ascii="Calibri" w:hAnsi="Calibri"/>
          <w:b/>
          <w:noProof/>
        </w:rPr>
        <w:t xml:space="preserve">   </w:t>
      </w:r>
      <w:r w:rsidR="00C772ED" w:rsidRPr="00F6027F">
        <w:rPr>
          <w:rFonts w:ascii="Calibri" w:hAnsi="Calibri"/>
          <w:b/>
          <w:noProof/>
        </w:rPr>
        <w:t>PLAN RADA STRUČNOG SURADNIKA PEDAGOGA</w:t>
      </w:r>
    </w:p>
    <w:p w:rsidR="002A40E6" w:rsidRPr="002A40E6" w:rsidRDefault="002A40E6" w:rsidP="002A40E6">
      <w:pPr>
        <w:widowControl w:val="0"/>
        <w:autoSpaceDE w:val="0"/>
        <w:autoSpaceDN w:val="0"/>
        <w:adjustRightInd w:val="0"/>
        <w:rPr>
          <w:rFonts w:ascii="Calibri" w:hAnsi="Calibri"/>
          <w:b/>
          <w:noProof/>
        </w:rPr>
      </w:pPr>
    </w:p>
    <w:tbl>
      <w:tblPr>
        <w:tblW w:w="9810" w:type="dxa"/>
        <w:tblBorders>
          <w:top w:val="single" w:sz="8" w:space="0" w:color="C0504D"/>
          <w:bottom w:val="single" w:sz="8" w:space="0" w:color="C0504D"/>
        </w:tblBorders>
        <w:tblLayout w:type="fixed"/>
        <w:tblLook w:val="04A0" w:firstRow="1" w:lastRow="0" w:firstColumn="1" w:lastColumn="0" w:noHBand="0" w:noVBand="1"/>
      </w:tblPr>
      <w:tblGrid>
        <w:gridCol w:w="7033"/>
        <w:gridCol w:w="1275"/>
        <w:gridCol w:w="1502"/>
      </w:tblGrid>
      <w:tr w:rsidR="002A40E6" w:rsidRPr="004838F8" w:rsidTr="0076214E">
        <w:tc>
          <w:tcPr>
            <w:tcW w:w="7031" w:type="dxa"/>
            <w:tcBorders>
              <w:top w:val="single" w:sz="8" w:space="0" w:color="C0504D"/>
              <w:left w:val="nil"/>
              <w:bottom w:val="single" w:sz="8" w:space="0" w:color="C0504D"/>
              <w:right w:val="nil"/>
            </w:tcBorders>
          </w:tcPr>
          <w:p w:rsidR="00161C46" w:rsidRPr="004838F8" w:rsidRDefault="00161C46" w:rsidP="0076214E">
            <w:pPr>
              <w:jc w:val="center"/>
              <w:rPr>
                <w:rFonts w:ascii="Calibri" w:hAnsi="Calibri" w:cs="Calibri"/>
                <w:b/>
                <w:bCs/>
                <w:sz w:val="20"/>
                <w:szCs w:val="20"/>
              </w:rPr>
            </w:pPr>
            <w:r w:rsidRPr="004838F8">
              <w:rPr>
                <w:rFonts w:ascii="Calibri" w:hAnsi="Calibri" w:cs="Calibri"/>
                <w:b/>
                <w:bCs/>
                <w:sz w:val="20"/>
                <w:szCs w:val="20"/>
              </w:rPr>
              <w:t>SADRŽAJ RADA</w:t>
            </w:r>
          </w:p>
        </w:tc>
        <w:tc>
          <w:tcPr>
            <w:tcW w:w="1275" w:type="dxa"/>
            <w:tcBorders>
              <w:top w:val="single" w:sz="8" w:space="0" w:color="C0504D"/>
              <w:left w:val="nil"/>
              <w:bottom w:val="single" w:sz="8" w:space="0" w:color="C0504D"/>
              <w:right w:val="nil"/>
            </w:tcBorders>
          </w:tcPr>
          <w:p w:rsidR="00161C46" w:rsidRPr="004838F8" w:rsidRDefault="00161C46" w:rsidP="0076214E">
            <w:pPr>
              <w:jc w:val="center"/>
              <w:rPr>
                <w:rFonts w:ascii="Calibri" w:hAnsi="Calibri" w:cs="Calibri"/>
                <w:b/>
                <w:bCs/>
                <w:sz w:val="20"/>
                <w:szCs w:val="20"/>
              </w:rPr>
            </w:pPr>
            <w:r w:rsidRPr="004838F8">
              <w:rPr>
                <w:rFonts w:ascii="Calibri" w:hAnsi="Calibri" w:cs="Calibri"/>
                <w:b/>
                <w:bCs/>
                <w:sz w:val="20"/>
                <w:szCs w:val="20"/>
              </w:rPr>
              <w:t>Predviđeno vrijeme ostvarivanja</w:t>
            </w:r>
          </w:p>
        </w:tc>
        <w:tc>
          <w:tcPr>
            <w:tcW w:w="1502" w:type="dxa"/>
            <w:tcBorders>
              <w:top w:val="single" w:sz="8" w:space="0" w:color="C0504D"/>
              <w:left w:val="nil"/>
              <w:bottom w:val="single" w:sz="8" w:space="0" w:color="C0504D"/>
              <w:right w:val="nil"/>
            </w:tcBorders>
          </w:tcPr>
          <w:p w:rsidR="00161C46" w:rsidRPr="004838F8" w:rsidRDefault="00161C46" w:rsidP="0076214E">
            <w:pPr>
              <w:jc w:val="center"/>
              <w:rPr>
                <w:rFonts w:ascii="Calibri" w:hAnsi="Calibri" w:cs="Calibri"/>
                <w:b/>
                <w:bCs/>
                <w:sz w:val="20"/>
                <w:szCs w:val="20"/>
              </w:rPr>
            </w:pPr>
            <w:r w:rsidRPr="004838F8">
              <w:rPr>
                <w:rFonts w:ascii="Calibri" w:hAnsi="Calibri" w:cs="Calibri"/>
                <w:b/>
                <w:bCs/>
                <w:sz w:val="20"/>
                <w:szCs w:val="20"/>
              </w:rPr>
              <w:t>Predviđeno vrijeme u satima</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1. PRIPREMANJE  ŠKOLSKIH ODGOJNO – OBRAZOVNIH  PROGRAMA I NJIHOVE REALIZACIJE</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9. –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70</w:t>
            </w:r>
          </w:p>
        </w:tc>
      </w:tr>
      <w:tr w:rsidR="002A40E6" w:rsidRPr="004838F8" w:rsidTr="0076214E">
        <w:trPr>
          <w:trHeight w:val="284"/>
        </w:trPr>
        <w:tc>
          <w:tcPr>
            <w:tcW w:w="7031" w:type="dxa"/>
          </w:tcPr>
          <w:p w:rsidR="00161C46" w:rsidRPr="004838F8" w:rsidRDefault="00161C46" w:rsidP="0076214E">
            <w:pPr>
              <w:tabs>
                <w:tab w:val="left" w:pos="402"/>
              </w:tabs>
              <w:jc w:val="center"/>
              <w:rPr>
                <w:rFonts w:ascii="Calibri" w:hAnsi="Calibri" w:cs="Calibri"/>
                <w:b/>
                <w:bCs/>
                <w:sz w:val="20"/>
                <w:szCs w:val="20"/>
              </w:rPr>
            </w:pPr>
            <w:r w:rsidRPr="004838F8">
              <w:rPr>
                <w:rFonts w:ascii="Calibri" w:hAnsi="Calibri" w:cs="Calibri"/>
                <w:b/>
                <w:bCs/>
                <w:sz w:val="20"/>
                <w:szCs w:val="20"/>
              </w:rPr>
              <w:t>1.1.   Utvrđivanje odgojno-obrazovnih potreba učenika, škole i okruženja-       analiza odgojno-obrazovnih postignuća učenika,  analiza rada škole, kratkoročni i dugoročni razvojni plan rada škole i stručnog suradnika pedagoga</w:t>
            </w:r>
          </w:p>
        </w:tc>
        <w:tc>
          <w:tcPr>
            <w:tcW w:w="1275"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9.,11. – 8.</w:t>
            </w:r>
          </w:p>
        </w:tc>
        <w:tc>
          <w:tcPr>
            <w:tcW w:w="1502"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5</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tabs>
                <w:tab w:val="left" w:pos="118"/>
                <w:tab w:val="left" w:pos="402"/>
              </w:tabs>
              <w:jc w:val="center"/>
              <w:rPr>
                <w:rFonts w:ascii="Calibri" w:hAnsi="Calibri" w:cs="Calibri"/>
                <w:b/>
                <w:bCs/>
                <w:sz w:val="20"/>
                <w:szCs w:val="20"/>
              </w:rPr>
            </w:pPr>
            <w:r w:rsidRPr="004838F8">
              <w:rPr>
                <w:rFonts w:ascii="Calibri" w:hAnsi="Calibri" w:cs="Calibri"/>
                <w:b/>
                <w:bCs/>
                <w:sz w:val="20"/>
                <w:szCs w:val="20"/>
              </w:rPr>
              <w:t>1.2.  Organizacijski poslovi – planiranje</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9. –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20</w:t>
            </w:r>
          </w:p>
        </w:tc>
      </w:tr>
      <w:tr w:rsidR="002A40E6" w:rsidRPr="004838F8" w:rsidTr="0076214E">
        <w:trPr>
          <w:trHeight w:val="284"/>
        </w:trPr>
        <w:tc>
          <w:tcPr>
            <w:tcW w:w="7031" w:type="dxa"/>
          </w:tcPr>
          <w:p w:rsidR="00161C46" w:rsidRPr="004838F8" w:rsidRDefault="00161C46" w:rsidP="0076214E">
            <w:pPr>
              <w:tabs>
                <w:tab w:val="left" w:pos="686"/>
              </w:tabs>
              <w:jc w:val="both"/>
              <w:rPr>
                <w:rFonts w:ascii="Calibri" w:hAnsi="Calibri" w:cs="Calibri"/>
                <w:b/>
                <w:bCs/>
                <w:sz w:val="20"/>
                <w:szCs w:val="20"/>
              </w:rPr>
            </w:pPr>
            <w:r w:rsidRPr="004838F8">
              <w:rPr>
                <w:rFonts w:ascii="Calibri" w:hAnsi="Calibri" w:cs="Calibri"/>
                <w:b/>
                <w:bCs/>
                <w:sz w:val="20"/>
                <w:szCs w:val="20"/>
              </w:rPr>
              <w:t>1.2.1. Sudjelovanje u izradi Godišnjeg plana i programa rada Škole, školskog   kurikuluma, statistički podaci</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10., 5., 6., 8.</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15</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1.2.2. Izrada godišnjeg i mjesečnog plana i programa  rada pedagoga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1.2.3. Planiranje projekata i istraživanja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9., 10., 2., 8.</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1.2.4. Pomoć u godišnjem i mjesečnom  integracijsko-korelacijskom planiranju nastave</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2</w:t>
            </w:r>
          </w:p>
        </w:tc>
      </w:tr>
      <w:tr w:rsidR="002A40E6" w:rsidRPr="004838F8" w:rsidTr="0076214E">
        <w:trPr>
          <w:trHeight w:val="284"/>
        </w:trPr>
        <w:tc>
          <w:tcPr>
            <w:tcW w:w="7031" w:type="dxa"/>
          </w:tcPr>
          <w:p w:rsidR="00161C46" w:rsidRPr="004838F8" w:rsidRDefault="00161C46" w:rsidP="0076214E">
            <w:pPr>
              <w:tabs>
                <w:tab w:val="left" w:pos="290"/>
              </w:tabs>
              <w:jc w:val="center"/>
              <w:rPr>
                <w:rFonts w:ascii="Calibri" w:hAnsi="Calibri" w:cs="Calibri"/>
                <w:b/>
                <w:bCs/>
                <w:sz w:val="20"/>
                <w:szCs w:val="20"/>
              </w:rPr>
            </w:pPr>
            <w:r w:rsidRPr="004838F8">
              <w:rPr>
                <w:rFonts w:ascii="Calibri" w:hAnsi="Calibri" w:cs="Calibri"/>
                <w:b/>
                <w:bCs/>
                <w:sz w:val="20"/>
                <w:szCs w:val="20"/>
              </w:rPr>
              <w:t>1.3.  Izvedbeno planiranje i programiranje</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 8.</w:t>
            </w:r>
          </w:p>
        </w:tc>
        <w:tc>
          <w:tcPr>
            <w:tcW w:w="1502"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30</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tabs>
                <w:tab w:val="left" w:pos="544"/>
              </w:tabs>
              <w:rPr>
                <w:rFonts w:ascii="Calibri" w:hAnsi="Calibri" w:cs="Calibri"/>
                <w:b/>
                <w:bCs/>
                <w:sz w:val="20"/>
                <w:szCs w:val="20"/>
              </w:rPr>
            </w:pPr>
            <w:r w:rsidRPr="004838F8">
              <w:rPr>
                <w:rFonts w:ascii="Calibri" w:hAnsi="Calibri" w:cs="Calibri"/>
                <w:b/>
                <w:bCs/>
                <w:sz w:val="20"/>
                <w:szCs w:val="20"/>
              </w:rPr>
              <w:t>1.3.1.  Sudjelovanje u planiranju i programiranju rada s  učenicima s posebnim potrebama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1.3.2.  Planiranje praćenja napredovanja učenika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11., 1. – 6., 8.</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1.3.3.  Planiranje i programiranje suradnje s roditeljima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1.3.4.  Planiranje i programiranje profesionalne orijentacije</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11., 1. – 6.,</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1.3.5.  Pripremanje individualnih programa za uvođenje pripravnika u samostalan rad</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9., 10., 8.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1.3.6.  Planiranje i  programiranje praćenja i unaprjeđivanja nastave, ostalih oblika odgojno-obrazovnog rada i izvannastavnih aktivnosti</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8.</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jc w:val="center"/>
              <w:rPr>
                <w:rFonts w:ascii="Calibri" w:hAnsi="Calibri" w:cs="Calibri"/>
                <w:b/>
                <w:bCs/>
                <w:sz w:val="20"/>
                <w:szCs w:val="20"/>
              </w:rPr>
            </w:pPr>
            <w:r w:rsidRPr="004838F8">
              <w:rPr>
                <w:rFonts w:ascii="Calibri" w:hAnsi="Calibri" w:cs="Calibri"/>
                <w:b/>
                <w:bCs/>
                <w:sz w:val="20"/>
                <w:szCs w:val="20"/>
              </w:rPr>
              <w:t>1.4. Ostvarivanje uvjeta za realizaciju programa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9. –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10</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1.4.1.  Uvođenje i praćenje inovacija u svim sastavnicama odgojno obrazovnog procesa (sadržaj, metode rada, nastavna oprema, sredstva i pomagala...)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8.</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10</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 NEPOSREDNO SUDJELOVANJE U ODGOJNO-OBRAZOVNOM PROCESU</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b/>
                <w:sz w:val="20"/>
                <w:szCs w:val="20"/>
              </w:rPr>
              <w:t>9. –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515</w:t>
            </w:r>
          </w:p>
        </w:tc>
      </w:tr>
      <w:tr w:rsidR="002A40E6" w:rsidRPr="004838F8" w:rsidTr="0076214E">
        <w:trPr>
          <w:trHeight w:val="284"/>
        </w:trPr>
        <w:tc>
          <w:tcPr>
            <w:tcW w:w="7031" w:type="dxa"/>
          </w:tcPr>
          <w:p w:rsidR="00161C46" w:rsidRPr="004838F8" w:rsidRDefault="00161C46" w:rsidP="0076214E">
            <w:pPr>
              <w:jc w:val="center"/>
              <w:rPr>
                <w:rFonts w:ascii="Calibri" w:hAnsi="Calibri" w:cs="Calibri"/>
                <w:b/>
                <w:bCs/>
                <w:sz w:val="20"/>
                <w:szCs w:val="20"/>
              </w:rPr>
            </w:pPr>
            <w:r w:rsidRPr="004838F8">
              <w:rPr>
                <w:rFonts w:ascii="Calibri" w:hAnsi="Calibri" w:cs="Calibri"/>
                <w:b/>
                <w:bCs/>
                <w:sz w:val="20"/>
                <w:szCs w:val="20"/>
              </w:rPr>
              <w:t>2.1.  Upis učenika i formiranje razrednih odjela</w:t>
            </w:r>
          </w:p>
        </w:tc>
        <w:tc>
          <w:tcPr>
            <w:tcW w:w="1275"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9., 1. – 8.</w:t>
            </w:r>
          </w:p>
        </w:tc>
        <w:tc>
          <w:tcPr>
            <w:tcW w:w="1502"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38</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tabs>
                <w:tab w:val="left" w:pos="530"/>
              </w:tabs>
              <w:rPr>
                <w:rFonts w:ascii="Calibri" w:hAnsi="Calibri" w:cs="Calibri"/>
                <w:b/>
                <w:bCs/>
                <w:sz w:val="20"/>
                <w:szCs w:val="20"/>
              </w:rPr>
            </w:pPr>
            <w:r w:rsidRPr="004838F8">
              <w:rPr>
                <w:rFonts w:ascii="Calibri" w:hAnsi="Calibri" w:cs="Calibri"/>
                <w:b/>
                <w:bCs/>
                <w:sz w:val="20"/>
                <w:szCs w:val="20"/>
              </w:rPr>
              <w:t xml:space="preserve">2.1.1.  Suradnja s djelatnicima </w:t>
            </w:r>
            <w:proofErr w:type="spellStart"/>
            <w:r w:rsidRPr="004838F8">
              <w:rPr>
                <w:rFonts w:ascii="Calibri" w:hAnsi="Calibri" w:cs="Calibri"/>
                <w:b/>
                <w:bCs/>
                <w:sz w:val="20"/>
                <w:szCs w:val="20"/>
              </w:rPr>
              <w:t>predškole</w:t>
            </w:r>
            <w:proofErr w:type="spellEnd"/>
            <w:r w:rsidRPr="004838F8">
              <w:rPr>
                <w:rFonts w:ascii="Calibri" w:hAnsi="Calibri" w:cs="Calibri"/>
                <w:b/>
                <w:bCs/>
                <w:sz w:val="20"/>
                <w:szCs w:val="20"/>
              </w:rPr>
              <w:t xml:space="preserve"> i vrtića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2. –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8</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2.1.2.  Organizacija posjeta budućih učenika, prisustvovanje aktivnostima u školi</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2. – 6.</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2.1.3.  Radni dogovor povjerenstva za upis</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 –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2.1.4. Priprema materijala za upis (upitnici za roditelje, učenike, pozivi)</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2. – 8.</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2.1.5. Utvrđivanje psihofizičke sposobnosti djece pri upisu u I. razred</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4. – 5.</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2</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2.1.6.  Formiranje razrednih odjela učenika 1. razreda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6. – 8.</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jc w:val="center"/>
              <w:rPr>
                <w:rFonts w:ascii="Calibri" w:hAnsi="Calibri" w:cs="Calibri"/>
                <w:b/>
                <w:bCs/>
                <w:sz w:val="20"/>
                <w:szCs w:val="20"/>
              </w:rPr>
            </w:pPr>
            <w:r w:rsidRPr="004838F8">
              <w:rPr>
                <w:rFonts w:ascii="Calibri" w:hAnsi="Calibri" w:cs="Calibri"/>
                <w:b/>
                <w:bCs/>
                <w:sz w:val="20"/>
                <w:szCs w:val="20"/>
              </w:rPr>
              <w:t>2.2.     Unapređenje rada Škole</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9. –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10</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2.2.1.  Unaprjeđivanje svih sastavnica odgojno-obrazovnog rada u školi i nastavi</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 8.</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2.2.2.  Sudjelovanje u izradi plana nabavke nove opreme i pratećeg didaktičkog materijala.</w:t>
            </w:r>
          </w:p>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Poticanje i praćenje inovacija u opremanju škola i informiranje stručnih tijela i školskih stručnih vijeća.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w:t>
            </w:r>
          </w:p>
        </w:tc>
      </w:tr>
      <w:tr w:rsidR="002A40E6" w:rsidRPr="004838F8" w:rsidTr="0076214E">
        <w:trPr>
          <w:trHeight w:val="284"/>
        </w:trPr>
        <w:tc>
          <w:tcPr>
            <w:tcW w:w="7031" w:type="dxa"/>
          </w:tcPr>
          <w:p w:rsidR="00161C46" w:rsidRPr="004838F8" w:rsidRDefault="00161C46" w:rsidP="0076214E">
            <w:pPr>
              <w:ind w:left="360"/>
              <w:jc w:val="center"/>
              <w:rPr>
                <w:rFonts w:ascii="Calibri" w:hAnsi="Calibri" w:cs="Calibri"/>
                <w:b/>
                <w:bCs/>
                <w:sz w:val="20"/>
                <w:szCs w:val="20"/>
              </w:rPr>
            </w:pPr>
            <w:r w:rsidRPr="004838F8">
              <w:rPr>
                <w:rFonts w:ascii="Calibri" w:hAnsi="Calibri" w:cs="Calibri"/>
                <w:b/>
                <w:bCs/>
                <w:sz w:val="20"/>
                <w:szCs w:val="20"/>
              </w:rPr>
              <w:t>2.3.  Praćenje i izvođenje odgojno-obrazovnog rada</w:t>
            </w:r>
          </w:p>
        </w:tc>
        <w:tc>
          <w:tcPr>
            <w:tcW w:w="1275" w:type="dxa"/>
          </w:tcPr>
          <w:p w:rsidR="00161C46" w:rsidRPr="004838F8" w:rsidRDefault="00161C46" w:rsidP="0076214E">
            <w:pPr>
              <w:jc w:val="center"/>
              <w:rPr>
                <w:rFonts w:ascii="Calibri" w:hAnsi="Calibri" w:cs="Calibri"/>
                <w:sz w:val="20"/>
                <w:szCs w:val="20"/>
              </w:rPr>
            </w:pPr>
          </w:p>
        </w:tc>
        <w:tc>
          <w:tcPr>
            <w:tcW w:w="1502"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132</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2.3.1.  Odg. obraz. radnici škole općenito, početnici, novi učitelji, volonteri</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10</w:t>
            </w:r>
          </w:p>
        </w:tc>
      </w:tr>
      <w:tr w:rsidR="002A40E6" w:rsidRPr="004838F8" w:rsidTr="0076214E">
        <w:trPr>
          <w:trHeight w:val="284"/>
        </w:trPr>
        <w:tc>
          <w:tcPr>
            <w:tcW w:w="7031" w:type="dxa"/>
          </w:tcPr>
          <w:p w:rsidR="00161C46" w:rsidRPr="004838F8" w:rsidRDefault="00161C46" w:rsidP="0076214E">
            <w:pPr>
              <w:tabs>
                <w:tab w:val="left" w:pos="575"/>
              </w:tabs>
              <w:rPr>
                <w:rFonts w:ascii="Calibri" w:hAnsi="Calibri" w:cs="Calibri"/>
                <w:b/>
                <w:bCs/>
                <w:sz w:val="20"/>
                <w:szCs w:val="20"/>
              </w:rPr>
            </w:pPr>
            <w:r w:rsidRPr="004838F8">
              <w:rPr>
                <w:rFonts w:ascii="Calibri" w:hAnsi="Calibri" w:cs="Calibri"/>
                <w:b/>
                <w:bCs/>
                <w:sz w:val="20"/>
                <w:szCs w:val="20"/>
              </w:rPr>
              <w:t xml:space="preserve">2.3.2.  Praćenje ocjenjivanja </w:t>
            </w:r>
            <w:proofErr w:type="spellStart"/>
            <w:r w:rsidRPr="004838F8">
              <w:rPr>
                <w:rFonts w:ascii="Calibri" w:hAnsi="Calibri" w:cs="Calibri"/>
                <w:b/>
                <w:bCs/>
                <w:sz w:val="20"/>
                <w:szCs w:val="20"/>
              </w:rPr>
              <w:t>učenika,ponašanje</w:t>
            </w:r>
            <w:proofErr w:type="spellEnd"/>
            <w:r w:rsidRPr="004838F8">
              <w:rPr>
                <w:rFonts w:ascii="Calibri" w:hAnsi="Calibri" w:cs="Calibri"/>
                <w:b/>
                <w:bCs/>
                <w:sz w:val="20"/>
                <w:szCs w:val="20"/>
              </w:rPr>
              <w:t xml:space="preserve"> </w:t>
            </w:r>
            <w:proofErr w:type="spellStart"/>
            <w:r w:rsidRPr="004838F8">
              <w:rPr>
                <w:rFonts w:ascii="Calibri" w:hAnsi="Calibri" w:cs="Calibri"/>
                <w:b/>
                <w:bCs/>
                <w:sz w:val="20"/>
                <w:szCs w:val="20"/>
              </w:rPr>
              <w:t>učenika,rješavanje</w:t>
            </w:r>
            <w:proofErr w:type="spellEnd"/>
            <w:r w:rsidRPr="004838F8">
              <w:rPr>
                <w:rFonts w:ascii="Calibri" w:hAnsi="Calibri" w:cs="Calibri"/>
                <w:b/>
                <w:bCs/>
                <w:sz w:val="20"/>
                <w:szCs w:val="20"/>
              </w:rPr>
              <w:t xml:space="preserve">  problema u razrednom odjelu, pedagoške mjere</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10</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lastRenderedPageBreak/>
              <w:t>2.3.3.  Neposredno izvođenje odgojno-obrazovnog programa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0</w:t>
            </w:r>
          </w:p>
        </w:tc>
      </w:tr>
    </w:tbl>
    <w:p w:rsidR="00161C46" w:rsidRPr="004838F8" w:rsidRDefault="00161C46" w:rsidP="00161C46">
      <w:pPr>
        <w:rPr>
          <w:rFonts w:ascii="Calibri" w:hAnsi="Calibri" w:cs="Calibri"/>
          <w:sz w:val="20"/>
          <w:szCs w:val="20"/>
        </w:rPr>
      </w:pPr>
    </w:p>
    <w:tbl>
      <w:tblPr>
        <w:tblW w:w="9810" w:type="dxa"/>
        <w:tblBorders>
          <w:top w:val="single" w:sz="8" w:space="0" w:color="C0504D"/>
          <w:bottom w:val="single" w:sz="8" w:space="0" w:color="C0504D"/>
        </w:tblBorders>
        <w:tblLayout w:type="fixed"/>
        <w:tblLook w:val="04A0" w:firstRow="1" w:lastRow="0" w:firstColumn="1" w:lastColumn="0" w:noHBand="0" w:noVBand="1"/>
      </w:tblPr>
      <w:tblGrid>
        <w:gridCol w:w="7033"/>
        <w:gridCol w:w="1275"/>
        <w:gridCol w:w="1502"/>
      </w:tblGrid>
      <w:tr w:rsidR="002A40E6" w:rsidRPr="004838F8" w:rsidTr="0076214E">
        <w:trPr>
          <w:trHeight w:val="284"/>
        </w:trPr>
        <w:tc>
          <w:tcPr>
            <w:tcW w:w="7031" w:type="dxa"/>
            <w:tcBorders>
              <w:top w:val="single" w:sz="8" w:space="0" w:color="C0504D"/>
              <w:left w:val="nil"/>
              <w:bottom w:val="single" w:sz="8" w:space="0" w:color="C0504D"/>
              <w:right w:val="nil"/>
            </w:tcBorders>
          </w:tcPr>
          <w:p w:rsidR="00161C46" w:rsidRPr="004838F8" w:rsidRDefault="00161C46" w:rsidP="0076214E">
            <w:pPr>
              <w:tabs>
                <w:tab w:val="left" w:pos="560"/>
              </w:tabs>
              <w:rPr>
                <w:rFonts w:ascii="Calibri" w:hAnsi="Calibri" w:cs="Calibri"/>
                <w:b/>
                <w:bCs/>
                <w:sz w:val="20"/>
                <w:szCs w:val="20"/>
              </w:rPr>
            </w:pPr>
            <w:r w:rsidRPr="004838F8">
              <w:rPr>
                <w:rFonts w:ascii="Calibri" w:hAnsi="Calibri" w:cs="Calibri"/>
                <w:b/>
                <w:bCs/>
                <w:sz w:val="20"/>
                <w:szCs w:val="20"/>
              </w:rPr>
              <w:t xml:space="preserve">2.3.4.  Pedagoške radionice (priprema i realizacija) – realizacija školskog preventivnog programa i osposobljavanje učenika za </w:t>
            </w:r>
            <w:proofErr w:type="spellStart"/>
            <w:r w:rsidRPr="004838F8">
              <w:rPr>
                <w:rFonts w:ascii="Calibri" w:hAnsi="Calibri" w:cs="Calibri"/>
                <w:b/>
                <w:bCs/>
                <w:sz w:val="20"/>
                <w:szCs w:val="20"/>
              </w:rPr>
              <w:t>cijeloživotno</w:t>
            </w:r>
            <w:proofErr w:type="spellEnd"/>
            <w:r w:rsidRPr="004838F8">
              <w:rPr>
                <w:rFonts w:ascii="Calibri" w:hAnsi="Calibri" w:cs="Calibri"/>
                <w:b/>
                <w:bCs/>
                <w:sz w:val="20"/>
                <w:szCs w:val="20"/>
              </w:rPr>
              <w:t xml:space="preserve"> učenje</w:t>
            </w:r>
          </w:p>
        </w:tc>
        <w:tc>
          <w:tcPr>
            <w:tcW w:w="1275" w:type="dxa"/>
            <w:tcBorders>
              <w:top w:val="single" w:sz="8" w:space="0" w:color="C0504D"/>
              <w:left w:val="nil"/>
              <w:bottom w:val="single" w:sz="8" w:space="0" w:color="C0504D"/>
              <w:right w:val="nil"/>
            </w:tcBorders>
          </w:tcPr>
          <w:p w:rsidR="00161C46" w:rsidRPr="004838F8" w:rsidRDefault="00161C46" w:rsidP="0076214E">
            <w:pPr>
              <w:jc w:val="center"/>
              <w:rPr>
                <w:rFonts w:ascii="Calibri" w:hAnsi="Calibri" w:cs="Calibri"/>
                <w:b/>
                <w:bCs/>
                <w:sz w:val="20"/>
                <w:szCs w:val="20"/>
              </w:rPr>
            </w:pPr>
            <w:r w:rsidRPr="004838F8">
              <w:rPr>
                <w:rFonts w:ascii="Calibri" w:hAnsi="Calibri" w:cs="Calibri"/>
                <w:b/>
                <w:bCs/>
                <w:sz w:val="20"/>
                <w:szCs w:val="20"/>
              </w:rPr>
              <w:t>9. – 6.</w:t>
            </w:r>
          </w:p>
        </w:tc>
        <w:tc>
          <w:tcPr>
            <w:tcW w:w="1502" w:type="dxa"/>
            <w:tcBorders>
              <w:top w:val="single" w:sz="8" w:space="0" w:color="C0504D"/>
              <w:left w:val="nil"/>
              <w:bottom w:val="single" w:sz="8" w:space="0" w:color="C0504D"/>
              <w:right w:val="nil"/>
            </w:tcBorders>
          </w:tcPr>
          <w:p w:rsidR="00161C46" w:rsidRPr="004838F8" w:rsidRDefault="00161C46" w:rsidP="0076214E">
            <w:pPr>
              <w:jc w:val="center"/>
              <w:rPr>
                <w:rFonts w:ascii="Calibri" w:hAnsi="Calibri" w:cs="Calibri"/>
                <w:b/>
                <w:bCs/>
                <w:sz w:val="20"/>
                <w:szCs w:val="20"/>
              </w:rPr>
            </w:pPr>
            <w:r w:rsidRPr="004838F8">
              <w:rPr>
                <w:rFonts w:ascii="Calibri" w:hAnsi="Calibri" w:cs="Calibri"/>
                <w:b/>
                <w:bCs/>
                <w:sz w:val="20"/>
                <w:szCs w:val="20"/>
              </w:rPr>
              <w:t>64</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2.3.5.  Sudjelovanje u radu stručnih tijela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6</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2.3.6.  Rad u RV</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10. – 6.</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4</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2.3.7.  Rad u UV</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9., 10., 2., 6., 8.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4</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2.3.8.  Rad u stručnim timovima-projekti</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10., 11., 5., 6.</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14</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2.3.9.  Praćenje i analiza izostanaka učenika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2.3.10. Praćenje  razvoja i napredovanja učenika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10</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tabs>
                <w:tab w:val="left" w:pos="402"/>
              </w:tabs>
              <w:rPr>
                <w:rFonts w:ascii="Calibri" w:hAnsi="Calibri" w:cs="Calibri"/>
                <w:b/>
                <w:bCs/>
                <w:sz w:val="20"/>
                <w:szCs w:val="20"/>
              </w:rPr>
            </w:pPr>
            <w:r w:rsidRPr="004838F8">
              <w:rPr>
                <w:rFonts w:ascii="Calibri" w:hAnsi="Calibri" w:cs="Calibri"/>
                <w:b/>
                <w:bCs/>
                <w:sz w:val="20"/>
                <w:szCs w:val="20"/>
              </w:rPr>
              <w:t>2.3.11. Sudjelovanje u radu povjerenstva za popravne, predmetne i  razredne ispite</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12., 1., 7.</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w:t>
            </w:r>
          </w:p>
        </w:tc>
      </w:tr>
      <w:tr w:rsidR="002A40E6" w:rsidRPr="004838F8" w:rsidTr="0076214E">
        <w:trPr>
          <w:trHeight w:val="284"/>
        </w:trPr>
        <w:tc>
          <w:tcPr>
            <w:tcW w:w="7031" w:type="dxa"/>
          </w:tcPr>
          <w:p w:rsidR="00161C46" w:rsidRPr="004838F8" w:rsidRDefault="00161C46" w:rsidP="0076214E">
            <w:pPr>
              <w:ind w:left="1263" w:hanging="903"/>
              <w:jc w:val="center"/>
              <w:rPr>
                <w:rFonts w:ascii="Calibri" w:hAnsi="Calibri" w:cs="Calibri"/>
                <w:b/>
                <w:bCs/>
                <w:sz w:val="20"/>
                <w:szCs w:val="20"/>
              </w:rPr>
            </w:pPr>
            <w:r w:rsidRPr="004838F8">
              <w:rPr>
                <w:rFonts w:ascii="Calibri" w:hAnsi="Calibri" w:cs="Calibri"/>
                <w:b/>
                <w:bCs/>
                <w:sz w:val="20"/>
                <w:szCs w:val="20"/>
              </w:rPr>
              <w:t>2.4. Rad s učenicima s posebnim potrebama (daroviti učenici i učenici s teškoćama u razvoju)</w:t>
            </w:r>
          </w:p>
        </w:tc>
        <w:tc>
          <w:tcPr>
            <w:tcW w:w="1275"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9. – 6.</w:t>
            </w:r>
          </w:p>
        </w:tc>
        <w:tc>
          <w:tcPr>
            <w:tcW w:w="1502"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130</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2.4.1.  Identifikacija učenika s posebnim potrebama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15</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2.4.2.  Rad s učenicima koji doživljavaju neuspjeh</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50</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2.4.3.  Izrada programa opservacije, izvješća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30</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2.4.4. Uočavanje, poticanje, i praćenje darovitih učenika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35</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jc w:val="center"/>
              <w:rPr>
                <w:rFonts w:ascii="Calibri" w:hAnsi="Calibri" w:cs="Calibri"/>
                <w:b/>
                <w:bCs/>
                <w:sz w:val="20"/>
                <w:szCs w:val="20"/>
              </w:rPr>
            </w:pPr>
            <w:r w:rsidRPr="004838F8">
              <w:rPr>
                <w:rFonts w:ascii="Calibri" w:hAnsi="Calibri" w:cs="Calibri"/>
                <w:b/>
                <w:bCs/>
                <w:sz w:val="20"/>
                <w:szCs w:val="20"/>
              </w:rPr>
              <w:t>2.5  Razvojni i savjetodavni rad</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9. –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150</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2.5.1.  Savjetodavni rad s učenicima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80</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    2.5.1.1.  Grupni i individualni savjetodavni rad s učenicima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bCs/>
                <w:sz w:val="20"/>
                <w:szCs w:val="20"/>
              </w:rPr>
              <w:t>60</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    2.5.1.2. Upis i rad s </w:t>
            </w:r>
            <w:proofErr w:type="spellStart"/>
            <w:r w:rsidRPr="004838F8">
              <w:rPr>
                <w:rFonts w:ascii="Calibri" w:hAnsi="Calibri" w:cs="Calibri"/>
                <w:b/>
                <w:bCs/>
                <w:sz w:val="20"/>
                <w:szCs w:val="20"/>
              </w:rPr>
              <w:t>novopridošlim</w:t>
            </w:r>
            <w:proofErr w:type="spellEnd"/>
            <w:r w:rsidRPr="004838F8">
              <w:rPr>
                <w:rFonts w:ascii="Calibri" w:hAnsi="Calibri" w:cs="Calibri"/>
                <w:b/>
                <w:bCs/>
                <w:sz w:val="20"/>
                <w:szCs w:val="20"/>
              </w:rPr>
              <w:t xml:space="preserve"> </w:t>
            </w:r>
            <w:proofErr w:type="spellStart"/>
            <w:r w:rsidRPr="004838F8">
              <w:rPr>
                <w:rFonts w:ascii="Calibri" w:hAnsi="Calibri" w:cs="Calibri"/>
                <w:b/>
                <w:bCs/>
                <w:sz w:val="20"/>
                <w:szCs w:val="20"/>
              </w:rPr>
              <w:t>učenicima,uč</w:t>
            </w:r>
            <w:proofErr w:type="spellEnd"/>
            <w:r w:rsidRPr="004838F8">
              <w:rPr>
                <w:rFonts w:ascii="Calibri" w:hAnsi="Calibri" w:cs="Calibri"/>
                <w:b/>
                <w:bCs/>
                <w:sz w:val="20"/>
                <w:szCs w:val="20"/>
              </w:rPr>
              <w:t>. s drugog govornog područja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10</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    2.5.1.3.  Vijeće učenika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10</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2.5.2.  Savjetodavni rad s učiteljima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7.</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bCs/>
                <w:sz w:val="20"/>
                <w:szCs w:val="20"/>
              </w:rPr>
              <w:t>20</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2.5.3.  Suradnja s ravnateljem</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bCs/>
                <w:sz w:val="20"/>
                <w:szCs w:val="20"/>
              </w:rPr>
              <w:t>20</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2.5.4.  Savjetodavni rad sa </w:t>
            </w:r>
            <w:proofErr w:type="spellStart"/>
            <w:r w:rsidRPr="004838F8">
              <w:rPr>
                <w:rFonts w:ascii="Calibri" w:hAnsi="Calibri" w:cs="Calibri"/>
                <w:b/>
                <w:bCs/>
                <w:sz w:val="20"/>
                <w:szCs w:val="20"/>
              </w:rPr>
              <w:t>sustručnjacima</w:t>
            </w:r>
            <w:proofErr w:type="spellEnd"/>
            <w:r w:rsidRPr="004838F8">
              <w:rPr>
                <w:rFonts w:ascii="Calibri" w:hAnsi="Calibri" w:cs="Calibri"/>
                <w:b/>
                <w:bCs/>
                <w:sz w:val="20"/>
                <w:szCs w:val="20"/>
              </w:rPr>
              <w:t>: psiholozi, socijalni pedagozi, liječnici, socijalni radnici…</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bCs/>
                <w:sz w:val="20"/>
                <w:szCs w:val="20"/>
              </w:rPr>
              <w:t>7</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2.5.5.  Savjetodavni rad s roditeljima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bCs/>
                <w:sz w:val="20"/>
                <w:szCs w:val="20"/>
              </w:rPr>
              <w:t>20</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    2.5.5.1. Predavanja/pedagoške radionice:</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bCs/>
                <w:sz w:val="20"/>
                <w:szCs w:val="20"/>
              </w:rPr>
              <w:t>10</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       2.5.5.1.1. Početak školovanja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bCs/>
                <w:i/>
                <w:iCs/>
                <w:sz w:val="20"/>
                <w:szCs w:val="20"/>
              </w:rPr>
              <w:t>3</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       2.5.5.1.2. Prijelaz s razredne na predmetnu nastavu</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11., 1., 5.</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bCs/>
                <w:i/>
                <w:iCs/>
                <w:sz w:val="20"/>
                <w:szCs w:val="20"/>
              </w:rPr>
              <w:t>2</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       2.5.5.1.3. Odrastanje/adolescencija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11. – 3., 5.</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bCs/>
                <w:i/>
                <w:iCs/>
                <w:sz w:val="20"/>
                <w:szCs w:val="20"/>
              </w:rPr>
              <w:t>5</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       2.5.5.1.4. Roditelj i profesionalno usmjeravanje</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1., 3., 4., 6.</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bCs/>
                <w:i/>
                <w:iCs/>
                <w:sz w:val="20"/>
                <w:szCs w:val="20"/>
              </w:rPr>
              <w:t>3</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    2.5.5.2. Otvoreni sat s roditeljima - individualni rad</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bCs/>
                <w:sz w:val="20"/>
                <w:szCs w:val="20"/>
              </w:rPr>
              <w:t>20</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    2.5.5.3. Vijeće roditelja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0</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tabs>
                <w:tab w:val="left" w:pos="560"/>
              </w:tabs>
              <w:rPr>
                <w:rFonts w:ascii="Calibri" w:hAnsi="Calibri" w:cs="Calibri"/>
                <w:b/>
                <w:bCs/>
                <w:sz w:val="20"/>
                <w:szCs w:val="20"/>
              </w:rPr>
            </w:pPr>
            <w:r w:rsidRPr="004838F8">
              <w:rPr>
                <w:rFonts w:ascii="Calibri" w:hAnsi="Calibri" w:cs="Calibri"/>
                <w:b/>
                <w:bCs/>
                <w:sz w:val="20"/>
                <w:szCs w:val="20"/>
              </w:rPr>
              <w:t>2.5.6.  Suradnja s okruženjem</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11. – 1., 5.,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4</w:t>
            </w:r>
          </w:p>
        </w:tc>
      </w:tr>
      <w:tr w:rsidR="002A40E6" w:rsidRPr="004838F8" w:rsidTr="0076214E">
        <w:trPr>
          <w:trHeight w:val="284"/>
        </w:trPr>
        <w:tc>
          <w:tcPr>
            <w:tcW w:w="7031" w:type="dxa"/>
          </w:tcPr>
          <w:p w:rsidR="00161C46" w:rsidRPr="004838F8" w:rsidRDefault="00161C46" w:rsidP="0076214E">
            <w:pPr>
              <w:tabs>
                <w:tab w:val="left" w:pos="560"/>
              </w:tabs>
              <w:rPr>
                <w:rFonts w:ascii="Calibri" w:hAnsi="Calibri" w:cs="Calibri"/>
                <w:b/>
                <w:bCs/>
                <w:sz w:val="20"/>
                <w:szCs w:val="20"/>
              </w:rPr>
            </w:pPr>
            <w:r w:rsidRPr="004838F8">
              <w:rPr>
                <w:rFonts w:ascii="Calibri" w:hAnsi="Calibri" w:cs="Calibri"/>
                <w:b/>
                <w:bCs/>
                <w:sz w:val="20"/>
                <w:szCs w:val="20"/>
              </w:rPr>
              <w:t>2.5.7.  Rad s romskom pomagačicom</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0</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ind w:left="1443" w:hanging="1083"/>
              <w:jc w:val="center"/>
              <w:rPr>
                <w:rFonts w:ascii="Calibri" w:hAnsi="Calibri" w:cs="Calibri"/>
                <w:b/>
                <w:bCs/>
                <w:sz w:val="20"/>
                <w:szCs w:val="20"/>
              </w:rPr>
            </w:pPr>
            <w:r w:rsidRPr="004838F8">
              <w:rPr>
                <w:rFonts w:ascii="Calibri" w:hAnsi="Calibri" w:cs="Calibri"/>
                <w:b/>
                <w:bCs/>
                <w:sz w:val="20"/>
                <w:szCs w:val="20"/>
              </w:rPr>
              <w:t>2.6. Profesionalno informiranje i usmjeravanje učenika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30</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2.6.1.  Suradnja s učiteljima na poslovima PO</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2</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2.6.2.  Predavanja za učenike:</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    2.6.2.1. Činioci koji utječu na izbor zanimanja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2., 5.</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bCs/>
                <w:sz w:val="20"/>
                <w:szCs w:val="20"/>
              </w:rPr>
              <w:t>2</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    2.6.2.2. Sustav srednjoškolskog obrazovanja u RH</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 4. –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bCs/>
                <w:sz w:val="20"/>
                <w:szCs w:val="20"/>
              </w:rPr>
              <w:t>2</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    2.6.2.3. Elementi i kriteriji za upis</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5., 6.</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bCs/>
                <w:sz w:val="20"/>
                <w:szCs w:val="20"/>
              </w:rPr>
              <w:t>2</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2.6.3.  Predstavljanje ustanova za nastavak obrazovanja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bCs/>
                <w:sz w:val="20"/>
                <w:szCs w:val="20"/>
              </w:rPr>
              <w:t>4</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2.6.4.  Utvrđivanje profesionalnih interesa, obrada podataka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10., 3. – 5.</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bCs/>
                <w:sz w:val="20"/>
                <w:szCs w:val="20"/>
              </w:rPr>
              <w:t>2</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lastRenderedPageBreak/>
              <w:t>2.6.5.  Suradnja sa stručnom službom Zavoda za zapošljavanje</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10., 4. –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bCs/>
                <w:sz w:val="20"/>
                <w:szCs w:val="20"/>
              </w:rPr>
              <w:t>3</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2.6.6.  Individualna savjetodavna pomoć</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 – 6.</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bCs/>
                <w:sz w:val="20"/>
                <w:szCs w:val="20"/>
              </w:rPr>
              <w:t>3</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2.6.7.  Vođenje dokumentacije o PO</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10., 3. –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bCs/>
                <w:sz w:val="20"/>
                <w:szCs w:val="20"/>
              </w:rPr>
              <w:t>3</w:t>
            </w:r>
          </w:p>
        </w:tc>
      </w:tr>
      <w:tr w:rsidR="002A40E6" w:rsidRPr="004838F8" w:rsidTr="0076214E">
        <w:trPr>
          <w:trHeight w:val="284"/>
        </w:trPr>
        <w:tc>
          <w:tcPr>
            <w:tcW w:w="7031" w:type="dxa"/>
          </w:tcPr>
          <w:p w:rsidR="00161C46" w:rsidRPr="004838F8" w:rsidRDefault="00161C46" w:rsidP="0076214E">
            <w:pPr>
              <w:jc w:val="center"/>
              <w:rPr>
                <w:rFonts w:ascii="Calibri" w:hAnsi="Calibri" w:cs="Calibri"/>
                <w:b/>
                <w:bCs/>
                <w:sz w:val="20"/>
                <w:szCs w:val="20"/>
              </w:rPr>
            </w:pPr>
            <w:r w:rsidRPr="004838F8">
              <w:rPr>
                <w:rFonts w:ascii="Calibri" w:hAnsi="Calibri" w:cs="Calibri"/>
                <w:b/>
                <w:bCs/>
                <w:sz w:val="20"/>
                <w:szCs w:val="20"/>
              </w:rPr>
              <w:t>2.7. Zdravstvena i socijalna zaštita učenika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6.</w:t>
            </w:r>
          </w:p>
        </w:tc>
        <w:tc>
          <w:tcPr>
            <w:tcW w:w="1502"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10</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tabs>
                <w:tab w:val="left" w:pos="530"/>
              </w:tabs>
              <w:rPr>
                <w:rFonts w:ascii="Calibri" w:hAnsi="Calibri" w:cs="Calibri"/>
                <w:b/>
                <w:bCs/>
                <w:sz w:val="20"/>
                <w:szCs w:val="20"/>
              </w:rPr>
            </w:pPr>
            <w:r w:rsidRPr="004838F8">
              <w:rPr>
                <w:rFonts w:ascii="Calibri" w:hAnsi="Calibri" w:cs="Calibri"/>
                <w:b/>
                <w:bCs/>
                <w:sz w:val="20"/>
                <w:szCs w:val="20"/>
              </w:rPr>
              <w:t xml:space="preserve">2.7.1.  Podizanje zdravstvene kulture učenika i drugih sudionika </w:t>
            </w:r>
            <w:proofErr w:type="spellStart"/>
            <w:r w:rsidRPr="004838F8">
              <w:rPr>
                <w:rFonts w:ascii="Calibri" w:hAnsi="Calibri" w:cs="Calibri"/>
                <w:b/>
                <w:bCs/>
                <w:sz w:val="20"/>
                <w:szCs w:val="20"/>
              </w:rPr>
              <w:t>odg.obr</w:t>
            </w:r>
            <w:proofErr w:type="spellEnd"/>
            <w:r w:rsidRPr="004838F8">
              <w:rPr>
                <w:rFonts w:ascii="Calibri" w:hAnsi="Calibri" w:cs="Calibri"/>
                <w:b/>
                <w:bCs/>
                <w:sz w:val="20"/>
                <w:szCs w:val="20"/>
              </w:rPr>
              <w:t xml:space="preserve">. </w:t>
            </w:r>
            <w:proofErr w:type="spellStart"/>
            <w:r w:rsidRPr="004838F8">
              <w:rPr>
                <w:rFonts w:ascii="Calibri" w:hAnsi="Calibri" w:cs="Calibri"/>
                <w:b/>
                <w:bCs/>
                <w:sz w:val="20"/>
                <w:szCs w:val="20"/>
              </w:rPr>
              <w:t>procesa.Pomoć</w:t>
            </w:r>
            <w:proofErr w:type="spellEnd"/>
            <w:r w:rsidRPr="004838F8">
              <w:rPr>
                <w:rFonts w:ascii="Calibri" w:hAnsi="Calibri" w:cs="Calibri"/>
                <w:b/>
                <w:bCs/>
                <w:sz w:val="20"/>
                <w:szCs w:val="20"/>
              </w:rPr>
              <w:t xml:space="preserve"> učenicima u ostvarivanju </w:t>
            </w:r>
            <w:proofErr w:type="spellStart"/>
            <w:r w:rsidRPr="004838F8">
              <w:rPr>
                <w:rFonts w:ascii="Calibri" w:hAnsi="Calibri" w:cs="Calibri"/>
                <w:b/>
                <w:bCs/>
                <w:sz w:val="20"/>
                <w:szCs w:val="20"/>
              </w:rPr>
              <w:t>soc</w:t>
            </w:r>
            <w:proofErr w:type="spellEnd"/>
            <w:r w:rsidRPr="004838F8">
              <w:rPr>
                <w:rFonts w:ascii="Calibri" w:hAnsi="Calibri" w:cs="Calibri"/>
                <w:b/>
                <w:bCs/>
                <w:sz w:val="20"/>
                <w:szCs w:val="20"/>
              </w:rPr>
              <w:t>-zaštitnih potreba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9., 1., 4., 6.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10</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2.7.2.  Podizanje zdravstvene kulture učenika i drugih sudionika </w:t>
            </w:r>
            <w:proofErr w:type="spellStart"/>
            <w:r w:rsidRPr="004838F8">
              <w:rPr>
                <w:rFonts w:ascii="Calibri" w:hAnsi="Calibri" w:cs="Calibri"/>
                <w:b/>
                <w:bCs/>
                <w:sz w:val="20"/>
                <w:szCs w:val="20"/>
              </w:rPr>
              <w:t>odg.obr</w:t>
            </w:r>
            <w:proofErr w:type="spellEnd"/>
            <w:r w:rsidRPr="004838F8">
              <w:rPr>
                <w:rFonts w:ascii="Calibri" w:hAnsi="Calibri" w:cs="Calibri"/>
                <w:b/>
                <w:bCs/>
                <w:sz w:val="20"/>
                <w:szCs w:val="20"/>
              </w:rPr>
              <w:t xml:space="preserve">. </w:t>
            </w:r>
            <w:proofErr w:type="spellStart"/>
            <w:r w:rsidRPr="004838F8">
              <w:rPr>
                <w:rFonts w:ascii="Calibri" w:hAnsi="Calibri" w:cs="Calibri"/>
                <w:b/>
                <w:bCs/>
                <w:sz w:val="20"/>
                <w:szCs w:val="20"/>
              </w:rPr>
              <w:t>procesa.Pomoć</w:t>
            </w:r>
            <w:proofErr w:type="spellEnd"/>
            <w:r w:rsidRPr="004838F8">
              <w:rPr>
                <w:rFonts w:ascii="Calibri" w:hAnsi="Calibri" w:cs="Calibri"/>
                <w:b/>
                <w:bCs/>
                <w:sz w:val="20"/>
                <w:szCs w:val="20"/>
              </w:rPr>
              <w:t xml:space="preserve"> učenicima u ostvarivanju </w:t>
            </w:r>
            <w:proofErr w:type="spellStart"/>
            <w:r w:rsidRPr="004838F8">
              <w:rPr>
                <w:rFonts w:ascii="Calibri" w:hAnsi="Calibri" w:cs="Calibri"/>
                <w:b/>
                <w:bCs/>
                <w:sz w:val="20"/>
                <w:szCs w:val="20"/>
              </w:rPr>
              <w:t>soc</w:t>
            </w:r>
            <w:proofErr w:type="spellEnd"/>
            <w:r w:rsidRPr="004838F8">
              <w:rPr>
                <w:rFonts w:ascii="Calibri" w:hAnsi="Calibri" w:cs="Calibri"/>
                <w:b/>
                <w:bCs/>
                <w:sz w:val="20"/>
                <w:szCs w:val="20"/>
              </w:rPr>
              <w:t>-zaštitnih potreba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9., 1., 4., 5.</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0</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ind w:left="1263" w:hanging="903"/>
              <w:jc w:val="center"/>
              <w:rPr>
                <w:rFonts w:ascii="Calibri" w:hAnsi="Calibri" w:cs="Calibri"/>
                <w:b/>
                <w:bCs/>
                <w:sz w:val="20"/>
                <w:szCs w:val="20"/>
              </w:rPr>
            </w:pPr>
            <w:r w:rsidRPr="004838F8">
              <w:rPr>
                <w:rFonts w:ascii="Calibri" w:hAnsi="Calibri" w:cs="Calibri"/>
                <w:b/>
                <w:bCs/>
                <w:sz w:val="20"/>
                <w:szCs w:val="20"/>
              </w:rPr>
              <w:t>2.8. Rad u razrednom odjelu s većinom romskih učenika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8. – 5.</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0</w:t>
            </w:r>
          </w:p>
        </w:tc>
      </w:tr>
      <w:tr w:rsidR="002A40E6" w:rsidRPr="004838F8" w:rsidTr="0076214E">
        <w:trPr>
          <w:trHeight w:val="284"/>
        </w:trPr>
        <w:tc>
          <w:tcPr>
            <w:tcW w:w="7031" w:type="dxa"/>
          </w:tcPr>
          <w:p w:rsidR="00161C46" w:rsidRPr="004838F8" w:rsidRDefault="00161C46" w:rsidP="0076214E">
            <w:pPr>
              <w:ind w:left="1263" w:hanging="903"/>
              <w:jc w:val="center"/>
              <w:rPr>
                <w:rFonts w:ascii="Calibri" w:hAnsi="Calibri" w:cs="Calibri"/>
                <w:b/>
                <w:bCs/>
                <w:sz w:val="20"/>
                <w:szCs w:val="20"/>
              </w:rPr>
            </w:pPr>
            <w:r w:rsidRPr="004838F8">
              <w:rPr>
                <w:rFonts w:ascii="Calibri" w:hAnsi="Calibri" w:cs="Calibri"/>
                <w:b/>
                <w:bCs/>
                <w:sz w:val="20"/>
                <w:szCs w:val="20"/>
              </w:rPr>
              <w:t>2.9. Sudjelovanje u realizaciji Programa kulturne i javne djelatnosti Škole</w:t>
            </w:r>
          </w:p>
        </w:tc>
        <w:tc>
          <w:tcPr>
            <w:tcW w:w="1275"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9. – 8.</w:t>
            </w:r>
          </w:p>
        </w:tc>
        <w:tc>
          <w:tcPr>
            <w:tcW w:w="1502"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3</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3.VREDNOVANJE OSTVARENIH REZULTATA, PROVOĐENJE STUDIJSKIH ANALIZA, ISTRAŽIVANJA I PROJEKATA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9. –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30</w:t>
            </w:r>
          </w:p>
        </w:tc>
      </w:tr>
      <w:tr w:rsidR="002A40E6" w:rsidRPr="004838F8" w:rsidTr="0076214E">
        <w:trPr>
          <w:trHeight w:val="284"/>
        </w:trPr>
        <w:tc>
          <w:tcPr>
            <w:tcW w:w="7031" w:type="dxa"/>
          </w:tcPr>
          <w:p w:rsidR="00161C46" w:rsidRPr="004838F8" w:rsidRDefault="00161C46" w:rsidP="0076214E">
            <w:pPr>
              <w:ind w:left="1263" w:hanging="903"/>
              <w:jc w:val="center"/>
              <w:rPr>
                <w:rFonts w:ascii="Calibri" w:hAnsi="Calibri" w:cs="Calibri"/>
                <w:b/>
                <w:bCs/>
                <w:sz w:val="20"/>
                <w:szCs w:val="20"/>
              </w:rPr>
            </w:pPr>
            <w:r w:rsidRPr="004838F8">
              <w:rPr>
                <w:rFonts w:ascii="Calibri" w:hAnsi="Calibri" w:cs="Calibri"/>
                <w:b/>
                <w:bCs/>
                <w:sz w:val="20"/>
                <w:szCs w:val="20"/>
              </w:rPr>
              <w:t>3.1. Vrednovanje u odnosu na utvrđene ciljeve</w:t>
            </w:r>
          </w:p>
        </w:tc>
        <w:tc>
          <w:tcPr>
            <w:tcW w:w="1275"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12. – 8.</w:t>
            </w:r>
          </w:p>
        </w:tc>
        <w:tc>
          <w:tcPr>
            <w:tcW w:w="1502"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7</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3.1.1.  Periodične analize ostvarenih rezultata 1. razreda, 5. razreda i 8. razreda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2</w:t>
            </w:r>
          </w:p>
        </w:tc>
      </w:tr>
      <w:tr w:rsidR="002A40E6" w:rsidRPr="004838F8" w:rsidTr="0076214E">
        <w:trPr>
          <w:trHeight w:val="284"/>
        </w:trPr>
        <w:tc>
          <w:tcPr>
            <w:tcW w:w="7031" w:type="dxa"/>
          </w:tcPr>
          <w:p w:rsidR="00161C46" w:rsidRPr="004838F8" w:rsidRDefault="00161C46" w:rsidP="0076214E">
            <w:pPr>
              <w:tabs>
                <w:tab w:val="left" w:pos="567"/>
              </w:tabs>
              <w:rPr>
                <w:rFonts w:ascii="Calibri" w:hAnsi="Calibri" w:cs="Calibri"/>
                <w:b/>
                <w:bCs/>
                <w:sz w:val="20"/>
                <w:szCs w:val="20"/>
              </w:rPr>
            </w:pPr>
            <w:r w:rsidRPr="004838F8">
              <w:rPr>
                <w:rFonts w:ascii="Calibri" w:hAnsi="Calibri" w:cs="Calibri"/>
                <w:b/>
                <w:bCs/>
                <w:sz w:val="20"/>
                <w:szCs w:val="20"/>
              </w:rPr>
              <w:t>3.1.2.  Analiza odgojno-obrazovnih rezultata na kraju 1. polugodišta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12., 1.</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4</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3.1.3.  Analiza odgojno-obrazovnih rezultata na kraju nastavne godine, školske godine</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7.</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w:t>
            </w:r>
          </w:p>
        </w:tc>
      </w:tr>
      <w:tr w:rsidR="002A40E6" w:rsidRPr="004838F8" w:rsidTr="0076214E">
        <w:trPr>
          <w:trHeight w:val="284"/>
        </w:trPr>
        <w:tc>
          <w:tcPr>
            <w:tcW w:w="7031" w:type="dxa"/>
          </w:tcPr>
          <w:p w:rsidR="00161C46" w:rsidRPr="004838F8" w:rsidRDefault="00161C46" w:rsidP="0076214E">
            <w:pPr>
              <w:ind w:left="360"/>
              <w:jc w:val="center"/>
              <w:rPr>
                <w:rFonts w:ascii="Calibri" w:hAnsi="Calibri" w:cs="Calibri"/>
                <w:b/>
                <w:bCs/>
                <w:sz w:val="20"/>
                <w:szCs w:val="20"/>
              </w:rPr>
            </w:pPr>
            <w:r w:rsidRPr="004838F8">
              <w:rPr>
                <w:rFonts w:ascii="Calibri" w:hAnsi="Calibri" w:cs="Calibri"/>
                <w:b/>
                <w:bCs/>
                <w:sz w:val="20"/>
                <w:szCs w:val="20"/>
              </w:rPr>
              <w:t>3.2. Istraživanja u funkciji osuvremenjivanja</w:t>
            </w:r>
          </w:p>
        </w:tc>
        <w:tc>
          <w:tcPr>
            <w:tcW w:w="1275"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9. – 8.</w:t>
            </w:r>
          </w:p>
        </w:tc>
        <w:tc>
          <w:tcPr>
            <w:tcW w:w="1502"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23</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3.2.1.  Provođenje akcijskih i razvojnih i </w:t>
            </w:r>
            <w:proofErr w:type="spellStart"/>
            <w:r w:rsidRPr="004838F8">
              <w:rPr>
                <w:rFonts w:ascii="Calibri" w:hAnsi="Calibri" w:cs="Calibri"/>
                <w:b/>
                <w:bCs/>
                <w:sz w:val="20"/>
                <w:szCs w:val="20"/>
              </w:rPr>
              <w:t>israživanja</w:t>
            </w:r>
            <w:proofErr w:type="spellEnd"/>
            <w:r w:rsidRPr="004838F8">
              <w:rPr>
                <w:rFonts w:ascii="Calibri" w:hAnsi="Calibri" w:cs="Calibri"/>
                <w:b/>
                <w:bCs/>
                <w:sz w:val="20"/>
                <w:szCs w:val="20"/>
              </w:rPr>
              <w:t xml:space="preserve"> i znanstveno-stručnih projekata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2.</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3.2.2.  Obrada i interpretacija rezultata istraživanja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2.</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3.2.3.  Primjena spoznaja u funkciji unapređenja rada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bCs/>
                <w:sz w:val="20"/>
                <w:szCs w:val="20"/>
              </w:rPr>
            </w:pPr>
            <w:r w:rsidRPr="004838F8">
              <w:rPr>
                <w:rFonts w:ascii="Calibri" w:hAnsi="Calibri" w:cs="Calibri"/>
                <w:bCs/>
                <w:sz w:val="20"/>
                <w:szCs w:val="20"/>
              </w:rPr>
              <w:t>9. –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bCs/>
                <w:sz w:val="20"/>
                <w:szCs w:val="20"/>
              </w:rPr>
            </w:pPr>
            <w:r w:rsidRPr="004838F8">
              <w:rPr>
                <w:rFonts w:ascii="Calibri" w:hAnsi="Calibri" w:cs="Calibri"/>
                <w:bCs/>
                <w:sz w:val="20"/>
                <w:szCs w:val="20"/>
              </w:rPr>
              <w:t>15</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3.2.4.  </w:t>
            </w:r>
            <w:proofErr w:type="spellStart"/>
            <w:r w:rsidRPr="004838F8">
              <w:rPr>
                <w:rFonts w:ascii="Calibri" w:hAnsi="Calibri" w:cs="Calibri"/>
                <w:b/>
                <w:bCs/>
                <w:sz w:val="20"/>
                <w:szCs w:val="20"/>
              </w:rPr>
              <w:t>Samovrednovanje</w:t>
            </w:r>
            <w:proofErr w:type="spellEnd"/>
            <w:r w:rsidRPr="004838F8">
              <w:rPr>
                <w:rFonts w:ascii="Calibri" w:hAnsi="Calibri" w:cs="Calibri"/>
                <w:b/>
                <w:bCs/>
                <w:sz w:val="20"/>
                <w:szCs w:val="20"/>
              </w:rPr>
              <w:t xml:space="preserve"> rada stručnog suradnika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1., 6., 7.</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4</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3.2.5.  </w:t>
            </w:r>
            <w:proofErr w:type="spellStart"/>
            <w:r w:rsidRPr="004838F8">
              <w:rPr>
                <w:rFonts w:ascii="Calibri" w:hAnsi="Calibri" w:cs="Calibri"/>
                <w:b/>
                <w:bCs/>
                <w:sz w:val="20"/>
                <w:szCs w:val="20"/>
              </w:rPr>
              <w:t>Samovrednovanje</w:t>
            </w:r>
            <w:proofErr w:type="spellEnd"/>
            <w:r w:rsidRPr="004838F8">
              <w:rPr>
                <w:rFonts w:ascii="Calibri" w:hAnsi="Calibri" w:cs="Calibri"/>
                <w:b/>
                <w:bCs/>
                <w:sz w:val="20"/>
                <w:szCs w:val="20"/>
              </w:rPr>
              <w:t xml:space="preserve"> rada Škole - kvalitativna i kvantitativna analiza  ostvarenosti ciljeva škole</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12., 7.</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2</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4. STRUČNO USAVRŠAVANJE ODGOJNO-OBRAZOVNIH DJELATNIKA  </w:t>
            </w:r>
          </w:p>
        </w:tc>
        <w:tc>
          <w:tcPr>
            <w:tcW w:w="1275"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9. – 8.</w:t>
            </w:r>
          </w:p>
        </w:tc>
        <w:tc>
          <w:tcPr>
            <w:tcW w:w="1502"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183</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ind w:left="1263" w:hanging="903"/>
              <w:jc w:val="center"/>
              <w:rPr>
                <w:rFonts w:ascii="Calibri" w:hAnsi="Calibri" w:cs="Calibri"/>
                <w:b/>
                <w:bCs/>
                <w:sz w:val="20"/>
                <w:szCs w:val="20"/>
              </w:rPr>
            </w:pPr>
            <w:r w:rsidRPr="004838F8">
              <w:rPr>
                <w:rFonts w:ascii="Calibri" w:hAnsi="Calibri" w:cs="Calibri"/>
                <w:b/>
                <w:bCs/>
                <w:sz w:val="20"/>
                <w:szCs w:val="20"/>
              </w:rPr>
              <w:t>4.1. Stručno usavršavanje pedagoga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9. –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120</w:t>
            </w:r>
          </w:p>
        </w:tc>
      </w:tr>
      <w:tr w:rsidR="002A40E6" w:rsidRPr="004838F8" w:rsidTr="0076214E">
        <w:trPr>
          <w:trHeight w:val="284"/>
        </w:trPr>
        <w:tc>
          <w:tcPr>
            <w:tcW w:w="7031" w:type="dxa"/>
          </w:tcPr>
          <w:p w:rsidR="00161C46" w:rsidRPr="004838F8" w:rsidRDefault="00161C46" w:rsidP="0076214E">
            <w:pPr>
              <w:tabs>
                <w:tab w:val="left" w:pos="585"/>
              </w:tabs>
              <w:rPr>
                <w:rFonts w:ascii="Calibri" w:hAnsi="Calibri" w:cs="Calibri"/>
                <w:b/>
                <w:bCs/>
                <w:sz w:val="20"/>
                <w:szCs w:val="20"/>
              </w:rPr>
            </w:pPr>
            <w:r w:rsidRPr="004838F8">
              <w:rPr>
                <w:rFonts w:ascii="Calibri" w:hAnsi="Calibri" w:cs="Calibri"/>
                <w:b/>
                <w:bCs/>
                <w:sz w:val="20"/>
                <w:szCs w:val="20"/>
              </w:rPr>
              <w:t>4.1.1.  Izrada godišnjeg plana i programa stručnog usavršavanja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6</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4.1.2.  Praćenje  znanstvene i stručne literature i periodike</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bCs/>
                <w:sz w:val="20"/>
                <w:szCs w:val="20"/>
              </w:rPr>
              <w:t>9. –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20</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4.1.3.  Stručno usavršavanje u školi-UV, RV, školski stručna vijeća na -nazočnost</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bCs/>
                <w:sz w:val="20"/>
                <w:szCs w:val="20"/>
              </w:rPr>
              <w:t>9. – 6.</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20</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4.1.4.  ŽSV stručnih suradnika-sudjelovanje, predavanja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9., 12., 3., 6.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b/>
                <w:bCs/>
                <w:sz w:val="20"/>
                <w:szCs w:val="20"/>
              </w:rPr>
            </w:pPr>
            <w:r w:rsidRPr="004838F8">
              <w:rPr>
                <w:rFonts w:ascii="Calibri" w:hAnsi="Calibri" w:cs="Calibri"/>
                <w:sz w:val="20"/>
                <w:szCs w:val="20"/>
              </w:rPr>
              <w:t>30</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4.1.5.  Stručno-konzultativni rad sa </w:t>
            </w:r>
            <w:proofErr w:type="spellStart"/>
            <w:r w:rsidRPr="004838F8">
              <w:rPr>
                <w:rFonts w:ascii="Calibri" w:hAnsi="Calibri" w:cs="Calibri"/>
                <w:b/>
                <w:bCs/>
                <w:sz w:val="20"/>
                <w:szCs w:val="20"/>
              </w:rPr>
              <w:t>sustručnjacima</w:t>
            </w:r>
            <w:proofErr w:type="spellEnd"/>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bCs/>
                <w:sz w:val="20"/>
                <w:szCs w:val="20"/>
              </w:rPr>
              <w:t>9. – 6.</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10</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4.1.6.  ŽSV stručnih suradnika-vođenje</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10., 11., 2., 4.</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0</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4.1.7.  Usavršavanje u organizaciji MZOŠ, AOO i ostalih institucija-sudjelovanje</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10., 4., 8.</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24</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4.1.8.  Usavršavanje u organizaciji drugih institucija-sudjelovanje</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9., 11., 3.</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10</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4.1.9.  Usavršavanje u organizaciji MZOŠ, AOO i ostalih ustanova te po pozivu (izlaganje radova, prezentacije i predavanja)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0</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tabs>
                <w:tab w:val="left" w:pos="600"/>
              </w:tabs>
              <w:rPr>
                <w:rFonts w:ascii="Calibri" w:hAnsi="Calibri" w:cs="Calibri"/>
                <w:b/>
                <w:bCs/>
                <w:sz w:val="20"/>
                <w:szCs w:val="20"/>
              </w:rPr>
            </w:pPr>
            <w:r w:rsidRPr="004838F8">
              <w:rPr>
                <w:rFonts w:ascii="Calibri" w:hAnsi="Calibri" w:cs="Calibri"/>
                <w:b/>
                <w:bCs/>
                <w:sz w:val="20"/>
                <w:szCs w:val="20"/>
              </w:rPr>
              <w:t>4.1.10. Objavljivanje članaka u stručnoj periodici i/ili zbornicima radova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0</w:t>
            </w:r>
          </w:p>
        </w:tc>
      </w:tr>
      <w:tr w:rsidR="002A40E6" w:rsidRPr="004838F8" w:rsidTr="0076214E">
        <w:trPr>
          <w:trHeight w:val="284"/>
        </w:trPr>
        <w:tc>
          <w:tcPr>
            <w:tcW w:w="7031" w:type="dxa"/>
          </w:tcPr>
          <w:p w:rsidR="00161C46" w:rsidRPr="004838F8" w:rsidRDefault="00161C46" w:rsidP="0076214E">
            <w:pPr>
              <w:ind w:left="1263" w:hanging="903"/>
              <w:jc w:val="center"/>
              <w:rPr>
                <w:rFonts w:ascii="Calibri" w:hAnsi="Calibri" w:cs="Calibri"/>
                <w:b/>
                <w:bCs/>
                <w:sz w:val="20"/>
                <w:szCs w:val="20"/>
              </w:rPr>
            </w:pPr>
            <w:r w:rsidRPr="004838F8">
              <w:rPr>
                <w:rFonts w:ascii="Calibri" w:hAnsi="Calibri" w:cs="Calibri"/>
                <w:b/>
                <w:bCs/>
                <w:sz w:val="20"/>
                <w:szCs w:val="20"/>
              </w:rPr>
              <w:t>4.2 Stručno usavršavanje učitelja</w:t>
            </w:r>
          </w:p>
        </w:tc>
        <w:tc>
          <w:tcPr>
            <w:tcW w:w="1275"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9. – 5.</w:t>
            </w:r>
          </w:p>
        </w:tc>
        <w:tc>
          <w:tcPr>
            <w:tcW w:w="1502"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33</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4.2.1.   Individualna pomoć učiteljima u ostvarivanju planova usavršavanja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9., 11.</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4</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4.2.2.   Koordinacija skupnog usavršavanja u školi i izvan nje (školski stručni aktivi)</w:t>
            </w:r>
          </w:p>
          <w:p w:rsidR="00161C46" w:rsidRPr="004838F8" w:rsidRDefault="00161C46" w:rsidP="0076214E">
            <w:pPr>
              <w:ind w:left="792"/>
              <w:rPr>
                <w:rFonts w:ascii="Calibri" w:hAnsi="Calibri" w:cs="Calibri"/>
                <w:b/>
                <w:bCs/>
                <w:sz w:val="20"/>
                <w:szCs w:val="20"/>
              </w:rPr>
            </w:pP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12. – 3.</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5</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4.2.3.   Održavanje predavanja/</w:t>
            </w:r>
            <w:proofErr w:type="spellStart"/>
            <w:r w:rsidRPr="004838F8">
              <w:rPr>
                <w:rFonts w:ascii="Calibri" w:hAnsi="Calibri" w:cs="Calibri"/>
                <w:b/>
                <w:bCs/>
                <w:sz w:val="20"/>
                <w:szCs w:val="20"/>
              </w:rPr>
              <w:t>ped</w:t>
            </w:r>
            <w:proofErr w:type="spellEnd"/>
            <w:r w:rsidRPr="004838F8">
              <w:rPr>
                <w:rFonts w:ascii="Calibri" w:hAnsi="Calibri" w:cs="Calibri"/>
                <w:b/>
                <w:bCs/>
                <w:sz w:val="20"/>
                <w:szCs w:val="20"/>
              </w:rPr>
              <w:t>. radionica za učitelje</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10. – 5.</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14</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 xml:space="preserve">4.2.4.    Izrada prijedloga literature za stručno </w:t>
            </w:r>
            <w:proofErr w:type="spellStart"/>
            <w:r w:rsidRPr="004838F8">
              <w:rPr>
                <w:rFonts w:ascii="Calibri" w:hAnsi="Calibri" w:cs="Calibri"/>
                <w:b/>
                <w:bCs/>
                <w:sz w:val="20"/>
                <w:szCs w:val="20"/>
              </w:rPr>
              <w:t>usavršavanje,nadopuna</w:t>
            </w:r>
            <w:proofErr w:type="spellEnd"/>
            <w:r w:rsidRPr="004838F8">
              <w:rPr>
                <w:rFonts w:ascii="Calibri" w:hAnsi="Calibri" w:cs="Calibri"/>
                <w:b/>
                <w:bCs/>
                <w:sz w:val="20"/>
                <w:szCs w:val="20"/>
              </w:rPr>
              <w:t xml:space="preserve"> literature</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10.</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2</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4.2.5.    Praćenje i pružanje stručne pomoći učiteljima pripravnicima i učiteljima početnicima</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bCs/>
                <w:sz w:val="20"/>
                <w:szCs w:val="20"/>
              </w:rPr>
            </w:pPr>
            <w:r w:rsidRPr="004838F8">
              <w:rPr>
                <w:rFonts w:ascii="Calibri" w:hAnsi="Calibri" w:cs="Calibri"/>
                <w:bCs/>
                <w:sz w:val="20"/>
                <w:szCs w:val="20"/>
              </w:rPr>
              <w:t>11</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bCs/>
                <w:sz w:val="20"/>
                <w:szCs w:val="20"/>
              </w:rPr>
            </w:pPr>
            <w:r w:rsidRPr="004838F8">
              <w:rPr>
                <w:rFonts w:ascii="Calibri" w:hAnsi="Calibri" w:cs="Calibri"/>
                <w:bCs/>
                <w:sz w:val="20"/>
                <w:szCs w:val="20"/>
              </w:rPr>
              <w:t>4</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4.2.6.    Rad sa str. sur. pripravnicima-mentorstvo</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0</w:t>
            </w:r>
          </w:p>
        </w:tc>
      </w:tr>
      <w:tr w:rsidR="002A40E6" w:rsidRPr="004838F8" w:rsidTr="0076214E">
        <w:trPr>
          <w:trHeight w:val="284"/>
        </w:trPr>
        <w:tc>
          <w:tcPr>
            <w:tcW w:w="7031" w:type="dxa"/>
            <w:tcBorders>
              <w:left w:val="nil"/>
              <w:right w:val="nil"/>
            </w:tcBorders>
            <w:shd w:val="clear" w:color="auto" w:fill="EFD3D2"/>
          </w:tcPr>
          <w:p w:rsidR="00161C46" w:rsidRPr="004838F8" w:rsidRDefault="00161C46" w:rsidP="0076214E">
            <w:pPr>
              <w:ind w:left="1263" w:hanging="1263"/>
              <w:rPr>
                <w:rFonts w:ascii="Calibri" w:hAnsi="Calibri" w:cs="Calibri"/>
                <w:b/>
                <w:bCs/>
                <w:sz w:val="20"/>
                <w:szCs w:val="20"/>
              </w:rPr>
            </w:pPr>
            <w:r w:rsidRPr="004838F8">
              <w:rPr>
                <w:rFonts w:ascii="Calibri" w:hAnsi="Calibri" w:cs="Calibri"/>
                <w:b/>
                <w:bCs/>
                <w:sz w:val="20"/>
                <w:szCs w:val="20"/>
              </w:rPr>
              <w:lastRenderedPageBreak/>
              <w:t>4.2.7.    Rad s učiteljima i str. sur. pripravnicima- sudjelovanje u radu povjerenstva za stažiranje</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11., 3.</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4</w:t>
            </w:r>
          </w:p>
        </w:tc>
      </w:tr>
      <w:tr w:rsidR="002A40E6" w:rsidRPr="004838F8" w:rsidTr="0076214E">
        <w:trPr>
          <w:trHeight w:val="284"/>
        </w:trPr>
        <w:tc>
          <w:tcPr>
            <w:tcW w:w="7031"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4.2.8.    Mentorstvo studentima pedagogije</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0</w:t>
            </w:r>
          </w:p>
        </w:tc>
      </w:tr>
    </w:tbl>
    <w:p w:rsidR="00161C46" w:rsidRPr="004838F8" w:rsidRDefault="00161C46" w:rsidP="00161C46">
      <w:pPr>
        <w:rPr>
          <w:rFonts w:ascii="Calibri" w:hAnsi="Calibri" w:cs="Calibri"/>
          <w:sz w:val="20"/>
          <w:szCs w:val="20"/>
        </w:rPr>
      </w:pPr>
      <w:r w:rsidRPr="004838F8">
        <w:rPr>
          <w:rFonts w:ascii="Calibri" w:hAnsi="Calibri" w:cs="Calibri"/>
          <w:sz w:val="20"/>
          <w:szCs w:val="20"/>
        </w:rPr>
        <w:t xml:space="preserve"> </w:t>
      </w:r>
    </w:p>
    <w:tbl>
      <w:tblPr>
        <w:tblW w:w="9810" w:type="dxa"/>
        <w:tblBorders>
          <w:top w:val="single" w:sz="8" w:space="0" w:color="C0504D"/>
          <w:bottom w:val="single" w:sz="8" w:space="0" w:color="C0504D"/>
        </w:tblBorders>
        <w:tblLayout w:type="fixed"/>
        <w:tblLook w:val="04A0" w:firstRow="1" w:lastRow="0" w:firstColumn="1" w:lastColumn="0" w:noHBand="0" w:noVBand="1"/>
      </w:tblPr>
      <w:tblGrid>
        <w:gridCol w:w="7033"/>
        <w:gridCol w:w="1275"/>
        <w:gridCol w:w="1502"/>
      </w:tblGrid>
      <w:tr w:rsidR="002A40E6" w:rsidRPr="004838F8" w:rsidTr="0076214E">
        <w:trPr>
          <w:trHeight w:val="284"/>
        </w:trPr>
        <w:tc>
          <w:tcPr>
            <w:tcW w:w="7033" w:type="dxa"/>
            <w:tcBorders>
              <w:top w:val="single" w:sz="8" w:space="0" w:color="C0504D"/>
              <w:left w:val="nil"/>
              <w:bottom w:val="single" w:sz="8" w:space="0" w:color="C0504D"/>
              <w:right w:val="nil"/>
            </w:tcBorders>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5. BIBLIOTEČNO-INFORMACIJSKA I DOKUMENTACIJSKA DJELATNOST</w:t>
            </w:r>
          </w:p>
        </w:tc>
        <w:tc>
          <w:tcPr>
            <w:tcW w:w="1275" w:type="dxa"/>
            <w:tcBorders>
              <w:top w:val="single" w:sz="8" w:space="0" w:color="C0504D"/>
              <w:left w:val="nil"/>
              <w:bottom w:val="single" w:sz="8" w:space="0" w:color="C0504D"/>
              <w:right w:val="nil"/>
            </w:tcBorders>
          </w:tcPr>
          <w:p w:rsidR="00161C46" w:rsidRPr="004838F8" w:rsidRDefault="00161C46" w:rsidP="0076214E">
            <w:pPr>
              <w:jc w:val="center"/>
              <w:rPr>
                <w:rFonts w:ascii="Calibri" w:hAnsi="Calibri" w:cs="Calibri"/>
                <w:b/>
                <w:bCs/>
                <w:sz w:val="20"/>
                <w:szCs w:val="20"/>
              </w:rPr>
            </w:pPr>
            <w:r w:rsidRPr="004838F8">
              <w:rPr>
                <w:rFonts w:ascii="Calibri" w:hAnsi="Calibri" w:cs="Calibri"/>
                <w:b/>
                <w:bCs/>
                <w:sz w:val="20"/>
                <w:szCs w:val="20"/>
              </w:rPr>
              <w:t>9. – 8.</w:t>
            </w:r>
          </w:p>
        </w:tc>
        <w:tc>
          <w:tcPr>
            <w:tcW w:w="1502" w:type="dxa"/>
            <w:tcBorders>
              <w:top w:val="single" w:sz="8" w:space="0" w:color="C0504D"/>
              <w:left w:val="nil"/>
              <w:bottom w:val="single" w:sz="8" w:space="0" w:color="C0504D"/>
              <w:right w:val="nil"/>
            </w:tcBorders>
          </w:tcPr>
          <w:p w:rsidR="00161C46" w:rsidRPr="004838F8" w:rsidRDefault="00161C46" w:rsidP="0076214E">
            <w:pPr>
              <w:jc w:val="center"/>
              <w:rPr>
                <w:rFonts w:ascii="Calibri" w:hAnsi="Calibri" w:cs="Calibri"/>
                <w:b/>
                <w:bCs/>
                <w:sz w:val="20"/>
                <w:szCs w:val="20"/>
              </w:rPr>
            </w:pPr>
            <w:r w:rsidRPr="004838F8">
              <w:rPr>
                <w:rFonts w:ascii="Calibri" w:hAnsi="Calibri" w:cs="Calibri"/>
                <w:b/>
                <w:bCs/>
                <w:sz w:val="20"/>
                <w:szCs w:val="20"/>
              </w:rPr>
              <w:t>100</w:t>
            </w:r>
          </w:p>
        </w:tc>
      </w:tr>
      <w:tr w:rsidR="002A40E6" w:rsidRPr="004838F8" w:rsidTr="0076214E">
        <w:trPr>
          <w:trHeight w:val="284"/>
        </w:trPr>
        <w:tc>
          <w:tcPr>
            <w:tcW w:w="7033" w:type="dxa"/>
            <w:tcBorders>
              <w:left w:val="nil"/>
              <w:right w:val="nil"/>
            </w:tcBorders>
            <w:shd w:val="clear" w:color="auto" w:fill="EFD3D2"/>
          </w:tcPr>
          <w:p w:rsidR="00161C46" w:rsidRPr="004838F8" w:rsidRDefault="00161C46" w:rsidP="0076214E">
            <w:pPr>
              <w:ind w:left="360"/>
              <w:jc w:val="center"/>
              <w:rPr>
                <w:rFonts w:ascii="Calibri" w:hAnsi="Calibri" w:cs="Calibri"/>
                <w:b/>
                <w:bCs/>
                <w:sz w:val="20"/>
                <w:szCs w:val="20"/>
              </w:rPr>
            </w:pPr>
            <w:r w:rsidRPr="004838F8">
              <w:rPr>
                <w:rFonts w:ascii="Calibri" w:hAnsi="Calibri" w:cs="Calibri"/>
                <w:b/>
                <w:bCs/>
                <w:sz w:val="20"/>
                <w:szCs w:val="20"/>
              </w:rPr>
              <w:t>5.1.  Bibliotečno-informacijska djelatnost</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9. –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10</w:t>
            </w:r>
          </w:p>
        </w:tc>
      </w:tr>
      <w:tr w:rsidR="002A40E6" w:rsidRPr="004838F8" w:rsidTr="0076214E">
        <w:trPr>
          <w:trHeight w:val="284"/>
        </w:trPr>
        <w:tc>
          <w:tcPr>
            <w:tcW w:w="7033"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5.1.1.    Sudjelovanje u ostvarivanju optimalnih uvjeta za individualno stručno usavršavanje, inoviranje novih izvora znanja.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9., 11.,12., 3., 8.</w:t>
            </w:r>
          </w:p>
        </w:tc>
        <w:tc>
          <w:tcPr>
            <w:tcW w:w="1502"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10</w:t>
            </w:r>
          </w:p>
        </w:tc>
      </w:tr>
      <w:tr w:rsidR="002A40E6" w:rsidRPr="004838F8" w:rsidTr="0076214E">
        <w:trPr>
          <w:trHeight w:val="284"/>
        </w:trPr>
        <w:tc>
          <w:tcPr>
            <w:tcW w:w="7033" w:type="dxa"/>
            <w:tcBorders>
              <w:left w:val="nil"/>
              <w:right w:val="nil"/>
            </w:tcBorders>
            <w:shd w:val="clear" w:color="auto" w:fill="EFD3D2"/>
          </w:tcPr>
          <w:p w:rsidR="00161C46" w:rsidRPr="004838F8" w:rsidRDefault="00161C46" w:rsidP="0076214E">
            <w:pPr>
              <w:tabs>
                <w:tab w:val="left" w:pos="1800"/>
              </w:tabs>
              <w:ind w:left="360"/>
              <w:jc w:val="center"/>
              <w:rPr>
                <w:rFonts w:ascii="Calibri" w:hAnsi="Calibri" w:cs="Calibri"/>
                <w:b/>
                <w:bCs/>
                <w:sz w:val="20"/>
                <w:szCs w:val="20"/>
              </w:rPr>
            </w:pPr>
            <w:r w:rsidRPr="004838F8">
              <w:rPr>
                <w:rFonts w:ascii="Calibri" w:hAnsi="Calibri" w:cs="Calibri"/>
                <w:b/>
                <w:bCs/>
                <w:sz w:val="20"/>
                <w:szCs w:val="20"/>
              </w:rPr>
              <w:t>5.2.  Dokumentacijska djelatnost</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9. –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90</w:t>
            </w:r>
          </w:p>
        </w:tc>
      </w:tr>
      <w:tr w:rsidR="002A40E6" w:rsidRPr="004838F8" w:rsidTr="0076214E">
        <w:trPr>
          <w:trHeight w:val="362"/>
        </w:trPr>
        <w:tc>
          <w:tcPr>
            <w:tcW w:w="7033"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5.2.1.    Briga o školskoj dokumentaciji</w:t>
            </w:r>
          </w:p>
        </w:tc>
        <w:tc>
          <w:tcPr>
            <w:tcW w:w="1275" w:type="dxa"/>
          </w:tcPr>
          <w:p w:rsidR="00161C46" w:rsidRPr="004838F8" w:rsidRDefault="00161C46" w:rsidP="0076214E">
            <w:pPr>
              <w:jc w:val="center"/>
              <w:rPr>
                <w:rFonts w:ascii="Calibri" w:hAnsi="Calibri" w:cs="Calibri"/>
                <w:bCs/>
                <w:sz w:val="20"/>
                <w:szCs w:val="20"/>
              </w:rPr>
            </w:pPr>
            <w:r w:rsidRPr="004838F8">
              <w:rPr>
                <w:rFonts w:ascii="Calibri" w:hAnsi="Calibri" w:cs="Calibri"/>
                <w:sz w:val="20"/>
                <w:szCs w:val="20"/>
              </w:rPr>
              <w:t>9. – 8.</w:t>
            </w:r>
          </w:p>
        </w:tc>
        <w:tc>
          <w:tcPr>
            <w:tcW w:w="1502" w:type="dxa"/>
          </w:tcPr>
          <w:p w:rsidR="00161C46" w:rsidRPr="004838F8" w:rsidRDefault="00161C46" w:rsidP="0076214E">
            <w:pPr>
              <w:rPr>
                <w:rFonts w:ascii="Calibri" w:hAnsi="Calibri" w:cs="Calibri"/>
                <w:bCs/>
                <w:sz w:val="20"/>
                <w:szCs w:val="20"/>
              </w:rPr>
            </w:pPr>
            <w:r w:rsidRPr="004838F8">
              <w:rPr>
                <w:rFonts w:ascii="Calibri" w:hAnsi="Calibri" w:cs="Calibri"/>
                <w:bCs/>
                <w:sz w:val="20"/>
                <w:szCs w:val="20"/>
              </w:rPr>
              <w:t xml:space="preserve">           14</w:t>
            </w:r>
          </w:p>
        </w:tc>
      </w:tr>
      <w:tr w:rsidR="002A40E6" w:rsidRPr="004838F8" w:rsidTr="0076214E">
        <w:trPr>
          <w:trHeight w:val="284"/>
        </w:trPr>
        <w:tc>
          <w:tcPr>
            <w:tcW w:w="7033"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5.2.2.    Pregled učiteljske dokumentacije</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10. – 3., 5., 6.</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sz w:val="20"/>
                <w:szCs w:val="20"/>
              </w:rPr>
              <w:t>10</w:t>
            </w:r>
          </w:p>
        </w:tc>
      </w:tr>
      <w:tr w:rsidR="002A40E6" w:rsidRPr="004838F8" w:rsidTr="0076214E">
        <w:trPr>
          <w:trHeight w:val="284"/>
        </w:trPr>
        <w:tc>
          <w:tcPr>
            <w:tcW w:w="7033"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5.2.3.    Vođenje dokumentacije o učenicima i roditeljima</w:t>
            </w:r>
          </w:p>
        </w:tc>
        <w:tc>
          <w:tcPr>
            <w:tcW w:w="1275" w:type="dxa"/>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7.</w:t>
            </w:r>
          </w:p>
        </w:tc>
        <w:tc>
          <w:tcPr>
            <w:tcW w:w="1502" w:type="dxa"/>
          </w:tcPr>
          <w:p w:rsidR="00161C46" w:rsidRPr="004838F8" w:rsidRDefault="00161C46" w:rsidP="0076214E">
            <w:pPr>
              <w:jc w:val="center"/>
              <w:rPr>
                <w:rFonts w:ascii="Calibri" w:hAnsi="Calibri" w:cs="Calibri"/>
                <w:b/>
                <w:sz w:val="20"/>
                <w:szCs w:val="20"/>
              </w:rPr>
            </w:pPr>
            <w:r w:rsidRPr="004838F8">
              <w:rPr>
                <w:rFonts w:ascii="Calibri" w:hAnsi="Calibri" w:cs="Calibri"/>
                <w:sz w:val="20"/>
                <w:szCs w:val="20"/>
              </w:rPr>
              <w:t>36</w:t>
            </w:r>
          </w:p>
        </w:tc>
      </w:tr>
      <w:tr w:rsidR="002A40E6" w:rsidRPr="004838F8" w:rsidTr="0076214E">
        <w:trPr>
          <w:trHeight w:val="284"/>
        </w:trPr>
        <w:tc>
          <w:tcPr>
            <w:tcW w:w="7033" w:type="dxa"/>
            <w:tcBorders>
              <w:left w:val="nil"/>
              <w:right w:val="nil"/>
            </w:tcBorders>
            <w:shd w:val="clear" w:color="auto" w:fill="EFD3D2"/>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5.2.4.    Vođenje dokumentacije o radu</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9. – 7.</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sz w:val="20"/>
                <w:szCs w:val="20"/>
              </w:rPr>
              <w:t>30</w:t>
            </w:r>
          </w:p>
        </w:tc>
      </w:tr>
      <w:tr w:rsidR="002A40E6" w:rsidRPr="004838F8" w:rsidTr="0076214E">
        <w:trPr>
          <w:trHeight w:val="284"/>
        </w:trPr>
        <w:tc>
          <w:tcPr>
            <w:tcW w:w="7033"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6. OSTALI POSLOVI</w:t>
            </w:r>
          </w:p>
        </w:tc>
        <w:tc>
          <w:tcPr>
            <w:tcW w:w="1275"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9. – 6., 8.</w:t>
            </w:r>
          </w:p>
        </w:tc>
        <w:tc>
          <w:tcPr>
            <w:tcW w:w="1502"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20</w:t>
            </w:r>
          </w:p>
        </w:tc>
      </w:tr>
      <w:tr w:rsidR="002A40E6" w:rsidRPr="004838F8" w:rsidTr="0076214E">
        <w:trPr>
          <w:trHeight w:val="284"/>
        </w:trPr>
        <w:tc>
          <w:tcPr>
            <w:tcW w:w="7033" w:type="dxa"/>
            <w:tcBorders>
              <w:left w:val="nil"/>
              <w:right w:val="nil"/>
            </w:tcBorders>
            <w:shd w:val="clear" w:color="auto" w:fill="EFD3D2"/>
          </w:tcPr>
          <w:p w:rsidR="00161C46" w:rsidRPr="004838F8" w:rsidRDefault="00161C46" w:rsidP="0076214E">
            <w:pPr>
              <w:jc w:val="center"/>
              <w:rPr>
                <w:rFonts w:ascii="Calibri" w:hAnsi="Calibri" w:cs="Calibri"/>
                <w:b/>
                <w:bCs/>
                <w:sz w:val="20"/>
                <w:szCs w:val="20"/>
              </w:rPr>
            </w:pPr>
            <w:r w:rsidRPr="004838F8">
              <w:rPr>
                <w:rFonts w:ascii="Calibri" w:hAnsi="Calibri" w:cs="Calibri"/>
                <w:b/>
                <w:bCs/>
                <w:sz w:val="20"/>
                <w:szCs w:val="20"/>
              </w:rPr>
              <w:t>6.1.  UKUPNO - Nepredviđeni poslovi</w:t>
            </w:r>
          </w:p>
        </w:tc>
        <w:tc>
          <w:tcPr>
            <w:tcW w:w="1275" w:type="dxa"/>
            <w:tcBorders>
              <w:left w:val="nil"/>
              <w:right w:val="nil"/>
            </w:tcBorders>
            <w:shd w:val="clear" w:color="auto" w:fill="EFD3D2"/>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9. – 6., 8.</w:t>
            </w:r>
          </w:p>
        </w:tc>
        <w:tc>
          <w:tcPr>
            <w:tcW w:w="1502" w:type="dxa"/>
            <w:tcBorders>
              <w:left w:val="nil"/>
              <w:right w:val="nil"/>
            </w:tcBorders>
            <w:shd w:val="clear" w:color="auto" w:fill="EFD3D2"/>
          </w:tcPr>
          <w:p w:rsidR="00161C46" w:rsidRPr="004838F8" w:rsidRDefault="00161C46" w:rsidP="0076214E">
            <w:pPr>
              <w:jc w:val="center"/>
              <w:rPr>
                <w:rFonts w:ascii="Calibri" w:hAnsi="Calibri" w:cs="Calibri"/>
                <w:sz w:val="20"/>
                <w:szCs w:val="20"/>
              </w:rPr>
            </w:pPr>
            <w:r w:rsidRPr="004838F8">
              <w:rPr>
                <w:rFonts w:ascii="Calibri" w:hAnsi="Calibri" w:cs="Calibri"/>
                <w:sz w:val="20"/>
                <w:szCs w:val="20"/>
              </w:rPr>
              <w:t>20</w:t>
            </w:r>
          </w:p>
        </w:tc>
      </w:tr>
      <w:tr w:rsidR="002A40E6" w:rsidRPr="004838F8" w:rsidTr="0076214E">
        <w:trPr>
          <w:trHeight w:val="284"/>
        </w:trPr>
        <w:tc>
          <w:tcPr>
            <w:tcW w:w="7033" w:type="dxa"/>
          </w:tcPr>
          <w:p w:rsidR="00161C46" w:rsidRPr="004838F8" w:rsidRDefault="00161C46" w:rsidP="0076214E">
            <w:pPr>
              <w:rPr>
                <w:rFonts w:ascii="Calibri" w:hAnsi="Calibri" w:cs="Calibri"/>
                <w:b/>
                <w:bCs/>
                <w:sz w:val="20"/>
                <w:szCs w:val="20"/>
              </w:rPr>
            </w:pPr>
            <w:r w:rsidRPr="004838F8">
              <w:rPr>
                <w:rFonts w:ascii="Calibri" w:hAnsi="Calibri" w:cs="Calibri"/>
                <w:b/>
                <w:bCs/>
                <w:sz w:val="20"/>
                <w:szCs w:val="20"/>
              </w:rPr>
              <w:t>Ukupno predviđeno vrijeme</w:t>
            </w:r>
          </w:p>
        </w:tc>
        <w:tc>
          <w:tcPr>
            <w:tcW w:w="1275" w:type="dxa"/>
          </w:tcPr>
          <w:p w:rsidR="00161C46" w:rsidRPr="004838F8" w:rsidRDefault="00161C46" w:rsidP="0076214E">
            <w:pPr>
              <w:jc w:val="center"/>
              <w:rPr>
                <w:rFonts w:ascii="Calibri" w:hAnsi="Calibri" w:cs="Calibri"/>
                <w:b/>
                <w:sz w:val="20"/>
                <w:szCs w:val="20"/>
              </w:rPr>
            </w:pPr>
          </w:p>
        </w:tc>
        <w:tc>
          <w:tcPr>
            <w:tcW w:w="1502" w:type="dxa"/>
          </w:tcPr>
          <w:p w:rsidR="00161C46" w:rsidRPr="004838F8" w:rsidRDefault="00161C46" w:rsidP="0076214E">
            <w:pPr>
              <w:jc w:val="center"/>
              <w:rPr>
                <w:rFonts w:ascii="Calibri" w:hAnsi="Calibri" w:cs="Calibri"/>
                <w:b/>
                <w:sz w:val="20"/>
                <w:szCs w:val="20"/>
              </w:rPr>
            </w:pPr>
            <w:r w:rsidRPr="004838F8">
              <w:rPr>
                <w:rFonts w:ascii="Calibri" w:hAnsi="Calibri" w:cs="Calibri"/>
                <w:b/>
                <w:sz w:val="20"/>
                <w:szCs w:val="20"/>
              </w:rPr>
              <w:t>876</w:t>
            </w:r>
          </w:p>
        </w:tc>
      </w:tr>
    </w:tbl>
    <w:p w:rsidR="00161C46" w:rsidRPr="004838F8" w:rsidRDefault="00161C46" w:rsidP="00161C46">
      <w:pPr>
        <w:jc w:val="both"/>
        <w:rPr>
          <w:rFonts w:ascii="Calibri" w:hAnsi="Calibri" w:cs="Calibri"/>
          <w:b/>
          <w:sz w:val="20"/>
          <w:szCs w:val="20"/>
        </w:rPr>
      </w:pPr>
    </w:p>
    <w:p w:rsidR="002C54CE" w:rsidRPr="004838F8" w:rsidRDefault="00506366" w:rsidP="004838F8">
      <w:pPr>
        <w:rPr>
          <w:sz w:val="22"/>
          <w:szCs w:val="22"/>
        </w:rPr>
      </w:pPr>
      <w:r>
        <w:rPr>
          <w:b/>
          <w:sz w:val="22"/>
          <w:szCs w:val="22"/>
        </w:rPr>
        <w:tab/>
        <w:t xml:space="preserve">  </w:t>
      </w:r>
    </w:p>
    <w:p w:rsidR="00C772ED" w:rsidRPr="00F6027F" w:rsidRDefault="00F030B9">
      <w:pPr>
        <w:widowControl w:val="0"/>
        <w:autoSpaceDE w:val="0"/>
        <w:autoSpaceDN w:val="0"/>
        <w:adjustRightInd w:val="0"/>
        <w:rPr>
          <w:rFonts w:ascii="Calibri" w:hAnsi="Calibri"/>
          <w:b/>
          <w:noProof/>
        </w:rPr>
      </w:pPr>
      <w:r>
        <w:rPr>
          <w:rFonts w:ascii="Calibri" w:hAnsi="Calibri"/>
          <w:b/>
          <w:noProof/>
        </w:rPr>
        <w:t>7</w:t>
      </w:r>
      <w:r w:rsidR="00C772ED" w:rsidRPr="00F6027F">
        <w:rPr>
          <w:rFonts w:ascii="Calibri" w:hAnsi="Calibri"/>
          <w:b/>
          <w:noProof/>
        </w:rPr>
        <w:t>.</w:t>
      </w:r>
      <w:r w:rsidR="00D9202E">
        <w:rPr>
          <w:rFonts w:ascii="Calibri" w:hAnsi="Calibri"/>
          <w:b/>
          <w:noProof/>
        </w:rPr>
        <w:t>3</w:t>
      </w:r>
      <w:r w:rsidR="00C772ED" w:rsidRPr="00F6027F">
        <w:rPr>
          <w:rFonts w:ascii="Calibri" w:hAnsi="Calibri"/>
          <w:b/>
          <w:noProof/>
        </w:rPr>
        <w:t xml:space="preserve">. PLAN RADA STRUČNOG SURADNIKA ŠKOLSKE KNJIŽNIČARKE </w:t>
      </w:r>
    </w:p>
    <w:p w:rsidR="00C772ED" w:rsidRPr="00F6027F" w:rsidRDefault="00C772ED" w:rsidP="001A0615">
      <w:pPr>
        <w:pStyle w:val="StandardWeb"/>
        <w:shd w:val="clear" w:color="auto" w:fill="FFFFFF"/>
        <w:spacing w:line="276" w:lineRule="auto"/>
        <w:jc w:val="both"/>
        <w:rPr>
          <w:rFonts w:ascii="Calibri" w:hAnsi="Calibri"/>
          <w:color w:val="000000"/>
        </w:rPr>
      </w:pPr>
      <w:r w:rsidRPr="00F6027F">
        <w:rPr>
          <w:rFonts w:ascii="Calibri" w:hAnsi="Calibri"/>
          <w:color w:val="000000"/>
        </w:rPr>
        <w:t>Suvremena je školska knjižnica informacijsko, medijsko i komunikacijsko središte kvalitetne škole. Ona je, kao izvor informacija i znanja, prije svega namijenjena učenicima i učiteljima za potrebe redovne nastave, ali je i potpora svim nastavnim i izvannastavnim aktivnostima škole, mjesto okupljanja i provođenja slobodnog vremena. Nositelj djelatnosti školske knjižnice je školski knjižničar od kojeg se očekuje profesionalni pristup u komunikaciji i radu, sposobnost razumijevanja korisničkih potreba te posjedovanje informacijskih vještina i znanja o svrsishodnoj i kvalitetnoj uporabi informacija.</w:t>
      </w:r>
    </w:p>
    <w:p w:rsidR="00C772ED" w:rsidRPr="00F6027F" w:rsidRDefault="00C772ED" w:rsidP="001A0615">
      <w:pPr>
        <w:pStyle w:val="StandardWeb"/>
        <w:shd w:val="clear" w:color="auto" w:fill="FFFFFF"/>
        <w:spacing w:line="276" w:lineRule="auto"/>
        <w:jc w:val="both"/>
        <w:rPr>
          <w:rFonts w:ascii="Calibri" w:hAnsi="Calibri"/>
          <w:color w:val="000000"/>
        </w:rPr>
      </w:pPr>
      <w:r w:rsidRPr="00F6027F">
        <w:rPr>
          <w:rFonts w:ascii="Calibri" w:hAnsi="Calibri"/>
          <w:color w:val="000000"/>
        </w:rPr>
        <w:t>Školske knjižnice, time što pružaju temelje za učenje i samostalno istraživanje, uvažavaju učenika onakvog kakav on jeste i utječu na njega kakav će biti i kako će djelovati na svoje socijalno okruženje u daljnjem životu glede cjeloživotnog učenja i svoga odnosa prema znanju.</w:t>
      </w:r>
    </w:p>
    <w:p w:rsidR="00C772ED" w:rsidRPr="007450E8" w:rsidRDefault="00100E14" w:rsidP="001A0615">
      <w:pPr>
        <w:pStyle w:val="StandardWeb"/>
        <w:shd w:val="clear" w:color="auto" w:fill="FFFFFF"/>
        <w:spacing w:line="276" w:lineRule="auto"/>
        <w:jc w:val="both"/>
        <w:rPr>
          <w:rFonts w:ascii="Calibri" w:hAnsi="Calibri"/>
          <w:b/>
          <w:color w:val="000000"/>
        </w:rPr>
      </w:pPr>
      <w:r w:rsidRPr="007450E8">
        <w:rPr>
          <w:rFonts w:ascii="Calibri" w:hAnsi="Calibri"/>
          <w:b/>
          <w:color w:val="000000"/>
        </w:rPr>
        <w:t>Ciljevi i zadaci školske knjižnice</w:t>
      </w:r>
    </w:p>
    <w:p w:rsidR="00C772ED" w:rsidRPr="007450E8" w:rsidRDefault="00C772ED" w:rsidP="001A0615">
      <w:pPr>
        <w:pStyle w:val="StandardWeb"/>
        <w:shd w:val="clear" w:color="auto" w:fill="FFFFFF"/>
        <w:spacing w:line="276" w:lineRule="auto"/>
        <w:jc w:val="both"/>
        <w:rPr>
          <w:rFonts w:ascii="Calibri" w:hAnsi="Calibri"/>
          <w:color w:val="000000"/>
        </w:rPr>
      </w:pPr>
      <w:r w:rsidRPr="007450E8">
        <w:rPr>
          <w:rFonts w:ascii="Calibri" w:hAnsi="Calibri"/>
          <w:color w:val="000000"/>
        </w:rPr>
        <w:t>Zadaća suvremene školske knjižnice  je potpora obrazovnim ciljevima i zadacima zacrtanim nastavnim planom i programom škole. Na prvom mjestu treba osigurati pristup izvorima znanja koji će učenike potaknuti na različite ideje u procesu iskustvenog učenja i omogućiti im stjecanje stvaralačkog iskustva pri uporabi i kreiranju informacija. Ovo su i preduvjeti za uspješna postignuća u učenju i razumijevanju, poticanju mašte i uživanju u čitanju, promicanju načela da su sloboda mišljenja i slobodan pristup informacijama polazišta za uspješno i odgovorno sudjelovanje u građanskom demokratskom društvu. Radi postizanja zacrtanih ciljeva nužna je suradnja s učenicima, nastavnicima, administrativnim osobljem i roditeljima.</w:t>
      </w:r>
    </w:p>
    <w:p w:rsidR="000C4BC3" w:rsidRPr="007450E8" w:rsidRDefault="00C772ED" w:rsidP="001A0615">
      <w:pPr>
        <w:pStyle w:val="StandardWeb"/>
        <w:shd w:val="clear" w:color="auto" w:fill="FFFFFF"/>
        <w:spacing w:line="276" w:lineRule="auto"/>
        <w:jc w:val="both"/>
        <w:rPr>
          <w:rFonts w:ascii="Calibri" w:hAnsi="Calibri"/>
          <w:color w:val="000000"/>
        </w:rPr>
      </w:pPr>
      <w:r w:rsidRPr="007450E8">
        <w:rPr>
          <w:rFonts w:ascii="Calibri" w:hAnsi="Calibri"/>
          <w:color w:val="000000"/>
        </w:rPr>
        <w:t>Djelatnost knjižničara u školskoj knjižnici obuhvaća neposrednu odgojnu-obrazovnu djelatnost, stručnu-knjižničnu te kulturnu i javnu djelatnost.</w:t>
      </w:r>
      <w:r w:rsidR="000C4BC3" w:rsidRPr="007450E8">
        <w:rPr>
          <w:rFonts w:ascii="Calibri" w:hAnsi="Calibri"/>
          <w:color w:val="000000"/>
        </w:rPr>
        <w:t xml:space="preserve"> U današnjem je društvu informacijska pismenost jedna od važnih sastavnica čovjekove pismenosti uopće. Ona uključuje razumijevanje i uporabu informacija, ne samo iz klasičnih izvora znanja, već i onih posredovanih suvremenom tehnologijom. Upravo u edukaciji ovog </w:t>
      </w:r>
      <w:r w:rsidR="000C4BC3" w:rsidRPr="007450E8">
        <w:rPr>
          <w:rFonts w:ascii="Calibri" w:hAnsi="Calibri"/>
          <w:color w:val="000000"/>
        </w:rPr>
        <w:lastRenderedPageBreak/>
        <w:t>oblika pismenosti školska knjižnica treba imati važnu ulogu jer poučava učenike samostalnom projektno – istraživačkom radu, potiče ih na stvaralačko i kritičko mišljenje pri pronalaženju, selektiranju, vrjednovanju i primjeni informacija.</w:t>
      </w:r>
    </w:p>
    <w:p w:rsidR="007D47CF" w:rsidRPr="001A0615" w:rsidRDefault="000C4BC3" w:rsidP="001A0615">
      <w:pPr>
        <w:pStyle w:val="StandardWeb"/>
        <w:shd w:val="clear" w:color="auto" w:fill="FFFFFF"/>
        <w:spacing w:line="276" w:lineRule="auto"/>
        <w:jc w:val="both"/>
        <w:rPr>
          <w:rFonts w:ascii="Calibri" w:hAnsi="Calibri"/>
          <w:color w:val="000000"/>
        </w:rPr>
      </w:pPr>
      <w:r w:rsidRPr="007450E8">
        <w:rPr>
          <w:rFonts w:ascii="Calibri" w:hAnsi="Calibri"/>
          <w:color w:val="000000"/>
        </w:rPr>
        <w:t>Školska knjižnica je mjesto gdje se učenik uvodi u svijet knjige i čitanja. Čitanjem on otkriva raznoliki svijet literature. Pri tome tehnike čitanja i razumijevanje pročitanog postaju bitan preduvjet uspješnosti procesa cjelokupnog školskog učenja. Zadaća je školskog knjižničara stvoriti od učenika pravog čitatelja koji će s oduševljenjem i radošću osjetiti književno d</w:t>
      </w:r>
      <w:r w:rsidR="00B75D64">
        <w:rPr>
          <w:rFonts w:ascii="Calibri" w:hAnsi="Calibri"/>
          <w:color w:val="000000"/>
        </w:rPr>
        <w:t>jelo.</w:t>
      </w:r>
    </w:p>
    <w:tbl>
      <w:tblPr>
        <w:tblStyle w:val="Reetkatablice"/>
        <w:tblW w:w="11335" w:type="dxa"/>
        <w:tblInd w:w="-875" w:type="dxa"/>
        <w:tblLayout w:type="fixed"/>
        <w:tblLook w:val="04A0" w:firstRow="1" w:lastRow="0" w:firstColumn="1" w:lastColumn="0" w:noHBand="0" w:noVBand="1"/>
      </w:tblPr>
      <w:tblGrid>
        <w:gridCol w:w="451"/>
        <w:gridCol w:w="7"/>
        <w:gridCol w:w="139"/>
        <w:gridCol w:w="12"/>
        <w:gridCol w:w="6"/>
        <w:gridCol w:w="7"/>
        <w:gridCol w:w="2910"/>
        <w:gridCol w:w="24"/>
        <w:gridCol w:w="755"/>
        <w:gridCol w:w="337"/>
        <w:gridCol w:w="309"/>
        <w:gridCol w:w="157"/>
        <w:gridCol w:w="101"/>
        <w:gridCol w:w="41"/>
        <w:gridCol w:w="11"/>
        <w:gridCol w:w="136"/>
        <w:gridCol w:w="256"/>
        <w:gridCol w:w="294"/>
        <w:gridCol w:w="20"/>
        <w:gridCol w:w="46"/>
        <w:gridCol w:w="213"/>
        <w:gridCol w:w="300"/>
        <w:gridCol w:w="356"/>
        <w:gridCol w:w="27"/>
        <w:gridCol w:w="224"/>
        <w:gridCol w:w="95"/>
        <w:gridCol w:w="724"/>
        <w:gridCol w:w="160"/>
        <w:gridCol w:w="65"/>
        <w:gridCol w:w="34"/>
        <w:gridCol w:w="114"/>
        <w:gridCol w:w="37"/>
        <w:gridCol w:w="558"/>
        <w:gridCol w:w="16"/>
        <w:gridCol w:w="8"/>
        <w:gridCol w:w="98"/>
        <w:gridCol w:w="44"/>
        <w:gridCol w:w="142"/>
        <w:gridCol w:w="48"/>
        <w:gridCol w:w="21"/>
        <w:gridCol w:w="386"/>
        <w:gridCol w:w="115"/>
        <w:gridCol w:w="86"/>
        <w:gridCol w:w="311"/>
        <w:gridCol w:w="140"/>
        <w:gridCol w:w="141"/>
        <w:gridCol w:w="41"/>
        <w:gridCol w:w="28"/>
        <w:gridCol w:w="98"/>
        <w:gridCol w:w="127"/>
        <w:gridCol w:w="306"/>
        <w:gridCol w:w="46"/>
        <w:gridCol w:w="55"/>
        <w:gridCol w:w="66"/>
        <w:gridCol w:w="68"/>
        <w:gridCol w:w="18"/>
      </w:tblGrid>
      <w:tr w:rsidR="0076214E" w:rsidRPr="004838F8" w:rsidTr="007D47CF">
        <w:trPr>
          <w:trHeight w:val="792"/>
        </w:trPr>
        <w:tc>
          <w:tcPr>
            <w:tcW w:w="458" w:type="dxa"/>
            <w:gridSpan w:val="2"/>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MJESEC</w:t>
            </w:r>
          </w:p>
        </w:tc>
        <w:tc>
          <w:tcPr>
            <w:tcW w:w="3098" w:type="dxa"/>
            <w:gridSpan w:val="6"/>
          </w:tcPr>
          <w:p w:rsidR="0076214E" w:rsidRPr="004838F8" w:rsidRDefault="0076214E" w:rsidP="0076214E">
            <w:pPr>
              <w:rPr>
                <w:rFonts w:ascii="Calibri" w:hAnsi="Calibri" w:cs="Calibri"/>
                <w:b/>
                <w:sz w:val="20"/>
                <w:szCs w:val="20"/>
                <w:highlight w:val="green"/>
              </w:rPr>
            </w:pPr>
            <w:r w:rsidRPr="004838F8">
              <w:rPr>
                <w:rFonts w:ascii="Calibri" w:hAnsi="Calibri" w:cs="Calibri"/>
                <w:b/>
                <w:sz w:val="20"/>
                <w:szCs w:val="20"/>
              </w:rPr>
              <w:t>PROGRAMSKI SADRŽAJ (TEME)</w:t>
            </w:r>
          </w:p>
        </w:tc>
        <w:tc>
          <w:tcPr>
            <w:tcW w:w="1659" w:type="dxa"/>
            <w:gridSpan w:val="5"/>
          </w:tcPr>
          <w:p w:rsidR="0076214E" w:rsidRPr="004838F8" w:rsidRDefault="0076214E" w:rsidP="0076214E">
            <w:pPr>
              <w:rPr>
                <w:rFonts w:ascii="Calibri" w:hAnsi="Calibri" w:cs="Calibri"/>
                <w:b/>
                <w:sz w:val="20"/>
                <w:szCs w:val="20"/>
              </w:rPr>
            </w:pPr>
            <w:r w:rsidRPr="004838F8">
              <w:rPr>
                <w:rFonts w:ascii="Calibri" w:hAnsi="Calibri" w:cs="Calibri"/>
                <w:b/>
                <w:sz w:val="20"/>
                <w:szCs w:val="20"/>
              </w:rPr>
              <w:t>ISHODI</w:t>
            </w:r>
          </w:p>
        </w:tc>
        <w:tc>
          <w:tcPr>
            <w:tcW w:w="1700" w:type="dxa"/>
            <w:gridSpan w:val="11"/>
          </w:tcPr>
          <w:p w:rsidR="0076214E" w:rsidRPr="004838F8" w:rsidRDefault="0076214E" w:rsidP="0076214E">
            <w:pPr>
              <w:rPr>
                <w:rFonts w:ascii="Calibri" w:hAnsi="Calibri" w:cs="Calibri"/>
                <w:b/>
                <w:sz w:val="20"/>
                <w:szCs w:val="20"/>
              </w:rPr>
            </w:pPr>
            <w:r w:rsidRPr="004838F8">
              <w:rPr>
                <w:rFonts w:ascii="Calibri" w:hAnsi="Calibri" w:cs="Calibri"/>
                <w:b/>
                <w:sz w:val="20"/>
                <w:szCs w:val="20"/>
              </w:rPr>
              <w:t>OBRAZOVNA OČEKIVANJA</w:t>
            </w:r>
          </w:p>
        </w:tc>
        <w:tc>
          <w:tcPr>
            <w:tcW w:w="1416" w:type="dxa"/>
            <w:gridSpan w:val="7"/>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MEĐUPREDMETNE TEME</w:t>
            </w:r>
          </w:p>
        </w:tc>
        <w:tc>
          <w:tcPr>
            <w:tcW w:w="1559" w:type="dxa"/>
            <w:gridSpan w:val="12"/>
          </w:tcPr>
          <w:p w:rsidR="0076214E" w:rsidRPr="004838F8" w:rsidRDefault="0076214E" w:rsidP="0076214E">
            <w:pPr>
              <w:rPr>
                <w:rFonts w:ascii="Calibri" w:hAnsi="Calibri" w:cs="Calibri"/>
                <w:b/>
                <w:sz w:val="20"/>
                <w:szCs w:val="20"/>
              </w:rPr>
            </w:pPr>
            <w:r w:rsidRPr="004838F8">
              <w:rPr>
                <w:rFonts w:ascii="Calibri" w:hAnsi="Calibri" w:cs="Calibri"/>
                <w:b/>
                <w:sz w:val="20"/>
                <w:szCs w:val="20"/>
              </w:rPr>
              <w:t>NOSITELJ / OBLICI RADA</w:t>
            </w:r>
          </w:p>
        </w:tc>
        <w:tc>
          <w:tcPr>
            <w:tcW w:w="1445" w:type="dxa"/>
            <w:gridSpan w:val="13"/>
          </w:tcPr>
          <w:p w:rsidR="0076214E" w:rsidRPr="004838F8" w:rsidRDefault="0076214E" w:rsidP="0076214E">
            <w:pPr>
              <w:rPr>
                <w:rFonts w:ascii="Calibri" w:hAnsi="Calibri" w:cs="Calibri"/>
                <w:b/>
                <w:sz w:val="20"/>
                <w:szCs w:val="20"/>
              </w:rPr>
            </w:pPr>
            <w:r w:rsidRPr="004838F8">
              <w:rPr>
                <w:rFonts w:ascii="Calibri" w:hAnsi="Calibri" w:cs="Calibri"/>
                <w:b/>
                <w:sz w:val="20"/>
                <w:szCs w:val="20"/>
              </w:rPr>
              <w:t>BROJ SATI</w:t>
            </w:r>
          </w:p>
        </w:tc>
      </w:tr>
      <w:tr w:rsidR="0076214E" w:rsidRPr="004838F8" w:rsidTr="007D47CF">
        <w:trPr>
          <w:trHeight w:val="3585"/>
        </w:trPr>
        <w:tc>
          <w:tcPr>
            <w:tcW w:w="458" w:type="dxa"/>
            <w:gridSpan w:val="2"/>
            <w:vMerge w:val="restart"/>
          </w:tcPr>
          <w:p w:rsidR="0076214E" w:rsidRPr="004838F8" w:rsidRDefault="0076214E" w:rsidP="0076214E">
            <w:pPr>
              <w:rPr>
                <w:rFonts w:ascii="Calibri" w:hAnsi="Calibri" w:cs="Calibri"/>
                <w:b/>
                <w:sz w:val="20"/>
                <w:szCs w:val="20"/>
              </w:rPr>
            </w:pPr>
            <w:r w:rsidRPr="004838F8">
              <w:rPr>
                <w:rFonts w:ascii="Calibri" w:hAnsi="Calibri" w:cs="Calibri"/>
                <w:b/>
                <w:sz w:val="20"/>
                <w:szCs w:val="20"/>
              </w:rPr>
              <w:t>R</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U</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J</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N</w:t>
            </w:r>
          </w:p>
        </w:tc>
        <w:tc>
          <w:tcPr>
            <w:tcW w:w="3098" w:type="dxa"/>
            <w:gridSpan w:val="6"/>
          </w:tcPr>
          <w:p w:rsidR="0076214E" w:rsidRPr="004838F8" w:rsidRDefault="0076214E" w:rsidP="0076214E">
            <w:pPr>
              <w:rPr>
                <w:rFonts w:ascii="Calibri" w:hAnsi="Calibri" w:cs="Calibri"/>
                <w:b/>
                <w:sz w:val="20"/>
                <w:szCs w:val="20"/>
              </w:rPr>
            </w:pPr>
            <w:r w:rsidRPr="004838F8">
              <w:rPr>
                <w:rFonts w:ascii="Calibri" w:hAnsi="Calibri" w:cs="Calibri"/>
                <w:b/>
                <w:sz w:val="20"/>
                <w:szCs w:val="20"/>
              </w:rPr>
              <w:t>1. Odgojno obrazovni rad s učenicima</w:t>
            </w:r>
          </w:p>
          <w:p w:rsidR="0076214E" w:rsidRPr="004838F8" w:rsidRDefault="0076214E" w:rsidP="0076214E">
            <w:pPr>
              <w:jc w:val="both"/>
              <w:rPr>
                <w:rFonts w:ascii="Calibri" w:hAnsi="Calibri" w:cs="Calibri"/>
                <w:sz w:val="20"/>
                <w:szCs w:val="20"/>
              </w:rPr>
            </w:pPr>
            <w:r w:rsidRPr="004838F8">
              <w:rPr>
                <w:rFonts w:ascii="Calibri" w:hAnsi="Calibri" w:cs="Calibri"/>
                <w:b/>
                <w:sz w:val="20"/>
                <w:szCs w:val="20"/>
              </w:rPr>
              <w:t>1.razred</w:t>
            </w:r>
            <w:r w:rsidRPr="004838F8">
              <w:rPr>
                <w:rFonts w:ascii="Calibri" w:hAnsi="Calibri" w:cs="Calibri"/>
                <w:sz w:val="20"/>
                <w:szCs w:val="20"/>
              </w:rPr>
              <w:t xml:space="preserve">: </w:t>
            </w:r>
            <w:r w:rsidRPr="004838F8">
              <w:rPr>
                <w:rFonts w:ascii="Calibri" w:hAnsi="Calibri" w:cs="Calibri"/>
                <w:b/>
                <w:sz w:val="20"/>
                <w:szCs w:val="20"/>
              </w:rPr>
              <w:t>Knjižnica – mjesto poticanja čitalačke i informacijske pismenosti</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Ključni pojmovi</w:t>
            </w:r>
            <w:r w:rsidRPr="004838F8">
              <w:rPr>
                <w:rFonts w:ascii="Calibri" w:hAnsi="Calibri" w:cs="Calibri"/>
                <w:sz w:val="20"/>
                <w:szCs w:val="20"/>
              </w:rPr>
              <w:t>: školska knjižnica, školski knjižničar, slikovnica, knjiga</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Obrazovna postignuća</w:t>
            </w:r>
            <w:r w:rsidRPr="004838F8">
              <w:rPr>
                <w:rFonts w:ascii="Calibri" w:hAnsi="Calibri" w:cs="Calibri"/>
                <w:sz w:val="20"/>
                <w:szCs w:val="20"/>
              </w:rPr>
              <w:t>: upoznati knjižnični prostor i školskog knjižničara, izvore znanja i čemu oni služe; naučiti posuđivati, čuvati i vraćati knjige na vrijeme; razvijati sposobnost promatranja, zapažanja i slobodnog iznošenja vlastitog mišljenja; razlikovati knjižnicu od knjižare</w:t>
            </w:r>
          </w:p>
          <w:p w:rsidR="0076214E" w:rsidRPr="004838F8" w:rsidRDefault="0076214E" w:rsidP="0076214E">
            <w:pPr>
              <w:jc w:val="both"/>
              <w:rPr>
                <w:rFonts w:ascii="Calibri" w:hAnsi="Calibri" w:cs="Calibri"/>
                <w:sz w:val="20"/>
                <w:szCs w:val="20"/>
              </w:rPr>
            </w:pPr>
            <w:r w:rsidRPr="004838F8">
              <w:rPr>
                <w:rFonts w:ascii="Calibri" w:hAnsi="Calibri" w:cs="Calibri"/>
                <w:sz w:val="20"/>
                <w:szCs w:val="20"/>
              </w:rPr>
              <w:t>*1. razred-</w:t>
            </w:r>
            <w:proofErr w:type="spellStart"/>
            <w:r w:rsidRPr="004838F8">
              <w:rPr>
                <w:rFonts w:ascii="Calibri" w:hAnsi="Calibri" w:cs="Calibri"/>
                <w:sz w:val="20"/>
                <w:szCs w:val="20"/>
              </w:rPr>
              <w:t>pričaonica</w:t>
            </w:r>
            <w:proofErr w:type="spellEnd"/>
          </w:p>
          <w:p w:rsidR="0076214E" w:rsidRPr="004838F8" w:rsidRDefault="0076214E" w:rsidP="0076214E">
            <w:pPr>
              <w:jc w:val="both"/>
              <w:rPr>
                <w:rFonts w:ascii="Calibri" w:hAnsi="Calibri" w:cs="Calibri"/>
                <w:sz w:val="20"/>
                <w:szCs w:val="20"/>
              </w:rPr>
            </w:pPr>
            <w:r w:rsidRPr="004838F8">
              <w:rPr>
                <w:rFonts w:ascii="Calibri" w:hAnsi="Calibri" w:cs="Calibri"/>
                <w:sz w:val="20"/>
                <w:szCs w:val="20"/>
              </w:rPr>
              <w:t>*1. razred lektira: Crvenkapica</w:t>
            </w:r>
          </w:p>
          <w:p w:rsidR="0076214E" w:rsidRPr="004838F8" w:rsidRDefault="0076214E" w:rsidP="0076214E">
            <w:pPr>
              <w:jc w:val="both"/>
              <w:rPr>
                <w:rFonts w:ascii="Calibri" w:hAnsi="Calibri" w:cs="Calibri"/>
                <w:sz w:val="20"/>
                <w:szCs w:val="20"/>
              </w:rPr>
            </w:pPr>
            <w:r w:rsidRPr="004838F8">
              <w:rPr>
                <w:rFonts w:ascii="Calibri" w:hAnsi="Calibri" w:cs="Calibri"/>
                <w:sz w:val="20"/>
                <w:szCs w:val="20"/>
              </w:rPr>
              <w:t>*4. razred- projekt Čitajmo zajedno, čitajmo naglas zaboravljene knjige</w:t>
            </w:r>
          </w:p>
          <w:p w:rsidR="0076214E" w:rsidRPr="004838F8" w:rsidRDefault="0076214E" w:rsidP="0076214E">
            <w:pPr>
              <w:rPr>
                <w:rFonts w:ascii="Calibri" w:hAnsi="Calibri" w:cs="Calibri"/>
                <w:b/>
                <w:sz w:val="20"/>
                <w:szCs w:val="20"/>
              </w:rPr>
            </w:pPr>
          </w:p>
        </w:tc>
        <w:tc>
          <w:tcPr>
            <w:tcW w:w="1659" w:type="dxa"/>
            <w:gridSpan w:val="5"/>
          </w:tcPr>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HJ B.1.2.</w:t>
            </w:r>
          </w:p>
          <w:p w:rsidR="0076214E" w:rsidRPr="004838F8" w:rsidRDefault="0076214E" w:rsidP="0076214E">
            <w:pPr>
              <w:rPr>
                <w:rFonts w:ascii="Calibri" w:hAnsi="Calibri" w:cs="Calibri"/>
                <w:sz w:val="20"/>
                <w:szCs w:val="20"/>
              </w:rPr>
            </w:pPr>
            <w:r w:rsidRPr="004838F8">
              <w:rPr>
                <w:rFonts w:ascii="Calibri" w:hAnsi="Calibri" w:cs="Calibri"/>
                <w:color w:val="000000"/>
                <w:sz w:val="20"/>
                <w:szCs w:val="20"/>
              </w:rPr>
              <w:t>Učenik sluša/čita književni tekst, izražava o čemu tekst govori i prepoznaje književne tekstove prema obliku u skladu s jezičnim razvojem i dobi.</w:t>
            </w:r>
          </w:p>
        </w:tc>
        <w:tc>
          <w:tcPr>
            <w:tcW w:w="1700" w:type="dxa"/>
            <w:gridSpan w:val="11"/>
          </w:tcPr>
          <w:p w:rsidR="0076214E" w:rsidRPr="004838F8" w:rsidRDefault="0076214E" w:rsidP="0076214E">
            <w:pPr>
              <w:rPr>
                <w:rFonts w:ascii="Calibri" w:hAnsi="Calibri" w:cs="Calibri"/>
                <w:b/>
                <w:sz w:val="20"/>
                <w:szCs w:val="20"/>
              </w:rPr>
            </w:pPr>
            <w:r w:rsidRPr="004838F8">
              <w:rPr>
                <w:rFonts w:ascii="Calibri" w:hAnsi="Calibri" w:cs="Calibri"/>
                <w:color w:val="000000"/>
                <w:sz w:val="20"/>
                <w:szCs w:val="20"/>
              </w:rPr>
              <w:t>Učenik ostvaruje dobru komunikaciju s drugima, uspješno surađuje u različitim situacijama i spreman je zatražiti i ponuditi pomoć.</w:t>
            </w:r>
          </w:p>
          <w:p w:rsidR="0076214E" w:rsidRPr="004838F8" w:rsidRDefault="0076214E" w:rsidP="0076214E">
            <w:pPr>
              <w:rPr>
                <w:rFonts w:ascii="Calibri" w:hAnsi="Calibri" w:cs="Calibri"/>
                <w:sz w:val="20"/>
                <w:szCs w:val="20"/>
              </w:rPr>
            </w:pPr>
          </w:p>
          <w:p w:rsidR="0076214E" w:rsidRPr="004838F8" w:rsidRDefault="0076214E" w:rsidP="0076214E">
            <w:pPr>
              <w:pStyle w:val="pt-toc1-000027"/>
              <w:shd w:val="clear" w:color="auto" w:fill="F5F5F5"/>
              <w:spacing w:before="0" w:beforeAutospacing="0" w:after="0" w:afterAutospacing="0"/>
              <w:rPr>
                <w:rFonts w:ascii="Calibri" w:hAnsi="Calibri" w:cs="Calibri"/>
                <w:color w:val="000000"/>
                <w:sz w:val="20"/>
                <w:szCs w:val="20"/>
              </w:rPr>
            </w:pPr>
            <w:r w:rsidRPr="004838F8">
              <w:rPr>
                <w:rStyle w:val="pt-defaultparagraphfont-000019"/>
                <w:rFonts w:ascii="Calibri" w:hAnsi="Calibri" w:cs="Calibri"/>
                <w:color w:val="000000"/>
                <w:sz w:val="20"/>
                <w:szCs w:val="20"/>
              </w:rPr>
              <w:t>Upravljanje informacijama</w:t>
            </w:r>
          </w:p>
          <w:p w:rsidR="0076214E" w:rsidRPr="004838F8" w:rsidRDefault="0076214E" w:rsidP="0076214E">
            <w:pPr>
              <w:pStyle w:val="pt-toc1-000027"/>
              <w:shd w:val="clear" w:color="auto" w:fill="F5F5F5"/>
              <w:spacing w:before="0" w:beforeAutospacing="0" w:after="0" w:afterAutospacing="0"/>
              <w:rPr>
                <w:rFonts w:ascii="Calibri" w:hAnsi="Calibri" w:cs="Calibri"/>
                <w:color w:val="000000"/>
                <w:sz w:val="20"/>
                <w:szCs w:val="20"/>
              </w:rPr>
            </w:pPr>
            <w:r w:rsidRPr="004838F8">
              <w:rPr>
                <w:rStyle w:val="pt-defaultparagraphfont-000019"/>
                <w:rFonts w:ascii="Calibri" w:hAnsi="Calibri" w:cs="Calibri"/>
                <w:color w:val="000000"/>
                <w:sz w:val="20"/>
                <w:szCs w:val="20"/>
              </w:rPr>
              <w:t>Učenik uz pomoć učitelja traži nove informacije iz različitih izvora i uspješno ih primjenjuje pri rješavanju problema</w:t>
            </w:r>
          </w:p>
          <w:p w:rsidR="0076214E" w:rsidRPr="004838F8" w:rsidRDefault="0076214E" w:rsidP="0076214E">
            <w:pPr>
              <w:rPr>
                <w:rFonts w:ascii="Calibri" w:hAnsi="Calibri" w:cs="Calibri"/>
                <w:sz w:val="20"/>
                <w:szCs w:val="20"/>
              </w:rPr>
            </w:pPr>
          </w:p>
        </w:tc>
        <w:tc>
          <w:tcPr>
            <w:tcW w:w="1416" w:type="dxa"/>
            <w:gridSpan w:val="7"/>
          </w:tcPr>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uku</w:t>
            </w:r>
            <w:proofErr w:type="spellEnd"/>
            <w:r w:rsidRPr="004838F8">
              <w:rPr>
                <w:rFonts w:ascii="Calibri" w:hAnsi="Calibri" w:cs="Calibri"/>
                <w:color w:val="000000"/>
                <w:sz w:val="20"/>
                <w:szCs w:val="20"/>
              </w:rPr>
              <w:t xml:space="preserve"> D.1.2. </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pStyle w:val="pt-toc1-000027"/>
              <w:shd w:val="clear" w:color="auto" w:fill="F5F5F5"/>
              <w:spacing w:before="0" w:beforeAutospacing="0" w:after="0" w:afterAutospacing="0"/>
              <w:rPr>
                <w:rFonts w:ascii="Calibri" w:hAnsi="Calibri" w:cs="Calibri"/>
                <w:color w:val="000000"/>
                <w:sz w:val="20"/>
                <w:szCs w:val="20"/>
              </w:rPr>
            </w:pPr>
            <w:proofErr w:type="spellStart"/>
            <w:r w:rsidRPr="004838F8">
              <w:rPr>
                <w:rStyle w:val="pt-defaultparagraphfont-000019"/>
                <w:rFonts w:ascii="Calibri" w:hAnsi="Calibri" w:cs="Calibri"/>
                <w:color w:val="000000"/>
                <w:sz w:val="20"/>
                <w:szCs w:val="20"/>
              </w:rPr>
              <w:t>uku</w:t>
            </w:r>
            <w:proofErr w:type="spellEnd"/>
            <w:r w:rsidRPr="004838F8">
              <w:rPr>
                <w:rStyle w:val="pt-defaultparagraphfont-000019"/>
                <w:rFonts w:ascii="Calibri" w:hAnsi="Calibri" w:cs="Calibri"/>
                <w:color w:val="000000"/>
                <w:sz w:val="20"/>
                <w:szCs w:val="20"/>
              </w:rPr>
              <w:t xml:space="preserve"> A.1.1. </w:t>
            </w:r>
          </w:p>
          <w:p w:rsidR="0076214E" w:rsidRPr="004838F8" w:rsidRDefault="0076214E" w:rsidP="0076214E">
            <w:pPr>
              <w:rPr>
                <w:rFonts w:ascii="Calibri" w:hAnsi="Calibri" w:cs="Calibri"/>
                <w:sz w:val="20"/>
                <w:szCs w:val="20"/>
              </w:rPr>
            </w:pPr>
          </w:p>
        </w:tc>
        <w:tc>
          <w:tcPr>
            <w:tcW w:w="1559" w:type="dxa"/>
            <w:gridSpan w:val="12"/>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 učitelji</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Razgovor, čitanje, pisanje, igra, upute, upoznavanje, rješavanje listića</w:t>
            </w:r>
          </w:p>
          <w:p w:rsidR="0076214E" w:rsidRPr="004838F8" w:rsidRDefault="0076214E" w:rsidP="0076214E">
            <w:pPr>
              <w:rPr>
                <w:rFonts w:ascii="Calibri" w:hAnsi="Calibri" w:cs="Calibri"/>
                <w:b/>
                <w:sz w:val="20"/>
                <w:szCs w:val="20"/>
              </w:rPr>
            </w:pPr>
          </w:p>
        </w:tc>
        <w:tc>
          <w:tcPr>
            <w:tcW w:w="1445" w:type="dxa"/>
            <w:gridSpan w:val="13"/>
          </w:tcPr>
          <w:p w:rsidR="0076214E" w:rsidRPr="004838F8" w:rsidRDefault="0076214E" w:rsidP="0076214E">
            <w:pPr>
              <w:jc w:val="center"/>
              <w:rPr>
                <w:rFonts w:ascii="Calibri" w:hAnsi="Calibri" w:cs="Calibri"/>
                <w:sz w:val="20"/>
                <w:szCs w:val="20"/>
              </w:rPr>
            </w:pPr>
            <w:r w:rsidRPr="004838F8">
              <w:rPr>
                <w:rFonts w:ascii="Calibri" w:hAnsi="Calibri" w:cs="Calibri"/>
                <w:sz w:val="20"/>
                <w:szCs w:val="20"/>
              </w:rPr>
              <w:t>10</w:t>
            </w:r>
          </w:p>
        </w:tc>
      </w:tr>
      <w:tr w:rsidR="0076214E" w:rsidRPr="004838F8" w:rsidTr="007D47CF">
        <w:trPr>
          <w:trHeight w:val="1593"/>
        </w:trPr>
        <w:tc>
          <w:tcPr>
            <w:tcW w:w="458" w:type="dxa"/>
            <w:gridSpan w:val="2"/>
            <w:vMerge/>
          </w:tcPr>
          <w:p w:rsidR="0076214E" w:rsidRPr="004838F8" w:rsidRDefault="0076214E" w:rsidP="0076214E">
            <w:pPr>
              <w:rPr>
                <w:rFonts w:ascii="Calibri" w:hAnsi="Calibri" w:cs="Calibri"/>
                <w:b/>
                <w:sz w:val="20"/>
                <w:szCs w:val="20"/>
              </w:rPr>
            </w:pPr>
          </w:p>
        </w:tc>
        <w:tc>
          <w:tcPr>
            <w:tcW w:w="3098" w:type="dxa"/>
            <w:gridSpan w:val="6"/>
          </w:tcPr>
          <w:p w:rsidR="0076214E" w:rsidRPr="004838F8" w:rsidRDefault="0076214E" w:rsidP="0076214E">
            <w:pPr>
              <w:contextualSpacing/>
              <w:rPr>
                <w:rFonts w:ascii="Calibri" w:eastAsia="Calibri" w:hAnsi="Calibri" w:cs="Calibri"/>
                <w:b/>
                <w:sz w:val="20"/>
                <w:szCs w:val="20"/>
              </w:rPr>
            </w:pPr>
            <w:r w:rsidRPr="004838F8">
              <w:rPr>
                <w:rFonts w:ascii="Calibri" w:eastAsia="Calibri" w:hAnsi="Calibri" w:cs="Calibri"/>
                <w:b/>
                <w:sz w:val="20"/>
                <w:szCs w:val="20"/>
              </w:rPr>
              <w:t>2. Stručni rad i informacijska djelatnost</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*izrada godišnjeg plana i programa rada</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*evidentiranje članstva</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*obrada novih knjiga (katalogizacija, klasifikacija, stručna i tehnička obrada)</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*planiranje nabave</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*narudžba časopisa</w:t>
            </w:r>
          </w:p>
          <w:p w:rsidR="0076214E" w:rsidRPr="004838F8" w:rsidRDefault="0076214E" w:rsidP="0076214E">
            <w:pPr>
              <w:rPr>
                <w:rFonts w:ascii="Calibri" w:hAnsi="Calibri" w:cs="Calibri"/>
                <w:b/>
                <w:sz w:val="20"/>
                <w:szCs w:val="20"/>
              </w:rPr>
            </w:pPr>
            <w:r w:rsidRPr="004838F8">
              <w:rPr>
                <w:rFonts w:ascii="Calibri" w:eastAsia="Calibri" w:hAnsi="Calibri" w:cs="Calibri"/>
                <w:color w:val="000000"/>
                <w:sz w:val="20"/>
                <w:szCs w:val="20"/>
              </w:rPr>
              <w:t xml:space="preserve">upis knjiga u novi knjižnični softver </w:t>
            </w:r>
            <w:proofErr w:type="spellStart"/>
            <w:r w:rsidRPr="004838F8">
              <w:rPr>
                <w:rFonts w:ascii="Calibri" w:eastAsia="Calibri" w:hAnsi="Calibri" w:cs="Calibri"/>
                <w:color w:val="000000"/>
                <w:sz w:val="20"/>
                <w:szCs w:val="20"/>
              </w:rPr>
              <w:t>Crolist</w:t>
            </w:r>
            <w:proofErr w:type="spellEnd"/>
            <w:r w:rsidRPr="004838F8">
              <w:rPr>
                <w:rFonts w:ascii="Calibri" w:eastAsia="Calibri" w:hAnsi="Calibri" w:cs="Calibri"/>
                <w:color w:val="000000"/>
                <w:sz w:val="20"/>
                <w:szCs w:val="20"/>
              </w:rPr>
              <w:t xml:space="preserve"> (novih)</w:t>
            </w:r>
          </w:p>
        </w:tc>
        <w:tc>
          <w:tcPr>
            <w:tcW w:w="1659" w:type="dxa"/>
            <w:gridSpan w:val="5"/>
          </w:tcPr>
          <w:p w:rsidR="0076214E" w:rsidRPr="004838F8" w:rsidRDefault="0076214E" w:rsidP="0076214E">
            <w:pPr>
              <w:rPr>
                <w:rFonts w:ascii="Calibri" w:hAnsi="Calibri" w:cs="Calibri"/>
                <w:b/>
                <w:sz w:val="20"/>
                <w:szCs w:val="20"/>
              </w:rPr>
            </w:pPr>
          </w:p>
        </w:tc>
        <w:tc>
          <w:tcPr>
            <w:tcW w:w="1700" w:type="dxa"/>
            <w:gridSpan w:val="11"/>
          </w:tcPr>
          <w:p w:rsidR="0076214E" w:rsidRPr="004838F8" w:rsidRDefault="0076214E" w:rsidP="0076214E">
            <w:pPr>
              <w:rPr>
                <w:rFonts w:ascii="Calibri" w:hAnsi="Calibri" w:cs="Calibri"/>
                <w:b/>
                <w:sz w:val="20"/>
                <w:szCs w:val="20"/>
              </w:rPr>
            </w:pPr>
          </w:p>
        </w:tc>
        <w:tc>
          <w:tcPr>
            <w:tcW w:w="1416" w:type="dxa"/>
            <w:gridSpan w:val="7"/>
          </w:tcPr>
          <w:p w:rsidR="0076214E" w:rsidRPr="004838F8" w:rsidRDefault="0076214E" w:rsidP="0076214E">
            <w:pPr>
              <w:rPr>
                <w:rFonts w:ascii="Calibri" w:hAnsi="Calibri" w:cs="Calibri"/>
                <w:b/>
                <w:sz w:val="20"/>
                <w:szCs w:val="20"/>
              </w:rPr>
            </w:pPr>
          </w:p>
        </w:tc>
        <w:tc>
          <w:tcPr>
            <w:tcW w:w="1559" w:type="dxa"/>
            <w:gridSpan w:val="12"/>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Stručni rad u knjižnici</w:t>
            </w:r>
          </w:p>
          <w:p w:rsidR="0076214E" w:rsidRPr="004838F8" w:rsidRDefault="0076214E" w:rsidP="0076214E">
            <w:pPr>
              <w:rPr>
                <w:rFonts w:ascii="Calibri" w:hAnsi="Calibri" w:cs="Calibri"/>
                <w:b/>
                <w:sz w:val="20"/>
                <w:szCs w:val="20"/>
              </w:rPr>
            </w:pPr>
          </w:p>
        </w:tc>
        <w:tc>
          <w:tcPr>
            <w:tcW w:w="1445" w:type="dxa"/>
            <w:gridSpan w:val="13"/>
          </w:tcPr>
          <w:p w:rsidR="0076214E" w:rsidRPr="004838F8" w:rsidRDefault="0076214E" w:rsidP="0076214E">
            <w:pPr>
              <w:rPr>
                <w:rFonts w:ascii="Calibri" w:hAnsi="Calibri" w:cs="Calibri"/>
                <w:sz w:val="20"/>
                <w:szCs w:val="20"/>
              </w:rPr>
            </w:pPr>
            <w:r w:rsidRPr="004838F8">
              <w:rPr>
                <w:rFonts w:ascii="Calibri" w:hAnsi="Calibri" w:cs="Calibri"/>
                <w:sz w:val="20"/>
                <w:szCs w:val="20"/>
              </w:rPr>
              <w:t>6</w:t>
            </w:r>
          </w:p>
        </w:tc>
      </w:tr>
      <w:tr w:rsidR="0076214E" w:rsidRPr="004838F8" w:rsidTr="007D47CF">
        <w:trPr>
          <w:trHeight w:val="1676"/>
        </w:trPr>
        <w:tc>
          <w:tcPr>
            <w:tcW w:w="458" w:type="dxa"/>
            <w:gridSpan w:val="2"/>
            <w:vMerge/>
          </w:tcPr>
          <w:p w:rsidR="0076214E" w:rsidRPr="004838F8" w:rsidRDefault="0076214E" w:rsidP="0076214E">
            <w:pPr>
              <w:rPr>
                <w:rFonts w:ascii="Calibri" w:hAnsi="Calibri" w:cs="Calibri"/>
                <w:b/>
                <w:sz w:val="20"/>
                <w:szCs w:val="20"/>
              </w:rPr>
            </w:pPr>
          </w:p>
        </w:tc>
        <w:tc>
          <w:tcPr>
            <w:tcW w:w="3098" w:type="dxa"/>
            <w:gridSpan w:val="6"/>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3. Kulturna i javna djelatnost knjižnice</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*planiranje kulturnih sadržaja u kojima će biti nositelj knjižnica za ovu školsku godinu (izložbe, susreti s piscima, kviz, natjecanja)</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lastRenderedPageBreak/>
              <w:t xml:space="preserve">*8. 9. Međunarodni dan pismenosti ( obilježavanje s učenicima </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*Ona je tu… slaganje panoa s učenicima na temu jeseni, traženje pjesmica o jeseni, slika…</w:t>
            </w:r>
          </w:p>
          <w:p w:rsidR="0076214E" w:rsidRPr="004838F8" w:rsidRDefault="0076214E" w:rsidP="0076214E">
            <w:pPr>
              <w:rPr>
                <w:rFonts w:ascii="Calibri" w:hAnsi="Calibri" w:cs="Calibri"/>
                <w:b/>
                <w:sz w:val="20"/>
                <w:szCs w:val="20"/>
              </w:rPr>
            </w:pPr>
          </w:p>
        </w:tc>
        <w:tc>
          <w:tcPr>
            <w:tcW w:w="1659" w:type="dxa"/>
            <w:gridSpan w:val="5"/>
          </w:tcPr>
          <w:p w:rsidR="0076214E" w:rsidRPr="004838F8" w:rsidRDefault="0076214E" w:rsidP="0076214E">
            <w:pPr>
              <w:rPr>
                <w:rFonts w:ascii="Calibri" w:hAnsi="Calibri" w:cs="Calibri"/>
                <w:b/>
                <w:sz w:val="20"/>
                <w:szCs w:val="20"/>
              </w:rPr>
            </w:pPr>
          </w:p>
        </w:tc>
        <w:tc>
          <w:tcPr>
            <w:tcW w:w="1700" w:type="dxa"/>
            <w:gridSpan w:val="11"/>
          </w:tcPr>
          <w:p w:rsidR="0076214E" w:rsidRPr="004838F8" w:rsidRDefault="0076214E" w:rsidP="0076214E">
            <w:pPr>
              <w:rPr>
                <w:rFonts w:ascii="Calibri" w:hAnsi="Calibri" w:cs="Calibri"/>
                <w:b/>
                <w:sz w:val="20"/>
                <w:szCs w:val="20"/>
              </w:rPr>
            </w:pPr>
          </w:p>
        </w:tc>
        <w:tc>
          <w:tcPr>
            <w:tcW w:w="1416" w:type="dxa"/>
            <w:gridSpan w:val="7"/>
          </w:tcPr>
          <w:p w:rsidR="0076214E" w:rsidRPr="004838F8" w:rsidRDefault="0076214E" w:rsidP="0076214E">
            <w:pPr>
              <w:rPr>
                <w:rFonts w:ascii="Calibri" w:hAnsi="Calibri" w:cs="Calibri"/>
                <w:b/>
                <w:sz w:val="20"/>
                <w:szCs w:val="20"/>
              </w:rPr>
            </w:pPr>
          </w:p>
        </w:tc>
        <w:tc>
          <w:tcPr>
            <w:tcW w:w="1559" w:type="dxa"/>
            <w:gridSpan w:val="12"/>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 učitelji</w:t>
            </w:r>
          </w:p>
          <w:p w:rsidR="0076214E" w:rsidRPr="004838F8" w:rsidRDefault="0076214E" w:rsidP="0076214E">
            <w:pPr>
              <w:rPr>
                <w:rFonts w:ascii="Calibri" w:hAnsi="Calibri" w:cs="Calibri"/>
                <w:b/>
                <w:sz w:val="20"/>
                <w:szCs w:val="20"/>
              </w:rPr>
            </w:pPr>
          </w:p>
        </w:tc>
        <w:tc>
          <w:tcPr>
            <w:tcW w:w="1445" w:type="dxa"/>
            <w:gridSpan w:val="13"/>
          </w:tcPr>
          <w:p w:rsidR="0076214E" w:rsidRPr="004838F8" w:rsidRDefault="0076214E" w:rsidP="0076214E">
            <w:pPr>
              <w:rPr>
                <w:rFonts w:ascii="Calibri" w:hAnsi="Calibri" w:cs="Calibri"/>
                <w:sz w:val="20"/>
                <w:szCs w:val="20"/>
              </w:rPr>
            </w:pPr>
            <w:r w:rsidRPr="004838F8">
              <w:rPr>
                <w:rFonts w:ascii="Calibri" w:hAnsi="Calibri" w:cs="Calibri"/>
                <w:sz w:val="20"/>
                <w:szCs w:val="20"/>
              </w:rPr>
              <w:t>2</w:t>
            </w:r>
          </w:p>
        </w:tc>
      </w:tr>
      <w:tr w:rsidR="0076214E" w:rsidRPr="004838F8" w:rsidTr="007D47CF">
        <w:trPr>
          <w:trHeight w:val="1144"/>
        </w:trPr>
        <w:tc>
          <w:tcPr>
            <w:tcW w:w="458" w:type="dxa"/>
            <w:gridSpan w:val="2"/>
            <w:vMerge/>
          </w:tcPr>
          <w:p w:rsidR="0076214E" w:rsidRPr="004838F8" w:rsidRDefault="0076214E" w:rsidP="0076214E">
            <w:pPr>
              <w:rPr>
                <w:rFonts w:ascii="Calibri" w:hAnsi="Calibri" w:cs="Calibri"/>
                <w:b/>
                <w:sz w:val="20"/>
                <w:szCs w:val="20"/>
              </w:rPr>
            </w:pPr>
          </w:p>
        </w:tc>
        <w:tc>
          <w:tcPr>
            <w:tcW w:w="3098" w:type="dxa"/>
            <w:gridSpan w:val="6"/>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4. Stručno usavršavanje</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*praćenje novih kataloga nakladnika i novih izdanja</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*praćenje nove stručne, pedagoške i metodičke literature</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*aktiv školskih knjižničara</w:t>
            </w:r>
          </w:p>
          <w:p w:rsidR="0076214E" w:rsidRPr="004838F8" w:rsidRDefault="0076214E" w:rsidP="0076214E">
            <w:pPr>
              <w:rPr>
                <w:rFonts w:ascii="Calibri" w:hAnsi="Calibri" w:cs="Calibri"/>
                <w:b/>
                <w:sz w:val="20"/>
                <w:szCs w:val="20"/>
              </w:rPr>
            </w:pPr>
            <w:r w:rsidRPr="004838F8">
              <w:rPr>
                <w:rFonts w:ascii="Calibri" w:eastAsia="Calibri" w:hAnsi="Calibri" w:cs="Calibri"/>
                <w:color w:val="000000"/>
                <w:sz w:val="20"/>
                <w:szCs w:val="20"/>
              </w:rPr>
              <w:t>sjednice Učiteljskih vijeća</w:t>
            </w:r>
          </w:p>
        </w:tc>
        <w:tc>
          <w:tcPr>
            <w:tcW w:w="1659" w:type="dxa"/>
            <w:gridSpan w:val="5"/>
          </w:tcPr>
          <w:p w:rsidR="0076214E" w:rsidRPr="004838F8" w:rsidRDefault="0076214E" w:rsidP="0076214E">
            <w:pPr>
              <w:rPr>
                <w:rFonts w:ascii="Calibri" w:hAnsi="Calibri" w:cs="Calibri"/>
                <w:b/>
                <w:sz w:val="20"/>
                <w:szCs w:val="20"/>
              </w:rPr>
            </w:pPr>
          </w:p>
        </w:tc>
        <w:tc>
          <w:tcPr>
            <w:tcW w:w="1700" w:type="dxa"/>
            <w:gridSpan w:val="11"/>
          </w:tcPr>
          <w:p w:rsidR="0076214E" w:rsidRPr="004838F8" w:rsidRDefault="0076214E" w:rsidP="0076214E">
            <w:pPr>
              <w:rPr>
                <w:rFonts w:ascii="Calibri" w:hAnsi="Calibri" w:cs="Calibri"/>
                <w:b/>
                <w:sz w:val="20"/>
                <w:szCs w:val="20"/>
              </w:rPr>
            </w:pPr>
          </w:p>
        </w:tc>
        <w:tc>
          <w:tcPr>
            <w:tcW w:w="1416" w:type="dxa"/>
            <w:gridSpan w:val="7"/>
          </w:tcPr>
          <w:p w:rsidR="0076214E" w:rsidRPr="004838F8" w:rsidRDefault="0076214E" w:rsidP="0076214E">
            <w:pPr>
              <w:rPr>
                <w:rFonts w:ascii="Calibri" w:hAnsi="Calibri" w:cs="Calibri"/>
                <w:b/>
                <w:sz w:val="20"/>
                <w:szCs w:val="20"/>
              </w:rPr>
            </w:pPr>
          </w:p>
        </w:tc>
        <w:tc>
          <w:tcPr>
            <w:tcW w:w="1559" w:type="dxa"/>
            <w:gridSpan w:val="12"/>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Aktiv školskih knjižničara</w:t>
            </w:r>
          </w:p>
          <w:p w:rsidR="0076214E" w:rsidRPr="004838F8" w:rsidRDefault="0076214E" w:rsidP="0076214E">
            <w:pPr>
              <w:rPr>
                <w:rFonts w:ascii="Calibri" w:hAnsi="Calibri" w:cs="Calibri"/>
                <w:b/>
                <w:sz w:val="20"/>
                <w:szCs w:val="20"/>
              </w:rPr>
            </w:pPr>
          </w:p>
        </w:tc>
        <w:tc>
          <w:tcPr>
            <w:tcW w:w="1445" w:type="dxa"/>
            <w:gridSpan w:val="13"/>
          </w:tcPr>
          <w:p w:rsidR="0076214E" w:rsidRPr="004838F8" w:rsidRDefault="0076214E" w:rsidP="0076214E">
            <w:pPr>
              <w:rPr>
                <w:rFonts w:ascii="Calibri" w:hAnsi="Calibri" w:cs="Calibri"/>
                <w:sz w:val="20"/>
                <w:szCs w:val="20"/>
              </w:rPr>
            </w:pPr>
            <w:r w:rsidRPr="004838F8">
              <w:rPr>
                <w:rFonts w:ascii="Calibri" w:hAnsi="Calibri" w:cs="Calibri"/>
                <w:sz w:val="20"/>
                <w:szCs w:val="20"/>
              </w:rPr>
              <w:t>1</w:t>
            </w:r>
          </w:p>
        </w:tc>
      </w:tr>
      <w:tr w:rsidR="0076214E" w:rsidRPr="004838F8" w:rsidTr="007D47CF">
        <w:trPr>
          <w:trHeight w:val="1227"/>
        </w:trPr>
        <w:tc>
          <w:tcPr>
            <w:tcW w:w="458" w:type="dxa"/>
            <w:gridSpan w:val="2"/>
            <w:vMerge/>
          </w:tcPr>
          <w:p w:rsidR="0076214E" w:rsidRPr="004838F8" w:rsidRDefault="0076214E" w:rsidP="0076214E">
            <w:pPr>
              <w:rPr>
                <w:rFonts w:ascii="Calibri" w:hAnsi="Calibri" w:cs="Calibri"/>
                <w:b/>
                <w:sz w:val="20"/>
                <w:szCs w:val="20"/>
              </w:rPr>
            </w:pPr>
          </w:p>
        </w:tc>
        <w:tc>
          <w:tcPr>
            <w:tcW w:w="3098" w:type="dxa"/>
            <w:gridSpan w:val="6"/>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5. Suradnja s ravnateljem, učiteljima i računovođom škole</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*suradnja sa učiteljima predmetne i razredne nastave, pedagoginjom; usklađivanje planova</w:t>
            </w:r>
          </w:p>
          <w:p w:rsidR="0076214E" w:rsidRPr="004838F8" w:rsidRDefault="0076214E" w:rsidP="0076214E">
            <w:pPr>
              <w:rPr>
                <w:rFonts w:ascii="Calibri" w:hAnsi="Calibri" w:cs="Calibri"/>
                <w:b/>
                <w:sz w:val="20"/>
                <w:szCs w:val="20"/>
              </w:rPr>
            </w:pPr>
          </w:p>
        </w:tc>
        <w:tc>
          <w:tcPr>
            <w:tcW w:w="1659" w:type="dxa"/>
            <w:gridSpan w:val="5"/>
          </w:tcPr>
          <w:p w:rsidR="0076214E" w:rsidRPr="004838F8" w:rsidRDefault="0076214E" w:rsidP="0076214E">
            <w:pPr>
              <w:rPr>
                <w:rFonts w:ascii="Calibri" w:hAnsi="Calibri" w:cs="Calibri"/>
                <w:b/>
                <w:sz w:val="20"/>
                <w:szCs w:val="20"/>
              </w:rPr>
            </w:pPr>
          </w:p>
        </w:tc>
        <w:tc>
          <w:tcPr>
            <w:tcW w:w="1700" w:type="dxa"/>
            <w:gridSpan w:val="11"/>
          </w:tcPr>
          <w:p w:rsidR="0076214E" w:rsidRPr="004838F8" w:rsidRDefault="0076214E" w:rsidP="0076214E">
            <w:pPr>
              <w:rPr>
                <w:rFonts w:ascii="Calibri" w:hAnsi="Calibri" w:cs="Calibri"/>
                <w:b/>
                <w:sz w:val="20"/>
                <w:szCs w:val="20"/>
              </w:rPr>
            </w:pPr>
          </w:p>
        </w:tc>
        <w:tc>
          <w:tcPr>
            <w:tcW w:w="1416" w:type="dxa"/>
            <w:gridSpan w:val="7"/>
          </w:tcPr>
          <w:p w:rsidR="0076214E" w:rsidRPr="004838F8" w:rsidRDefault="0076214E" w:rsidP="0076214E">
            <w:pPr>
              <w:rPr>
                <w:rFonts w:ascii="Calibri" w:hAnsi="Calibri" w:cs="Calibri"/>
                <w:b/>
                <w:sz w:val="20"/>
                <w:szCs w:val="20"/>
              </w:rPr>
            </w:pPr>
          </w:p>
        </w:tc>
        <w:tc>
          <w:tcPr>
            <w:tcW w:w="1559" w:type="dxa"/>
            <w:gridSpan w:val="12"/>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Katalozi izdavačkih kuća, on-line katalozi</w:t>
            </w:r>
          </w:p>
        </w:tc>
        <w:tc>
          <w:tcPr>
            <w:tcW w:w="1445" w:type="dxa"/>
            <w:gridSpan w:val="13"/>
          </w:tcPr>
          <w:p w:rsidR="0076214E" w:rsidRPr="004838F8" w:rsidRDefault="0076214E" w:rsidP="0076214E">
            <w:pPr>
              <w:rPr>
                <w:rFonts w:ascii="Calibri" w:hAnsi="Calibri" w:cs="Calibri"/>
                <w:sz w:val="20"/>
                <w:szCs w:val="20"/>
              </w:rPr>
            </w:pPr>
            <w:r w:rsidRPr="004838F8">
              <w:rPr>
                <w:rFonts w:ascii="Calibri" w:hAnsi="Calibri" w:cs="Calibri"/>
                <w:sz w:val="20"/>
                <w:szCs w:val="20"/>
              </w:rPr>
              <w:t>1</w:t>
            </w:r>
          </w:p>
        </w:tc>
      </w:tr>
      <w:tr w:rsidR="0076214E" w:rsidRPr="004838F8" w:rsidTr="007D47CF">
        <w:trPr>
          <w:trHeight w:val="480"/>
        </w:trPr>
        <w:tc>
          <w:tcPr>
            <w:tcW w:w="458" w:type="dxa"/>
            <w:gridSpan w:val="2"/>
            <w:vMerge/>
          </w:tcPr>
          <w:p w:rsidR="0076214E" w:rsidRPr="004838F8" w:rsidRDefault="0076214E" w:rsidP="0076214E">
            <w:pPr>
              <w:rPr>
                <w:rFonts w:ascii="Calibri" w:hAnsi="Calibri" w:cs="Calibri"/>
                <w:b/>
                <w:sz w:val="20"/>
                <w:szCs w:val="20"/>
              </w:rPr>
            </w:pPr>
          </w:p>
        </w:tc>
        <w:tc>
          <w:tcPr>
            <w:tcW w:w="10877" w:type="dxa"/>
            <w:gridSpan w:val="54"/>
          </w:tcPr>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UKUPNO  SATI TJEDNO: 20</w:t>
            </w:r>
          </w:p>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UKUPNO SATI MJESEČNO: 80</w:t>
            </w:r>
          </w:p>
        </w:tc>
      </w:tr>
      <w:tr w:rsidR="0076214E" w:rsidRPr="004838F8" w:rsidTr="007D47CF">
        <w:trPr>
          <w:gridAfter w:val="2"/>
          <w:wAfter w:w="86" w:type="dxa"/>
          <w:trHeight w:val="480"/>
        </w:trPr>
        <w:tc>
          <w:tcPr>
            <w:tcW w:w="451" w:type="dxa"/>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MJESEC</w:t>
            </w:r>
          </w:p>
        </w:tc>
        <w:tc>
          <w:tcPr>
            <w:tcW w:w="3081" w:type="dxa"/>
            <w:gridSpan w:val="6"/>
          </w:tcPr>
          <w:p w:rsidR="0076214E" w:rsidRPr="004838F8" w:rsidRDefault="0076214E" w:rsidP="0076214E">
            <w:pPr>
              <w:rPr>
                <w:rFonts w:ascii="Calibri" w:hAnsi="Calibri" w:cs="Calibri"/>
                <w:b/>
                <w:sz w:val="20"/>
                <w:szCs w:val="20"/>
              </w:rPr>
            </w:pPr>
            <w:r w:rsidRPr="004838F8">
              <w:rPr>
                <w:rFonts w:ascii="Calibri" w:hAnsi="Calibri" w:cs="Calibri"/>
                <w:b/>
                <w:sz w:val="20"/>
                <w:szCs w:val="20"/>
              </w:rPr>
              <w:t>PROGRAMSKI SADRŽAJ (TEME)</w:t>
            </w:r>
          </w:p>
        </w:tc>
        <w:tc>
          <w:tcPr>
            <w:tcW w:w="1116" w:type="dxa"/>
            <w:gridSpan w:val="3"/>
          </w:tcPr>
          <w:p w:rsidR="0076214E" w:rsidRPr="004838F8" w:rsidRDefault="0076214E" w:rsidP="0076214E">
            <w:pPr>
              <w:rPr>
                <w:rFonts w:ascii="Calibri" w:hAnsi="Calibri" w:cs="Calibri"/>
                <w:b/>
                <w:sz w:val="20"/>
                <w:szCs w:val="20"/>
              </w:rPr>
            </w:pPr>
            <w:r w:rsidRPr="004838F8">
              <w:rPr>
                <w:rFonts w:ascii="Calibri" w:hAnsi="Calibri" w:cs="Calibri"/>
                <w:b/>
                <w:sz w:val="20"/>
                <w:szCs w:val="20"/>
              </w:rPr>
              <w:t>ISHODI</w:t>
            </w:r>
          </w:p>
        </w:tc>
        <w:tc>
          <w:tcPr>
            <w:tcW w:w="1371" w:type="dxa"/>
            <w:gridSpan w:val="10"/>
          </w:tcPr>
          <w:p w:rsidR="0076214E" w:rsidRPr="004838F8" w:rsidRDefault="0076214E" w:rsidP="0076214E">
            <w:pPr>
              <w:rPr>
                <w:rFonts w:ascii="Calibri" w:hAnsi="Calibri" w:cs="Calibri"/>
                <w:b/>
                <w:sz w:val="20"/>
                <w:szCs w:val="20"/>
              </w:rPr>
            </w:pPr>
            <w:r w:rsidRPr="004838F8">
              <w:rPr>
                <w:rFonts w:ascii="Calibri" w:hAnsi="Calibri" w:cs="Calibri"/>
                <w:b/>
                <w:sz w:val="20"/>
                <w:szCs w:val="20"/>
              </w:rPr>
              <w:t>OBRAZOVNA OČEKIVANJA</w:t>
            </w:r>
          </w:p>
        </w:tc>
        <w:tc>
          <w:tcPr>
            <w:tcW w:w="2312" w:type="dxa"/>
            <w:gridSpan w:val="11"/>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MEĐUPREDMETNE TEME</w:t>
            </w:r>
          </w:p>
        </w:tc>
        <w:tc>
          <w:tcPr>
            <w:tcW w:w="1559" w:type="dxa"/>
            <w:gridSpan w:val="12"/>
          </w:tcPr>
          <w:p w:rsidR="0076214E" w:rsidRPr="004838F8" w:rsidRDefault="0076214E" w:rsidP="0076214E">
            <w:pPr>
              <w:rPr>
                <w:rFonts w:ascii="Calibri" w:hAnsi="Calibri" w:cs="Calibri"/>
                <w:b/>
                <w:sz w:val="20"/>
                <w:szCs w:val="20"/>
              </w:rPr>
            </w:pPr>
            <w:r w:rsidRPr="004838F8">
              <w:rPr>
                <w:rFonts w:ascii="Calibri" w:hAnsi="Calibri" w:cs="Calibri"/>
                <w:b/>
                <w:sz w:val="20"/>
                <w:szCs w:val="20"/>
              </w:rPr>
              <w:t>NOSITELJ/ OBLICI RADA</w:t>
            </w:r>
          </w:p>
        </w:tc>
        <w:tc>
          <w:tcPr>
            <w:tcW w:w="1359" w:type="dxa"/>
            <w:gridSpan w:val="11"/>
          </w:tcPr>
          <w:p w:rsidR="0076214E" w:rsidRPr="004838F8" w:rsidRDefault="0076214E" w:rsidP="0076214E">
            <w:pPr>
              <w:rPr>
                <w:rFonts w:ascii="Calibri" w:hAnsi="Calibri" w:cs="Calibri"/>
                <w:b/>
                <w:sz w:val="20"/>
                <w:szCs w:val="20"/>
              </w:rPr>
            </w:pPr>
            <w:r w:rsidRPr="004838F8">
              <w:rPr>
                <w:rFonts w:ascii="Calibri" w:hAnsi="Calibri" w:cs="Calibri"/>
                <w:b/>
                <w:sz w:val="20"/>
                <w:szCs w:val="20"/>
              </w:rPr>
              <w:t>BROJ SATI</w:t>
            </w:r>
          </w:p>
        </w:tc>
      </w:tr>
      <w:tr w:rsidR="0076214E" w:rsidRPr="004838F8" w:rsidTr="004838F8">
        <w:trPr>
          <w:gridAfter w:val="2"/>
          <w:wAfter w:w="86" w:type="dxa"/>
          <w:trHeight w:val="1235"/>
        </w:trPr>
        <w:tc>
          <w:tcPr>
            <w:tcW w:w="451" w:type="dxa"/>
            <w:vMerge w:val="restart"/>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L</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I</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S</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T</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O</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P</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A</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D</w:t>
            </w:r>
          </w:p>
        </w:tc>
        <w:tc>
          <w:tcPr>
            <w:tcW w:w="3081" w:type="dxa"/>
            <w:gridSpan w:val="6"/>
          </w:tcPr>
          <w:p w:rsidR="0076214E" w:rsidRPr="004838F8" w:rsidRDefault="0076214E" w:rsidP="0076214E">
            <w:pPr>
              <w:pStyle w:val="Odlomakpopisa"/>
              <w:numPr>
                <w:ilvl w:val="0"/>
                <w:numId w:val="65"/>
              </w:numPr>
              <w:rPr>
                <w:rFonts w:ascii="Calibri" w:hAnsi="Calibri" w:cs="Calibri"/>
                <w:b/>
                <w:sz w:val="20"/>
                <w:szCs w:val="20"/>
              </w:rPr>
            </w:pPr>
            <w:r w:rsidRPr="004838F8">
              <w:rPr>
                <w:rFonts w:ascii="Calibri" w:hAnsi="Calibri" w:cs="Calibri"/>
                <w:b/>
                <w:sz w:val="20"/>
                <w:szCs w:val="20"/>
              </w:rPr>
              <w:t>Odgojno obrazovni rad s učenicima</w:t>
            </w:r>
          </w:p>
          <w:p w:rsidR="0076214E" w:rsidRPr="004838F8" w:rsidRDefault="0076214E" w:rsidP="0076214E">
            <w:pPr>
              <w:rPr>
                <w:rFonts w:ascii="Calibri" w:hAnsi="Calibri" w:cs="Calibri"/>
                <w:sz w:val="20"/>
                <w:szCs w:val="20"/>
              </w:rPr>
            </w:pPr>
            <w:r w:rsidRPr="004838F8">
              <w:rPr>
                <w:rFonts w:ascii="Calibri" w:hAnsi="Calibri" w:cs="Calibri"/>
                <w:sz w:val="20"/>
                <w:szCs w:val="20"/>
              </w:rPr>
              <w:t>2.razred-</w:t>
            </w:r>
            <w:r w:rsidRPr="004838F8">
              <w:rPr>
                <w:rFonts w:ascii="Calibri" w:hAnsi="Calibri" w:cs="Calibri"/>
                <w:b/>
                <w:sz w:val="20"/>
                <w:szCs w:val="20"/>
              </w:rPr>
              <w:t>Dječji časopisi</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Ključni pojmovi</w:t>
            </w:r>
            <w:r w:rsidRPr="004838F8">
              <w:rPr>
                <w:rFonts w:ascii="Calibri" w:hAnsi="Calibri" w:cs="Calibri"/>
                <w:sz w:val="20"/>
                <w:szCs w:val="20"/>
              </w:rPr>
              <w:t>: poučno-zabavni list, mjesečnik, naslovnica, rubrika</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Obrazovna postignuća</w:t>
            </w:r>
            <w:r w:rsidRPr="004838F8">
              <w:rPr>
                <w:rFonts w:ascii="Calibri" w:hAnsi="Calibri" w:cs="Calibri"/>
                <w:sz w:val="20"/>
                <w:szCs w:val="20"/>
              </w:rPr>
              <w:t>: prepoznati i imenovati dječje časopise; razlikovati dječji tisak od dnevnog tiska i časopisa; prepoznati rubriku i odrediti poučava li nas ili zabavlja; razlikovati časopise prema vremenu izlaženja; čitati dječje časopise</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5.razred: Organizacija školske knjižnice</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Ključni pojmovi</w:t>
            </w:r>
            <w:r w:rsidRPr="004838F8">
              <w:rPr>
                <w:rFonts w:ascii="Calibri" w:hAnsi="Calibri" w:cs="Calibri"/>
                <w:sz w:val="20"/>
                <w:szCs w:val="20"/>
              </w:rPr>
              <w:t>: signatura, autorski i naslovni katalog</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Obrazovna postignuća</w:t>
            </w:r>
            <w:r w:rsidRPr="004838F8">
              <w:rPr>
                <w:rFonts w:ascii="Calibri" w:hAnsi="Calibri" w:cs="Calibri"/>
                <w:sz w:val="20"/>
                <w:szCs w:val="20"/>
              </w:rPr>
              <w:t xml:space="preserve">: učenik zna pronaći knjigu na polici uz pomoć signature; zna objasniti </w:t>
            </w:r>
            <w:proofErr w:type="spellStart"/>
            <w:r w:rsidRPr="004838F8">
              <w:rPr>
                <w:rFonts w:ascii="Calibri" w:hAnsi="Calibri" w:cs="Calibri"/>
                <w:sz w:val="20"/>
                <w:szCs w:val="20"/>
              </w:rPr>
              <w:t>kataložni</w:t>
            </w:r>
            <w:proofErr w:type="spellEnd"/>
            <w:r w:rsidRPr="004838F8">
              <w:rPr>
                <w:rFonts w:ascii="Calibri" w:hAnsi="Calibri" w:cs="Calibri"/>
                <w:sz w:val="20"/>
                <w:szCs w:val="20"/>
              </w:rPr>
              <w:t xml:space="preserve"> opis i pronaći knjigu u knjižnici uz pomoć knjižničnoga kataloga; za svoj upit zna se obratiti i gradskoj/narodnoj knjižnici</w:t>
            </w:r>
          </w:p>
          <w:p w:rsidR="0076214E" w:rsidRPr="004838F8" w:rsidRDefault="0076214E" w:rsidP="0076214E">
            <w:pPr>
              <w:shd w:val="clear" w:color="auto" w:fill="FFFFFF"/>
              <w:spacing w:after="72"/>
              <w:contextualSpacing/>
              <w:jc w:val="both"/>
              <w:outlineLvl w:val="5"/>
              <w:rPr>
                <w:rFonts w:ascii="Calibri" w:hAnsi="Calibri" w:cs="Calibri"/>
                <w:bCs/>
                <w:color w:val="000000"/>
                <w:sz w:val="20"/>
                <w:szCs w:val="20"/>
              </w:rPr>
            </w:pPr>
          </w:p>
          <w:p w:rsidR="0076214E" w:rsidRPr="004838F8" w:rsidRDefault="0076214E" w:rsidP="0076214E">
            <w:pPr>
              <w:shd w:val="clear" w:color="auto" w:fill="FFFFFF"/>
              <w:spacing w:after="72"/>
              <w:outlineLvl w:val="5"/>
              <w:rPr>
                <w:rFonts w:ascii="Calibri" w:hAnsi="Calibri" w:cs="Calibri"/>
                <w:bCs/>
                <w:color w:val="000000"/>
                <w:sz w:val="20"/>
                <w:szCs w:val="20"/>
              </w:rPr>
            </w:pPr>
            <w:r w:rsidRPr="004838F8">
              <w:rPr>
                <w:rFonts w:ascii="Calibri" w:hAnsi="Calibri" w:cs="Calibri"/>
                <w:bCs/>
                <w:color w:val="000000"/>
                <w:sz w:val="20"/>
                <w:szCs w:val="20"/>
              </w:rPr>
              <w:t>*</w:t>
            </w:r>
            <w:r w:rsidRPr="004838F8">
              <w:rPr>
                <w:rFonts w:ascii="Calibri" w:eastAsia="Calibri" w:hAnsi="Calibri" w:cs="Calibri"/>
                <w:sz w:val="20"/>
                <w:szCs w:val="20"/>
              </w:rPr>
              <w:t>počeci pismenosti radionica GLAGOLJICA</w:t>
            </w:r>
          </w:p>
          <w:p w:rsidR="0076214E" w:rsidRPr="004838F8" w:rsidRDefault="0076214E" w:rsidP="0076214E">
            <w:pPr>
              <w:shd w:val="clear" w:color="auto" w:fill="FFFFFF"/>
              <w:spacing w:after="72"/>
              <w:contextualSpacing/>
              <w:jc w:val="both"/>
              <w:outlineLvl w:val="5"/>
              <w:rPr>
                <w:rFonts w:ascii="Calibri" w:hAnsi="Calibri" w:cs="Calibri"/>
                <w:bCs/>
                <w:color w:val="000000"/>
                <w:sz w:val="20"/>
                <w:szCs w:val="20"/>
              </w:rPr>
            </w:pPr>
            <w:r w:rsidRPr="004838F8">
              <w:rPr>
                <w:rFonts w:ascii="Calibri" w:eastAsia="Calibri" w:hAnsi="Calibri" w:cs="Calibri"/>
                <w:sz w:val="20"/>
                <w:szCs w:val="20"/>
              </w:rPr>
              <w:lastRenderedPageBreak/>
              <w:t>*3.razred</w:t>
            </w:r>
            <w:r w:rsidRPr="004838F8">
              <w:rPr>
                <w:rFonts w:ascii="Calibri" w:hAnsi="Calibri" w:cs="Calibri"/>
                <w:bCs/>
                <w:color w:val="000000"/>
                <w:sz w:val="20"/>
                <w:szCs w:val="20"/>
              </w:rPr>
              <w:t>Tema: Put od autora do čitatelja</w:t>
            </w:r>
          </w:p>
          <w:p w:rsidR="0076214E" w:rsidRPr="004838F8" w:rsidRDefault="0076214E" w:rsidP="0076214E">
            <w:pPr>
              <w:shd w:val="clear" w:color="auto" w:fill="FFFFFF"/>
              <w:spacing w:after="72"/>
              <w:contextualSpacing/>
              <w:jc w:val="both"/>
              <w:outlineLvl w:val="5"/>
              <w:rPr>
                <w:rFonts w:ascii="Calibri" w:hAnsi="Calibri" w:cs="Calibri"/>
                <w:bCs/>
                <w:color w:val="000000"/>
                <w:sz w:val="20"/>
                <w:szCs w:val="20"/>
              </w:rPr>
            </w:pPr>
            <w:r w:rsidRPr="004838F8">
              <w:rPr>
                <w:rFonts w:ascii="Calibri" w:eastAsia="Calibri" w:hAnsi="Calibri" w:cs="Calibri"/>
                <w:sz w:val="20"/>
                <w:szCs w:val="20"/>
              </w:rPr>
              <w:t xml:space="preserve">* 1.razredi – </w:t>
            </w:r>
            <w:proofErr w:type="spellStart"/>
            <w:r w:rsidRPr="004838F8">
              <w:rPr>
                <w:rFonts w:ascii="Calibri" w:eastAsia="Calibri" w:hAnsi="Calibri" w:cs="Calibri"/>
                <w:sz w:val="20"/>
                <w:szCs w:val="20"/>
              </w:rPr>
              <w:t>pričaonica</w:t>
            </w:r>
            <w:proofErr w:type="spellEnd"/>
          </w:p>
          <w:p w:rsidR="0076214E" w:rsidRPr="004838F8" w:rsidRDefault="0076214E" w:rsidP="0076214E">
            <w:pPr>
              <w:shd w:val="clear" w:color="auto" w:fill="FFFFFF"/>
              <w:spacing w:after="72"/>
              <w:contextualSpacing/>
              <w:jc w:val="both"/>
              <w:outlineLvl w:val="5"/>
              <w:rPr>
                <w:rFonts w:ascii="Calibri" w:hAnsi="Calibri" w:cs="Calibri"/>
                <w:bCs/>
                <w:color w:val="000000"/>
                <w:sz w:val="20"/>
                <w:szCs w:val="20"/>
              </w:rPr>
            </w:pPr>
            <w:r w:rsidRPr="004838F8">
              <w:rPr>
                <w:rFonts w:ascii="Calibri" w:hAnsi="Calibri" w:cs="Calibri"/>
                <w:bCs/>
                <w:color w:val="000000"/>
                <w:sz w:val="20"/>
                <w:szCs w:val="20"/>
              </w:rPr>
              <w:t>* 4.razredi- Čitajmo zajedno čitajmo naglas zaboravljene knjige</w:t>
            </w:r>
          </w:p>
          <w:p w:rsidR="0076214E" w:rsidRPr="004838F8" w:rsidRDefault="0076214E" w:rsidP="0076214E">
            <w:pPr>
              <w:jc w:val="both"/>
              <w:rPr>
                <w:rFonts w:ascii="Calibri" w:hAnsi="Calibri" w:cs="Calibri"/>
                <w:b/>
                <w:sz w:val="20"/>
                <w:szCs w:val="20"/>
              </w:rPr>
            </w:pPr>
          </w:p>
        </w:tc>
        <w:tc>
          <w:tcPr>
            <w:tcW w:w="1116" w:type="dxa"/>
            <w:gridSpan w:val="3"/>
          </w:tcPr>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lastRenderedPageBreak/>
              <w:t>HJ B.2.2.</w:t>
            </w:r>
          </w:p>
          <w:p w:rsidR="0076214E" w:rsidRPr="004838F8" w:rsidRDefault="0076214E" w:rsidP="0076214E">
            <w:pPr>
              <w:rPr>
                <w:rFonts w:ascii="Calibri" w:hAnsi="Calibri" w:cs="Calibri"/>
                <w:b/>
                <w:sz w:val="20"/>
                <w:szCs w:val="20"/>
              </w:rPr>
            </w:pPr>
            <w:r w:rsidRPr="004838F8">
              <w:rPr>
                <w:rFonts w:ascii="Calibri" w:hAnsi="Calibri" w:cs="Calibri"/>
                <w:color w:val="000000"/>
                <w:sz w:val="20"/>
                <w:szCs w:val="20"/>
              </w:rPr>
              <w:t>Učenik sluša/čita književni tekst i razlikuje književne tekstove prema obliku i sadržaju.</w:t>
            </w: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 xml:space="preserve">HJ B.3.3Učenik čita prema vlastitome interesu te razlikuje vrste </w:t>
            </w:r>
            <w:r w:rsidRPr="004838F8">
              <w:rPr>
                <w:rFonts w:ascii="Calibri" w:hAnsi="Calibri" w:cs="Calibri"/>
                <w:color w:val="000000"/>
                <w:sz w:val="20"/>
                <w:szCs w:val="20"/>
              </w:rPr>
              <w:lastRenderedPageBreak/>
              <w:t>knjiga za djecu.  </w:t>
            </w:r>
          </w:p>
        </w:tc>
        <w:tc>
          <w:tcPr>
            <w:tcW w:w="1371" w:type="dxa"/>
            <w:gridSpan w:val="10"/>
          </w:tcPr>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Upravljanje informacijama</w:t>
            </w:r>
          </w:p>
          <w:p w:rsidR="0076214E" w:rsidRPr="004838F8" w:rsidRDefault="0076214E" w:rsidP="0076214E">
            <w:pPr>
              <w:rPr>
                <w:rFonts w:ascii="Calibri" w:hAnsi="Calibri" w:cs="Calibri"/>
                <w:sz w:val="20"/>
                <w:szCs w:val="20"/>
              </w:rPr>
            </w:pPr>
            <w:r w:rsidRPr="004838F8">
              <w:rPr>
                <w:rFonts w:ascii="Calibri" w:hAnsi="Calibri" w:cs="Calibri"/>
                <w:color w:val="000000"/>
                <w:sz w:val="20"/>
                <w:szCs w:val="20"/>
              </w:rPr>
              <w:t>Uz podršku učitelja ili samostalno traži nove informacije iz različitih izvora i uspješno ih primjenjuje pri rješavanju problema.</w:t>
            </w: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r w:rsidRPr="004838F8">
              <w:rPr>
                <w:rFonts w:ascii="Calibri" w:hAnsi="Calibri" w:cs="Calibri"/>
                <w:color w:val="000000"/>
                <w:sz w:val="20"/>
                <w:szCs w:val="20"/>
              </w:rPr>
              <w:t>Učenik uz pomoć učitelja odgovorno upravlja prikupljenim informacijama.</w:t>
            </w:r>
          </w:p>
        </w:tc>
        <w:tc>
          <w:tcPr>
            <w:tcW w:w="2312" w:type="dxa"/>
            <w:gridSpan w:val="11"/>
          </w:tcPr>
          <w:p w:rsidR="0076214E" w:rsidRPr="004838F8" w:rsidRDefault="0076214E" w:rsidP="0076214E">
            <w:pPr>
              <w:rPr>
                <w:rFonts w:ascii="Calibri" w:hAnsi="Calibri" w:cs="Calibri"/>
                <w:color w:val="000000"/>
                <w:sz w:val="20"/>
                <w:szCs w:val="20"/>
              </w:rPr>
            </w:pPr>
          </w:p>
          <w:p w:rsidR="0076214E" w:rsidRPr="004838F8" w:rsidRDefault="0076214E" w:rsidP="0076214E">
            <w:pPr>
              <w:rPr>
                <w:rFonts w:ascii="Calibri" w:hAnsi="Calibri" w:cs="Calibri"/>
                <w:color w:val="000000"/>
                <w:sz w:val="20"/>
                <w:szCs w:val="20"/>
              </w:rPr>
            </w:pPr>
          </w:p>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uku</w:t>
            </w:r>
            <w:proofErr w:type="spellEnd"/>
            <w:r w:rsidRPr="004838F8">
              <w:rPr>
                <w:rFonts w:ascii="Calibri" w:hAnsi="Calibri" w:cs="Calibri"/>
                <w:color w:val="000000"/>
                <w:sz w:val="20"/>
                <w:szCs w:val="20"/>
              </w:rPr>
              <w:t xml:space="preserve"> A.2.1</w:t>
            </w:r>
          </w:p>
          <w:p w:rsidR="0076214E" w:rsidRPr="004838F8" w:rsidRDefault="0076214E" w:rsidP="0076214E">
            <w:pPr>
              <w:rPr>
                <w:rFonts w:ascii="Calibri" w:hAnsi="Calibri" w:cs="Calibri"/>
                <w:color w:val="000000"/>
                <w:sz w:val="20"/>
                <w:szCs w:val="20"/>
              </w:rPr>
            </w:pPr>
          </w:p>
          <w:p w:rsidR="0076214E" w:rsidRPr="004838F8" w:rsidRDefault="0076214E" w:rsidP="0076214E">
            <w:pPr>
              <w:rPr>
                <w:rFonts w:ascii="Calibri" w:hAnsi="Calibri" w:cs="Calibri"/>
                <w:color w:val="000000"/>
                <w:sz w:val="20"/>
                <w:szCs w:val="20"/>
              </w:rPr>
            </w:pPr>
          </w:p>
          <w:p w:rsidR="0076214E" w:rsidRPr="004838F8" w:rsidRDefault="0076214E" w:rsidP="0076214E">
            <w:pPr>
              <w:rPr>
                <w:rFonts w:ascii="Calibri" w:hAnsi="Calibri" w:cs="Calibri"/>
                <w:color w:val="000000"/>
                <w:sz w:val="20"/>
                <w:szCs w:val="20"/>
              </w:rPr>
            </w:pPr>
          </w:p>
          <w:p w:rsidR="0076214E" w:rsidRPr="004838F8" w:rsidRDefault="0076214E" w:rsidP="0076214E">
            <w:pPr>
              <w:rPr>
                <w:rFonts w:ascii="Calibri" w:hAnsi="Calibri" w:cs="Calibri"/>
                <w:color w:val="000000"/>
                <w:sz w:val="20"/>
                <w:szCs w:val="20"/>
              </w:rPr>
            </w:pPr>
          </w:p>
          <w:p w:rsidR="0076214E" w:rsidRPr="004838F8" w:rsidRDefault="0076214E" w:rsidP="0076214E">
            <w:pPr>
              <w:rPr>
                <w:rFonts w:ascii="Calibri" w:hAnsi="Calibri" w:cs="Calibri"/>
                <w:color w:val="000000"/>
                <w:sz w:val="20"/>
                <w:szCs w:val="20"/>
              </w:rPr>
            </w:pPr>
          </w:p>
          <w:p w:rsidR="0076214E" w:rsidRPr="004838F8" w:rsidRDefault="0076214E" w:rsidP="0076214E">
            <w:pPr>
              <w:rPr>
                <w:rFonts w:ascii="Calibri" w:hAnsi="Calibri" w:cs="Calibri"/>
                <w:color w:val="000000"/>
                <w:sz w:val="20"/>
                <w:szCs w:val="20"/>
              </w:rPr>
            </w:pPr>
          </w:p>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Ikt</w:t>
            </w:r>
            <w:proofErr w:type="spellEnd"/>
            <w:r w:rsidRPr="004838F8">
              <w:rPr>
                <w:rFonts w:ascii="Calibri" w:hAnsi="Calibri" w:cs="Calibri"/>
                <w:color w:val="000000"/>
                <w:sz w:val="20"/>
                <w:szCs w:val="20"/>
              </w:rPr>
              <w:t xml:space="preserve"> C 1. 4.</w:t>
            </w:r>
          </w:p>
          <w:p w:rsidR="0076214E" w:rsidRPr="004838F8" w:rsidRDefault="0076214E" w:rsidP="0076214E">
            <w:pPr>
              <w:rPr>
                <w:rFonts w:ascii="Calibri" w:hAnsi="Calibri" w:cs="Calibri"/>
                <w:b/>
                <w:sz w:val="20"/>
                <w:szCs w:val="20"/>
              </w:rPr>
            </w:pPr>
          </w:p>
        </w:tc>
        <w:tc>
          <w:tcPr>
            <w:tcW w:w="1559" w:type="dxa"/>
            <w:gridSpan w:val="12"/>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učitelji</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jc w:val="center"/>
              <w:rPr>
                <w:rFonts w:ascii="Calibri" w:hAnsi="Calibri" w:cs="Calibri"/>
                <w:sz w:val="20"/>
                <w:szCs w:val="20"/>
              </w:rPr>
            </w:pPr>
            <w:r w:rsidRPr="004838F8">
              <w:rPr>
                <w:rFonts w:ascii="Calibri" w:hAnsi="Calibri" w:cs="Calibri"/>
                <w:b/>
                <w:sz w:val="20"/>
                <w:szCs w:val="20"/>
              </w:rPr>
              <w:t xml:space="preserve">Razgovor, </w:t>
            </w:r>
            <w:proofErr w:type="spellStart"/>
            <w:r w:rsidRPr="004838F8">
              <w:rPr>
                <w:rFonts w:ascii="Calibri" w:hAnsi="Calibri" w:cs="Calibri"/>
                <w:b/>
                <w:sz w:val="20"/>
                <w:szCs w:val="20"/>
              </w:rPr>
              <w:t>ppt</w:t>
            </w:r>
            <w:proofErr w:type="spellEnd"/>
            <w:r w:rsidRPr="004838F8">
              <w:rPr>
                <w:rFonts w:ascii="Calibri" w:hAnsi="Calibri" w:cs="Calibri"/>
                <w:b/>
                <w:sz w:val="20"/>
                <w:szCs w:val="20"/>
              </w:rPr>
              <w:t xml:space="preserve"> prezentacija, zadaci na listićima, kreativni zadaci</w:t>
            </w:r>
          </w:p>
        </w:tc>
        <w:tc>
          <w:tcPr>
            <w:tcW w:w="1359" w:type="dxa"/>
            <w:gridSpan w:val="11"/>
          </w:tcPr>
          <w:p w:rsidR="0076214E" w:rsidRPr="004838F8" w:rsidRDefault="0076214E" w:rsidP="0076214E">
            <w:pPr>
              <w:rPr>
                <w:rFonts w:ascii="Calibri" w:hAnsi="Calibri" w:cs="Calibri"/>
                <w:sz w:val="20"/>
                <w:szCs w:val="20"/>
              </w:rPr>
            </w:pPr>
            <w:r w:rsidRPr="004838F8">
              <w:rPr>
                <w:rFonts w:ascii="Calibri" w:hAnsi="Calibri" w:cs="Calibri"/>
                <w:sz w:val="20"/>
                <w:szCs w:val="20"/>
              </w:rPr>
              <w:t>10</w:t>
            </w:r>
          </w:p>
        </w:tc>
      </w:tr>
      <w:tr w:rsidR="0076214E" w:rsidRPr="004838F8" w:rsidTr="007D47CF">
        <w:trPr>
          <w:gridAfter w:val="2"/>
          <w:wAfter w:w="86" w:type="dxa"/>
          <w:trHeight w:val="1823"/>
        </w:trPr>
        <w:tc>
          <w:tcPr>
            <w:tcW w:w="451" w:type="dxa"/>
            <w:vMerge/>
          </w:tcPr>
          <w:p w:rsidR="0076214E" w:rsidRPr="004838F8" w:rsidRDefault="0076214E" w:rsidP="0076214E">
            <w:pPr>
              <w:rPr>
                <w:rFonts w:ascii="Calibri" w:hAnsi="Calibri" w:cs="Calibri"/>
                <w:b/>
                <w:sz w:val="20"/>
                <w:szCs w:val="20"/>
              </w:rPr>
            </w:pPr>
          </w:p>
        </w:tc>
        <w:tc>
          <w:tcPr>
            <w:tcW w:w="3081" w:type="dxa"/>
            <w:gridSpan w:val="6"/>
          </w:tcPr>
          <w:p w:rsidR="0076214E" w:rsidRPr="004838F8" w:rsidRDefault="0076214E" w:rsidP="0076214E">
            <w:pPr>
              <w:contextualSpacing/>
              <w:rPr>
                <w:rFonts w:ascii="Calibri" w:eastAsia="Calibri" w:hAnsi="Calibri" w:cs="Calibri"/>
                <w:b/>
                <w:sz w:val="20"/>
                <w:szCs w:val="20"/>
              </w:rPr>
            </w:pPr>
            <w:r w:rsidRPr="004838F8">
              <w:rPr>
                <w:rFonts w:ascii="Calibri" w:eastAsia="Calibri" w:hAnsi="Calibri" w:cs="Calibri"/>
                <w:b/>
                <w:sz w:val="20"/>
                <w:szCs w:val="20"/>
              </w:rPr>
              <w:t>2. Stručni rad i informacijska djelatnost</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*izrada godišnjeg plana i programa rada</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*evidentiranje članstva</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*obrada novih knjiga (katalogizacija, klasifikacija, stručna i tehnička obrada)</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*planiranje nabave</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*narudžba časopisa</w:t>
            </w:r>
          </w:p>
          <w:p w:rsidR="0076214E" w:rsidRPr="004838F8" w:rsidRDefault="0076214E" w:rsidP="0076214E">
            <w:pPr>
              <w:rPr>
                <w:rFonts w:ascii="Calibri" w:hAnsi="Calibri" w:cs="Calibri"/>
                <w:b/>
                <w:sz w:val="20"/>
                <w:szCs w:val="20"/>
              </w:rPr>
            </w:pPr>
            <w:r w:rsidRPr="004838F8">
              <w:rPr>
                <w:rFonts w:ascii="Calibri" w:eastAsia="Calibri" w:hAnsi="Calibri" w:cs="Calibri"/>
                <w:color w:val="000000"/>
                <w:sz w:val="20"/>
                <w:szCs w:val="20"/>
              </w:rPr>
              <w:t xml:space="preserve">upis knjiga u novi knjižnični softver </w:t>
            </w:r>
            <w:proofErr w:type="spellStart"/>
            <w:r w:rsidRPr="004838F8">
              <w:rPr>
                <w:rFonts w:ascii="Calibri" w:eastAsia="Calibri" w:hAnsi="Calibri" w:cs="Calibri"/>
                <w:color w:val="000000"/>
                <w:sz w:val="20"/>
                <w:szCs w:val="20"/>
              </w:rPr>
              <w:t>Crolist</w:t>
            </w:r>
            <w:proofErr w:type="spellEnd"/>
            <w:r w:rsidRPr="004838F8">
              <w:rPr>
                <w:rFonts w:ascii="Calibri" w:eastAsia="Calibri" w:hAnsi="Calibri" w:cs="Calibri"/>
                <w:color w:val="000000"/>
                <w:sz w:val="20"/>
                <w:szCs w:val="20"/>
              </w:rPr>
              <w:t xml:space="preserve"> (novih)</w:t>
            </w:r>
          </w:p>
        </w:tc>
        <w:tc>
          <w:tcPr>
            <w:tcW w:w="1116" w:type="dxa"/>
            <w:gridSpan w:val="3"/>
          </w:tcPr>
          <w:p w:rsidR="0076214E" w:rsidRPr="004838F8" w:rsidRDefault="0076214E" w:rsidP="0076214E">
            <w:pPr>
              <w:rPr>
                <w:rFonts w:ascii="Calibri" w:hAnsi="Calibri" w:cs="Calibri"/>
                <w:b/>
                <w:sz w:val="20"/>
                <w:szCs w:val="20"/>
              </w:rPr>
            </w:pPr>
          </w:p>
        </w:tc>
        <w:tc>
          <w:tcPr>
            <w:tcW w:w="1371" w:type="dxa"/>
            <w:gridSpan w:val="10"/>
          </w:tcPr>
          <w:p w:rsidR="0076214E" w:rsidRPr="004838F8" w:rsidRDefault="0076214E" w:rsidP="0076214E">
            <w:pPr>
              <w:rPr>
                <w:rFonts w:ascii="Calibri" w:hAnsi="Calibri" w:cs="Calibri"/>
                <w:b/>
                <w:sz w:val="20"/>
                <w:szCs w:val="20"/>
              </w:rPr>
            </w:pPr>
          </w:p>
        </w:tc>
        <w:tc>
          <w:tcPr>
            <w:tcW w:w="2312" w:type="dxa"/>
            <w:gridSpan w:val="11"/>
          </w:tcPr>
          <w:p w:rsidR="0076214E" w:rsidRPr="004838F8" w:rsidRDefault="0076214E" w:rsidP="0076214E">
            <w:pPr>
              <w:rPr>
                <w:rFonts w:ascii="Calibri" w:hAnsi="Calibri" w:cs="Calibri"/>
                <w:b/>
                <w:sz w:val="20"/>
                <w:szCs w:val="20"/>
              </w:rPr>
            </w:pPr>
          </w:p>
        </w:tc>
        <w:tc>
          <w:tcPr>
            <w:tcW w:w="1559" w:type="dxa"/>
            <w:gridSpan w:val="12"/>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Stručni rad u knjižnici</w:t>
            </w:r>
          </w:p>
          <w:p w:rsidR="0076214E" w:rsidRPr="004838F8" w:rsidRDefault="0076214E" w:rsidP="0076214E">
            <w:pPr>
              <w:rPr>
                <w:rFonts w:ascii="Calibri" w:hAnsi="Calibri" w:cs="Calibri"/>
                <w:b/>
                <w:sz w:val="20"/>
                <w:szCs w:val="20"/>
              </w:rPr>
            </w:pPr>
          </w:p>
        </w:tc>
        <w:tc>
          <w:tcPr>
            <w:tcW w:w="1359" w:type="dxa"/>
            <w:gridSpan w:val="11"/>
          </w:tcPr>
          <w:p w:rsidR="0076214E" w:rsidRPr="004838F8" w:rsidRDefault="0076214E" w:rsidP="0076214E">
            <w:pPr>
              <w:rPr>
                <w:rFonts w:ascii="Calibri" w:hAnsi="Calibri" w:cs="Calibri"/>
                <w:sz w:val="20"/>
                <w:szCs w:val="20"/>
              </w:rPr>
            </w:pPr>
            <w:r w:rsidRPr="004838F8">
              <w:rPr>
                <w:rFonts w:ascii="Calibri" w:hAnsi="Calibri" w:cs="Calibri"/>
                <w:sz w:val="20"/>
                <w:szCs w:val="20"/>
              </w:rPr>
              <w:t>4</w:t>
            </w:r>
          </w:p>
        </w:tc>
      </w:tr>
      <w:tr w:rsidR="0076214E" w:rsidRPr="004838F8" w:rsidTr="007D47CF">
        <w:trPr>
          <w:gridAfter w:val="2"/>
          <w:wAfter w:w="86" w:type="dxa"/>
          <w:trHeight w:val="3033"/>
        </w:trPr>
        <w:tc>
          <w:tcPr>
            <w:tcW w:w="451" w:type="dxa"/>
            <w:vMerge/>
          </w:tcPr>
          <w:p w:rsidR="0076214E" w:rsidRPr="004838F8" w:rsidRDefault="0076214E" w:rsidP="0076214E">
            <w:pPr>
              <w:rPr>
                <w:rFonts w:ascii="Calibri" w:hAnsi="Calibri" w:cs="Calibri"/>
                <w:b/>
                <w:sz w:val="20"/>
                <w:szCs w:val="20"/>
              </w:rPr>
            </w:pPr>
          </w:p>
        </w:tc>
        <w:tc>
          <w:tcPr>
            <w:tcW w:w="3081" w:type="dxa"/>
            <w:gridSpan w:val="6"/>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3. Kulturna i javna djelatnost knjižnice</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*5.10. Svjetski dan učitelja – plan  narudžbe novih knjiga za učitelje</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 15. 10. KAZALIŠNI FESTIVAL ASITEJ – Čakovec  1.-4. R.</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 28. 10. predstava GENERACIJA –Tjedan prevencije ovisnosti – 5. – 8. Razred – Gornji Mihaljevec</w:t>
            </w:r>
          </w:p>
          <w:p w:rsidR="0076214E" w:rsidRPr="004838F8" w:rsidRDefault="0076214E" w:rsidP="0076214E">
            <w:pPr>
              <w:suppressAutoHyphens/>
              <w:jc w:val="both"/>
              <w:rPr>
                <w:rFonts w:ascii="Calibri" w:eastAsia="Calibri" w:hAnsi="Calibri" w:cs="Calibri"/>
                <w:color w:val="000000"/>
                <w:sz w:val="20"/>
                <w:szCs w:val="20"/>
              </w:rPr>
            </w:pPr>
            <w:r w:rsidRPr="004838F8">
              <w:rPr>
                <w:rFonts w:ascii="Calibri" w:eastAsia="Calibri" w:hAnsi="Calibri" w:cs="Calibri"/>
                <w:color w:val="000000"/>
                <w:sz w:val="20"/>
                <w:szCs w:val="20"/>
              </w:rPr>
              <w:t>* 15.10-15.11. MJESEC HRVATSKE KNJIGE- radionice i izložbe vezane uz enciklopedistiku</w:t>
            </w:r>
          </w:p>
          <w:p w:rsidR="0076214E" w:rsidRPr="004838F8" w:rsidRDefault="0076214E" w:rsidP="0076214E">
            <w:pPr>
              <w:suppressAutoHyphens/>
              <w:jc w:val="both"/>
              <w:rPr>
                <w:rFonts w:ascii="Calibri" w:eastAsia="Calibri" w:hAnsi="Calibri" w:cs="Calibri"/>
                <w:color w:val="000000"/>
                <w:sz w:val="20"/>
                <w:szCs w:val="20"/>
              </w:rPr>
            </w:pPr>
            <w:r w:rsidRPr="004838F8">
              <w:rPr>
                <w:rFonts w:ascii="Calibri" w:eastAsia="Calibri" w:hAnsi="Calibri" w:cs="Calibri"/>
                <w:color w:val="000000"/>
                <w:sz w:val="20"/>
                <w:szCs w:val="20"/>
              </w:rPr>
              <w:t>* radionice s 3., 4.  i 7. razredima o enciklopedijama</w:t>
            </w:r>
          </w:p>
          <w:p w:rsidR="0076214E" w:rsidRPr="004838F8" w:rsidRDefault="0076214E" w:rsidP="0076214E">
            <w:pPr>
              <w:suppressAutoHyphens/>
              <w:jc w:val="both"/>
              <w:rPr>
                <w:rFonts w:ascii="Calibri" w:eastAsia="Calibri" w:hAnsi="Calibri" w:cs="Calibri"/>
                <w:color w:val="000000"/>
                <w:sz w:val="20"/>
                <w:szCs w:val="20"/>
              </w:rPr>
            </w:pPr>
            <w:r w:rsidRPr="004838F8">
              <w:rPr>
                <w:rFonts w:ascii="Calibri" w:eastAsia="Calibri" w:hAnsi="Calibri" w:cs="Calibri"/>
                <w:color w:val="000000"/>
                <w:sz w:val="20"/>
                <w:szCs w:val="20"/>
              </w:rPr>
              <w:t>*Nacionalni kviz za poticanje čitanja- rješavanje</w:t>
            </w:r>
          </w:p>
          <w:p w:rsidR="0076214E" w:rsidRPr="004838F8" w:rsidRDefault="0076214E" w:rsidP="0076214E">
            <w:pPr>
              <w:suppressAutoHyphens/>
              <w:jc w:val="both"/>
              <w:rPr>
                <w:rFonts w:ascii="Calibri" w:eastAsia="Calibri" w:hAnsi="Calibri" w:cs="Calibri"/>
                <w:color w:val="000000"/>
                <w:sz w:val="20"/>
                <w:szCs w:val="20"/>
              </w:rPr>
            </w:pPr>
            <w:r w:rsidRPr="004838F8">
              <w:rPr>
                <w:rFonts w:ascii="Calibri" w:eastAsia="Calibri" w:hAnsi="Calibri" w:cs="Calibri"/>
                <w:color w:val="000000"/>
                <w:sz w:val="20"/>
                <w:szCs w:val="20"/>
              </w:rPr>
              <w:t>* Međunarodni dan školskih knjižnica</w:t>
            </w:r>
          </w:p>
          <w:p w:rsidR="0076214E" w:rsidRPr="004838F8" w:rsidRDefault="0076214E" w:rsidP="0076214E">
            <w:pPr>
              <w:suppressAutoHyphens/>
              <w:jc w:val="both"/>
              <w:rPr>
                <w:rFonts w:ascii="Calibri" w:eastAsia="Calibri" w:hAnsi="Calibri" w:cs="Calibri"/>
                <w:color w:val="000000"/>
                <w:sz w:val="20"/>
                <w:szCs w:val="20"/>
              </w:rPr>
            </w:pPr>
            <w:r w:rsidRPr="004838F8">
              <w:rPr>
                <w:rFonts w:ascii="Calibri" w:eastAsia="Calibri" w:hAnsi="Calibri" w:cs="Calibri"/>
                <w:color w:val="000000"/>
                <w:sz w:val="20"/>
                <w:szCs w:val="20"/>
              </w:rPr>
              <w:t>* Radionice posvećene enciklopedijama prema dogovoru</w:t>
            </w:r>
          </w:p>
        </w:tc>
        <w:tc>
          <w:tcPr>
            <w:tcW w:w="1116" w:type="dxa"/>
            <w:gridSpan w:val="3"/>
          </w:tcPr>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HJ C.6.3. Učenik posjećuje kulturne događaje u fizičkome i virtualnome okružju.</w:t>
            </w:r>
          </w:p>
          <w:p w:rsidR="0076214E" w:rsidRPr="004838F8" w:rsidRDefault="0076214E" w:rsidP="0076214E">
            <w:pPr>
              <w:rPr>
                <w:rFonts w:ascii="Calibri" w:hAnsi="Calibri" w:cs="Calibri"/>
                <w:b/>
                <w:sz w:val="20"/>
                <w:szCs w:val="20"/>
              </w:rPr>
            </w:pPr>
          </w:p>
        </w:tc>
        <w:tc>
          <w:tcPr>
            <w:tcW w:w="1371" w:type="dxa"/>
            <w:gridSpan w:val="10"/>
          </w:tcPr>
          <w:p w:rsidR="0076214E" w:rsidRPr="004838F8" w:rsidRDefault="0076214E" w:rsidP="0076214E">
            <w:pPr>
              <w:rPr>
                <w:rFonts w:ascii="Calibri" w:hAnsi="Calibri" w:cs="Calibri"/>
                <w:b/>
                <w:sz w:val="20"/>
                <w:szCs w:val="20"/>
              </w:rPr>
            </w:pPr>
            <w:r w:rsidRPr="004838F8">
              <w:rPr>
                <w:rFonts w:ascii="Calibri" w:hAnsi="Calibri" w:cs="Calibri"/>
                <w:color w:val="000000"/>
                <w:sz w:val="20"/>
                <w:szCs w:val="20"/>
              </w:rPr>
              <w:t>posjet kazalištu: kazališne predstave; programi kojima se predstavlja organizacija rada kazališta, rad na predstavi i njihovi sudionici</w:t>
            </w:r>
            <w:r w:rsidRPr="004838F8">
              <w:rPr>
                <w:rFonts w:ascii="Calibri" w:hAnsi="Calibri" w:cs="Calibri"/>
                <w:color w:val="000000"/>
                <w:sz w:val="20"/>
                <w:szCs w:val="20"/>
              </w:rPr>
              <w:br/>
            </w:r>
          </w:p>
        </w:tc>
        <w:tc>
          <w:tcPr>
            <w:tcW w:w="2312" w:type="dxa"/>
            <w:gridSpan w:val="11"/>
          </w:tcPr>
          <w:p w:rsidR="0076214E" w:rsidRPr="004838F8" w:rsidRDefault="0076214E" w:rsidP="0076214E">
            <w:pPr>
              <w:rPr>
                <w:rFonts w:ascii="Calibri" w:hAnsi="Calibri" w:cs="Calibri"/>
                <w:b/>
                <w:sz w:val="20"/>
                <w:szCs w:val="20"/>
              </w:rPr>
            </w:pPr>
          </w:p>
        </w:tc>
        <w:tc>
          <w:tcPr>
            <w:tcW w:w="1559" w:type="dxa"/>
            <w:gridSpan w:val="12"/>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Učitelji</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Pedagoginja</w:t>
            </w:r>
          </w:p>
          <w:p w:rsidR="0076214E" w:rsidRPr="004838F8" w:rsidRDefault="0076214E" w:rsidP="0076214E">
            <w:pPr>
              <w:jc w:val="center"/>
              <w:rPr>
                <w:rFonts w:ascii="Calibri" w:hAnsi="Calibri" w:cs="Calibri"/>
                <w:b/>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Održavanje radionica, slaganje panoa i uređenje prostora knjižnice</w:t>
            </w:r>
          </w:p>
          <w:p w:rsidR="0076214E" w:rsidRPr="004838F8" w:rsidRDefault="0076214E" w:rsidP="0076214E">
            <w:pPr>
              <w:rPr>
                <w:rFonts w:ascii="Calibri" w:hAnsi="Calibri" w:cs="Calibri"/>
                <w:b/>
                <w:sz w:val="20"/>
                <w:szCs w:val="20"/>
              </w:rPr>
            </w:pPr>
          </w:p>
        </w:tc>
        <w:tc>
          <w:tcPr>
            <w:tcW w:w="1359" w:type="dxa"/>
            <w:gridSpan w:val="11"/>
          </w:tcPr>
          <w:p w:rsidR="0076214E" w:rsidRPr="004838F8" w:rsidRDefault="0076214E" w:rsidP="0076214E">
            <w:pPr>
              <w:rPr>
                <w:rFonts w:ascii="Calibri" w:hAnsi="Calibri" w:cs="Calibri"/>
                <w:sz w:val="20"/>
                <w:szCs w:val="20"/>
              </w:rPr>
            </w:pPr>
            <w:r w:rsidRPr="004838F8">
              <w:rPr>
                <w:rFonts w:ascii="Calibri" w:hAnsi="Calibri" w:cs="Calibri"/>
                <w:sz w:val="20"/>
                <w:szCs w:val="20"/>
              </w:rPr>
              <w:t>5</w:t>
            </w:r>
          </w:p>
        </w:tc>
      </w:tr>
      <w:tr w:rsidR="0076214E" w:rsidRPr="004838F8" w:rsidTr="007D47CF">
        <w:trPr>
          <w:gridAfter w:val="2"/>
          <w:wAfter w:w="86" w:type="dxa"/>
          <w:trHeight w:val="1127"/>
        </w:trPr>
        <w:tc>
          <w:tcPr>
            <w:tcW w:w="451" w:type="dxa"/>
            <w:vMerge/>
          </w:tcPr>
          <w:p w:rsidR="0076214E" w:rsidRPr="004838F8" w:rsidRDefault="0076214E" w:rsidP="0076214E">
            <w:pPr>
              <w:rPr>
                <w:rFonts w:ascii="Calibri" w:hAnsi="Calibri" w:cs="Calibri"/>
                <w:b/>
                <w:sz w:val="20"/>
                <w:szCs w:val="20"/>
              </w:rPr>
            </w:pPr>
          </w:p>
        </w:tc>
        <w:tc>
          <w:tcPr>
            <w:tcW w:w="3081" w:type="dxa"/>
            <w:gridSpan w:val="6"/>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4. Stručno usavršavanje</w:t>
            </w:r>
          </w:p>
          <w:p w:rsidR="0076214E" w:rsidRPr="004838F8" w:rsidRDefault="0076214E" w:rsidP="0076214E">
            <w:pPr>
              <w:suppressAutoHyphens/>
              <w:contextualSpacing/>
              <w:rPr>
                <w:rFonts w:ascii="Calibri" w:eastAsia="Calibri" w:hAnsi="Calibri" w:cs="Calibri"/>
                <w:bCs/>
                <w:sz w:val="20"/>
                <w:szCs w:val="20"/>
              </w:rPr>
            </w:pPr>
            <w:r w:rsidRPr="004838F8">
              <w:rPr>
                <w:rFonts w:ascii="Calibri" w:eastAsia="Calibri" w:hAnsi="Calibri" w:cs="Calibri"/>
                <w:bCs/>
                <w:sz w:val="20"/>
                <w:szCs w:val="20"/>
              </w:rPr>
              <w:t>* Praćenje kataloga radi što povoljnijih cijena knjiga</w:t>
            </w:r>
          </w:p>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Cs/>
                <w:sz w:val="20"/>
                <w:szCs w:val="20"/>
              </w:rPr>
              <w:t>* Čitanje on-line Vjesnika bibliotekara Hrvatske</w:t>
            </w:r>
          </w:p>
          <w:p w:rsidR="0076214E" w:rsidRPr="004838F8" w:rsidRDefault="0076214E" w:rsidP="0076214E">
            <w:pPr>
              <w:contextualSpacing/>
              <w:rPr>
                <w:rFonts w:ascii="Calibri" w:hAnsi="Calibri" w:cs="Calibri"/>
                <w:b/>
                <w:sz w:val="20"/>
                <w:szCs w:val="20"/>
              </w:rPr>
            </w:pPr>
            <w:r w:rsidRPr="004838F8">
              <w:rPr>
                <w:rFonts w:ascii="Calibri" w:eastAsia="Calibri" w:hAnsi="Calibri" w:cs="Calibri"/>
                <w:color w:val="000000"/>
                <w:sz w:val="20"/>
                <w:szCs w:val="20"/>
              </w:rPr>
              <w:t>* sjednice Učiteljskih vijeća</w:t>
            </w:r>
          </w:p>
        </w:tc>
        <w:tc>
          <w:tcPr>
            <w:tcW w:w="1116" w:type="dxa"/>
            <w:gridSpan w:val="3"/>
          </w:tcPr>
          <w:p w:rsidR="0076214E" w:rsidRPr="004838F8" w:rsidRDefault="0076214E" w:rsidP="0076214E">
            <w:pPr>
              <w:rPr>
                <w:rFonts w:ascii="Calibri" w:hAnsi="Calibri" w:cs="Calibri"/>
                <w:b/>
                <w:sz w:val="20"/>
                <w:szCs w:val="20"/>
              </w:rPr>
            </w:pPr>
          </w:p>
        </w:tc>
        <w:tc>
          <w:tcPr>
            <w:tcW w:w="1371" w:type="dxa"/>
            <w:gridSpan w:val="10"/>
          </w:tcPr>
          <w:p w:rsidR="0076214E" w:rsidRPr="004838F8" w:rsidRDefault="0076214E" w:rsidP="0076214E">
            <w:pPr>
              <w:rPr>
                <w:rFonts w:ascii="Calibri" w:hAnsi="Calibri" w:cs="Calibri"/>
                <w:b/>
                <w:sz w:val="20"/>
                <w:szCs w:val="20"/>
              </w:rPr>
            </w:pPr>
          </w:p>
        </w:tc>
        <w:tc>
          <w:tcPr>
            <w:tcW w:w="2312" w:type="dxa"/>
            <w:gridSpan w:val="11"/>
          </w:tcPr>
          <w:p w:rsidR="0076214E" w:rsidRPr="004838F8" w:rsidRDefault="0076214E" w:rsidP="0076214E">
            <w:pPr>
              <w:rPr>
                <w:rFonts w:ascii="Calibri" w:hAnsi="Calibri" w:cs="Calibri"/>
                <w:b/>
                <w:sz w:val="20"/>
                <w:szCs w:val="20"/>
              </w:rPr>
            </w:pPr>
          </w:p>
        </w:tc>
        <w:tc>
          <w:tcPr>
            <w:tcW w:w="1559" w:type="dxa"/>
            <w:gridSpan w:val="12"/>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Stručna literatura, on-line katalozi, ponude izdavačkih kuća</w:t>
            </w:r>
          </w:p>
        </w:tc>
        <w:tc>
          <w:tcPr>
            <w:tcW w:w="1359" w:type="dxa"/>
            <w:gridSpan w:val="11"/>
          </w:tcPr>
          <w:p w:rsidR="0076214E" w:rsidRPr="004838F8" w:rsidRDefault="0076214E" w:rsidP="0076214E">
            <w:pPr>
              <w:rPr>
                <w:rFonts w:ascii="Calibri" w:hAnsi="Calibri" w:cs="Calibri"/>
                <w:sz w:val="20"/>
                <w:szCs w:val="20"/>
              </w:rPr>
            </w:pPr>
            <w:r w:rsidRPr="004838F8">
              <w:rPr>
                <w:rFonts w:ascii="Calibri" w:hAnsi="Calibri" w:cs="Calibri"/>
                <w:sz w:val="20"/>
                <w:szCs w:val="20"/>
              </w:rPr>
              <w:t>0,5</w:t>
            </w:r>
          </w:p>
        </w:tc>
      </w:tr>
      <w:tr w:rsidR="0076214E" w:rsidRPr="004838F8" w:rsidTr="007D47CF">
        <w:trPr>
          <w:gridAfter w:val="2"/>
          <w:wAfter w:w="86" w:type="dxa"/>
          <w:trHeight w:val="530"/>
        </w:trPr>
        <w:tc>
          <w:tcPr>
            <w:tcW w:w="451" w:type="dxa"/>
            <w:vMerge/>
          </w:tcPr>
          <w:p w:rsidR="0076214E" w:rsidRPr="004838F8" w:rsidRDefault="0076214E" w:rsidP="0076214E">
            <w:pPr>
              <w:rPr>
                <w:rFonts w:ascii="Calibri" w:hAnsi="Calibri" w:cs="Calibri"/>
                <w:b/>
                <w:sz w:val="20"/>
                <w:szCs w:val="20"/>
              </w:rPr>
            </w:pPr>
          </w:p>
        </w:tc>
        <w:tc>
          <w:tcPr>
            <w:tcW w:w="3081" w:type="dxa"/>
            <w:gridSpan w:val="6"/>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5. Suradnja s ravnateljem, učiteljima i računovođom škole</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w:t>
            </w:r>
          </w:p>
          <w:p w:rsidR="0076214E" w:rsidRPr="004838F8" w:rsidRDefault="0076214E" w:rsidP="0076214E">
            <w:pPr>
              <w:rPr>
                <w:rFonts w:ascii="Calibri" w:hAnsi="Calibri" w:cs="Calibri"/>
                <w:b/>
                <w:sz w:val="20"/>
                <w:szCs w:val="20"/>
              </w:rPr>
            </w:pPr>
            <w:r w:rsidRPr="004838F8">
              <w:rPr>
                <w:rFonts w:ascii="Calibri" w:hAnsi="Calibri" w:cs="Calibri"/>
                <w:bCs/>
                <w:sz w:val="20"/>
                <w:szCs w:val="20"/>
              </w:rPr>
              <w:t>nabava novih knjiga, stručne literature, pedagoških i dječjih časopisa za potrebe odgoja i obrazovanja u ovoj školskoj godini</w:t>
            </w:r>
          </w:p>
        </w:tc>
        <w:tc>
          <w:tcPr>
            <w:tcW w:w="1116" w:type="dxa"/>
            <w:gridSpan w:val="3"/>
          </w:tcPr>
          <w:p w:rsidR="0076214E" w:rsidRPr="004838F8" w:rsidRDefault="0076214E" w:rsidP="0076214E">
            <w:pPr>
              <w:rPr>
                <w:rFonts w:ascii="Calibri" w:hAnsi="Calibri" w:cs="Calibri"/>
                <w:b/>
                <w:sz w:val="20"/>
                <w:szCs w:val="20"/>
              </w:rPr>
            </w:pPr>
          </w:p>
        </w:tc>
        <w:tc>
          <w:tcPr>
            <w:tcW w:w="1371" w:type="dxa"/>
            <w:gridSpan w:val="10"/>
          </w:tcPr>
          <w:p w:rsidR="0076214E" w:rsidRPr="004838F8" w:rsidRDefault="0076214E" w:rsidP="0076214E">
            <w:pPr>
              <w:rPr>
                <w:rFonts w:ascii="Calibri" w:hAnsi="Calibri" w:cs="Calibri"/>
                <w:b/>
                <w:sz w:val="20"/>
                <w:szCs w:val="20"/>
              </w:rPr>
            </w:pPr>
          </w:p>
        </w:tc>
        <w:tc>
          <w:tcPr>
            <w:tcW w:w="2312" w:type="dxa"/>
            <w:gridSpan w:val="11"/>
          </w:tcPr>
          <w:p w:rsidR="0076214E" w:rsidRPr="004838F8" w:rsidRDefault="0076214E" w:rsidP="0076214E">
            <w:pPr>
              <w:rPr>
                <w:rFonts w:ascii="Calibri" w:hAnsi="Calibri" w:cs="Calibri"/>
                <w:b/>
                <w:sz w:val="20"/>
                <w:szCs w:val="20"/>
              </w:rPr>
            </w:pPr>
          </w:p>
        </w:tc>
        <w:tc>
          <w:tcPr>
            <w:tcW w:w="1559" w:type="dxa"/>
            <w:gridSpan w:val="12"/>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tc>
        <w:tc>
          <w:tcPr>
            <w:tcW w:w="1359" w:type="dxa"/>
            <w:gridSpan w:val="11"/>
          </w:tcPr>
          <w:p w:rsidR="0076214E" w:rsidRPr="004838F8" w:rsidRDefault="0076214E" w:rsidP="0076214E">
            <w:pPr>
              <w:rPr>
                <w:rFonts w:ascii="Calibri" w:hAnsi="Calibri" w:cs="Calibri"/>
                <w:sz w:val="20"/>
                <w:szCs w:val="20"/>
              </w:rPr>
            </w:pPr>
            <w:r w:rsidRPr="004838F8">
              <w:rPr>
                <w:rFonts w:ascii="Calibri" w:hAnsi="Calibri" w:cs="Calibri"/>
                <w:sz w:val="20"/>
                <w:szCs w:val="20"/>
              </w:rPr>
              <w:t>0,5</w:t>
            </w:r>
          </w:p>
        </w:tc>
      </w:tr>
      <w:tr w:rsidR="0076214E" w:rsidRPr="004838F8" w:rsidTr="007D47CF">
        <w:trPr>
          <w:trHeight w:val="102"/>
        </w:trPr>
        <w:tc>
          <w:tcPr>
            <w:tcW w:w="451" w:type="dxa"/>
            <w:vMerge/>
          </w:tcPr>
          <w:p w:rsidR="0076214E" w:rsidRPr="004838F8" w:rsidRDefault="0076214E" w:rsidP="0076214E">
            <w:pPr>
              <w:rPr>
                <w:rFonts w:ascii="Calibri" w:hAnsi="Calibri" w:cs="Calibri"/>
                <w:b/>
                <w:sz w:val="20"/>
                <w:szCs w:val="20"/>
              </w:rPr>
            </w:pPr>
          </w:p>
        </w:tc>
        <w:tc>
          <w:tcPr>
            <w:tcW w:w="10884" w:type="dxa"/>
            <w:gridSpan w:val="55"/>
          </w:tcPr>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UKUPNO  SATI TJEDNO:20      UKUPNO SATI MJESEČNO: 80</w:t>
            </w:r>
          </w:p>
        </w:tc>
      </w:tr>
      <w:tr w:rsidR="0076214E" w:rsidRPr="004838F8" w:rsidTr="004838F8">
        <w:trPr>
          <w:trHeight w:val="718"/>
        </w:trPr>
        <w:tc>
          <w:tcPr>
            <w:tcW w:w="597" w:type="dxa"/>
            <w:gridSpan w:val="3"/>
          </w:tcPr>
          <w:p w:rsidR="0076214E" w:rsidRPr="004838F8" w:rsidRDefault="0076214E" w:rsidP="0076214E">
            <w:pPr>
              <w:rPr>
                <w:rFonts w:ascii="Calibri" w:hAnsi="Calibri" w:cs="Calibri"/>
                <w:b/>
                <w:sz w:val="20"/>
                <w:szCs w:val="20"/>
              </w:rPr>
            </w:pPr>
            <w:r w:rsidRPr="004838F8">
              <w:rPr>
                <w:rFonts w:ascii="Calibri" w:hAnsi="Calibri" w:cs="Calibri"/>
                <w:b/>
                <w:sz w:val="20"/>
                <w:szCs w:val="20"/>
              </w:rPr>
              <w:lastRenderedPageBreak/>
              <w:t>MJESEC</w:t>
            </w:r>
          </w:p>
        </w:tc>
        <w:tc>
          <w:tcPr>
            <w:tcW w:w="5062" w:type="dxa"/>
            <w:gridSpan w:val="14"/>
          </w:tcPr>
          <w:p w:rsidR="0076214E" w:rsidRPr="004838F8" w:rsidRDefault="0076214E" w:rsidP="0076214E">
            <w:pPr>
              <w:rPr>
                <w:rFonts w:ascii="Calibri" w:hAnsi="Calibri" w:cs="Calibri"/>
                <w:b/>
                <w:sz w:val="20"/>
                <w:szCs w:val="20"/>
              </w:rPr>
            </w:pPr>
            <w:r w:rsidRPr="004838F8">
              <w:rPr>
                <w:rFonts w:ascii="Calibri" w:hAnsi="Calibri" w:cs="Calibri"/>
                <w:b/>
                <w:sz w:val="20"/>
                <w:szCs w:val="20"/>
              </w:rPr>
              <w:t>PROGRAMSKI SADRŽAJ (TEME)</w:t>
            </w:r>
          </w:p>
        </w:tc>
        <w:tc>
          <w:tcPr>
            <w:tcW w:w="1480" w:type="dxa"/>
            <w:gridSpan w:val="8"/>
          </w:tcPr>
          <w:p w:rsidR="0076214E" w:rsidRPr="004838F8" w:rsidRDefault="0076214E" w:rsidP="0076214E">
            <w:pPr>
              <w:rPr>
                <w:rFonts w:ascii="Calibri" w:hAnsi="Calibri" w:cs="Calibri"/>
                <w:b/>
                <w:sz w:val="20"/>
                <w:szCs w:val="20"/>
              </w:rPr>
            </w:pPr>
            <w:r w:rsidRPr="004838F8">
              <w:rPr>
                <w:rFonts w:ascii="Calibri" w:hAnsi="Calibri" w:cs="Calibri"/>
                <w:b/>
                <w:sz w:val="20"/>
                <w:szCs w:val="20"/>
              </w:rPr>
              <w:t>ISHODI</w:t>
            </w:r>
          </w:p>
        </w:tc>
        <w:tc>
          <w:tcPr>
            <w:tcW w:w="819" w:type="dxa"/>
            <w:gridSpan w:val="2"/>
          </w:tcPr>
          <w:p w:rsidR="0076214E" w:rsidRPr="004838F8" w:rsidRDefault="0076214E" w:rsidP="0076214E">
            <w:pPr>
              <w:rPr>
                <w:rFonts w:ascii="Calibri" w:hAnsi="Calibri" w:cs="Calibri"/>
                <w:b/>
                <w:sz w:val="20"/>
                <w:szCs w:val="20"/>
              </w:rPr>
            </w:pPr>
            <w:r w:rsidRPr="004838F8">
              <w:rPr>
                <w:rFonts w:ascii="Calibri" w:hAnsi="Calibri" w:cs="Calibri"/>
                <w:b/>
                <w:sz w:val="20"/>
                <w:szCs w:val="20"/>
              </w:rPr>
              <w:t>OBRAZOVNA OČEKIVANJA</w:t>
            </w:r>
          </w:p>
        </w:tc>
        <w:tc>
          <w:tcPr>
            <w:tcW w:w="992" w:type="dxa"/>
            <w:gridSpan w:val="8"/>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MEĐUPREDMETNE TEME</w:t>
            </w:r>
          </w:p>
        </w:tc>
        <w:tc>
          <w:tcPr>
            <w:tcW w:w="1573" w:type="dxa"/>
            <w:gridSpan w:val="12"/>
          </w:tcPr>
          <w:p w:rsidR="0076214E" w:rsidRPr="004838F8" w:rsidRDefault="0076214E" w:rsidP="0076214E">
            <w:pPr>
              <w:rPr>
                <w:rFonts w:ascii="Calibri" w:hAnsi="Calibri" w:cs="Calibri"/>
                <w:b/>
                <w:sz w:val="20"/>
                <w:szCs w:val="20"/>
              </w:rPr>
            </w:pPr>
            <w:r w:rsidRPr="004838F8">
              <w:rPr>
                <w:rFonts w:ascii="Calibri" w:hAnsi="Calibri" w:cs="Calibri"/>
                <w:b/>
                <w:sz w:val="20"/>
                <w:szCs w:val="20"/>
              </w:rPr>
              <w:t>NOSITELJ / OBLICI RADA</w:t>
            </w:r>
          </w:p>
        </w:tc>
        <w:tc>
          <w:tcPr>
            <w:tcW w:w="812" w:type="dxa"/>
            <w:gridSpan w:val="9"/>
          </w:tcPr>
          <w:p w:rsidR="0076214E" w:rsidRPr="004838F8" w:rsidRDefault="0076214E" w:rsidP="0076214E">
            <w:pPr>
              <w:rPr>
                <w:rFonts w:ascii="Calibri" w:hAnsi="Calibri" w:cs="Calibri"/>
                <w:b/>
                <w:sz w:val="20"/>
                <w:szCs w:val="20"/>
              </w:rPr>
            </w:pPr>
            <w:r w:rsidRPr="004838F8">
              <w:rPr>
                <w:rFonts w:ascii="Calibri" w:hAnsi="Calibri" w:cs="Calibri"/>
                <w:b/>
                <w:sz w:val="20"/>
                <w:szCs w:val="20"/>
              </w:rPr>
              <w:t>BROJ SATI</w:t>
            </w:r>
          </w:p>
        </w:tc>
      </w:tr>
      <w:tr w:rsidR="0076214E" w:rsidRPr="004838F8" w:rsidTr="004838F8">
        <w:trPr>
          <w:trHeight w:val="77"/>
        </w:trPr>
        <w:tc>
          <w:tcPr>
            <w:tcW w:w="597" w:type="dxa"/>
            <w:gridSpan w:val="3"/>
            <w:vMerge w:val="restart"/>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S</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T</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U</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D</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E</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N</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I</w:t>
            </w:r>
          </w:p>
        </w:tc>
        <w:tc>
          <w:tcPr>
            <w:tcW w:w="5062" w:type="dxa"/>
            <w:gridSpan w:val="14"/>
          </w:tcPr>
          <w:p w:rsidR="0076214E" w:rsidRPr="004838F8" w:rsidRDefault="0076214E" w:rsidP="0076214E">
            <w:pPr>
              <w:pStyle w:val="Odlomakpopisa"/>
              <w:numPr>
                <w:ilvl w:val="0"/>
                <w:numId w:val="66"/>
              </w:numPr>
              <w:rPr>
                <w:rFonts w:ascii="Calibri" w:hAnsi="Calibri" w:cs="Calibri"/>
                <w:b/>
                <w:sz w:val="20"/>
                <w:szCs w:val="20"/>
              </w:rPr>
            </w:pPr>
            <w:r w:rsidRPr="004838F8">
              <w:rPr>
                <w:rFonts w:ascii="Calibri" w:hAnsi="Calibri" w:cs="Calibri"/>
                <w:b/>
                <w:sz w:val="20"/>
                <w:szCs w:val="20"/>
              </w:rPr>
              <w:t>Odgojno obrazovni rad s učenicima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2.razred: Put od autora do čitatelja</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Ključni pojmovi</w:t>
            </w:r>
            <w:r w:rsidRPr="004838F8">
              <w:rPr>
                <w:rFonts w:ascii="Calibri" w:hAnsi="Calibri" w:cs="Calibri"/>
                <w:sz w:val="20"/>
                <w:szCs w:val="20"/>
              </w:rPr>
              <w:t>: knjiga, autor, ilustrator, prevoditelj</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Obrazovna postignuća</w:t>
            </w:r>
            <w:r w:rsidRPr="004838F8">
              <w:rPr>
                <w:rFonts w:ascii="Calibri" w:hAnsi="Calibri" w:cs="Calibri"/>
                <w:sz w:val="20"/>
                <w:szCs w:val="20"/>
              </w:rPr>
              <w:t xml:space="preserve">: imenovati osobe koje su važne za nastanak knjige; prepoznati dijelove knjiga (naslovna stranica, sadržaj, bilješka o piscu, izdanje, nakladnik); znati pronaći podatke u knjizi; samostalno čitati </w:t>
            </w:r>
            <w:proofErr w:type="spellStart"/>
            <w:r w:rsidRPr="004838F8">
              <w:rPr>
                <w:rFonts w:ascii="Calibri" w:hAnsi="Calibri" w:cs="Calibri"/>
                <w:sz w:val="20"/>
                <w:szCs w:val="20"/>
              </w:rPr>
              <w:t>književnoumjetničke</w:t>
            </w:r>
            <w:proofErr w:type="spellEnd"/>
            <w:r w:rsidRPr="004838F8">
              <w:rPr>
                <w:rFonts w:ascii="Calibri" w:hAnsi="Calibri" w:cs="Calibri"/>
                <w:sz w:val="20"/>
                <w:szCs w:val="20"/>
              </w:rPr>
              <w:t xml:space="preserve"> tekstove</w:t>
            </w:r>
          </w:p>
          <w:p w:rsidR="0076214E" w:rsidRPr="004838F8" w:rsidRDefault="0076214E" w:rsidP="0076214E">
            <w:pPr>
              <w:jc w:val="both"/>
              <w:rPr>
                <w:rFonts w:ascii="Calibri" w:hAnsi="Calibri" w:cs="Calibri"/>
                <w:sz w:val="20"/>
                <w:szCs w:val="20"/>
              </w:rPr>
            </w:pPr>
            <w:r w:rsidRPr="004838F8">
              <w:rPr>
                <w:rFonts w:ascii="Calibri" w:hAnsi="Calibri" w:cs="Calibri"/>
                <w:b/>
                <w:bCs/>
                <w:sz w:val="20"/>
                <w:szCs w:val="20"/>
              </w:rPr>
              <w:t xml:space="preserve">    3. razred: Knjižnična i knjižna građa</w:t>
            </w:r>
          </w:p>
          <w:p w:rsidR="0076214E" w:rsidRPr="004838F8" w:rsidRDefault="0076214E" w:rsidP="0076214E">
            <w:pPr>
              <w:jc w:val="both"/>
              <w:rPr>
                <w:rFonts w:ascii="Calibri" w:hAnsi="Calibri" w:cs="Calibri"/>
                <w:sz w:val="20"/>
                <w:szCs w:val="20"/>
              </w:rPr>
            </w:pPr>
            <w:r w:rsidRPr="004838F8">
              <w:rPr>
                <w:rFonts w:ascii="Calibri" w:hAnsi="Calibri" w:cs="Calibri"/>
                <w:i/>
                <w:iCs/>
                <w:sz w:val="20"/>
                <w:szCs w:val="20"/>
              </w:rPr>
              <w:t>Ključni pojmovi</w:t>
            </w:r>
            <w:r w:rsidRPr="004838F8">
              <w:rPr>
                <w:rFonts w:ascii="Calibri" w:hAnsi="Calibri" w:cs="Calibri"/>
                <w:sz w:val="20"/>
                <w:szCs w:val="20"/>
              </w:rPr>
              <w:t>: knjiga, CD, DVD, audiovizualna građa, knjižna građa, knjižnična građa, književnik, ilustrator, prevoditelj</w:t>
            </w:r>
          </w:p>
          <w:p w:rsidR="0076214E" w:rsidRPr="004838F8" w:rsidRDefault="0076214E" w:rsidP="0076214E">
            <w:pPr>
              <w:pStyle w:val="Tijeloteksta2"/>
              <w:rPr>
                <w:rFonts w:ascii="Calibri" w:hAnsi="Calibri" w:cs="Calibri"/>
                <w:sz w:val="20"/>
                <w:szCs w:val="20"/>
              </w:rPr>
            </w:pPr>
            <w:r w:rsidRPr="004838F8">
              <w:rPr>
                <w:rFonts w:ascii="Calibri" w:hAnsi="Calibri" w:cs="Calibri"/>
                <w:i/>
                <w:iCs/>
                <w:sz w:val="20"/>
                <w:szCs w:val="20"/>
              </w:rPr>
              <w:t>Obrazovna postignuća</w:t>
            </w:r>
            <w:r w:rsidRPr="004838F8">
              <w:rPr>
                <w:rFonts w:ascii="Calibri" w:hAnsi="Calibri" w:cs="Calibri"/>
                <w:sz w:val="20"/>
                <w:szCs w:val="20"/>
              </w:rPr>
              <w:t xml:space="preserve">: upoznati učenike s razlikom između knjižnične i knjižne građe te </w:t>
            </w:r>
            <w:proofErr w:type="spellStart"/>
            <w:r w:rsidRPr="004838F8">
              <w:rPr>
                <w:rFonts w:ascii="Calibri" w:hAnsi="Calibri" w:cs="Calibri"/>
                <w:sz w:val="20"/>
                <w:szCs w:val="20"/>
              </w:rPr>
              <w:t>neknjižne</w:t>
            </w:r>
            <w:proofErr w:type="spellEnd"/>
            <w:r w:rsidRPr="004838F8">
              <w:rPr>
                <w:rFonts w:ascii="Calibri" w:hAnsi="Calibri" w:cs="Calibri"/>
                <w:sz w:val="20"/>
                <w:szCs w:val="20"/>
              </w:rPr>
              <w:t xml:space="preserve"> građe ili audiovizualne građe. </w:t>
            </w:r>
            <w:bookmarkStart w:id="1" w:name="OLE_LINK5"/>
            <w:r w:rsidRPr="004838F8">
              <w:rPr>
                <w:rFonts w:ascii="Calibri" w:hAnsi="Calibri" w:cs="Calibri"/>
                <w:sz w:val="20"/>
                <w:szCs w:val="20"/>
              </w:rPr>
              <w:t xml:space="preserve">Upoznati ih s osobama koje su važne za nastanak knjige. Upoznati ih s dijelovima knjige </w:t>
            </w:r>
            <w:bookmarkEnd w:id="1"/>
            <w:r w:rsidRPr="004838F8">
              <w:rPr>
                <w:rFonts w:ascii="Calibri" w:hAnsi="Calibri" w:cs="Calibri"/>
                <w:sz w:val="20"/>
                <w:szCs w:val="20"/>
              </w:rPr>
              <w:t xml:space="preserve">(naslovna stranica, sadržaj, bilješka o piscu, izdanje, nakladnik). Pomoći im razviti vještine pronalaženja podataka i snalaženja u knjizi, što su i prvi koraci prema samostalnom učenju. </w:t>
            </w:r>
            <w:bookmarkStart w:id="2" w:name="OLE_LINK4"/>
            <w:r w:rsidRPr="004838F8">
              <w:rPr>
                <w:rFonts w:ascii="Calibri" w:hAnsi="Calibri" w:cs="Calibri"/>
                <w:sz w:val="20"/>
                <w:szCs w:val="20"/>
              </w:rPr>
              <w:t xml:space="preserve">Razvijati kod njih čitateljsku kulturu i kulturu ponašanja prema knjizi i ostaloj </w:t>
            </w:r>
            <w:bookmarkEnd w:id="2"/>
            <w:r w:rsidRPr="004838F8">
              <w:rPr>
                <w:rFonts w:ascii="Calibri" w:hAnsi="Calibri" w:cs="Calibri"/>
                <w:sz w:val="20"/>
                <w:szCs w:val="20"/>
              </w:rPr>
              <w:t>knjižničnoj građi.</w:t>
            </w:r>
          </w:p>
          <w:p w:rsidR="0076214E" w:rsidRPr="004838F8" w:rsidRDefault="0076214E" w:rsidP="0076214E">
            <w:pPr>
              <w:rPr>
                <w:rFonts w:ascii="Calibri" w:hAnsi="Calibri" w:cs="Calibri"/>
                <w:b/>
                <w:sz w:val="20"/>
                <w:szCs w:val="20"/>
              </w:rPr>
            </w:pPr>
          </w:p>
          <w:p w:rsidR="0076214E" w:rsidRPr="004838F8" w:rsidRDefault="0076214E" w:rsidP="0076214E">
            <w:pPr>
              <w:shd w:val="clear" w:color="auto" w:fill="FFFFFF"/>
              <w:spacing w:after="72"/>
              <w:contextualSpacing/>
              <w:jc w:val="both"/>
              <w:outlineLvl w:val="5"/>
              <w:rPr>
                <w:rFonts w:ascii="Calibri" w:hAnsi="Calibri" w:cs="Calibri"/>
                <w:b/>
                <w:bCs/>
                <w:color w:val="000000"/>
                <w:sz w:val="20"/>
                <w:szCs w:val="20"/>
              </w:rPr>
            </w:pPr>
            <w:r w:rsidRPr="004838F8">
              <w:rPr>
                <w:rFonts w:ascii="Calibri" w:eastAsia="Calibri" w:hAnsi="Calibri" w:cs="Calibri"/>
                <w:sz w:val="20"/>
                <w:szCs w:val="20"/>
              </w:rPr>
              <w:t>* 4.razred</w:t>
            </w:r>
            <w:r w:rsidRPr="004838F8">
              <w:rPr>
                <w:rFonts w:ascii="Calibri" w:hAnsi="Calibri" w:cs="Calibri"/>
                <w:bCs/>
                <w:color w:val="000000"/>
                <w:sz w:val="20"/>
                <w:szCs w:val="20"/>
              </w:rPr>
              <w:t xml:space="preserve">– </w:t>
            </w:r>
            <w:r w:rsidRPr="004838F8">
              <w:rPr>
                <w:rFonts w:ascii="Calibri" w:hAnsi="Calibri" w:cs="Calibri"/>
                <w:bCs/>
                <w:i/>
                <w:color w:val="000000"/>
                <w:sz w:val="20"/>
                <w:szCs w:val="20"/>
              </w:rPr>
              <w:t>Čitajmo zajedno, čitajmo naglas  zaboravljene knjige</w:t>
            </w:r>
            <w:r w:rsidRPr="004838F8">
              <w:rPr>
                <w:rFonts w:ascii="Calibri" w:hAnsi="Calibri" w:cs="Calibri"/>
                <w:bCs/>
                <w:color w:val="000000"/>
                <w:sz w:val="20"/>
                <w:szCs w:val="20"/>
              </w:rPr>
              <w:t>- projekt</w:t>
            </w:r>
          </w:p>
          <w:p w:rsidR="0076214E" w:rsidRPr="004838F8" w:rsidRDefault="0076214E" w:rsidP="0076214E">
            <w:pPr>
              <w:contextualSpacing/>
              <w:jc w:val="both"/>
              <w:rPr>
                <w:rFonts w:ascii="Calibri" w:eastAsia="Calibri" w:hAnsi="Calibri" w:cs="Calibri"/>
                <w:sz w:val="20"/>
                <w:szCs w:val="20"/>
              </w:rPr>
            </w:pPr>
            <w:r w:rsidRPr="004838F8">
              <w:rPr>
                <w:rFonts w:ascii="Calibri" w:eastAsia="Calibri" w:hAnsi="Calibri" w:cs="Calibri"/>
                <w:sz w:val="20"/>
                <w:szCs w:val="20"/>
              </w:rPr>
              <w:t xml:space="preserve">* 1.razred- </w:t>
            </w:r>
            <w:proofErr w:type="spellStart"/>
            <w:r w:rsidRPr="004838F8">
              <w:rPr>
                <w:rFonts w:ascii="Calibri" w:eastAsia="Calibri" w:hAnsi="Calibri" w:cs="Calibri"/>
                <w:sz w:val="20"/>
                <w:szCs w:val="20"/>
              </w:rPr>
              <w:t>pričaonica</w:t>
            </w:r>
            <w:proofErr w:type="spellEnd"/>
          </w:p>
          <w:p w:rsidR="0076214E" w:rsidRPr="004838F8" w:rsidRDefault="0076214E" w:rsidP="0076214E">
            <w:pPr>
              <w:shd w:val="clear" w:color="auto" w:fill="FFFFFF"/>
              <w:spacing w:after="72"/>
              <w:contextualSpacing/>
              <w:jc w:val="both"/>
              <w:outlineLvl w:val="5"/>
              <w:rPr>
                <w:rFonts w:ascii="Calibri" w:hAnsi="Calibri" w:cs="Calibri"/>
                <w:b/>
                <w:sz w:val="20"/>
                <w:szCs w:val="20"/>
              </w:rPr>
            </w:pPr>
            <w:r w:rsidRPr="004838F8">
              <w:rPr>
                <w:rFonts w:ascii="Calibri" w:eastAsia="Calibri" w:hAnsi="Calibri" w:cs="Calibri"/>
                <w:sz w:val="20"/>
                <w:szCs w:val="20"/>
              </w:rPr>
              <w:t>* Čitanjem do zvijezda – vježbanje s učenicima predmetne nastave</w:t>
            </w:r>
          </w:p>
        </w:tc>
        <w:tc>
          <w:tcPr>
            <w:tcW w:w="1480" w:type="dxa"/>
            <w:gridSpan w:val="8"/>
          </w:tcPr>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HJ C.3.1.</w:t>
            </w:r>
          </w:p>
          <w:p w:rsidR="0076214E" w:rsidRPr="004838F8" w:rsidRDefault="0076214E" w:rsidP="0076214E">
            <w:pPr>
              <w:rPr>
                <w:rFonts w:ascii="Calibri" w:hAnsi="Calibri" w:cs="Calibri"/>
                <w:sz w:val="20"/>
                <w:szCs w:val="20"/>
              </w:rPr>
            </w:pPr>
            <w:r w:rsidRPr="004838F8">
              <w:rPr>
                <w:rFonts w:ascii="Calibri" w:hAnsi="Calibri" w:cs="Calibri"/>
                <w:color w:val="000000"/>
                <w:sz w:val="20"/>
                <w:szCs w:val="20"/>
              </w:rPr>
              <w:t>Učenik pronalazi podatke koristeći se različitim izvorima primjerenima dobi učenika.</w:t>
            </w:r>
          </w:p>
        </w:tc>
        <w:tc>
          <w:tcPr>
            <w:tcW w:w="819" w:type="dxa"/>
            <w:gridSpan w:val="2"/>
          </w:tcPr>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Učenik uz pomoć učitelja odabire potrebne informacije između pronađenih informacija.</w:t>
            </w:r>
          </w:p>
          <w:p w:rsidR="0076214E" w:rsidRPr="004838F8" w:rsidRDefault="0076214E" w:rsidP="0076214E">
            <w:pPr>
              <w:rPr>
                <w:rFonts w:ascii="Calibri" w:hAnsi="Calibri" w:cs="Calibri"/>
                <w:color w:val="000000"/>
                <w:sz w:val="20"/>
                <w:szCs w:val="20"/>
              </w:rPr>
            </w:pPr>
          </w:p>
          <w:p w:rsidR="0076214E" w:rsidRPr="004838F8" w:rsidRDefault="0076214E" w:rsidP="0076214E">
            <w:pPr>
              <w:rPr>
                <w:rFonts w:ascii="Calibri" w:hAnsi="Calibri" w:cs="Calibri"/>
                <w:b/>
                <w:sz w:val="20"/>
                <w:szCs w:val="20"/>
              </w:rPr>
            </w:pPr>
            <w:r w:rsidRPr="004838F8">
              <w:rPr>
                <w:rFonts w:ascii="Calibri" w:hAnsi="Calibri" w:cs="Calibri"/>
                <w:color w:val="000000"/>
                <w:sz w:val="20"/>
                <w:szCs w:val="20"/>
              </w:rPr>
              <w:t>Učenik uz pomoć učitelja odgovorno upravlja prikupljenim informacijama</w:t>
            </w:r>
          </w:p>
          <w:p w:rsidR="0076214E" w:rsidRPr="004838F8" w:rsidRDefault="0076214E" w:rsidP="0076214E">
            <w:pPr>
              <w:rPr>
                <w:rFonts w:ascii="Calibri" w:hAnsi="Calibri" w:cs="Calibri"/>
                <w:sz w:val="20"/>
                <w:szCs w:val="20"/>
              </w:rPr>
            </w:pPr>
          </w:p>
          <w:p w:rsidR="0076214E" w:rsidRPr="004838F8" w:rsidRDefault="0076214E" w:rsidP="0076214E">
            <w:pPr>
              <w:pStyle w:val="pt-toc1-000027"/>
              <w:shd w:val="clear" w:color="auto" w:fill="F5F5F5"/>
              <w:spacing w:before="0" w:beforeAutospacing="0" w:after="0" w:afterAutospacing="0"/>
              <w:rPr>
                <w:rFonts w:ascii="Calibri" w:hAnsi="Calibri" w:cs="Calibri"/>
                <w:color w:val="000000"/>
                <w:sz w:val="20"/>
                <w:szCs w:val="20"/>
              </w:rPr>
            </w:pPr>
            <w:r w:rsidRPr="004838F8">
              <w:rPr>
                <w:rStyle w:val="pt-defaultparagraphfont-000019"/>
                <w:rFonts w:ascii="Calibri" w:hAnsi="Calibri" w:cs="Calibri"/>
                <w:color w:val="000000"/>
                <w:sz w:val="20"/>
                <w:szCs w:val="20"/>
              </w:rPr>
              <w:t>Kreativno mišljenje</w:t>
            </w:r>
          </w:p>
          <w:p w:rsidR="0076214E" w:rsidRPr="004838F8" w:rsidRDefault="0076214E" w:rsidP="0076214E">
            <w:pPr>
              <w:pStyle w:val="pt-toc1-000027"/>
              <w:shd w:val="clear" w:color="auto" w:fill="F5F5F5"/>
              <w:spacing w:before="0" w:beforeAutospacing="0" w:after="0" w:afterAutospacing="0"/>
              <w:rPr>
                <w:rFonts w:ascii="Calibri" w:hAnsi="Calibri" w:cs="Calibri"/>
                <w:color w:val="000000"/>
                <w:sz w:val="20"/>
                <w:szCs w:val="20"/>
              </w:rPr>
            </w:pPr>
            <w:r w:rsidRPr="004838F8">
              <w:rPr>
                <w:rStyle w:val="pt-defaultparagraphfont-000019"/>
                <w:rFonts w:ascii="Calibri" w:hAnsi="Calibri" w:cs="Calibri"/>
                <w:color w:val="000000"/>
                <w:sz w:val="20"/>
                <w:szCs w:val="20"/>
              </w:rPr>
              <w:t xml:space="preserve">Učenik spontano i kreativno oblikuje i izražava svoje misli i osjećaje pri učenju i rješavanju </w:t>
            </w:r>
            <w:r w:rsidRPr="004838F8">
              <w:rPr>
                <w:rStyle w:val="pt-defaultparagraphfont-000019"/>
                <w:rFonts w:ascii="Calibri" w:hAnsi="Calibri" w:cs="Calibri"/>
                <w:color w:val="000000"/>
                <w:sz w:val="20"/>
                <w:szCs w:val="20"/>
              </w:rPr>
              <w:lastRenderedPageBreak/>
              <w:t>problema.</w:t>
            </w:r>
          </w:p>
        </w:tc>
        <w:tc>
          <w:tcPr>
            <w:tcW w:w="992" w:type="dxa"/>
            <w:gridSpan w:val="8"/>
          </w:tcPr>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Ikt</w:t>
            </w:r>
            <w:proofErr w:type="spellEnd"/>
            <w:r w:rsidRPr="004838F8">
              <w:rPr>
                <w:rFonts w:ascii="Calibri" w:hAnsi="Calibri" w:cs="Calibri"/>
                <w:color w:val="000000"/>
                <w:sz w:val="20"/>
                <w:szCs w:val="20"/>
              </w:rPr>
              <w:t xml:space="preserve"> C 1. 4.</w:t>
            </w:r>
          </w:p>
          <w:p w:rsidR="0076214E" w:rsidRPr="004838F8" w:rsidRDefault="0076214E" w:rsidP="0076214E">
            <w:pPr>
              <w:jc w:val="cente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roofErr w:type="spellStart"/>
            <w:r w:rsidRPr="004838F8">
              <w:rPr>
                <w:rFonts w:ascii="Calibri" w:hAnsi="Calibri" w:cs="Calibri"/>
                <w:color w:val="000000"/>
                <w:sz w:val="20"/>
                <w:szCs w:val="20"/>
                <w:shd w:val="clear" w:color="auto" w:fill="F5F5F5"/>
              </w:rPr>
              <w:t>uku</w:t>
            </w:r>
            <w:proofErr w:type="spellEnd"/>
            <w:r w:rsidRPr="004838F8">
              <w:rPr>
                <w:rFonts w:ascii="Calibri" w:hAnsi="Calibri" w:cs="Calibri"/>
                <w:color w:val="000000"/>
                <w:sz w:val="20"/>
                <w:szCs w:val="20"/>
                <w:shd w:val="clear" w:color="auto" w:fill="F5F5F5"/>
              </w:rPr>
              <w:t xml:space="preserve"> A.1.3</w:t>
            </w:r>
          </w:p>
        </w:tc>
        <w:tc>
          <w:tcPr>
            <w:tcW w:w="1573" w:type="dxa"/>
            <w:gridSpan w:val="12"/>
          </w:tcPr>
          <w:p w:rsidR="0076214E" w:rsidRPr="004838F8" w:rsidRDefault="0076214E" w:rsidP="0076214E">
            <w:pPr>
              <w:rPr>
                <w:rFonts w:ascii="Calibri" w:hAnsi="Calibri" w:cs="Calibri"/>
                <w:b/>
                <w:sz w:val="20"/>
                <w:szCs w:val="20"/>
              </w:rPr>
            </w:pP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sz w:val="20"/>
                <w:szCs w:val="20"/>
              </w:rPr>
            </w:pPr>
            <w:r w:rsidRPr="004838F8">
              <w:rPr>
                <w:rFonts w:ascii="Calibri" w:hAnsi="Calibri" w:cs="Calibri"/>
                <w:b/>
                <w:sz w:val="20"/>
                <w:szCs w:val="20"/>
              </w:rPr>
              <w:t>učitelji</w:t>
            </w: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Razgovor,  zadaci na listićima, kreativni zadaci</w:t>
            </w:r>
          </w:p>
          <w:p w:rsidR="0076214E" w:rsidRPr="004838F8" w:rsidRDefault="0076214E" w:rsidP="0076214E">
            <w:pPr>
              <w:jc w:val="center"/>
              <w:rPr>
                <w:rFonts w:ascii="Calibri" w:hAnsi="Calibri" w:cs="Calibri"/>
                <w:sz w:val="20"/>
                <w:szCs w:val="20"/>
              </w:rPr>
            </w:pPr>
          </w:p>
        </w:tc>
        <w:tc>
          <w:tcPr>
            <w:tcW w:w="812" w:type="dxa"/>
            <w:gridSpan w:val="9"/>
          </w:tcPr>
          <w:p w:rsidR="0076214E" w:rsidRPr="004838F8" w:rsidRDefault="0076214E" w:rsidP="0076214E">
            <w:pPr>
              <w:rPr>
                <w:rFonts w:ascii="Calibri" w:hAnsi="Calibri" w:cs="Calibri"/>
                <w:sz w:val="20"/>
                <w:szCs w:val="20"/>
              </w:rPr>
            </w:pPr>
            <w:r w:rsidRPr="004838F8">
              <w:rPr>
                <w:rFonts w:ascii="Calibri" w:hAnsi="Calibri" w:cs="Calibri"/>
                <w:sz w:val="20"/>
                <w:szCs w:val="20"/>
              </w:rPr>
              <w:t>10</w:t>
            </w:r>
          </w:p>
        </w:tc>
      </w:tr>
      <w:tr w:rsidR="0076214E" w:rsidRPr="004838F8" w:rsidTr="004838F8">
        <w:trPr>
          <w:trHeight w:val="1453"/>
        </w:trPr>
        <w:tc>
          <w:tcPr>
            <w:tcW w:w="597" w:type="dxa"/>
            <w:gridSpan w:val="3"/>
            <w:vMerge/>
          </w:tcPr>
          <w:p w:rsidR="0076214E" w:rsidRPr="004838F8" w:rsidRDefault="0076214E" w:rsidP="0076214E">
            <w:pPr>
              <w:rPr>
                <w:rFonts w:ascii="Calibri" w:hAnsi="Calibri" w:cs="Calibri"/>
                <w:b/>
                <w:sz w:val="20"/>
                <w:szCs w:val="20"/>
              </w:rPr>
            </w:pPr>
          </w:p>
        </w:tc>
        <w:tc>
          <w:tcPr>
            <w:tcW w:w="5062" w:type="dxa"/>
            <w:gridSpan w:val="14"/>
          </w:tcPr>
          <w:p w:rsidR="0076214E" w:rsidRPr="004838F8" w:rsidRDefault="0076214E" w:rsidP="0076214E">
            <w:pPr>
              <w:contextualSpacing/>
              <w:rPr>
                <w:rFonts w:ascii="Calibri" w:eastAsia="Calibri" w:hAnsi="Calibri" w:cs="Calibri"/>
                <w:b/>
                <w:sz w:val="20"/>
                <w:szCs w:val="20"/>
              </w:rPr>
            </w:pPr>
            <w:r w:rsidRPr="004838F8">
              <w:rPr>
                <w:rFonts w:ascii="Calibri" w:eastAsia="Calibri" w:hAnsi="Calibri" w:cs="Calibri"/>
                <w:b/>
                <w:sz w:val="20"/>
                <w:szCs w:val="20"/>
              </w:rPr>
              <w:t>2. Stručni rad i informacijska djelatnost</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color w:val="000000"/>
                <w:sz w:val="20"/>
                <w:szCs w:val="20"/>
              </w:rPr>
              <w:t>*</w:t>
            </w:r>
            <w:r w:rsidRPr="004838F8">
              <w:rPr>
                <w:rFonts w:ascii="Calibri" w:eastAsia="Calibri" w:hAnsi="Calibri" w:cs="Calibri"/>
                <w:sz w:val="20"/>
                <w:szCs w:val="20"/>
              </w:rPr>
              <w:t xml:space="preserve"> uvođenje nove knjižne građe i obrada</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sz w:val="20"/>
                <w:szCs w:val="20"/>
              </w:rPr>
              <w:t>* posudba knjiga</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sz w:val="20"/>
                <w:szCs w:val="20"/>
              </w:rPr>
              <w:t xml:space="preserve">*upoznavanje učenika s dječjom periodikom </w:t>
            </w:r>
          </w:p>
          <w:p w:rsidR="0076214E" w:rsidRPr="004838F8" w:rsidRDefault="0076214E" w:rsidP="0076214E">
            <w:pPr>
              <w:contextualSpacing/>
              <w:rPr>
                <w:rFonts w:ascii="Calibri" w:hAnsi="Calibri" w:cs="Calibri"/>
                <w:b/>
                <w:sz w:val="20"/>
                <w:szCs w:val="20"/>
              </w:rPr>
            </w:pPr>
            <w:r w:rsidRPr="004838F8">
              <w:rPr>
                <w:rFonts w:ascii="Calibri" w:eastAsia="Calibri" w:hAnsi="Calibri" w:cs="Calibri"/>
                <w:sz w:val="20"/>
                <w:szCs w:val="20"/>
              </w:rPr>
              <w:t xml:space="preserve">* uvođenje knjiga u </w:t>
            </w:r>
            <w:proofErr w:type="spellStart"/>
            <w:r w:rsidRPr="004838F8">
              <w:rPr>
                <w:rFonts w:ascii="Calibri" w:eastAsia="Calibri" w:hAnsi="Calibri" w:cs="Calibri"/>
                <w:sz w:val="20"/>
                <w:szCs w:val="20"/>
              </w:rPr>
              <w:t>Crolist</w:t>
            </w:r>
            <w:proofErr w:type="spellEnd"/>
          </w:p>
          <w:p w:rsidR="0076214E" w:rsidRPr="004838F8" w:rsidRDefault="0076214E" w:rsidP="0076214E">
            <w:pPr>
              <w:rPr>
                <w:rFonts w:ascii="Calibri" w:hAnsi="Calibri" w:cs="Calibri"/>
                <w:b/>
                <w:sz w:val="20"/>
                <w:szCs w:val="20"/>
              </w:rPr>
            </w:pPr>
          </w:p>
        </w:tc>
        <w:tc>
          <w:tcPr>
            <w:tcW w:w="1480" w:type="dxa"/>
            <w:gridSpan w:val="8"/>
          </w:tcPr>
          <w:p w:rsidR="0076214E" w:rsidRPr="004838F8" w:rsidRDefault="0076214E" w:rsidP="0076214E">
            <w:pPr>
              <w:rPr>
                <w:rFonts w:ascii="Calibri" w:hAnsi="Calibri" w:cs="Calibri"/>
                <w:b/>
                <w:sz w:val="20"/>
                <w:szCs w:val="20"/>
              </w:rPr>
            </w:pPr>
          </w:p>
        </w:tc>
        <w:tc>
          <w:tcPr>
            <w:tcW w:w="819" w:type="dxa"/>
            <w:gridSpan w:val="2"/>
          </w:tcPr>
          <w:p w:rsidR="0076214E" w:rsidRPr="004838F8" w:rsidRDefault="0076214E" w:rsidP="0076214E">
            <w:pPr>
              <w:rPr>
                <w:rFonts w:ascii="Calibri" w:hAnsi="Calibri" w:cs="Calibri"/>
                <w:b/>
                <w:sz w:val="20"/>
                <w:szCs w:val="20"/>
              </w:rPr>
            </w:pPr>
          </w:p>
        </w:tc>
        <w:tc>
          <w:tcPr>
            <w:tcW w:w="992" w:type="dxa"/>
            <w:gridSpan w:val="8"/>
          </w:tcPr>
          <w:p w:rsidR="0076214E" w:rsidRPr="004838F8" w:rsidRDefault="0076214E" w:rsidP="0076214E">
            <w:pPr>
              <w:rPr>
                <w:rFonts w:ascii="Calibri" w:hAnsi="Calibri" w:cs="Calibri"/>
                <w:b/>
                <w:sz w:val="20"/>
                <w:szCs w:val="20"/>
              </w:rPr>
            </w:pPr>
          </w:p>
        </w:tc>
        <w:tc>
          <w:tcPr>
            <w:tcW w:w="1573" w:type="dxa"/>
            <w:gridSpan w:val="12"/>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Stručni rad u knjižnici</w:t>
            </w:r>
          </w:p>
          <w:p w:rsidR="0076214E" w:rsidRPr="004838F8" w:rsidRDefault="0076214E" w:rsidP="0076214E">
            <w:pPr>
              <w:rPr>
                <w:rFonts w:ascii="Calibri" w:hAnsi="Calibri" w:cs="Calibri"/>
                <w:b/>
                <w:sz w:val="20"/>
                <w:szCs w:val="20"/>
              </w:rPr>
            </w:pPr>
          </w:p>
        </w:tc>
        <w:tc>
          <w:tcPr>
            <w:tcW w:w="812" w:type="dxa"/>
            <w:gridSpan w:val="9"/>
          </w:tcPr>
          <w:p w:rsidR="0076214E" w:rsidRPr="004838F8" w:rsidRDefault="0076214E" w:rsidP="0076214E">
            <w:pPr>
              <w:rPr>
                <w:rFonts w:ascii="Calibri" w:hAnsi="Calibri" w:cs="Calibri"/>
                <w:sz w:val="20"/>
                <w:szCs w:val="20"/>
              </w:rPr>
            </w:pPr>
            <w:r w:rsidRPr="004838F8">
              <w:rPr>
                <w:rFonts w:ascii="Calibri" w:hAnsi="Calibri" w:cs="Calibri"/>
                <w:sz w:val="20"/>
                <w:szCs w:val="20"/>
              </w:rPr>
              <w:t>4</w:t>
            </w:r>
          </w:p>
        </w:tc>
      </w:tr>
      <w:tr w:rsidR="0076214E" w:rsidRPr="004838F8" w:rsidTr="004838F8">
        <w:trPr>
          <w:trHeight w:val="1453"/>
        </w:trPr>
        <w:tc>
          <w:tcPr>
            <w:tcW w:w="597" w:type="dxa"/>
            <w:gridSpan w:val="3"/>
            <w:vMerge/>
          </w:tcPr>
          <w:p w:rsidR="0076214E" w:rsidRPr="004838F8" w:rsidRDefault="0076214E" w:rsidP="0076214E">
            <w:pPr>
              <w:rPr>
                <w:rFonts w:ascii="Calibri" w:hAnsi="Calibri" w:cs="Calibri"/>
                <w:b/>
                <w:sz w:val="20"/>
                <w:szCs w:val="20"/>
              </w:rPr>
            </w:pPr>
          </w:p>
        </w:tc>
        <w:tc>
          <w:tcPr>
            <w:tcW w:w="5062" w:type="dxa"/>
            <w:gridSpan w:val="14"/>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3. Kulturna i javna djelatnost knjižnice</w:t>
            </w:r>
          </w:p>
          <w:p w:rsidR="0076214E" w:rsidRPr="004838F8" w:rsidRDefault="0076214E" w:rsidP="0076214E">
            <w:pPr>
              <w:suppressAutoHyphens/>
              <w:contextualSpacing/>
              <w:jc w:val="both"/>
              <w:rPr>
                <w:rFonts w:ascii="Calibri" w:eastAsia="Calibri" w:hAnsi="Calibri" w:cs="Calibri"/>
                <w:color w:val="000000"/>
                <w:sz w:val="20"/>
                <w:szCs w:val="20"/>
              </w:rPr>
            </w:pPr>
            <w:r w:rsidRPr="004838F8">
              <w:rPr>
                <w:rFonts w:ascii="Calibri" w:eastAsia="Calibri" w:hAnsi="Calibri" w:cs="Calibri"/>
                <w:color w:val="000000"/>
                <w:sz w:val="20"/>
                <w:szCs w:val="20"/>
              </w:rPr>
              <w:t>* 15.10-15.11. MJESEC HRVATSKE KNJIGE- radionice i izložbe povezane s enciklopedijama</w:t>
            </w:r>
          </w:p>
          <w:p w:rsidR="0076214E" w:rsidRPr="004838F8" w:rsidRDefault="0076214E" w:rsidP="0076214E">
            <w:pPr>
              <w:suppressAutoHyphens/>
              <w:contextualSpacing/>
              <w:jc w:val="both"/>
              <w:rPr>
                <w:rFonts w:ascii="Calibri" w:eastAsia="Calibri" w:hAnsi="Calibri" w:cs="Calibri"/>
                <w:color w:val="000000"/>
                <w:sz w:val="20"/>
                <w:szCs w:val="20"/>
              </w:rPr>
            </w:pPr>
            <w:r w:rsidRPr="004838F8">
              <w:rPr>
                <w:rFonts w:ascii="Calibri" w:eastAsia="Calibri" w:hAnsi="Calibri" w:cs="Calibri"/>
                <w:color w:val="000000"/>
                <w:sz w:val="20"/>
                <w:szCs w:val="20"/>
              </w:rPr>
              <w:t>* Sudjelovanje na završnici kviza za Nacionalno poticanje čitanja</w:t>
            </w:r>
          </w:p>
          <w:p w:rsidR="0076214E" w:rsidRPr="004838F8" w:rsidRDefault="0076214E" w:rsidP="0076214E">
            <w:pPr>
              <w:suppressAutoHyphens/>
              <w:contextualSpacing/>
              <w:jc w:val="both"/>
              <w:rPr>
                <w:rFonts w:ascii="Calibri" w:eastAsia="Calibri" w:hAnsi="Calibri" w:cs="Calibri"/>
                <w:color w:val="000000"/>
                <w:sz w:val="20"/>
                <w:szCs w:val="20"/>
              </w:rPr>
            </w:pPr>
            <w:r w:rsidRPr="004838F8">
              <w:rPr>
                <w:rFonts w:ascii="Calibri" w:eastAsia="Calibri" w:hAnsi="Calibri" w:cs="Calibri"/>
                <w:color w:val="000000"/>
                <w:sz w:val="20"/>
                <w:szCs w:val="20"/>
              </w:rPr>
              <w:t>* Prema mogućnosti susret s književnikom za predmetnu nastavu</w:t>
            </w:r>
          </w:p>
          <w:p w:rsidR="0076214E" w:rsidRPr="004838F8" w:rsidRDefault="0076214E" w:rsidP="0076214E">
            <w:pPr>
              <w:suppressAutoHyphens/>
              <w:jc w:val="both"/>
              <w:rPr>
                <w:rFonts w:ascii="Calibri" w:hAnsi="Calibri" w:cs="Calibri"/>
                <w:b/>
                <w:sz w:val="20"/>
                <w:szCs w:val="20"/>
              </w:rPr>
            </w:pPr>
          </w:p>
        </w:tc>
        <w:tc>
          <w:tcPr>
            <w:tcW w:w="1480" w:type="dxa"/>
            <w:gridSpan w:val="8"/>
          </w:tcPr>
          <w:p w:rsidR="0076214E" w:rsidRPr="004838F8" w:rsidRDefault="0076214E" w:rsidP="0076214E">
            <w:pPr>
              <w:rPr>
                <w:rFonts w:ascii="Calibri" w:hAnsi="Calibri" w:cs="Calibri"/>
                <w:b/>
                <w:sz w:val="20"/>
                <w:szCs w:val="20"/>
              </w:rPr>
            </w:pPr>
          </w:p>
        </w:tc>
        <w:tc>
          <w:tcPr>
            <w:tcW w:w="819" w:type="dxa"/>
            <w:gridSpan w:val="2"/>
          </w:tcPr>
          <w:p w:rsidR="0076214E" w:rsidRPr="004838F8" w:rsidRDefault="0076214E" w:rsidP="0076214E">
            <w:pPr>
              <w:rPr>
                <w:rFonts w:ascii="Calibri" w:hAnsi="Calibri" w:cs="Calibri"/>
                <w:b/>
                <w:sz w:val="20"/>
                <w:szCs w:val="20"/>
              </w:rPr>
            </w:pPr>
          </w:p>
        </w:tc>
        <w:tc>
          <w:tcPr>
            <w:tcW w:w="992" w:type="dxa"/>
            <w:gridSpan w:val="8"/>
          </w:tcPr>
          <w:p w:rsidR="0076214E" w:rsidRPr="004838F8" w:rsidRDefault="0076214E" w:rsidP="0076214E">
            <w:pPr>
              <w:rPr>
                <w:rFonts w:ascii="Calibri" w:hAnsi="Calibri" w:cs="Calibri"/>
                <w:b/>
                <w:sz w:val="20"/>
                <w:szCs w:val="20"/>
              </w:rPr>
            </w:pPr>
          </w:p>
        </w:tc>
        <w:tc>
          <w:tcPr>
            <w:tcW w:w="1573" w:type="dxa"/>
            <w:gridSpan w:val="12"/>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učitelji</w:t>
            </w:r>
          </w:p>
        </w:tc>
        <w:tc>
          <w:tcPr>
            <w:tcW w:w="812" w:type="dxa"/>
            <w:gridSpan w:val="9"/>
          </w:tcPr>
          <w:p w:rsidR="0076214E" w:rsidRPr="004838F8" w:rsidRDefault="0076214E" w:rsidP="0076214E">
            <w:pPr>
              <w:rPr>
                <w:rFonts w:ascii="Calibri" w:hAnsi="Calibri" w:cs="Calibri"/>
                <w:sz w:val="20"/>
                <w:szCs w:val="20"/>
              </w:rPr>
            </w:pPr>
            <w:r w:rsidRPr="004838F8">
              <w:rPr>
                <w:rFonts w:ascii="Calibri" w:hAnsi="Calibri" w:cs="Calibri"/>
                <w:sz w:val="20"/>
                <w:szCs w:val="20"/>
              </w:rPr>
              <w:t>5</w:t>
            </w:r>
          </w:p>
        </w:tc>
      </w:tr>
      <w:tr w:rsidR="0076214E" w:rsidRPr="004838F8" w:rsidTr="004838F8">
        <w:trPr>
          <w:trHeight w:val="701"/>
        </w:trPr>
        <w:tc>
          <w:tcPr>
            <w:tcW w:w="597" w:type="dxa"/>
            <w:gridSpan w:val="3"/>
            <w:vMerge/>
          </w:tcPr>
          <w:p w:rsidR="0076214E" w:rsidRPr="004838F8" w:rsidRDefault="0076214E" w:rsidP="0076214E">
            <w:pPr>
              <w:rPr>
                <w:rFonts w:ascii="Calibri" w:hAnsi="Calibri" w:cs="Calibri"/>
                <w:b/>
                <w:sz w:val="20"/>
                <w:szCs w:val="20"/>
              </w:rPr>
            </w:pPr>
          </w:p>
        </w:tc>
        <w:tc>
          <w:tcPr>
            <w:tcW w:w="5062" w:type="dxa"/>
            <w:gridSpan w:val="14"/>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4. Stručno usavršavanje</w:t>
            </w:r>
          </w:p>
          <w:p w:rsidR="0076214E" w:rsidRPr="004838F8" w:rsidRDefault="0076214E" w:rsidP="0076214E">
            <w:pPr>
              <w:suppressAutoHyphens/>
              <w:contextualSpacing/>
              <w:rPr>
                <w:rFonts w:ascii="Calibri" w:eastAsia="Calibri" w:hAnsi="Calibri" w:cs="Calibri"/>
                <w:bCs/>
                <w:sz w:val="20"/>
                <w:szCs w:val="20"/>
              </w:rPr>
            </w:pPr>
            <w:r w:rsidRPr="004838F8">
              <w:rPr>
                <w:rFonts w:ascii="Calibri" w:eastAsia="Calibri" w:hAnsi="Calibri" w:cs="Calibri"/>
                <w:bCs/>
                <w:sz w:val="20"/>
                <w:szCs w:val="20"/>
              </w:rPr>
              <w:t xml:space="preserve">* posjet </w:t>
            </w:r>
            <w:proofErr w:type="spellStart"/>
            <w:r w:rsidRPr="004838F8">
              <w:rPr>
                <w:rFonts w:ascii="Calibri" w:eastAsia="Calibri" w:hAnsi="Calibri" w:cs="Calibri"/>
                <w:bCs/>
                <w:sz w:val="20"/>
                <w:szCs w:val="20"/>
              </w:rPr>
              <w:t>Interliberu</w:t>
            </w:r>
            <w:proofErr w:type="spellEnd"/>
          </w:p>
          <w:p w:rsidR="0076214E" w:rsidRPr="004838F8" w:rsidRDefault="0076214E" w:rsidP="0076214E">
            <w:pPr>
              <w:suppressAutoHyphens/>
              <w:contextualSpacing/>
              <w:rPr>
                <w:rFonts w:ascii="Calibri" w:hAnsi="Calibri" w:cs="Calibri"/>
                <w:b/>
                <w:sz w:val="20"/>
                <w:szCs w:val="20"/>
              </w:rPr>
            </w:pPr>
            <w:r w:rsidRPr="004838F8">
              <w:rPr>
                <w:rFonts w:ascii="Calibri" w:eastAsia="Calibri" w:hAnsi="Calibri" w:cs="Calibri"/>
                <w:color w:val="000000"/>
                <w:sz w:val="20"/>
                <w:szCs w:val="20"/>
              </w:rPr>
              <w:t>* sjednice Učiteljskih vijeća</w:t>
            </w:r>
          </w:p>
        </w:tc>
        <w:tc>
          <w:tcPr>
            <w:tcW w:w="1480" w:type="dxa"/>
            <w:gridSpan w:val="8"/>
          </w:tcPr>
          <w:p w:rsidR="0076214E" w:rsidRPr="004838F8" w:rsidRDefault="0076214E" w:rsidP="0076214E">
            <w:pPr>
              <w:rPr>
                <w:rFonts w:ascii="Calibri" w:hAnsi="Calibri" w:cs="Calibri"/>
                <w:b/>
                <w:sz w:val="20"/>
                <w:szCs w:val="20"/>
              </w:rPr>
            </w:pPr>
          </w:p>
        </w:tc>
        <w:tc>
          <w:tcPr>
            <w:tcW w:w="819" w:type="dxa"/>
            <w:gridSpan w:val="2"/>
          </w:tcPr>
          <w:p w:rsidR="0076214E" w:rsidRPr="004838F8" w:rsidRDefault="0076214E" w:rsidP="0076214E">
            <w:pPr>
              <w:rPr>
                <w:rFonts w:ascii="Calibri" w:hAnsi="Calibri" w:cs="Calibri"/>
                <w:b/>
                <w:sz w:val="20"/>
                <w:szCs w:val="20"/>
              </w:rPr>
            </w:pPr>
          </w:p>
        </w:tc>
        <w:tc>
          <w:tcPr>
            <w:tcW w:w="992" w:type="dxa"/>
            <w:gridSpan w:val="8"/>
          </w:tcPr>
          <w:p w:rsidR="0076214E" w:rsidRPr="004838F8" w:rsidRDefault="0076214E" w:rsidP="0076214E">
            <w:pPr>
              <w:rPr>
                <w:rFonts w:ascii="Calibri" w:hAnsi="Calibri" w:cs="Calibri"/>
                <w:b/>
                <w:sz w:val="20"/>
                <w:szCs w:val="20"/>
              </w:rPr>
            </w:pPr>
          </w:p>
        </w:tc>
        <w:tc>
          <w:tcPr>
            <w:tcW w:w="1573" w:type="dxa"/>
            <w:gridSpan w:val="12"/>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tc>
        <w:tc>
          <w:tcPr>
            <w:tcW w:w="812" w:type="dxa"/>
            <w:gridSpan w:val="9"/>
          </w:tcPr>
          <w:p w:rsidR="0076214E" w:rsidRPr="004838F8" w:rsidRDefault="0076214E" w:rsidP="0076214E">
            <w:pPr>
              <w:rPr>
                <w:rFonts w:ascii="Calibri" w:hAnsi="Calibri" w:cs="Calibri"/>
                <w:sz w:val="20"/>
                <w:szCs w:val="20"/>
              </w:rPr>
            </w:pPr>
            <w:r w:rsidRPr="004838F8">
              <w:rPr>
                <w:rFonts w:ascii="Calibri" w:hAnsi="Calibri" w:cs="Calibri"/>
                <w:sz w:val="20"/>
                <w:szCs w:val="20"/>
              </w:rPr>
              <w:t>0,5</w:t>
            </w:r>
          </w:p>
        </w:tc>
      </w:tr>
      <w:tr w:rsidR="0076214E" w:rsidRPr="004838F8" w:rsidTr="004838F8">
        <w:trPr>
          <w:trHeight w:val="918"/>
        </w:trPr>
        <w:tc>
          <w:tcPr>
            <w:tcW w:w="597" w:type="dxa"/>
            <w:gridSpan w:val="3"/>
            <w:vMerge/>
          </w:tcPr>
          <w:p w:rsidR="0076214E" w:rsidRPr="004838F8" w:rsidRDefault="0076214E" w:rsidP="0076214E">
            <w:pPr>
              <w:rPr>
                <w:rFonts w:ascii="Calibri" w:hAnsi="Calibri" w:cs="Calibri"/>
                <w:b/>
                <w:sz w:val="20"/>
                <w:szCs w:val="20"/>
              </w:rPr>
            </w:pPr>
          </w:p>
        </w:tc>
        <w:tc>
          <w:tcPr>
            <w:tcW w:w="5062" w:type="dxa"/>
            <w:gridSpan w:val="14"/>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5. Suradnja s ravnateljem, učiteljima i računovođom škole</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w:t>
            </w:r>
          </w:p>
          <w:p w:rsidR="0076214E" w:rsidRPr="004838F8" w:rsidRDefault="0076214E" w:rsidP="0076214E">
            <w:pPr>
              <w:rPr>
                <w:rFonts w:ascii="Calibri" w:hAnsi="Calibri" w:cs="Calibri"/>
                <w:b/>
                <w:sz w:val="20"/>
                <w:szCs w:val="20"/>
              </w:rPr>
            </w:pPr>
            <w:r w:rsidRPr="004838F8">
              <w:rPr>
                <w:rFonts w:ascii="Calibri" w:hAnsi="Calibri" w:cs="Calibri"/>
                <w:bCs/>
                <w:sz w:val="20"/>
                <w:szCs w:val="20"/>
              </w:rPr>
              <w:t>nabava novih knjiga, stručne literature, pedagoških i dječjih časopisa za potrebe odgoja i obrazovanja u ovoj školskoj godini</w:t>
            </w:r>
          </w:p>
        </w:tc>
        <w:tc>
          <w:tcPr>
            <w:tcW w:w="1480" w:type="dxa"/>
            <w:gridSpan w:val="8"/>
          </w:tcPr>
          <w:p w:rsidR="0076214E" w:rsidRPr="004838F8" w:rsidRDefault="0076214E" w:rsidP="0076214E">
            <w:pPr>
              <w:rPr>
                <w:rFonts w:ascii="Calibri" w:hAnsi="Calibri" w:cs="Calibri"/>
                <w:b/>
                <w:sz w:val="20"/>
                <w:szCs w:val="20"/>
              </w:rPr>
            </w:pPr>
          </w:p>
        </w:tc>
        <w:tc>
          <w:tcPr>
            <w:tcW w:w="819" w:type="dxa"/>
            <w:gridSpan w:val="2"/>
          </w:tcPr>
          <w:p w:rsidR="0076214E" w:rsidRPr="004838F8" w:rsidRDefault="0076214E" w:rsidP="0076214E">
            <w:pPr>
              <w:rPr>
                <w:rFonts w:ascii="Calibri" w:hAnsi="Calibri" w:cs="Calibri"/>
                <w:b/>
                <w:sz w:val="20"/>
                <w:szCs w:val="20"/>
              </w:rPr>
            </w:pPr>
          </w:p>
        </w:tc>
        <w:tc>
          <w:tcPr>
            <w:tcW w:w="992" w:type="dxa"/>
            <w:gridSpan w:val="8"/>
          </w:tcPr>
          <w:p w:rsidR="0076214E" w:rsidRPr="004838F8" w:rsidRDefault="0076214E" w:rsidP="0076214E">
            <w:pPr>
              <w:rPr>
                <w:rFonts w:ascii="Calibri" w:hAnsi="Calibri" w:cs="Calibri"/>
                <w:b/>
                <w:sz w:val="20"/>
                <w:szCs w:val="20"/>
              </w:rPr>
            </w:pPr>
          </w:p>
        </w:tc>
        <w:tc>
          <w:tcPr>
            <w:tcW w:w="1573" w:type="dxa"/>
            <w:gridSpan w:val="12"/>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tc>
        <w:tc>
          <w:tcPr>
            <w:tcW w:w="812" w:type="dxa"/>
            <w:gridSpan w:val="9"/>
          </w:tcPr>
          <w:p w:rsidR="0076214E" w:rsidRPr="004838F8" w:rsidRDefault="0076214E" w:rsidP="0076214E">
            <w:pPr>
              <w:rPr>
                <w:rFonts w:ascii="Calibri" w:hAnsi="Calibri" w:cs="Calibri"/>
                <w:sz w:val="20"/>
                <w:szCs w:val="20"/>
              </w:rPr>
            </w:pPr>
            <w:r w:rsidRPr="004838F8">
              <w:rPr>
                <w:rFonts w:ascii="Calibri" w:hAnsi="Calibri" w:cs="Calibri"/>
                <w:sz w:val="20"/>
                <w:szCs w:val="20"/>
              </w:rPr>
              <w:t>0,5</w:t>
            </w:r>
          </w:p>
        </w:tc>
      </w:tr>
      <w:tr w:rsidR="0076214E" w:rsidRPr="004838F8" w:rsidTr="007D47CF">
        <w:trPr>
          <w:trHeight w:val="500"/>
        </w:trPr>
        <w:tc>
          <w:tcPr>
            <w:tcW w:w="597" w:type="dxa"/>
            <w:gridSpan w:val="3"/>
            <w:vMerge/>
          </w:tcPr>
          <w:p w:rsidR="0076214E" w:rsidRPr="004838F8" w:rsidRDefault="0076214E" w:rsidP="0076214E">
            <w:pPr>
              <w:rPr>
                <w:rFonts w:ascii="Calibri" w:hAnsi="Calibri" w:cs="Calibri"/>
                <w:b/>
                <w:sz w:val="20"/>
                <w:szCs w:val="20"/>
              </w:rPr>
            </w:pPr>
          </w:p>
        </w:tc>
        <w:tc>
          <w:tcPr>
            <w:tcW w:w="10738" w:type="dxa"/>
            <w:gridSpan w:val="53"/>
          </w:tcPr>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UKUPNO  SATI TJEDNO: 20</w:t>
            </w:r>
          </w:p>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UKUPNO SATI MJESEČNO: 80</w:t>
            </w:r>
          </w:p>
        </w:tc>
      </w:tr>
      <w:tr w:rsidR="0076214E" w:rsidRPr="004838F8" w:rsidTr="004838F8">
        <w:trPr>
          <w:trHeight w:val="878"/>
        </w:trPr>
        <w:tc>
          <w:tcPr>
            <w:tcW w:w="597" w:type="dxa"/>
            <w:gridSpan w:val="3"/>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MJESEC</w:t>
            </w:r>
          </w:p>
        </w:tc>
        <w:tc>
          <w:tcPr>
            <w:tcW w:w="4517" w:type="dxa"/>
            <w:gridSpan w:val="9"/>
          </w:tcPr>
          <w:p w:rsidR="0076214E" w:rsidRPr="004838F8" w:rsidRDefault="0076214E" w:rsidP="0076214E">
            <w:pPr>
              <w:rPr>
                <w:rFonts w:ascii="Calibri" w:hAnsi="Calibri" w:cs="Calibri"/>
                <w:b/>
                <w:sz w:val="20"/>
                <w:szCs w:val="20"/>
              </w:rPr>
            </w:pPr>
            <w:r w:rsidRPr="004838F8">
              <w:rPr>
                <w:rFonts w:ascii="Calibri" w:hAnsi="Calibri" w:cs="Calibri"/>
                <w:b/>
                <w:sz w:val="20"/>
                <w:szCs w:val="20"/>
              </w:rPr>
              <w:t>PROGRAMSKI SADRŽAJ (TEME)</w:t>
            </w:r>
          </w:p>
        </w:tc>
        <w:tc>
          <w:tcPr>
            <w:tcW w:w="859" w:type="dxa"/>
            <w:gridSpan w:val="7"/>
          </w:tcPr>
          <w:p w:rsidR="0076214E" w:rsidRPr="004838F8" w:rsidRDefault="0076214E" w:rsidP="0076214E">
            <w:pPr>
              <w:rPr>
                <w:rFonts w:ascii="Calibri" w:hAnsi="Calibri" w:cs="Calibri"/>
                <w:b/>
                <w:sz w:val="20"/>
                <w:szCs w:val="20"/>
              </w:rPr>
            </w:pPr>
            <w:r w:rsidRPr="004838F8">
              <w:rPr>
                <w:rFonts w:ascii="Calibri" w:hAnsi="Calibri" w:cs="Calibri"/>
                <w:b/>
                <w:sz w:val="20"/>
                <w:szCs w:val="20"/>
              </w:rPr>
              <w:t>ISHODI</w:t>
            </w:r>
          </w:p>
        </w:tc>
        <w:tc>
          <w:tcPr>
            <w:tcW w:w="1985" w:type="dxa"/>
            <w:gridSpan w:val="8"/>
          </w:tcPr>
          <w:p w:rsidR="0076214E" w:rsidRPr="004838F8" w:rsidRDefault="0076214E" w:rsidP="0076214E">
            <w:pPr>
              <w:rPr>
                <w:rFonts w:ascii="Calibri" w:hAnsi="Calibri" w:cs="Calibri"/>
                <w:b/>
                <w:sz w:val="20"/>
                <w:szCs w:val="20"/>
              </w:rPr>
            </w:pPr>
            <w:r w:rsidRPr="004838F8">
              <w:rPr>
                <w:rFonts w:ascii="Calibri" w:hAnsi="Calibri" w:cs="Calibri"/>
                <w:b/>
                <w:sz w:val="20"/>
                <w:szCs w:val="20"/>
              </w:rPr>
              <w:t>OBRAZOVNA OČEKIVANJA</w:t>
            </w:r>
          </w:p>
        </w:tc>
        <w:tc>
          <w:tcPr>
            <w:tcW w:w="1134" w:type="dxa"/>
            <w:gridSpan w:val="10"/>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MEĐUPREDMETNE TEME</w:t>
            </w:r>
          </w:p>
        </w:tc>
        <w:tc>
          <w:tcPr>
            <w:tcW w:w="1390" w:type="dxa"/>
            <w:gridSpan w:val="9"/>
          </w:tcPr>
          <w:p w:rsidR="0076214E" w:rsidRPr="004838F8" w:rsidRDefault="0076214E" w:rsidP="0076214E">
            <w:pPr>
              <w:rPr>
                <w:rFonts w:ascii="Calibri" w:hAnsi="Calibri" w:cs="Calibri"/>
                <w:b/>
                <w:sz w:val="20"/>
                <w:szCs w:val="20"/>
              </w:rPr>
            </w:pPr>
          </w:p>
        </w:tc>
        <w:tc>
          <w:tcPr>
            <w:tcW w:w="853" w:type="dxa"/>
            <w:gridSpan w:val="10"/>
          </w:tcPr>
          <w:p w:rsidR="0076214E" w:rsidRPr="004838F8" w:rsidRDefault="0076214E" w:rsidP="0076214E">
            <w:pPr>
              <w:rPr>
                <w:rFonts w:ascii="Calibri" w:hAnsi="Calibri" w:cs="Calibri"/>
                <w:b/>
                <w:sz w:val="20"/>
                <w:szCs w:val="20"/>
              </w:rPr>
            </w:pPr>
            <w:r w:rsidRPr="004838F8">
              <w:rPr>
                <w:rFonts w:ascii="Calibri" w:hAnsi="Calibri" w:cs="Calibri"/>
                <w:b/>
                <w:sz w:val="20"/>
                <w:szCs w:val="20"/>
              </w:rPr>
              <w:t>BROJ SATI</w:t>
            </w:r>
          </w:p>
        </w:tc>
      </w:tr>
      <w:tr w:rsidR="0076214E" w:rsidRPr="004838F8" w:rsidTr="004838F8">
        <w:trPr>
          <w:trHeight w:val="810"/>
        </w:trPr>
        <w:tc>
          <w:tcPr>
            <w:tcW w:w="597" w:type="dxa"/>
            <w:gridSpan w:val="3"/>
            <w:vMerge w:val="restart"/>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P</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R</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O</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S</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I</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N</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A</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C</w:t>
            </w:r>
          </w:p>
        </w:tc>
        <w:tc>
          <w:tcPr>
            <w:tcW w:w="4517" w:type="dxa"/>
            <w:gridSpan w:val="9"/>
          </w:tcPr>
          <w:p w:rsidR="0076214E" w:rsidRPr="004838F8" w:rsidRDefault="0076214E" w:rsidP="0076214E">
            <w:pPr>
              <w:pStyle w:val="Odlomakpopisa"/>
              <w:numPr>
                <w:ilvl w:val="0"/>
                <w:numId w:val="67"/>
              </w:numPr>
              <w:rPr>
                <w:rFonts w:ascii="Calibri" w:hAnsi="Calibri" w:cs="Calibri"/>
                <w:b/>
                <w:sz w:val="20"/>
                <w:szCs w:val="20"/>
              </w:rPr>
            </w:pPr>
            <w:r w:rsidRPr="004838F8">
              <w:rPr>
                <w:rFonts w:ascii="Calibri" w:hAnsi="Calibri" w:cs="Calibri"/>
                <w:b/>
                <w:sz w:val="20"/>
                <w:szCs w:val="20"/>
              </w:rPr>
              <w:t>Odgojno obrazovni rad s učenicima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6.razred: Samostalno pronalaženje informacija</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Ključni pojmovi</w:t>
            </w:r>
            <w:r w:rsidRPr="004838F8">
              <w:rPr>
                <w:rFonts w:ascii="Calibri" w:hAnsi="Calibri" w:cs="Calibri"/>
                <w:sz w:val="20"/>
                <w:szCs w:val="20"/>
              </w:rPr>
              <w:t>: uvod u UDK, popularno-znanstvena i stručna literatura</w:t>
            </w:r>
          </w:p>
          <w:p w:rsidR="0076214E" w:rsidRPr="004838F8" w:rsidRDefault="0076214E" w:rsidP="0076214E">
            <w:pPr>
              <w:rPr>
                <w:rFonts w:ascii="Calibri" w:hAnsi="Calibri" w:cs="Calibri"/>
                <w:b/>
                <w:sz w:val="20"/>
                <w:szCs w:val="20"/>
              </w:rPr>
            </w:pPr>
            <w:r w:rsidRPr="004838F8">
              <w:rPr>
                <w:rFonts w:ascii="Calibri" w:hAnsi="Calibri" w:cs="Calibri"/>
                <w:i/>
                <w:sz w:val="20"/>
                <w:szCs w:val="20"/>
              </w:rPr>
              <w:t>Obrazovna postignuća</w:t>
            </w:r>
            <w:r w:rsidRPr="004838F8">
              <w:rPr>
                <w:rFonts w:ascii="Calibri" w:hAnsi="Calibri" w:cs="Calibri"/>
                <w:sz w:val="20"/>
                <w:szCs w:val="20"/>
              </w:rPr>
              <w:t>: razumjeti sustav Univerzalne decimalne klasifikacije kojom se klasificiraju znanstveno-popularna i stručna djela i prema njoj znati pronaći knjigu u bilo kojoj knjižnici; služiti se katalozima i bibliografijama pri pronalaženju informacija za potrebe problemsko-istraživačke i projektne nastave</w:t>
            </w:r>
          </w:p>
          <w:p w:rsidR="0076214E" w:rsidRPr="004838F8" w:rsidRDefault="0076214E" w:rsidP="0076214E">
            <w:pPr>
              <w:rPr>
                <w:rFonts w:ascii="Calibri" w:hAnsi="Calibri" w:cs="Calibri"/>
                <w:b/>
                <w:sz w:val="20"/>
                <w:szCs w:val="20"/>
              </w:rPr>
            </w:pPr>
          </w:p>
          <w:p w:rsidR="0076214E" w:rsidRPr="004838F8" w:rsidRDefault="0076214E" w:rsidP="0076214E">
            <w:pPr>
              <w:suppressAutoHyphens/>
              <w:contextualSpacing/>
              <w:rPr>
                <w:rFonts w:ascii="Calibri" w:hAnsi="Calibri" w:cs="Calibri"/>
                <w:bCs/>
                <w:color w:val="000000"/>
                <w:sz w:val="20"/>
                <w:szCs w:val="20"/>
              </w:rPr>
            </w:pPr>
            <w:r w:rsidRPr="004838F8">
              <w:rPr>
                <w:rFonts w:ascii="Calibri" w:hAnsi="Calibri" w:cs="Calibri"/>
                <w:bCs/>
                <w:color w:val="000000"/>
                <w:sz w:val="20"/>
                <w:szCs w:val="20"/>
              </w:rPr>
              <w:t xml:space="preserve">* 6.razred - </w:t>
            </w:r>
            <w:proofErr w:type="spellStart"/>
            <w:r w:rsidRPr="004838F8">
              <w:rPr>
                <w:rFonts w:ascii="Calibri" w:hAnsi="Calibri" w:cs="Calibri"/>
                <w:bCs/>
                <w:color w:val="000000"/>
                <w:sz w:val="20"/>
                <w:szCs w:val="20"/>
              </w:rPr>
              <w:t>Predmetnica</w:t>
            </w:r>
            <w:proofErr w:type="spellEnd"/>
            <w:r w:rsidRPr="004838F8">
              <w:rPr>
                <w:rFonts w:ascii="Calibri" w:hAnsi="Calibri" w:cs="Calibri"/>
                <w:bCs/>
                <w:color w:val="000000"/>
                <w:sz w:val="20"/>
                <w:szCs w:val="20"/>
              </w:rPr>
              <w:t xml:space="preserve"> – put do informacije ,samostalno rabiti </w:t>
            </w:r>
            <w:proofErr w:type="spellStart"/>
            <w:r w:rsidRPr="004838F8">
              <w:rPr>
                <w:rFonts w:ascii="Calibri" w:hAnsi="Calibri" w:cs="Calibri"/>
                <w:bCs/>
                <w:color w:val="000000"/>
                <w:sz w:val="20"/>
                <w:szCs w:val="20"/>
              </w:rPr>
              <w:t>predmetnicu</w:t>
            </w:r>
            <w:proofErr w:type="spellEnd"/>
            <w:r w:rsidRPr="004838F8">
              <w:rPr>
                <w:rFonts w:ascii="Calibri" w:hAnsi="Calibri" w:cs="Calibri"/>
                <w:bCs/>
                <w:color w:val="000000"/>
                <w:sz w:val="20"/>
                <w:szCs w:val="20"/>
              </w:rPr>
              <w:t xml:space="preserve">, izabrati tehnike rada, načine pretraživanja i izvore informacija za rješavanje problemsko-istraživačkih zadaća </w:t>
            </w:r>
          </w:p>
          <w:p w:rsidR="0076214E" w:rsidRPr="004838F8" w:rsidRDefault="0076214E" w:rsidP="0076214E">
            <w:pPr>
              <w:suppressAutoHyphens/>
              <w:contextualSpacing/>
              <w:rPr>
                <w:rFonts w:ascii="Calibri" w:hAnsi="Calibri" w:cs="Calibri"/>
                <w:bCs/>
                <w:color w:val="000000"/>
                <w:sz w:val="20"/>
                <w:szCs w:val="20"/>
              </w:rPr>
            </w:pPr>
            <w:r w:rsidRPr="004838F8">
              <w:rPr>
                <w:rFonts w:ascii="Calibri" w:hAnsi="Calibri" w:cs="Calibri"/>
                <w:bCs/>
                <w:color w:val="000000"/>
                <w:sz w:val="20"/>
                <w:szCs w:val="20"/>
              </w:rPr>
              <w:t xml:space="preserve">* 1. razred – </w:t>
            </w:r>
            <w:proofErr w:type="spellStart"/>
            <w:r w:rsidRPr="004838F8">
              <w:rPr>
                <w:rFonts w:ascii="Calibri" w:hAnsi="Calibri" w:cs="Calibri"/>
                <w:bCs/>
                <w:color w:val="000000"/>
                <w:sz w:val="20"/>
                <w:szCs w:val="20"/>
              </w:rPr>
              <w:t>pričaonica</w:t>
            </w:r>
            <w:proofErr w:type="spellEnd"/>
          </w:p>
          <w:p w:rsidR="0076214E" w:rsidRPr="004838F8" w:rsidRDefault="0076214E" w:rsidP="0076214E">
            <w:pPr>
              <w:suppressAutoHyphens/>
              <w:contextualSpacing/>
              <w:rPr>
                <w:rFonts w:ascii="Calibri" w:hAnsi="Calibri" w:cs="Calibri"/>
                <w:bCs/>
                <w:color w:val="000000"/>
                <w:sz w:val="20"/>
                <w:szCs w:val="20"/>
              </w:rPr>
            </w:pPr>
            <w:r w:rsidRPr="004838F8">
              <w:rPr>
                <w:rFonts w:ascii="Calibri" w:hAnsi="Calibri" w:cs="Calibri"/>
                <w:bCs/>
                <w:color w:val="000000"/>
                <w:sz w:val="20"/>
                <w:szCs w:val="20"/>
              </w:rPr>
              <w:t>* 2.razred Božićna bajka</w:t>
            </w:r>
          </w:p>
          <w:p w:rsidR="0076214E" w:rsidRPr="004838F8" w:rsidRDefault="0076214E" w:rsidP="0076214E">
            <w:pPr>
              <w:suppressAutoHyphens/>
              <w:contextualSpacing/>
              <w:rPr>
                <w:rFonts w:ascii="Calibri" w:hAnsi="Calibri" w:cs="Calibri"/>
                <w:bCs/>
                <w:color w:val="000000"/>
                <w:sz w:val="20"/>
                <w:szCs w:val="20"/>
              </w:rPr>
            </w:pPr>
            <w:r w:rsidRPr="004838F8">
              <w:rPr>
                <w:rFonts w:ascii="Calibri" w:hAnsi="Calibri" w:cs="Calibri"/>
                <w:bCs/>
                <w:color w:val="000000"/>
                <w:sz w:val="20"/>
                <w:szCs w:val="20"/>
              </w:rPr>
              <w:t>* 4.razred Čitajmo zajedno, čitajmo naglas zaboravljene knjige</w:t>
            </w:r>
          </w:p>
          <w:p w:rsidR="0076214E" w:rsidRPr="004838F8" w:rsidRDefault="0076214E" w:rsidP="0076214E">
            <w:pPr>
              <w:shd w:val="clear" w:color="auto" w:fill="FFFFFF"/>
              <w:spacing w:after="72"/>
              <w:contextualSpacing/>
              <w:jc w:val="both"/>
              <w:outlineLvl w:val="5"/>
              <w:rPr>
                <w:rFonts w:ascii="Calibri" w:hAnsi="Calibri" w:cs="Calibri"/>
                <w:b/>
                <w:sz w:val="20"/>
                <w:szCs w:val="20"/>
              </w:rPr>
            </w:pPr>
            <w:r w:rsidRPr="004838F8">
              <w:rPr>
                <w:rFonts w:ascii="Calibri" w:hAnsi="Calibri" w:cs="Calibri"/>
                <w:bCs/>
                <w:color w:val="000000"/>
                <w:sz w:val="20"/>
                <w:szCs w:val="20"/>
              </w:rPr>
              <w:t>* Školsko natjecanje Čitanjem do zvijezda</w:t>
            </w:r>
          </w:p>
        </w:tc>
        <w:tc>
          <w:tcPr>
            <w:tcW w:w="859" w:type="dxa"/>
            <w:gridSpan w:val="7"/>
          </w:tcPr>
          <w:p w:rsidR="0076214E" w:rsidRPr="004838F8" w:rsidRDefault="0076214E" w:rsidP="0076214E">
            <w:pPr>
              <w:rPr>
                <w:rFonts w:ascii="Calibri" w:hAnsi="Calibri" w:cs="Calibri"/>
                <w:color w:val="000000"/>
                <w:sz w:val="20"/>
                <w:szCs w:val="20"/>
              </w:rPr>
            </w:pPr>
          </w:p>
          <w:p w:rsidR="0076214E" w:rsidRPr="004838F8" w:rsidRDefault="0076214E" w:rsidP="0076214E">
            <w:pPr>
              <w:rPr>
                <w:rFonts w:ascii="Calibri" w:hAnsi="Calibri" w:cs="Calibri"/>
                <w:color w:val="000000"/>
                <w:sz w:val="20"/>
                <w:szCs w:val="20"/>
              </w:rPr>
            </w:pPr>
          </w:p>
          <w:p w:rsidR="0076214E" w:rsidRPr="004838F8" w:rsidRDefault="0076214E" w:rsidP="0076214E">
            <w:pPr>
              <w:rPr>
                <w:rFonts w:ascii="Calibri" w:hAnsi="Calibri" w:cs="Calibri"/>
                <w:color w:val="000000"/>
                <w:sz w:val="20"/>
                <w:szCs w:val="20"/>
              </w:rPr>
            </w:pPr>
          </w:p>
          <w:p w:rsidR="0076214E" w:rsidRPr="004838F8" w:rsidRDefault="0076214E" w:rsidP="0076214E">
            <w:pPr>
              <w:rPr>
                <w:rFonts w:ascii="Calibri" w:hAnsi="Calibri" w:cs="Calibri"/>
                <w:color w:val="000000"/>
                <w:sz w:val="20"/>
                <w:szCs w:val="20"/>
              </w:rPr>
            </w:pPr>
          </w:p>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 xml:space="preserve">J C.7.2. Učenik obrazlaže značenje </w:t>
            </w:r>
            <w:proofErr w:type="spellStart"/>
            <w:r w:rsidRPr="004838F8">
              <w:rPr>
                <w:rFonts w:ascii="Calibri" w:hAnsi="Calibri" w:cs="Calibri"/>
                <w:color w:val="000000"/>
                <w:sz w:val="20"/>
                <w:szCs w:val="20"/>
              </w:rPr>
              <w:t>popularnokulturnih</w:t>
            </w:r>
            <w:proofErr w:type="spellEnd"/>
            <w:r w:rsidRPr="004838F8">
              <w:rPr>
                <w:rFonts w:ascii="Calibri" w:hAnsi="Calibri" w:cs="Calibri"/>
                <w:color w:val="000000"/>
                <w:sz w:val="20"/>
                <w:szCs w:val="20"/>
              </w:rPr>
              <w:t xml:space="preserve"> tekstova s obzirom na društveni i ekonomski kontekst.</w:t>
            </w:r>
          </w:p>
          <w:p w:rsidR="0076214E" w:rsidRPr="004838F8" w:rsidRDefault="0076214E" w:rsidP="0076214E">
            <w:pPr>
              <w:rPr>
                <w:rFonts w:ascii="Calibri" w:hAnsi="Calibri" w:cs="Calibri"/>
                <w:b/>
                <w:sz w:val="20"/>
                <w:szCs w:val="20"/>
              </w:rPr>
            </w:pPr>
          </w:p>
        </w:tc>
        <w:tc>
          <w:tcPr>
            <w:tcW w:w="1985" w:type="dxa"/>
            <w:gridSpan w:val="8"/>
          </w:tcPr>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Učenik uz pomoć učitelja djelotvorno provodi jednostavno pretraživanje informacija u digitalnome okružju.</w:t>
            </w:r>
          </w:p>
          <w:p w:rsidR="0076214E" w:rsidRPr="004838F8" w:rsidRDefault="0076214E" w:rsidP="0076214E">
            <w:pPr>
              <w:rPr>
                <w:rFonts w:ascii="Calibri" w:hAnsi="Calibri" w:cs="Calibri"/>
                <w:color w:val="000000"/>
                <w:sz w:val="20"/>
                <w:szCs w:val="20"/>
              </w:rPr>
            </w:pPr>
          </w:p>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Učenik uz pomoć učitelja odabire potrebne informacije između pronađenih informacija.</w:t>
            </w:r>
          </w:p>
          <w:p w:rsidR="0076214E" w:rsidRPr="004838F8" w:rsidRDefault="0076214E" w:rsidP="0076214E">
            <w:pPr>
              <w:rPr>
                <w:rFonts w:ascii="Calibri" w:hAnsi="Calibri" w:cs="Calibri"/>
                <w:color w:val="000000"/>
                <w:sz w:val="20"/>
                <w:szCs w:val="20"/>
              </w:rPr>
            </w:pPr>
          </w:p>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Učenik uz pomoć učitelja odgovorno upravlja prikupljenim informacijama.</w:t>
            </w:r>
          </w:p>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Upravljanje informacijama</w:t>
            </w:r>
          </w:p>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 xml:space="preserve">Učenik samostalno traži nove informacije iz različitih izvora, transformira ih u novo znanje i uspješno primjenjuje </w:t>
            </w:r>
            <w:r w:rsidRPr="004838F8">
              <w:rPr>
                <w:rFonts w:ascii="Calibri" w:hAnsi="Calibri" w:cs="Calibri"/>
                <w:color w:val="000000"/>
                <w:sz w:val="20"/>
                <w:szCs w:val="20"/>
              </w:rPr>
              <w:lastRenderedPageBreak/>
              <w:t>pri rješavanju problema.</w:t>
            </w:r>
          </w:p>
        </w:tc>
        <w:tc>
          <w:tcPr>
            <w:tcW w:w="1134" w:type="dxa"/>
            <w:gridSpan w:val="10"/>
          </w:tcPr>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lastRenderedPageBreak/>
              <w:t>Ikt</w:t>
            </w:r>
            <w:proofErr w:type="spellEnd"/>
            <w:r w:rsidRPr="004838F8">
              <w:rPr>
                <w:rFonts w:ascii="Calibri" w:hAnsi="Calibri" w:cs="Calibri"/>
                <w:color w:val="000000"/>
                <w:sz w:val="20"/>
                <w:szCs w:val="20"/>
              </w:rPr>
              <w:t xml:space="preserve"> C 1. 2.</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Ikt</w:t>
            </w:r>
            <w:proofErr w:type="spellEnd"/>
            <w:r w:rsidRPr="004838F8">
              <w:rPr>
                <w:rFonts w:ascii="Calibri" w:hAnsi="Calibri" w:cs="Calibri"/>
                <w:color w:val="000000"/>
                <w:sz w:val="20"/>
                <w:szCs w:val="20"/>
              </w:rPr>
              <w:t xml:space="preserve"> C 1. 3.</w:t>
            </w: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Ikt</w:t>
            </w:r>
            <w:proofErr w:type="spellEnd"/>
            <w:r w:rsidRPr="004838F8">
              <w:rPr>
                <w:rFonts w:ascii="Calibri" w:hAnsi="Calibri" w:cs="Calibri"/>
                <w:color w:val="000000"/>
                <w:sz w:val="20"/>
                <w:szCs w:val="20"/>
              </w:rPr>
              <w:t xml:space="preserve"> C 1. 4.</w:t>
            </w: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roofErr w:type="spellStart"/>
            <w:r w:rsidRPr="004838F8">
              <w:rPr>
                <w:rFonts w:ascii="Calibri" w:hAnsi="Calibri" w:cs="Calibri"/>
                <w:sz w:val="20"/>
                <w:szCs w:val="20"/>
              </w:rPr>
              <w:t>uku</w:t>
            </w:r>
            <w:proofErr w:type="spellEnd"/>
          </w:p>
          <w:p w:rsidR="0076214E" w:rsidRPr="004838F8" w:rsidRDefault="0076214E" w:rsidP="0076214E">
            <w:pPr>
              <w:rPr>
                <w:rFonts w:ascii="Calibri" w:hAnsi="Calibri" w:cs="Calibri"/>
                <w:sz w:val="20"/>
                <w:szCs w:val="20"/>
              </w:rPr>
            </w:pPr>
            <w:r w:rsidRPr="004838F8">
              <w:rPr>
                <w:rFonts w:ascii="Calibri" w:hAnsi="Calibri" w:cs="Calibri"/>
                <w:color w:val="000000"/>
                <w:sz w:val="20"/>
                <w:szCs w:val="20"/>
              </w:rPr>
              <w:t>A.3.1. </w:t>
            </w:r>
          </w:p>
        </w:tc>
        <w:tc>
          <w:tcPr>
            <w:tcW w:w="1390" w:type="dxa"/>
            <w:gridSpan w:val="9"/>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učitelji</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Razgovor,  zadaci na listićima, kreativni zadaci, virtualni posjet NSK</w:t>
            </w:r>
          </w:p>
          <w:p w:rsidR="0076214E" w:rsidRPr="004838F8" w:rsidRDefault="0076214E" w:rsidP="0076214E">
            <w:pPr>
              <w:rPr>
                <w:rFonts w:ascii="Calibri" w:hAnsi="Calibri" w:cs="Calibri"/>
                <w:b/>
                <w:sz w:val="20"/>
                <w:szCs w:val="20"/>
              </w:rPr>
            </w:pPr>
          </w:p>
        </w:tc>
        <w:tc>
          <w:tcPr>
            <w:tcW w:w="853" w:type="dxa"/>
            <w:gridSpan w:val="10"/>
          </w:tcPr>
          <w:p w:rsidR="0076214E" w:rsidRPr="004838F8" w:rsidRDefault="0076214E" w:rsidP="0076214E">
            <w:pPr>
              <w:rPr>
                <w:rFonts w:ascii="Calibri" w:hAnsi="Calibri" w:cs="Calibri"/>
                <w:sz w:val="20"/>
                <w:szCs w:val="20"/>
              </w:rPr>
            </w:pPr>
            <w:r w:rsidRPr="004838F8">
              <w:rPr>
                <w:rFonts w:ascii="Calibri" w:hAnsi="Calibri" w:cs="Calibri"/>
                <w:sz w:val="20"/>
                <w:szCs w:val="20"/>
              </w:rPr>
              <w:t>10</w:t>
            </w:r>
          </w:p>
        </w:tc>
      </w:tr>
      <w:tr w:rsidR="0076214E" w:rsidRPr="004838F8" w:rsidTr="004838F8">
        <w:trPr>
          <w:trHeight w:val="1470"/>
        </w:trPr>
        <w:tc>
          <w:tcPr>
            <w:tcW w:w="597" w:type="dxa"/>
            <w:gridSpan w:val="3"/>
            <w:vMerge/>
          </w:tcPr>
          <w:p w:rsidR="0076214E" w:rsidRPr="004838F8" w:rsidRDefault="0076214E" w:rsidP="0076214E">
            <w:pPr>
              <w:rPr>
                <w:rFonts w:ascii="Calibri" w:hAnsi="Calibri" w:cs="Calibri"/>
                <w:b/>
                <w:sz w:val="20"/>
                <w:szCs w:val="20"/>
              </w:rPr>
            </w:pPr>
          </w:p>
        </w:tc>
        <w:tc>
          <w:tcPr>
            <w:tcW w:w="4517" w:type="dxa"/>
            <w:gridSpan w:val="9"/>
          </w:tcPr>
          <w:p w:rsidR="0076214E" w:rsidRPr="004838F8" w:rsidRDefault="0076214E" w:rsidP="0076214E">
            <w:pPr>
              <w:contextualSpacing/>
              <w:rPr>
                <w:rFonts w:ascii="Calibri" w:eastAsia="Calibri" w:hAnsi="Calibri" w:cs="Calibri"/>
                <w:b/>
                <w:sz w:val="20"/>
                <w:szCs w:val="20"/>
              </w:rPr>
            </w:pPr>
            <w:r w:rsidRPr="004838F8">
              <w:rPr>
                <w:rFonts w:ascii="Calibri" w:eastAsia="Calibri" w:hAnsi="Calibri" w:cs="Calibri"/>
                <w:b/>
                <w:sz w:val="20"/>
                <w:szCs w:val="20"/>
              </w:rPr>
              <w:t>2. Stručni rad i informacijska djelatnost</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color w:val="000000"/>
                <w:sz w:val="20"/>
                <w:szCs w:val="20"/>
              </w:rPr>
              <w:t>*</w:t>
            </w:r>
            <w:r w:rsidRPr="004838F8">
              <w:rPr>
                <w:rFonts w:ascii="Calibri" w:eastAsia="Calibri" w:hAnsi="Calibri" w:cs="Calibri"/>
                <w:sz w:val="20"/>
                <w:szCs w:val="20"/>
              </w:rPr>
              <w:t xml:space="preserve"> uvođenje nove knjižne građe i obrada</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sz w:val="20"/>
                <w:szCs w:val="20"/>
              </w:rPr>
              <w:t>* posudba knjiga</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sz w:val="20"/>
                <w:szCs w:val="20"/>
              </w:rPr>
              <w:t xml:space="preserve">*upoznavanje učenika s dječjom periodikom </w:t>
            </w:r>
          </w:p>
          <w:p w:rsidR="0076214E" w:rsidRPr="004838F8" w:rsidRDefault="0076214E" w:rsidP="0076214E">
            <w:pPr>
              <w:contextualSpacing/>
              <w:rPr>
                <w:rFonts w:ascii="Calibri" w:hAnsi="Calibri" w:cs="Calibri"/>
                <w:b/>
                <w:sz w:val="20"/>
                <w:szCs w:val="20"/>
              </w:rPr>
            </w:pPr>
            <w:r w:rsidRPr="004838F8">
              <w:rPr>
                <w:rFonts w:ascii="Calibri" w:eastAsia="Calibri" w:hAnsi="Calibri" w:cs="Calibri"/>
                <w:sz w:val="20"/>
                <w:szCs w:val="20"/>
              </w:rPr>
              <w:t xml:space="preserve">* uvođenje knjiga u </w:t>
            </w:r>
            <w:proofErr w:type="spellStart"/>
            <w:r w:rsidRPr="004838F8">
              <w:rPr>
                <w:rFonts w:ascii="Calibri" w:eastAsia="Calibri" w:hAnsi="Calibri" w:cs="Calibri"/>
                <w:sz w:val="20"/>
                <w:szCs w:val="20"/>
              </w:rPr>
              <w:t>Crolist</w:t>
            </w:r>
            <w:proofErr w:type="spellEnd"/>
          </w:p>
          <w:p w:rsidR="0076214E" w:rsidRPr="004838F8" w:rsidRDefault="0076214E" w:rsidP="0076214E">
            <w:pPr>
              <w:rPr>
                <w:rFonts w:ascii="Calibri" w:hAnsi="Calibri" w:cs="Calibri"/>
                <w:b/>
                <w:sz w:val="20"/>
                <w:szCs w:val="20"/>
              </w:rPr>
            </w:pPr>
          </w:p>
        </w:tc>
        <w:tc>
          <w:tcPr>
            <w:tcW w:w="859" w:type="dxa"/>
            <w:gridSpan w:val="7"/>
          </w:tcPr>
          <w:p w:rsidR="0076214E" w:rsidRPr="004838F8" w:rsidRDefault="0076214E" w:rsidP="0076214E">
            <w:pPr>
              <w:rPr>
                <w:rFonts w:ascii="Calibri" w:hAnsi="Calibri" w:cs="Calibri"/>
                <w:b/>
                <w:sz w:val="20"/>
                <w:szCs w:val="20"/>
              </w:rPr>
            </w:pPr>
          </w:p>
        </w:tc>
        <w:tc>
          <w:tcPr>
            <w:tcW w:w="1985" w:type="dxa"/>
            <w:gridSpan w:val="8"/>
          </w:tcPr>
          <w:p w:rsidR="0076214E" w:rsidRPr="004838F8" w:rsidRDefault="0076214E" w:rsidP="0076214E">
            <w:pPr>
              <w:rPr>
                <w:rFonts w:ascii="Calibri" w:hAnsi="Calibri" w:cs="Calibri"/>
                <w:b/>
                <w:sz w:val="20"/>
                <w:szCs w:val="20"/>
              </w:rPr>
            </w:pPr>
          </w:p>
        </w:tc>
        <w:tc>
          <w:tcPr>
            <w:tcW w:w="1134" w:type="dxa"/>
            <w:gridSpan w:val="10"/>
          </w:tcPr>
          <w:p w:rsidR="0076214E" w:rsidRPr="004838F8" w:rsidRDefault="0076214E" w:rsidP="0076214E">
            <w:pPr>
              <w:rPr>
                <w:rFonts w:ascii="Calibri" w:hAnsi="Calibri" w:cs="Calibri"/>
                <w:b/>
                <w:sz w:val="20"/>
                <w:szCs w:val="20"/>
              </w:rPr>
            </w:pPr>
          </w:p>
        </w:tc>
        <w:tc>
          <w:tcPr>
            <w:tcW w:w="1390" w:type="dxa"/>
            <w:gridSpan w:val="9"/>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Stručni rad u knjižnici</w:t>
            </w:r>
          </w:p>
        </w:tc>
        <w:tc>
          <w:tcPr>
            <w:tcW w:w="853" w:type="dxa"/>
            <w:gridSpan w:val="10"/>
          </w:tcPr>
          <w:p w:rsidR="0076214E" w:rsidRPr="004838F8" w:rsidRDefault="0076214E" w:rsidP="0076214E">
            <w:pPr>
              <w:rPr>
                <w:rFonts w:ascii="Calibri" w:hAnsi="Calibri" w:cs="Calibri"/>
                <w:sz w:val="20"/>
                <w:szCs w:val="20"/>
              </w:rPr>
            </w:pPr>
            <w:r w:rsidRPr="004838F8">
              <w:rPr>
                <w:rFonts w:ascii="Calibri" w:hAnsi="Calibri" w:cs="Calibri"/>
                <w:sz w:val="20"/>
                <w:szCs w:val="20"/>
              </w:rPr>
              <w:t>4</w:t>
            </w:r>
          </w:p>
        </w:tc>
      </w:tr>
      <w:tr w:rsidR="0076214E" w:rsidRPr="004838F8" w:rsidTr="004838F8">
        <w:trPr>
          <w:trHeight w:val="2229"/>
        </w:trPr>
        <w:tc>
          <w:tcPr>
            <w:tcW w:w="597" w:type="dxa"/>
            <w:gridSpan w:val="3"/>
            <w:vMerge/>
          </w:tcPr>
          <w:p w:rsidR="0076214E" w:rsidRPr="004838F8" w:rsidRDefault="0076214E" w:rsidP="0076214E">
            <w:pPr>
              <w:rPr>
                <w:rFonts w:ascii="Calibri" w:hAnsi="Calibri" w:cs="Calibri"/>
                <w:b/>
                <w:sz w:val="20"/>
                <w:szCs w:val="20"/>
              </w:rPr>
            </w:pPr>
          </w:p>
        </w:tc>
        <w:tc>
          <w:tcPr>
            <w:tcW w:w="4517" w:type="dxa"/>
            <w:gridSpan w:val="9"/>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3. Kulturna i javna djelatnost knjižnice</w:t>
            </w:r>
          </w:p>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 xml:space="preserve">* </w:t>
            </w:r>
            <w:r w:rsidRPr="004838F8">
              <w:rPr>
                <w:rFonts w:ascii="Calibri" w:eastAsia="Calibri" w:hAnsi="Calibri" w:cs="Calibri"/>
                <w:color w:val="000000"/>
                <w:sz w:val="20"/>
                <w:szCs w:val="20"/>
              </w:rPr>
              <w:t>Izrada božićnih čestitki-</w:t>
            </w:r>
            <w:proofErr w:type="spellStart"/>
            <w:r w:rsidRPr="004838F8">
              <w:rPr>
                <w:rFonts w:ascii="Calibri" w:eastAsia="Calibri" w:hAnsi="Calibri" w:cs="Calibri"/>
                <w:color w:val="000000"/>
                <w:sz w:val="20"/>
                <w:szCs w:val="20"/>
              </w:rPr>
              <w:t>radinica</w:t>
            </w:r>
            <w:proofErr w:type="spellEnd"/>
          </w:p>
          <w:p w:rsidR="0076214E" w:rsidRPr="004838F8" w:rsidRDefault="0076214E" w:rsidP="0076214E">
            <w:pPr>
              <w:suppressAutoHyphens/>
              <w:contextualSpacing/>
              <w:jc w:val="both"/>
              <w:rPr>
                <w:rFonts w:ascii="Calibri" w:eastAsia="Calibri" w:hAnsi="Calibri" w:cs="Calibri"/>
                <w:color w:val="000000"/>
                <w:sz w:val="20"/>
                <w:szCs w:val="20"/>
              </w:rPr>
            </w:pPr>
            <w:r w:rsidRPr="004838F8">
              <w:rPr>
                <w:rFonts w:ascii="Calibri" w:eastAsia="Calibri" w:hAnsi="Calibri" w:cs="Calibri"/>
                <w:color w:val="000000"/>
                <w:sz w:val="20"/>
                <w:szCs w:val="20"/>
              </w:rPr>
              <w:t>* Najljepše božićne priče- traženje i slaganje panoa</w:t>
            </w:r>
          </w:p>
          <w:p w:rsidR="0076214E" w:rsidRPr="004838F8" w:rsidRDefault="0076214E" w:rsidP="0076214E">
            <w:pPr>
              <w:suppressAutoHyphens/>
              <w:contextualSpacing/>
              <w:jc w:val="both"/>
              <w:rPr>
                <w:rFonts w:ascii="Calibri" w:eastAsia="Calibri" w:hAnsi="Calibri" w:cs="Calibri"/>
                <w:color w:val="000000"/>
                <w:sz w:val="20"/>
                <w:szCs w:val="20"/>
              </w:rPr>
            </w:pPr>
            <w:r w:rsidRPr="004838F8">
              <w:rPr>
                <w:rFonts w:ascii="Calibri" w:eastAsia="Calibri" w:hAnsi="Calibri" w:cs="Calibri"/>
                <w:color w:val="000000"/>
                <w:sz w:val="20"/>
                <w:szCs w:val="20"/>
              </w:rPr>
              <w:t>*Izrada bora sa željama u knjižnici</w:t>
            </w:r>
          </w:p>
          <w:p w:rsidR="0076214E" w:rsidRPr="004838F8" w:rsidRDefault="0076214E" w:rsidP="0076214E">
            <w:pPr>
              <w:suppressAutoHyphens/>
              <w:contextualSpacing/>
              <w:jc w:val="both"/>
              <w:rPr>
                <w:rFonts w:ascii="Calibri" w:hAnsi="Calibri" w:cs="Calibri"/>
                <w:b/>
                <w:sz w:val="20"/>
                <w:szCs w:val="20"/>
              </w:rPr>
            </w:pPr>
          </w:p>
        </w:tc>
        <w:tc>
          <w:tcPr>
            <w:tcW w:w="859" w:type="dxa"/>
            <w:gridSpan w:val="7"/>
          </w:tcPr>
          <w:p w:rsidR="0076214E" w:rsidRPr="004838F8" w:rsidRDefault="0076214E" w:rsidP="0076214E">
            <w:pPr>
              <w:rPr>
                <w:rFonts w:ascii="Calibri" w:hAnsi="Calibri" w:cs="Calibri"/>
                <w:b/>
                <w:sz w:val="20"/>
                <w:szCs w:val="20"/>
              </w:rPr>
            </w:pPr>
          </w:p>
        </w:tc>
        <w:tc>
          <w:tcPr>
            <w:tcW w:w="1985" w:type="dxa"/>
            <w:gridSpan w:val="8"/>
          </w:tcPr>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Učenik se kreativno izražava i istražuje jednostavne metode za poticanje kreativnosti u zadanim ili novim uvjetima.</w:t>
            </w:r>
          </w:p>
          <w:p w:rsidR="0076214E" w:rsidRPr="004838F8" w:rsidRDefault="0076214E" w:rsidP="0076214E">
            <w:pPr>
              <w:pStyle w:val="t-8"/>
              <w:shd w:val="clear" w:color="auto" w:fill="FFFFFF"/>
              <w:spacing w:before="0" w:beforeAutospacing="0" w:after="48" w:afterAutospacing="0"/>
              <w:textAlignment w:val="baseline"/>
              <w:rPr>
                <w:rFonts w:ascii="Calibri" w:hAnsi="Calibri" w:cs="Calibri"/>
                <w:color w:val="231F20"/>
                <w:sz w:val="20"/>
                <w:szCs w:val="20"/>
              </w:rPr>
            </w:pPr>
          </w:p>
          <w:p w:rsidR="0076214E" w:rsidRPr="004838F8" w:rsidRDefault="0076214E" w:rsidP="0076214E">
            <w:pPr>
              <w:pStyle w:val="t-8"/>
              <w:shd w:val="clear" w:color="auto" w:fill="FFFFFF"/>
              <w:spacing w:before="0" w:beforeAutospacing="0" w:after="48" w:afterAutospacing="0"/>
              <w:textAlignment w:val="baseline"/>
              <w:rPr>
                <w:rFonts w:ascii="Calibri" w:hAnsi="Calibri" w:cs="Calibri"/>
                <w:color w:val="231F20"/>
                <w:sz w:val="20"/>
                <w:szCs w:val="20"/>
              </w:rPr>
            </w:pPr>
            <w:r w:rsidRPr="004838F8">
              <w:rPr>
                <w:rFonts w:ascii="Calibri" w:hAnsi="Calibri" w:cs="Calibri"/>
                <w:color w:val="231F20"/>
                <w:sz w:val="20"/>
                <w:szCs w:val="20"/>
              </w:rPr>
              <w:t>Planira i upravlja aktivnostima.</w:t>
            </w:r>
          </w:p>
          <w:p w:rsidR="0076214E" w:rsidRPr="004838F8" w:rsidRDefault="0076214E" w:rsidP="0076214E">
            <w:pPr>
              <w:rPr>
                <w:rFonts w:ascii="Calibri" w:hAnsi="Calibri" w:cs="Calibri"/>
                <w:b/>
                <w:sz w:val="20"/>
                <w:szCs w:val="20"/>
              </w:rPr>
            </w:pPr>
          </w:p>
        </w:tc>
        <w:tc>
          <w:tcPr>
            <w:tcW w:w="1134" w:type="dxa"/>
            <w:gridSpan w:val="10"/>
          </w:tcPr>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Ikt</w:t>
            </w:r>
            <w:proofErr w:type="spellEnd"/>
            <w:r w:rsidRPr="004838F8">
              <w:rPr>
                <w:rFonts w:ascii="Calibri" w:hAnsi="Calibri" w:cs="Calibri"/>
                <w:color w:val="000000"/>
                <w:sz w:val="20"/>
                <w:szCs w:val="20"/>
              </w:rPr>
              <w:t xml:space="preserve"> D 1. 1.</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p>
          <w:p w:rsidR="0076214E" w:rsidRPr="004838F8" w:rsidRDefault="0076214E" w:rsidP="0076214E">
            <w:pPr>
              <w:pStyle w:val="t-8"/>
              <w:shd w:val="clear" w:color="auto" w:fill="FFFFFF"/>
              <w:spacing w:before="0" w:beforeAutospacing="0" w:after="48" w:afterAutospacing="0"/>
              <w:textAlignment w:val="baseline"/>
              <w:rPr>
                <w:rFonts w:ascii="Calibri" w:hAnsi="Calibri" w:cs="Calibri"/>
                <w:color w:val="231F20"/>
                <w:sz w:val="20"/>
                <w:szCs w:val="20"/>
              </w:rPr>
            </w:pPr>
            <w:r w:rsidRPr="004838F8">
              <w:rPr>
                <w:rFonts w:ascii="Calibri" w:hAnsi="Calibri" w:cs="Calibri"/>
                <w:color w:val="231F20"/>
                <w:sz w:val="20"/>
                <w:szCs w:val="20"/>
              </w:rPr>
              <w:t>Pod B.1.2.</w:t>
            </w:r>
          </w:p>
          <w:p w:rsidR="0076214E" w:rsidRPr="004838F8" w:rsidRDefault="0076214E" w:rsidP="0076214E">
            <w:pPr>
              <w:rPr>
                <w:rFonts w:ascii="Calibri" w:hAnsi="Calibri" w:cs="Calibri"/>
                <w:b/>
                <w:sz w:val="20"/>
                <w:szCs w:val="20"/>
              </w:rPr>
            </w:pPr>
          </w:p>
        </w:tc>
        <w:tc>
          <w:tcPr>
            <w:tcW w:w="1390" w:type="dxa"/>
            <w:gridSpan w:val="9"/>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Učitelji</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Održavanje radionica, slaganje panoa i uređenje prostora knjižnice</w:t>
            </w:r>
          </w:p>
        </w:tc>
        <w:tc>
          <w:tcPr>
            <w:tcW w:w="853" w:type="dxa"/>
            <w:gridSpan w:val="10"/>
          </w:tcPr>
          <w:p w:rsidR="0076214E" w:rsidRPr="004838F8" w:rsidRDefault="0076214E" w:rsidP="0076214E">
            <w:pPr>
              <w:rPr>
                <w:rFonts w:ascii="Calibri" w:hAnsi="Calibri" w:cs="Calibri"/>
                <w:sz w:val="20"/>
                <w:szCs w:val="20"/>
              </w:rPr>
            </w:pPr>
            <w:r w:rsidRPr="004838F8">
              <w:rPr>
                <w:rFonts w:ascii="Calibri" w:hAnsi="Calibri" w:cs="Calibri"/>
                <w:sz w:val="20"/>
                <w:szCs w:val="20"/>
              </w:rPr>
              <w:t>5</w:t>
            </w:r>
          </w:p>
        </w:tc>
      </w:tr>
      <w:tr w:rsidR="0076214E" w:rsidRPr="004838F8" w:rsidTr="004838F8">
        <w:trPr>
          <w:trHeight w:val="929"/>
        </w:trPr>
        <w:tc>
          <w:tcPr>
            <w:tcW w:w="597" w:type="dxa"/>
            <w:gridSpan w:val="3"/>
            <w:vMerge/>
          </w:tcPr>
          <w:p w:rsidR="0076214E" w:rsidRPr="004838F8" w:rsidRDefault="0076214E" w:rsidP="0076214E">
            <w:pPr>
              <w:rPr>
                <w:rFonts w:ascii="Calibri" w:hAnsi="Calibri" w:cs="Calibri"/>
                <w:b/>
                <w:sz w:val="20"/>
                <w:szCs w:val="20"/>
              </w:rPr>
            </w:pPr>
          </w:p>
        </w:tc>
        <w:tc>
          <w:tcPr>
            <w:tcW w:w="4517" w:type="dxa"/>
            <w:gridSpan w:val="9"/>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4. Stručno usavršavanje</w:t>
            </w:r>
          </w:p>
          <w:p w:rsidR="0076214E" w:rsidRPr="004838F8" w:rsidRDefault="0076214E" w:rsidP="0076214E">
            <w:pPr>
              <w:suppressAutoHyphens/>
              <w:rPr>
                <w:rFonts w:ascii="Calibri" w:hAnsi="Calibri" w:cs="Calibri"/>
                <w:color w:val="000000"/>
                <w:sz w:val="20"/>
                <w:szCs w:val="20"/>
              </w:rPr>
            </w:pPr>
            <w:r w:rsidRPr="004838F8">
              <w:rPr>
                <w:rFonts w:ascii="Calibri" w:hAnsi="Calibri" w:cs="Calibri"/>
                <w:bCs/>
                <w:sz w:val="20"/>
                <w:szCs w:val="20"/>
              </w:rPr>
              <w:t xml:space="preserve">* </w:t>
            </w:r>
            <w:r w:rsidRPr="004838F8">
              <w:rPr>
                <w:rFonts w:ascii="Calibri" w:hAnsi="Calibri" w:cs="Calibri"/>
                <w:color w:val="000000"/>
                <w:sz w:val="20"/>
                <w:szCs w:val="20"/>
              </w:rPr>
              <w:t>Aktiv školskih knjižničara</w:t>
            </w:r>
          </w:p>
          <w:p w:rsidR="0076214E" w:rsidRPr="004838F8" w:rsidRDefault="0076214E" w:rsidP="0076214E">
            <w:pPr>
              <w:suppressAutoHyphens/>
              <w:contextualSpacing/>
              <w:rPr>
                <w:rFonts w:ascii="Calibri" w:eastAsia="Calibri" w:hAnsi="Calibri" w:cs="Calibri"/>
                <w:bCs/>
                <w:sz w:val="20"/>
                <w:szCs w:val="20"/>
              </w:rPr>
            </w:pPr>
            <w:r w:rsidRPr="004838F8">
              <w:rPr>
                <w:rFonts w:ascii="Calibri" w:eastAsia="Calibri" w:hAnsi="Calibri" w:cs="Calibri"/>
                <w:color w:val="000000"/>
                <w:sz w:val="20"/>
                <w:szCs w:val="20"/>
              </w:rPr>
              <w:t>* Promocije knjiga</w:t>
            </w:r>
          </w:p>
          <w:p w:rsidR="0076214E" w:rsidRPr="004838F8" w:rsidRDefault="0076214E" w:rsidP="0076214E">
            <w:pPr>
              <w:suppressAutoHyphens/>
              <w:contextualSpacing/>
              <w:rPr>
                <w:rFonts w:ascii="Calibri" w:hAnsi="Calibri" w:cs="Calibri"/>
                <w:b/>
                <w:sz w:val="20"/>
                <w:szCs w:val="20"/>
              </w:rPr>
            </w:pPr>
            <w:r w:rsidRPr="004838F8">
              <w:rPr>
                <w:rFonts w:ascii="Calibri" w:eastAsia="Calibri" w:hAnsi="Calibri" w:cs="Calibri"/>
                <w:color w:val="000000"/>
                <w:sz w:val="20"/>
                <w:szCs w:val="20"/>
              </w:rPr>
              <w:t>* sjednice Učiteljskih vijeća</w:t>
            </w:r>
          </w:p>
        </w:tc>
        <w:tc>
          <w:tcPr>
            <w:tcW w:w="859" w:type="dxa"/>
            <w:gridSpan w:val="7"/>
          </w:tcPr>
          <w:p w:rsidR="0076214E" w:rsidRPr="004838F8" w:rsidRDefault="0076214E" w:rsidP="0076214E">
            <w:pPr>
              <w:rPr>
                <w:rFonts w:ascii="Calibri" w:hAnsi="Calibri" w:cs="Calibri"/>
                <w:b/>
                <w:sz w:val="20"/>
                <w:szCs w:val="20"/>
              </w:rPr>
            </w:pPr>
          </w:p>
        </w:tc>
        <w:tc>
          <w:tcPr>
            <w:tcW w:w="1985" w:type="dxa"/>
            <w:gridSpan w:val="8"/>
          </w:tcPr>
          <w:p w:rsidR="0076214E" w:rsidRPr="004838F8" w:rsidRDefault="0076214E" w:rsidP="0076214E">
            <w:pPr>
              <w:rPr>
                <w:rFonts w:ascii="Calibri" w:hAnsi="Calibri" w:cs="Calibri"/>
                <w:b/>
                <w:sz w:val="20"/>
                <w:szCs w:val="20"/>
              </w:rPr>
            </w:pPr>
          </w:p>
        </w:tc>
        <w:tc>
          <w:tcPr>
            <w:tcW w:w="1134" w:type="dxa"/>
            <w:gridSpan w:val="10"/>
          </w:tcPr>
          <w:p w:rsidR="0076214E" w:rsidRPr="004838F8" w:rsidRDefault="0076214E" w:rsidP="0076214E">
            <w:pPr>
              <w:rPr>
                <w:rFonts w:ascii="Calibri" w:hAnsi="Calibri" w:cs="Calibri"/>
                <w:b/>
                <w:sz w:val="20"/>
                <w:szCs w:val="20"/>
              </w:rPr>
            </w:pPr>
          </w:p>
        </w:tc>
        <w:tc>
          <w:tcPr>
            <w:tcW w:w="1390" w:type="dxa"/>
            <w:gridSpan w:val="9"/>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tc>
        <w:tc>
          <w:tcPr>
            <w:tcW w:w="853" w:type="dxa"/>
            <w:gridSpan w:val="10"/>
          </w:tcPr>
          <w:p w:rsidR="0076214E" w:rsidRPr="004838F8" w:rsidRDefault="0076214E" w:rsidP="0076214E">
            <w:pPr>
              <w:rPr>
                <w:rFonts w:ascii="Calibri" w:hAnsi="Calibri" w:cs="Calibri"/>
                <w:sz w:val="20"/>
                <w:szCs w:val="20"/>
              </w:rPr>
            </w:pPr>
            <w:r w:rsidRPr="004838F8">
              <w:rPr>
                <w:rFonts w:ascii="Calibri" w:hAnsi="Calibri" w:cs="Calibri"/>
                <w:sz w:val="20"/>
                <w:szCs w:val="20"/>
              </w:rPr>
              <w:t>0,5</w:t>
            </w:r>
          </w:p>
        </w:tc>
      </w:tr>
      <w:tr w:rsidR="0076214E" w:rsidRPr="004838F8" w:rsidTr="004838F8">
        <w:trPr>
          <w:trHeight w:val="473"/>
        </w:trPr>
        <w:tc>
          <w:tcPr>
            <w:tcW w:w="597" w:type="dxa"/>
            <w:gridSpan w:val="3"/>
            <w:vMerge/>
          </w:tcPr>
          <w:p w:rsidR="0076214E" w:rsidRPr="004838F8" w:rsidRDefault="0076214E" w:rsidP="0076214E">
            <w:pPr>
              <w:rPr>
                <w:rFonts w:ascii="Calibri" w:hAnsi="Calibri" w:cs="Calibri"/>
                <w:b/>
                <w:sz w:val="20"/>
                <w:szCs w:val="20"/>
              </w:rPr>
            </w:pPr>
          </w:p>
        </w:tc>
        <w:tc>
          <w:tcPr>
            <w:tcW w:w="4517" w:type="dxa"/>
            <w:gridSpan w:val="9"/>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5. Suradnja s ravnateljem, učiteljima i računovođom škole</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w:t>
            </w:r>
            <w:r w:rsidRPr="004838F8">
              <w:rPr>
                <w:rFonts w:ascii="Calibri" w:hAnsi="Calibri" w:cs="Calibri"/>
                <w:color w:val="000000"/>
                <w:sz w:val="20"/>
                <w:szCs w:val="20"/>
              </w:rPr>
              <w:t xml:space="preserve"> Razmatranje ponuda uoči Božića i eventualno kupnja</w:t>
            </w:r>
          </w:p>
        </w:tc>
        <w:tc>
          <w:tcPr>
            <w:tcW w:w="859" w:type="dxa"/>
            <w:gridSpan w:val="7"/>
          </w:tcPr>
          <w:p w:rsidR="0076214E" w:rsidRPr="004838F8" w:rsidRDefault="0076214E" w:rsidP="0076214E">
            <w:pPr>
              <w:rPr>
                <w:rFonts w:ascii="Calibri" w:hAnsi="Calibri" w:cs="Calibri"/>
                <w:b/>
                <w:sz w:val="20"/>
                <w:szCs w:val="20"/>
              </w:rPr>
            </w:pPr>
          </w:p>
        </w:tc>
        <w:tc>
          <w:tcPr>
            <w:tcW w:w="1985" w:type="dxa"/>
            <w:gridSpan w:val="8"/>
          </w:tcPr>
          <w:p w:rsidR="0076214E" w:rsidRPr="004838F8" w:rsidRDefault="0076214E" w:rsidP="0076214E">
            <w:pPr>
              <w:rPr>
                <w:rFonts w:ascii="Calibri" w:hAnsi="Calibri" w:cs="Calibri"/>
                <w:b/>
                <w:sz w:val="20"/>
                <w:szCs w:val="20"/>
              </w:rPr>
            </w:pPr>
          </w:p>
        </w:tc>
        <w:tc>
          <w:tcPr>
            <w:tcW w:w="1134" w:type="dxa"/>
            <w:gridSpan w:val="10"/>
          </w:tcPr>
          <w:p w:rsidR="0076214E" w:rsidRPr="004838F8" w:rsidRDefault="0076214E" w:rsidP="0076214E">
            <w:pPr>
              <w:rPr>
                <w:rFonts w:ascii="Calibri" w:hAnsi="Calibri" w:cs="Calibri"/>
                <w:b/>
                <w:sz w:val="20"/>
                <w:szCs w:val="20"/>
              </w:rPr>
            </w:pPr>
          </w:p>
        </w:tc>
        <w:tc>
          <w:tcPr>
            <w:tcW w:w="1390" w:type="dxa"/>
            <w:gridSpan w:val="9"/>
          </w:tcPr>
          <w:p w:rsidR="0076214E" w:rsidRPr="004838F8" w:rsidRDefault="0076214E" w:rsidP="0076214E">
            <w:pPr>
              <w:rPr>
                <w:rFonts w:ascii="Calibri" w:hAnsi="Calibri" w:cs="Calibri"/>
                <w:b/>
                <w:sz w:val="20"/>
                <w:szCs w:val="20"/>
              </w:rPr>
            </w:pPr>
          </w:p>
        </w:tc>
        <w:tc>
          <w:tcPr>
            <w:tcW w:w="853" w:type="dxa"/>
            <w:gridSpan w:val="10"/>
          </w:tcPr>
          <w:p w:rsidR="0076214E" w:rsidRPr="004838F8" w:rsidRDefault="0076214E" w:rsidP="0076214E">
            <w:pPr>
              <w:rPr>
                <w:rFonts w:ascii="Calibri" w:hAnsi="Calibri" w:cs="Calibri"/>
                <w:sz w:val="20"/>
                <w:szCs w:val="20"/>
              </w:rPr>
            </w:pPr>
            <w:r w:rsidRPr="004838F8">
              <w:rPr>
                <w:rFonts w:ascii="Calibri" w:hAnsi="Calibri" w:cs="Calibri"/>
                <w:sz w:val="20"/>
                <w:szCs w:val="20"/>
              </w:rPr>
              <w:t>0,5</w:t>
            </w:r>
          </w:p>
        </w:tc>
      </w:tr>
      <w:tr w:rsidR="0076214E" w:rsidRPr="004838F8" w:rsidTr="007D47CF">
        <w:trPr>
          <w:trHeight w:val="506"/>
        </w:trPr>
        <w:tc>
          <w:tcPr>
            <w:tcW w:w="597" w:type="dxa"/>
            <w:gridSpan w:val="3"/>
            <w:vMerge/>
          </w:tcPr>
          <w:p w:rsidR="0076214E" w:rsidRPr="004838F8" w:rsidRDefault="0076214E" w:rsidP="0076214E">
            <w:pPr>
              <w:rPr>
                <w:rFonts w:ascii="Calibri" w:hAnsi="Calibri" w:cs="Calibri"/>
                <w:b/>
                <w:sz w:val="20"/>
                <w:szCs w:val="20"/>
              </w:rPr>
            </w:pPr>
          </w:p>
        </w:tc>
        <w:tc>
          <w:tcPr>
            <w:tcW w:w="10738" w:type="dxa"/>
            <w:gridSpan w:val="53"/>
          </w:tcPr>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UKUPNO  SATI TJEDNO: 20</w:t>
            </w:r>
          </w:p>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UKUPNO SATI MJESEČNO: 80</w:t>
            </w:r>
          </w:p>
        </w:tc>
      </w:tr>
      <w:tr w:rsidR="0076214E" w:rsidRPr="004838F8" w:rsidTr="004838F8">
        <w:trPr>
          <w:trHeight w:val="718"/>
        </w:trPr>
        <w:tc>
          <w:tcPr>
            <w:tcW w:w="609" w:type="dxa"/>
            <w:gridSpan w:val="4"/>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MJESEC</w:t>
            </w:r>
          </w:p>
        </w:tc>
        <w:tc>
          <w:tcPr>
            <w:tcW w:w="4794" w:type="dxa"/>
            <w:gridSpan w:val="12"/>
          </w:tcPr>
          <w:p w:rsidR="0076214E" w:rsidRPr="004838F8" w:rsidRDefault="0076214E" w:rsidP="0076214E">
            <w:pPr>
              <w:rPr>
                <w:rFonts w:ascii="Calibri" w:hAnsi="Calibri" w:cs="Calibri"/>
                <w:b/>
                <w:sz w:val="20"/>
                <w:szCs w:val="20"/>
              </w:rPr>
            </w:pPr>
            <w:r w:rsidRPr="004838F8">
              <w:rPr>
                <w:rFonts w:ascii="Calibri" w:hAnsi="Calibri" w:cs="Calibri"/>
                <w:b/>
                <w:sz w:val="20"/>
                <w:szCs w:val="20"/>
              </w:rPr>
              <w:t>PROGRAMSKI SADRŽAJ (TEME)</w:t>
            </w:r>
          </w:p>
        </w:tc>
        <w:tc>
          <w:tcPr>
            <w:tcW w:w="570" w:type="dxa"/>
            <w:gridSpan w:val="3"/>
          </w:tcPr>
          <w:p w:rsidR="0076214E" w:rsidRPr="004838F8" w:rsidRDefault="0076214E" w:rsidP="0076214E">
            <w:pPr>
              <w:rPr>
                <w:rFonts w:ascii="Calibri" w:hAnsi="Calibri" w:cs="Calibri"/>
                <w:b/>
                <w:sz w:val="20"/>
                <w:szCs w:val="20"/>
              </w:rPr>
            </w:pPr>
            <w:r w:rsidRPr="004838F8">
              <w:rPr>
                <w:rFonts w:ascii="Calibri" w:hAnsi="Calibri" w:cs="Calibri"/>
                <w:b/>
                <w:sz w:val="20"/>
                <w:szCs w:val="20"/>
              </w:rPr>
              <w:t>ISHODI</w:t>
            </w:r>
          </w:p>
        </w:tc>
        <w:tc>
          <w:tcPr>
            <w:tcW w:w="1985" w:type="dxa"/>
            <w:gridSpan w:val="8"/>
          </w:tcPr>
          <w:p w:rsidR="0076214E" w:rsidRPr="004838F8" w:rsidRDefault="0076214E" w:rsidP="0076214E">
            <w:pPr>
              <w:rPr>
                <w:rFonts w:ascii="Calibri" w:hAnsi="Calibri" w:cs="Calibri"/>
                <w:b/>
                <w:sz w:val="20"/>
                <w:szCs w:val="20"/>
              </w:rPr>
            </w:pPr>
            <w:r w:rsidRPr="004838F8">
              <w:rPr>
                <w:rFonts w:ascii="Calibri" w:hAnsi="Calibri" w:cs="Calibri"/>
                <w:b/>
                <w:sz w:val="20"/>
                <w:szCs w:val="20"/>
              </w:rPr>
              <w:t>OBRAZOVNA OČEKIVANJA</w:t>
            </w:r>
          </w:p>
        </w:tc>
        <w:tc>
          <w:tcPr>
            <w:tcW w:w="992" w:type="dxa"/>
            <w:gridSpan w:val="8"/>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MEĐUPREDMETNE TEME</w:t>
            </w:r>
          </w:p>
        </w:tc>
        <w:tc>
          <w:tcPr>
            <w:tcW w:w="1251" w:type="dxa"/>
            <w:gridSpan w:val="9"/>
          </w:tcPr>
          <w:p w:rsidR="0076214E" w:rsidRPr="004838F8" w:rsidRDefault="0076214E" w:rsidP="0076214E">
            <w:pPr>
              <w:rPr>
                <w:rFonts w:ascii="Calibri" w:hAnsi="Calibri" w:cs="Calibri"/>
                <w:b/>
                <w:sz w:val="20"/>
                <w:szCs w:val="20"/>
              </w:rPr>
            </w:pPr>
            <w:r w:rsidRPr="004838F8">
              <w:rPr>
                <w:rFonts w:ascii="Calibri" w:hAnsi="Calibri" w:cs="Calibri"/>
                <w:b/>
                <w:sz w:val="20"/>
                <w:szCs w:val="20"/>
              </w:rPr>
              <w:t>NOSITELJ/ OBLICI RADA</w:t>
            </w:r>
          </w:p>
        </w:tc>
        <w:tc>
          <w:tcPr>
            <w:tcW w:w="1134" w:type="dxa"/>
            <w:gridSpan w:val="12"/>
          </w:tcPr>
          <w:p w:rsidR="0076214E" w:rsidRPr="004838F8" w:rsidRDefault="0076214E" w:rsidP="0076214E">
            <w:pPr>
              <w:rPr>
                <w:rFonts w:ascii="Calibri" w:hAnsi="Calibri" w:cs="Calibri"/>
                <w:b/>
                <w:sz w:val="20"/>
                <w:szCs w:val="20"/>
              </w:rPr>
            </w:pPr>
            <w:r w:rsidRPr="004838F8">
              <w:rPr>
                <w:rFonts w:ascii="Calibri" w:hAnsi="Calibri" w:cs="Calibri"/>
                <w:b/>
                <w:sz w:val="20"/>
                <w:szCs w:val="20"/>
              </w:rPr>
              <w:t>BROJ SATI</w:t>
            </w:r>
          </w:p>
        </w:tc>
      </w:tr>
      <w:tr w:rsidR="0076214E" w:rsidRPr="004838F8" w:rsidTr="004838F8">
        <w:trPr>
          <w:trHeight w:val="2071"/>
        </w:trPr>
        <w:tc>
          <w:tcPr>
            <w:tcW w:w="609" w:type="dxa"/>
            <w:gridSpan w:val="4"/>
            <w:vMerge w:val="restart"/>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S</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I</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J</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E</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Č</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A</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N</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J</w:t>
            </w:r>
          </w:p>
          <w:p w:rsidR="0076214E" w:rsidRPr="004838F8" w:rsidRDefault="0076214E" w:rsidP="0076214E">
            <w:pPr>
              <w:jc w:val="center"/>
              <w:rPr>
                <w:rFonts w:ascii="Calibri" w:hAnsi="Calibri" w:cs="Calibri"/>
                <w:b/>
                <w:sz w:val="20"/>
                <w:szCs w:val="20"/>
              </w:rPr>
            </w:pPr>
          </w:p>
        </w:tc>
        <w:tc>
          <w:tcPr>
            <w:tcW w:w="4794" w:type="dxa"/>
            <w:gridSpan w:val="12"/>
          </w:tcPr>
          <w:p w:rsidR="0076214E" w:rsidRPr="004838F8" w:rsidRDefault="0076214E" w:rsidP="0076214E">
            <w:pPr>
              <w:rPr>
                <w:rFonts w:ascii="Calibri" w:hAnsi="Calibri" w:cs="Calibri"/>
                <w:b/>
                <w:sz w:val="20"/>
                <w:szCs w:val="20"/>
              </w:rPr>
            </w:pPr>
            <w:r w:rsidRPr="004838F8">
              <w:rPr>
                <w:rFonts w:ascii="Calibri" w:hAnsi="Calibri" w:cs="Calibri"/>
                <w:b/>
                <w:sz w:val="20"/>
                <w:szCs w:val="20"/>
              </w:rPr>
              <w:t>1. Odgojno obrazovni rad s učenicima</w:t>
            </w:r>
          </w:p>
          <w:p w:rsidR="0076214E" w:rsidRPr="004838F8" w:rsidRDefault="0076214E" w:rsidP="0076214E">
            <w:pPr>
              <w:shd w:val="clear" w:color="auto" w:fill="FFFFFF"/>
              <w:spacing w:after="72"/>
              <w:contextualSpacing/>
              <w:jc w:val="both"/>
              <w:outlineLvl w:val="5"/>
              <w:rPr>
                <w:rFonts w:ascii="Calibri" w:hAnsi="Calibri" w:cs="Calibri"/>
                <w:b/>
                <w:bCs/>
                <w:color w:val="000000"/>
                <w:sz w:val="20"/>
                <w:szCs w:val="20"/>
              </w:rPr>
            </w:pPr>
            <w:r w:rsidRPr="004838F8">
              <w:rPr>
                <w:rFonts w:ascii="Calibri" w:eastAsia="Calibri" w:hAnsi="Calibri" w:cs="Calibri"/>
                <w:sz w:val="20"/>
                <w:szCs w:val="20"/>
              </w:rPr>
              <w:t>* 4.razred</w:t>
            </w:r>
            <w:r w:rsidRPr="004838F8">
              <w:rPr>
                <w:rFonts w:ascii="Calibri" w:hAnsi="Calibri" w:cs="Calibri"/>
                <w:bCs/>
                <w:color w:val="000000"/>
                <w:sz w:val="20"/>
                <w:szCs w:val="20"/>
              </w:rPr>
              <w:t>–</w:t>
            </w:r>
            <w:r w:rsidRPr="004838F8">
              <w:rPr>
                <w:rFonts w:ascii="Calibri" w:hAnsi="Calibri" w:cs="Calibri"/>
                <w:bCs/>
                <w:i/>
                <w:color w:val="000000"/>
                <w:sz w:val="20"/>
                <w:szCs w:val="20"/>
              </w:rPr>
              <w:t>Čitajmo zaboravljene knjige</w:t>
            </w:r>
          </w:p>
          <w:p w:rsidR="0076214E" w:rsidRPr="004838F8" w:rsidRDefault="0076214E" w:rsidP="0076214E">
            <w:pPr>
              <w:jc w:val="both"/>
              <w:rPr>
                <w:rFonts w:ascii="Calibri" w:hAnsi="Calibri" w:cs="Calibri"/>
                <w:sz w:val="20"/>
                <w:szCs w:val="20"/>
              </w:rPr>
            </w:pPr>
            <w:r w:rsidRPr="004838F8">
              <w:rPr>
                <w:rFonts w:ascii="Calibri" w:eastAsia="Calibri" w:hAnsi="Calibri" w:cs="Calibri"/>
                <w:sz w:val="20"/>
                <w:szCs w:val="20"/>
              </w:rPr>
              <w:t xml:space="preserve">* </w:t>
            </w:r>
            <w:r w:rsidRPr="004838F8">
              <w:rPr>
                <w:rFonts w:ascii="Calibri" w:hAnsi="Calibri" w:cs="Calibri"/>
                <w:sz w:val="20"/>
                <w:szCs w:val="20"/>
              </w:rPr>
              <w:t xml:space="preserve">5.razred – sat lektire po dogovoru s </w:t>
            </w:r>
            <w:proofErr w:type="spellStart"/>
            <w:r w:rsidRPr="004838F8">
              <w:rPr>
                <w:rFonts w:ascii="Calibri" w:hAnsi="Calibri" w:cs="Calibri"/>
                <w:sz w:val="20"/>
                <w:szCs w:val="20"/>
              </w:rPr>
              <w:t>učiteljicomGrigor</w:t>
            </w:r>
            <w:proofErr w:type="spellEnd"/>
            <w:r w:rsidRPr="004838F8">
              <w:rPr>
                <w:rFonts w:ascii="Calibri" w:hAnsi="Calibri" w:cs="Calibri"/>
                <w:sz w:val="20"/>
                <w:szCs w:val="20"/>
              </w:rPr>
              <w:t xml:space="preserve"> Vitez: Kad bi drveće hodalo</w:t>
            </w:r>
          </w:p>
          <w:p w:rsidR="0076214E" w:rsidRPr="004838F8" w:rsidRDefault="0076214E" w:rsidP="0076214E">
            <w:pPr>
              <w:jc w:val="both"/>
              <w:rPr>
                <w:rFonts w:ascii="Calibri" w:hAnsi="Calibri" w:cs="Calibri"/>
                <w:sz w:val="20"/>
                <w:szCs w:val="20"/>
              </w:rPr>
            </w:pPr>
            <w:r w:rsidRPr="004838F8">
              <w:rPr>
                <w:rFonts w:ascii="Calibri" w:hAnsi="Calibri" w:cs="Calibri"/>
                <w:sz w:val="20"/>
                <w:szCs w:val="20"/>
              </w:rPr>
              <w:t xml:space="preserve">* 6.razred –lektira prema dogovoru </w:t>
            </w:r>
            <w:proofErr w:type="spellStart"/>
            <w:r w:rsidRPr="004838F8">
              <w:rPr>
                <w:rFonts w:ascii="Calibri" w:hAnsi="Calibri" w:cs="Calibri"/>
                <w:sz w:val="20"/>
                <w:szCs w:val="20"/>
              </w:rPr>
              <w:t>PajoKanižaj:Tričaave</w:t>
            </w:r>
            <w:proofErr w:type="spellEnd"/>
            <w:r w:rsidRPr="004838F8">
              <w:rPr>
                <w:rFonts w:ascii="Calibri" w:hAnsi="Calibri" w:cs="Calibri"/>
                <w:sz w:val="20"/>
                <w:szCs w:val="20"/>
              </w:rPr>
              <w:t xml:space="preserve"> pjesme</w:t>
            </w:r>
          </w:p>
          <w:p w:rsidR="0076214E" w:rsidRPr="004838F8" w:rsidRDefault="0076214E" w:rsidP="0076214E">
            <w:pPr>
              <w:contextualSpacing/>
              <w:jc w:val="both"/>
              <w:rPr>
                <w:rFonts w:ascii="Calibri" w:eastAsia="Calibri" w:hAnsi="Calibri" w:cs="Calibri"/>
                <w:sz w:val="20"/>
                <w:szCs w:val="20"/>
              </w:rPr>
            </w:pPr>
            <w:r w:rsidRPr="004838F8">
              <w:rPr>
                <w:rFonts w:ascii="Calibri" w:eastAsia="Calibri" w:hAnsi="Calibri" w:cs="Calibri"/>
                <w:sz w:val="20"/>
                <w:szCs w:val="20"/>
              </w:rPr>
              <w:t>*Radionice, čitanje, igre u slobodno vrijeme učenika utorkom, četvrtkom i svakim drugim petkom.</w:t>
            </w:r>
          </w:p>
          <w:p w:rsidR="0076214E" w:rsidRPr="004838F8" w:rsidRDefault="0076214E" w:rsidP="0076214E">
            <w:pPr>
              <w:contextualSpacing/>
              <w:jc w:val="both"/>
              <w:rPr>
                <w:rFonts w:ascii="Calibri" w:eastAsia="Calibri" w:hAnsi="Calibri" w:cs="Calibri"/>
                <w:sz w:val="20"/>
                <w:szCs w:val="20"/>
              </w:rPr>
            </w:pPr>
            <w:r w:rsidRPr="004838F8">
              <w:rPr>
                <w:rFonts w:ascii="Calibri" w:eastAsia="Calibri" w:hAnsi="Calibri" w:cs="Calibri"/>
                <w:sz w:val="20"/>
                <w:szCs w:val="20"/>
              </w:rPr>
              <w:t xml:space="preserve">* Pripremanje učenika za natjecanje </w:t>
            </w:r>
            <w:r w:rsidRPr="004838F8">
              <w:rPr>
                <w:rFonts w:ascii="Calibri" w:eastAsia="Calibri" w:hAnsi="Calibri" w:cs="Calibri"/>
                <w:i/>
                <w:sz w:val="20"/>
                <w:szCs w:val="20"/>
              </w:rPr>
              <w:t>Čitanjem do zvijezda</w:t>
            </w:r>
          </w:p>
          <w:p w:rsidR="0076214E" w:rsidRPr="004838F8" w:rsidRDefault="0076214E" w:rsidP="0076214E">
            <w:pPr>
              <w:shd w:val="clear" w:color="auto" w:fill="FFFFFF"/>
              <w:spacing w:after="72"/>
              <w:contextualSpacing/>
              <w:jc w:val="both"/>
              <w:outlineLvl w:val="5"/>
              <w:rPr>
                <w:rFonts w:ascii="Calibri" w:hAnsi="Calibri" w:cs="Calibri"/>
                <w:b/>
                <w:sz w:val="20"/>
                <w:szCs w:val="20"/>
              </w:rPr>
            </w:pPr>
            <w:r w:rsidRPr="004838F8">
              <w:rPr>
                <w:rFonts w:ascii="Calibri" w:eastAsia="Calibri" w:hAnsi="Calibri" w:cs="Calibri"/>
                <w:sz w:val="20"/>
                <w:szCs w:val="20"/>
              </w:rPr>
              <w:t xml:space="preserve">1. razred - </w:t>
            </w:r>
            <w:proofErr w:type="spellStart"/>
            <w:r w:rsidRPr="004838F8">
              <w:rPr>
                <w:rFonts w:ascii="Calibri" w:eastAsia="Calibri" w:hAnsi="Calibri" w:cs="Calibri"/>
                <w:sz w:val="20"/>
                <w:szCs w:val="20"/>
              </w:rPr>
              <w:t>pričaonica</w:t>
            </w:r>
            <w:proofErr w:type="spellEnd"/>
          </w:p>
        </w:tc>
        <w:tc>
          <w:tcPr>
            <w:tcW w:w="570" w:type="dxa"/>
            <w:gridSpan w:val="3"/>
          </w:tcPr>
          <w:p w:rsidR="0076214E" w:rsidRPr="004838F8" w:rsidRDefault="0076214E" w:rsidP="0076214E">
            <w:pPr>
              <w:rPr>
                <w:rFonts w:ascii="Calibri" w:hAnsi="Calibri" w:cs="Calibri"/>
                <w:b/>
                <w:sz w:val="20"/>
                <w:szCs w:val="20"/>
              </w:rPr>
            </w:pPr>
          </w:p>
        </w:tc>
        <w:tc>
          <w:tcPr>
            <w:tcW w:w="1985" w:type="dxa"/>
            <w:gridSpan w:val="8"/>
          </w:tcPr>
          <w:p w:rsidR="0076214E" w:rsidRPr="004838F8" w:rsidRDefault="0076214E" w:rsidP="0076214E">
            <w:pPr>
              <w:rPr>
                <w:rFonts w:ascii="Calibri" w:hAnsi="Calibri" w:cs="Calibri"/>
                <w:b/>
                <w:sz w:val="20"/>
                <w:szCs w:val="20"/>
              </w:rPr>
            </w:pPr>
            <w:r w:rsidRPr="004838F8">
              <w:rPr>
                <w:rFonts w:ascii="Calibri" w:hAnsi="Calibri" w:cs="Calibri"/>
                <w:color w:val="000000"/>
                <w:sz w:val="20"/>
                <w:szCs w:val="20"/>
              </w:rPr>
              <w:t>Učenik uz pomoć učitelja odgovorno upravlja prikupljenim informacijama.</w:t>
            </w:r>
          </w:p>
        </w:tc>
        <w:tc>
          <w:tcPr>
            <w:tcW w:w="992" w:type="dxa"/>
            <w:gridSpan w:val="8"/>
          </w:tcPr>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Ikt</w:t>
            </w:r>
            <w:proofErr w:type="spellEnd"/>
            <w:r w:rsidRPr="004838F8">
              <w:rPr>
                <w:rFonts w:ascii="Calibri" w:hAnsi="Calibri" w:cs="Calibri"/>
                <w:color w:val="000000"/>
                <w:sz w:val="20"/>
                <w:szCs w:val="20"/>
              </w:rPr>
              <w:t xml:space="preserve"> C 1. 4.</w:t>
            </w:r>
          </w:p>
          <w:p w:rsidR="0076214E" w:rsidRPr="004838F8" w:rsidRDefault="0076214E" w:rsidP="0076214E">
            <w:pPr>
              <w:rPr>
                <w:rFonts w:ascii="Calibri" w:hAnsi="Calibri" w:cs="Calibri"/>
                <w:b/>
                <w:sz w:val="20"/>
                <w:szCs w:val="20"/>
              </w:rPr>
            </w:pPr>
          </w:p>
        </w:tc>
        <w:tc>
          <w:tcPr>
            <w:tcW w:w="1251" w:type="dxa"/>
            <w:gridSpan w:val="9"/>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učitelji</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Razgovor,  zadaci na listićima, kreativni zadaci</w:t>
            </w:r>
          </w:p>
        </w:tc>
        <w:tc>
          <w:tcPr>
            <w:tcW w:w="1134" w:type="dxa"/>
            <w:gridSpan w:val="12"/>
          </w:tcPr>
          <w:p w:rsidR="0076214E" w:rsidRPr="004838F8" w:rsidRDefault="0076214E" w:rsidP="0076214E">
            <w:pPr>
              <w:rPr>
                <w:rFonts w:ascii="Calibri" w:hAnsi="Calibri" w:cs="Calibri"/>
                <w:sz w:val="20"/>
                <w:szCs w:val="20"/>
              </w:rPr>
            </w:pPr>
            <w:r w:rsidRPr="004838F8">
              <w:rPr>
                <w:rFonts w:ascii="Calibri" w:hAnsi="Calibri" w:cs="Calibri"/>
                <w:sz w:val="20"/>
                <w:szCs w:val="20"/>
              </w:rPr>
              <w:t>10</w:t>
            </w:r>
          </w:p>
        </w:tc>
      </w:tr>
      <w:tr w:rsidR="0076214E" w:rsidRPr="004838F8" w:rsidTr="004838F8">
        <w:trPr>
          <w:trHeight w:val="1151"/>
        </w:trPr>
        <w:tc>
          <w:tcPr>
            <w:tcW w:w="609" w:type="dxa"/>
            <w:gridSpan w:val="4"/>
            <w:vMerge/>
          </w:tcPr>
          <w:p w:rsidR="0076214E" w:rsidRPr="004838F8" w:rsidRDefault="0076214E" w:rsidP="0076214E">
            <w:pPr>
              <w:rPr>
                <w:rFonts w:ascii="Calibri" w:hAnsi="Calibri" w:cs="Calibri"/>
                <w:b/>
                <w:sz w:val="20"/>
                <w:szCs w:val="20"/>
              </w:rPr>
            </w:pPr>
          </w:p>
        </w:tc>
        <w:tc>
          <w:tcPr>
            <w:tcW w:w="4794" w:type="dxa"/>
            <w:gridSpan w:val="12"/>
          </w:tcPr>
          <w:p w:rsidR="0076214E" w:rsidRPr="004838F8" w:rsidRDefault="0076214E" w:rsidP="0076214E">
            <w:pPr>
              <w:contextualSpacing/>
              <w:rPr>
                <w:rFonts w:ascii="Calibri" w:eastAsia="Calibri" w:hAnsi="Calibri" w:cs="Calibri"/>
                <w:b/>
                <w:sz w:val="20"/>
                <w:szCs w:val="20"/>
              </w:rPr>
            </w:pPr>
            <w:r w:rsidRPr="004838F8">
              <w:rPr>
                <w:rFonts w:ascii="Calibri" w:eastAsia="Calibri" w:hAnsi="Calibri" w:cs="Calibri"/>
                <w:b/>
                <w:sz w:val="20"/>
                <w:szCs w:val="20"/>
              </w:rPr>
              <w:t>2. Stručni rad i informacijska djelatnost</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color w:val="000000"/>
                <w:sz w:val="20"/>
                <w:szCs w:val="20"/>
              </w:rPr>
              <w:t>*</w:t>
            </w:r>
            <w:r w:rsidRPr="004838F8">
              <w:rPr>
                <w:rFonts w:ascii="Calibri" w:eastAsia="Calibri" w:hAnsi="Calibri" w:cs="Calibri"/>
                <w:sz w:val="20"/>
                <w:szCs w:val="20"/>
              </w:rPr>
              <w:t xml:space="preserve"> uvođenje nove knjižne građe i obrada</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sz w:val="20"/>
                <w:szCs w:val="20"/>
              </w:rPr>
              <w:t>* posudba knjiga</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sz w:val="20"/>
                <w:szCs w:val="20"/>
              </w:rPr>
              <w:t xml:space="preserve">*upoznavanje učenika s dječjom periodikom </w:t>
            </w:r>
          </w:p>
          <w:p w:rsidR="0076214E" w:rsidRPr="004838F8" w:rsidRDefault="0076214E" w:rsidP="0076214E">
            <w:pPr>
              <w:contextualSpacing/>
              <w:rPr>
                <w:rFonts w:ascii="Calibri" w:hAnsi="Calibri" w:cs="Calibri"/>
                <w:b/>
                <w:sz w:val="20"/>
                <w:szCs w:val="20"/>
              </w:rPr>
            </w:pPr>
            <w:r w:rsidRPr="004838F8">
              <w:rPr>
                <w:rFonts w:ascii="Calibri" w:eastAsia="Calibri" w:hAnsi="Calibri" w:cs="Calibri"/>
                <w:sz w:val="20"/>
                <w:szCs w:val="20"/>
              </w:rPr>
              <w:t xml:space="preserve">* uvođenje knjiga u </w:t>
            </w:r>
            <w:proofErr w:type="spellStart"/>
            <w:r w:rsidRPr="004838F8">
              <w:rPr>
                <w:rFonts w:ascii="Calibri" w:eastAsia="Calibri" w:hAnsi="Calibri" w:cs="Calibri"/>
                <w:sz w:val="20"/>
                <w:szCs w:val="20"/>
              </w:rPr>
              <w:t>Crolist</w:t>
            </w:r>
            <w:proofErr w:type="spellEnd"/>
          </w:p>
        </w:tc>
        <w:tc>
          <w:tcPr>
            <w:tcW w:w="570" w:type="dxa"/>
            <w:gridSpan w:val="3"/>
          </w:tcPr>
          <w:p w:rsidR="0076214E" w:rsidRPr="004838F8" w:rsidRDefault="0076214E" w:rsidP="0076214E">
            <w:pPr>
              <w:rPr>
                <w:rFonts w:ascii="Calibri" w:hAnsi="Calibri" w:cs="Calibri"/>
                <w:b/>
                <w:sz w:val="20"/>
                <w:szCs w:val="20"/>
              </w:rPr>
            </w:pPr>
          </w:p>
        </w:tc>
        <w:tc>
          <w:tcPr>
            <w:tcW w:w="1985" w:type="dxa"/>
            <w:gridSpan w:val="8"/>
          </w:tcPr>
          <w:p w:rsidR="0076214E" w:rsidRPr="004838F8" w:rsidRDefault="0076214E" w:rsidP="0076214E">
            <w:pPr>
              <w:rPr>
                <w:rFonts w:ascii="Calibri" w:hAnsi="Calibri" w:cs="Calibri"/>
                <w:b/>
                <w:sz w:val="20"/>
                <w:szCs w:val="20"/>
              </w:rPr>
            </w:pPr>
          </w:p>
        </w:tc>
        <w:tc>
          <w:tcPr>
            <w:tcW w:w="992" w:type="dxa"/>
            <w:gridSpan w:val="8"/>
          </w:tcPr>
          <w:p w:rsidR="0076214E" w:rsidRPr="004838F8" w:rsidRDefault="0076214E" w:rsidP="0076214E">
            <w:pPr>
              <w:rPr>
                <w:rFonts w:ascii="Calibri" w:hAnsi="Calibri" w:cs="Calibri"/>
                <w:b/>
                <w:sz w:val="20"/>
                <w:szCs w:val="20"/>
              </w:rPr>
            </w:pPr>
          </w:p>
        </w:tc>
        <w:tc>
          <w:tcPr>
            <w:tcW w:w="1251" w:type="dxa"/>
            <w:gridSpan w:val="9"/>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Stručni rad u knjižnici</w:t>
            </w:r>
          </w:p>
        </w:tc>
        <w:tc>
          <w:tcPr>
            <w:tcW w:w="1134" w:type="dxa"/>
            <w:gridSpan w:val="12"/>
          </w:tcPr>
          <w:p w:rsidR="0076214E" w:rsidRPr="004838F8" w:rsidRDefault="0076214E" w:rsidP="0076214E">
            <w:pPr>
              <w:rPr>
                <w:rFonts w:ascii="Calibri" w:hAnsi="Calibri" w:cs="Calibri"/>
                <w:sz w:val="20"/>
                <w:szCs w:val="20"/>
              </w:rPr>
            </w:pPr>
            <w:r w:rsidRPr="004838F8">
              <w:rPr>
                <w:rFonts w:ascii="Calibri" w:hAnsi="Calibri" w:cs="Calibri"/>
                <w:sz w:val="20"/>
                <w:szCs w:val="20"/>
              </w:rPr>
              <w:t>4</w:t>
            </w:r>
          </w:p>
        </w:tc>
      </w:tr>
      <w:tr w:rsidR="0076214E" w:rsidRPr="004838F8" w:rsidTr="004838F8">
        <w:trPr>
          <w:trHeight w:val="1971"/>
        </w:trPr>
        <w:tc>
          <w:tcPr>
            <w:tcW w:w="609" w:type="dxa"/>
            <w:gridSpan w:val="4"/>
            <w:vMerge/>
          </w:tcPr>
          <w:p w:rsidR="0076214E" w:rsidRPr="004838F8" w:rsidRDefault="0076214E" w:rsidP="0076214E">
            <w:pPr>
              <w:rPr>
                <w:rFonts w:ascii="Calibri" w:hAnsi="Calibri" w:cs="Calibri"/>
                <w:b/>
                <w:sz w:val="20"/>
                <w:szCs w:val="20"/>
              </w:rPr>
            </w:pPr>
          </w:p>
        </w:tc>
        <w:tc>
          <w:tcPr>
            <w:tcW w:w="4794" w:type="dxa"/>
            <w:gridSpan w:val="12"/>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3. Kulturna i javna djelatnost knjižnice</w:t>
            </w:r>
          </w:p>
          <w:p w:rsidR="0076214E" w:rsidRPr="004838F8" w:rsidRDefault="0076214E" w:rsidP="0076214E">
            <w:pPr>
              <w:contextualSpacing/>
              <w:jc w:val="both"/>
              <w:rPr>
                <w:rFonts w:ascii="Calibri" w:eastAsia="Calibri" w:hAnsi="Calibri" w:cs="Calibri"/>
                <w:sz w:val="20"/>
                <w:szCs w:val="20"/>
              </w:rPr>
            </w:pPr>
            <w:r w:rsidRPr="004838F8">
              <w:rPr>
                <w:rFonts w:ascii="Calibri" w:eastAsia="Calibri" w:hAnsi="Calibri" w:cs="Calibri"/>
                <w:sz w:val="20"/>
                <w:szCs w:val="20"/>
              </w:rPr>
              <w:t>*10.siječnja – Dan smijeha, izbor najljepšeg vica</w:t>
            </w:r>
          </w:p>
          <w:p w:rsidR="0076214E" w:rsidRPr="004838F8" w:rsidRDefault="0076214E" w:rsidP="0076214E">
            <w:pPr>
              <w:contextualSpacing/>
              <w:jc w:val="both"/>
              <w:rPr>
                <w:rFonts w:ascii="Calibri" w:eastAsia="Calibri" w:hAnsi="Calibri" w:cs="Calibri"/>
                <w:sz w:val="20"/>
                <w:szCs w:val="20"/>
              </w:rPr>
            </w:pPr>
            <w:r w:rsidRPr="004838F8">
              <w:rPr>
                <w:rFonts w:ascii="Calibri" w:eastAsia="Calibri" w:hAnsi="Calibri" w:cs="Calibri"/>
                <w:sz w:val="20"/>
                <w:szCs w:val="20"/>
              </w:rPr>
              <w:t xml:space="preserve">* Izrada </w:t>
            </w:r>
            <w:proofErr w:type="spellStart"/>
            <w:r w:rsidRPr="004838F8">
              <w:rPr>
                <w:rFonts w:ascii="Calibri" w:eastAsia="Calibri" w:hAnsi="Calibri" w:cs="Calibri"/>
                <w:sz w:val="20"/>
                <w:szCs w:val="20"/>
              </w:rPr>
              <w:t>knjigomjera</w:t>
            </w:r>
            <w:proofErr w:type="spellEnd"/>
            <w:r w:rsidRPr="004838F8">
              <w:rPr>
                <w:rFonts w:ascii="Calibri" w:eastAsia="Calibri" w:hAnsi="Calibri" w:cs="Calibri"/>
                <w:sz w:val="20"/>
                <w:szCs w:val="20"/>
              </w:rPr>
              <w:t xml:space="preserve"> i </w:t>
            </w:r>
            <w:proofErr w:type="spellStart"/>
            <w:r w:rsidRPr="004838F8">
              <w:rPr>
                <w:rFonts w:ascii="Calibri" w:eastAsia="Calibri" w:hAnsi="Calibri" w:cs="Calibri"/>
                <w:sz w:val="20"/>
                <w:szCs w:val="20"/>
              </w:rPr>
              <w:t>preboruka</w:t>
            </w:r>
            <w:proofErr w:type="spellEnd"/>
            <w:r w:rsidRPr="004838F8">
              <w:rPr>
                <w:rFonts w:ascii="Calibri" w:eastAsia="Calibri" w:hAnsi="Calibri" w:cs="Calibri"/>
                <w:sz w:val="20"/>
                <w:szCs w:val="20"/>
              </w:rPr>
              <w:t xml:space="preserve"> za čitanje</w:t>
            </w:r>
          </w:p>
          <w:p w:rsidR="0076214E" w:rsidRPr="004838F8" w:rsidRDefault="0076214E" w:rsidP="0076214E">
            <w:pPr>
              <w:contextualSpacing/>
              <w:jc w:val="both"/>
              <w:rPr>
                <w:rFonts w:ascii="Calibri" w:eastAsia="Calibri" w:hAnsi="Calibri" w:cs="Calibri"/>
                <w:sz w:val="20"/>
                <w:szCs w:val="20"/>
              </w:rPr>
            </w:pPr>
            <w:r w:rsidRPr="004838F8">
              <w:rPr>
                <w:rFonts w:ascii="Calibri" w:eastAsia="Calibri" w:hAnsi="Calibri" w:cs="Calibri"/>
                <w:sz w:val="20"/>
                <w:szCs w:val="20"/>
              </w:rPr>
              <w:t>* Traženje zimskih motiva u pjesmama prigodna izrada panoa</w:t>
            </w:r>
          </w:p>
          <w:p w:rsidR="0076214E" w:rsidRPr="004838F8" w:rsidRDefault="0076214E" w:rsidP="0076214E">
            <w:pPr>
              <w:suppressAutoHyphens/>
              <w:contextualSpacing/>
              <w:jc w:val="both"/>
              <w:rPr>
                <w:rFonts w:ascii="Calibri" w:hAnsi="Calibri" w:cs="Calibri"/>
                <w:b/>
                <w:sz w:val="20"/>
                <w:szCs w:val="20"/>
              </w:rPr>
            </w:pPr>
            <w:r w:rsidRPr="004838F8">
              <w:rPr>
                <w:rFonts w:ascii="Calibri" w:eastAsia="Calibri" w:hAnsi="Calibri" w:cs="Calibri"/>
                <w:sz w:val="20"/>
                <w:szCs w:val="20"/>
              </w:rPr>
              <w:t>* Izrada pahuljica, čitanje priča, možda i uz snijeg</w:t>
            </w:r>
          </w:p>
        </w:tc>
        <w:tc>
          <w:tcPr>
            <w:tcW w:w="570" w:type="dxa"/>
            <w:gridSpan w:val="3"/>
          </w:tcPr>
          <w:p w:rsidR="0076214E" w:rsidRPr="004838F8" w:rsidRDefault="0076214E" w:rsidP="0076214E">
            <w:pPr>
              <w:rPr>
                <w:rFonts w:ascii="Calibri" w:hAnsi="Calibri" w:cs="Calibri"/>
                <w:b/>
                <w:sz w:val="20"/>
                <w:szCs w:val="20"/>
              </w:rPr>
            </w:pPr>
          </w:p>
        </w:tc>
        <w:tc>
          <w:tcPr>
            <w:tcW w:w="1985" w:type="dxa"/>
            <w:gridSpan w:val="8"/>
          </w:tcPr>
          <w:p w:rsidR="0076214E" w:rsidRPr="004838F8" w:rsidRDefault="0076214E" w:rsidP="0076214E">
            <w:pPr>
              <w:rPr>
                <w:rFonts w:ascii="Calibri" w:hAnsi="Calibri" w:cs="Calibri"/>
                <w:b/>
                <w:sz w:val="20"/>
                <w:szCs w:val="20"/>
              </w:rPr>
            </w:pPr>
            <w:r w:rsidRPr="004838F8">
              <w:rPr>
                <w:rFonts w:ascii="Calibri" w:hAnsi="Calibri" w:cs="Calibri"/>
                <w:color w:val="000000"/>
                <w:sz w:val="20"/>
                <w:szCs w:val="20"/>
              </w:rPr>
              <w:t>Učenik se kreativno izražava i istražuje jednostavne metode za poticanje kreativnosti u zadanim ili novim uvjetima.</w:t>
            </w:r>
          </w:p>
        </w:tc>
        <w:tc>
          <w:tcPr>
            <w:tcW w:w="992" w:type="dxa"/>
            <w:gridSpan w:val="8"/>
          </w:tcPr>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Ikt</w:t>
            </w:r>
            <w:proofErr w:type="spellEnd"/>
            <w:r w:rsidRPr="004838F8">
              <w:rPr>
                <w:rFonts w:ascii="Calibri" w:hAnsi="Calibri" w:cs="Calibri"/>
                <w:color w:val="000000"/>
                <w:sz w:val="20"/>
                <w:szCs w:val="20"/>
              </w:rPr>
              <w:t xml:space="preserve"> D 1. 1.</w:t>
            </w:r>
          </w:p>
          <w:p w:rsidR="0076214E" w:rsidRPr="004838F8" w:rsidRDefault="0076214E" w:rsidP="0076214E">
            <w:pPr>
              <w:rPr>
                <w:rFonts w:ascii="Calibri" w:hAnsi="Calibri" w:cs="Calibri"/>
                <w:b/>
                <w:sz w:val="20"/>
                <w:szCs w:val="20"/>
              </w:rPr>
            </w:pPr>
          </w:p>
        </w:tc>
        <w:tc>
          <w:tcPr>
            <w:tcW w:w="1251" w:type="dxa"/>
            <w:gridSpan w:val="9"/>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Učitelji</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Održavanje radionica, slaganje panoa i uređenje prostora knjižnice</w:t>
            </w:r>
          </w:p>
        </w:tc>
        <w:tc>
          <w:tcPr>
            <w:tcW w:w="1134" w:type="dxa"/>
            <w:gridSpan w:val="12"/>
          </w:tcPr>
          <w:p w:rsidR="0076214E" w:rsidRPr="004838F8" w:rsidRDefault="0076214E" w:rsidP="0076214E">
            <w:pPr>
              <w:rPr>
                <w:rFonts w:ascii="Calibri" w:hAnsi="Calibri" w:cs="Calibri"/>
                <w:sz w:val="20"/>
                <w:szCs w:val="20"/>
              </w:rPr>
            </w:pPr>
            <w:r w:rsidRPr="004838F8">
              <w:rPr>
                <w:rFonts w:ascii="Calibri" w:hAnsi="Calibri" w:cs="Calibri"/>
                <w:sz w:val="20"/>
                <w:szCs w:val="20"/>
              </w:rPr>
              <w:t>5</w:t>
            </w:r>
          </w:p>
        </w:tc>
      </w:tr>
      <w:tr w:rsidR="0076214E" w:rsidRPr="004838F8" w:rsidTr="004838F8">
        <w:trPr>
          <w:trHeight w:val="534"/>
        </w:trPr>
        <w:tc>
          <w:tcPr>
            <w:tcW w:w="609" w:type="dxa"/>
            <w:gridSpan w:val="4"/>
            <w:vMerge/>
          </w:tcPr>
          <w:p w:rsidR="0076214E" w:rsidRPr="004838F8" w:rsidRDefault="0076214E" w:rsidP="0076214E">
            <w:pPr>
              <w:rPr>
                <w:rFonts w:ascii="Calibri" w:hAnsi="Calibri" w:cs="Calibri"/>
                <w:b/>
                <w:sz w:val="20"/>
                <w:szCs w:val="20"/>
              </w:rPr>
            </w:pPr>
          </w:p>
        </w:tc>
        <w:tc>
          <w:tcPr>
            <w:tcW w:w="4794" w:type="dxa"/>
            <w:gridSpan w:val="12"/>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4. Stručno usavršavanje</w:t>
            </w:r>
          </w:p>
          <w:p w:rsidR="0076214E" w:rsidRPr="004838F8" w:rsidRDefault="0076214E" w:rsidP="0076214E">
            <w:pPr>
              <w:suppressAutoHyphens/>
              <w:contextualSpacing/>
              <w:rPr>
                <w:rFonts w:ascii="Calibri" w:hAnsi="Calibri" w:cs="Calibri"/>
                <w:b/>
                <w:sz w:val="20"/>
                <w:szCs w:val="20"/>
              </w:rPr>
            </w:pPr>
            <w:r w:rsidRPr="004838F8">
              <w:rPr>
                <w:rFonts w:ascii="Calibri" w:eastAsia="Calibri" w:hAnsi="Calibri" w:cs="Calibri"/>
                <w:bCs/>
                <w:sz w:val="20"/>
                <w:szCs w:val="20"/>
              </w:rPr>
              <w:t xml:space="preserve">* </w:t>
            </w:r>
            <w:r w:rsidRPr="004838F8">
              <w:rPr>
                <w:rFonts w:ascii="Calibri" w:hAnsi="Calibri" w:cs="Calibri"/>
                <w:sz w:val="20"/>
                <w:szCs w:val="20"/>
              </w:rPr>
              <w:t>Čitanje stručne literature</w:t>
            </w:r>
          </w:p>
        </w:tc>
        <w:tc>
          <w:tcPr>
            <w:tcW w:w="570" w:type="dxa"/>
            <w:gridSpan w:val="3"/>
          </w:tcPr>
          <w:p w:rsidR="0076214E" w:rsidRPr="004838F8" w:rsidRDefault="0076214E" w:rsidP="0076214E">
            <w:pPr>
              <w:rPr>
                <w:rFonts w:ascii="Calibri" w:hAnsi="Calibri" w:cs="Calibri"/>
                <w:b/>
                <w:sz w:val="20"/>
                <w:szCs w:val="20"/>
              </w:rPr>
            </w:pPr>
          </w:p>
        </w:tc>
        <w:tc>
          <w:tcPr>
            <w:tcW w:w="1985" w:type="dxa"/>
            <w:gridSpan w:val="8"/>
          </w:tcPr>
          <w:p w:rsidR="0076214E" w:rsidRPr="004838F8" w:rsidRDefault="0076214E" w:rsidP="0076214E">
            <w:pPr>
              <w:rPr>
                <w:rFonts w:ascii="Calibri" w:hAnsi="Calibri" w:cs="Calibri"/>
                <w:b/>
                <w:sz w:val="20"/>
                <w:szCs w:val="20"/>
              </w:rPr>
            </w:pPr>
          </w:p>
        </w:tc>
        <w:tc>
          <w:tcPr>
            <w:tcW w:w="992" w:type="dxa"/>
            <w:gridSpan w:val="8"/>
          </w:tcPr>
          <w:p w:rsidR="0076214E" w:rsidRPr="004838F8" w:rsidRDefault="0076214E" w:rsidP="0076214E">
            <w:pPr>
              <w:rPr>
                <w:rFonts w:ascii="Calibri" w:hAnsi="Calibri" w:cs="Calibri"/>
                <w:b/>
                <w:sz w:val="20"/>
                <w:szCs w:val="20"/>
              </w:rPr>
            </w:pPr>
          </w:p>
        </w:tc>
        <w:tc>
          <w:tcPr>
            <w:tcW w:w="1251" w:type="dxa"/>
            <w:gridSpan w:val="9"/>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tc>
        <w:tc>
          <w:tcPr>
            <w:tcW w:w="1134" w:type="dxa"/>
            <w:gridSpan w:val="12"/>
          </w:tcPr>
          <w:p w:rsidR="0076214E" w:rsidRPr="004838F8" w:rsidRDefault="0076214E" w:rsidP="0076214E">
            <w:pPr>
              <w:rPr>
                <w:rFonts w:ascii="Calibri" w:hAnsi="Calibri" w:cs="Calibri"/>
                <w:sz w:val="20"/>
                <w:szCs w:val="20"/>
              </w:rPr>
            </w:pPr>
            <w:r w:rsidRPr="004838F8">
              <w:rPr>
                <w:rFonts w:ascii="Calibri" w:hAnsi="Calibri" w:cs="Calibri"/>
                <w:sz w:val="20"/>
                <w:szCs w:val="20"/>
              </w:rPr>
              <w:t>0,5</w:t>
            </w:r>
          </w:p>
        </w:tc>
      </w:tr>
      <w:tr w:rsidR="0076214E" w:rsidRPr="004838F8" w:rsidTr="004838F8">
        <w:trPr>
          <w:trHeight w:val="936"/>
        </w:trPr>
        <w:tc>
          <w:tcPr>
            <w:tcW w:w="609" w:type="dxa"/>
            <w:gridSpan w:val="4"/>
            <w:vMerge/>
          </w:tcPr>
          <w:p w:rsidR="0076214E" w:rsidRPr="004838F8" w:rsidRDefault="0076214E" w:rsidP="0076214E">
            <w:pPr>
              <w:rPr>
                <w:rFonts w:ascii="Calibri" w:hAnsi="Calibri" w:cs="Calibri"/>
                <w:b/>
                <w:sz w:val="20"/>
                <w:szCs w:val="20"/>
              </w:rPr>
            </w:pPr>
          </w:p>
        </w:tc>
        <w:tc>
          <w:tcPr>
            <w:tcW w:w="4794" w:type="dxa"/>
            <w:gridSpan w:val="12"/>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5. Suradnja s ravnateljem, učiteljima i računovođom škole</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w:t>
            </w:r>
          </w:p>
          <w:p w:rsidR="0076214E" w:rsidRPr="004838F8" w:rsidRDefault="0076214E" w:rsidP="0076214E">
            <w:pPr>
              <w:rPr>
                <w:rFonts w:ascii="Calibri" w:hAnsi="Calibri" w:cs="Calibri"/>
                <w:b/>
                <w:sz w:val="20"/>
                <w:szCs w:val="20"/>
              </w:rPr>
            </w:pPr>
            <w:r w:rsidRPr="004838F8">
              <w:rPr>
                <w:rFonts w:ascii="Calibri" w:hAnsi="Calibri" w:cs="Calibri"/>
                <w:bCs/>
                <w:sz w:val="20"/>
                <w:szCs w:val="20"/>
              </w:rPr>
              <w:t>nabava novih knjiga, stručne literature, pedagoških i dječjih časopisa za potrebe odgoja i obrazovanja u ovoj školskoj godini</w:t>
            </w:r>
          </w:p>
        </w:tc>
        <w:tc>
          <w:tcPr>
            <w:tcW w:w="570" w:type="dxa"/>
            <w:gridSpan w:val="3"/>
          </w:tcPr>
          <w:p w:rsidR="0076214E" w:rsidRPr="004838F8" w:rsidRDefault="0076214E" w:rsidP="0076214E">
            <w:pPr>
              <w:rPr>
                <w:rFonts w:ascii="Calibri" w:hAnsi="Calibri" w:cs="Calibri"/>
                <w:b/>
                <w:sz w:val="20"/>
                <w:szCs w:val="20"/>
              </w:rPr>
            </w:pPr>
          </w:p>
        </w:tc>
        <w:tc>
          <w:tcPr>
            <w:tcW w:w="1985" w:type="dxa"/>
            <w:gridSpan w:val="8"/>
          </w:tcPr>
          <w:p w:rsidR="0076214E" w:rsidRPr="004838F8" w:rsidRDefault="0076214E" w:rsidP="0076214E">
            <w:pPr>
              <w:rPr>
                <w:rFonts w:ascii="Calibri" w:hAnsi="Calibri" w:cs="Calibri"/>
                <w:b/>
                <w:sz w:val="20"/>
                <w:szCs w:val="20"/>
              </w:rPr>
            </w:pPr>
          </w:p>
        </w:tc>
        <w:tc>
          <w:tcPr>
            <w:tcW w:w="992" w:type="dxa"/>
            <w:gridSpan w:val="8"/>
          </w:tcPr>
          <w:p w:rsidR="0076214E" w:rsidRPr="004838F8" w:rsidRDefault="0076214E" w:rsidP="0076214E">
            <w:pPr>
              <w:rPr>
                <w:rFonts w:ascii="Calibri" w:hAnsi="Calibri" w:cs="Calibri"/>
                <w:b/>
                <w:sz w:val="20"/>
                <w:szCs w:val="20"/>
              </w:rPr>
            </w:pPr>
          </w:p>
        </w:tc>
        <w:tc>
          <w:tcPr>
            <w:tcW w:w="1251" w:type="dxa"/>
            <w:gridSpan w:val="9"/>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tc>
        <w:tc>
          <w:tcPr>
            <w:tcW w:w="1134" w:type="dxa"/>
            <w:gridSpan w:val="12"/>
          </w:tcPr>
          <w:p w:rsidR="0076214E" w:rsidRPr="004838F8" w:rsidRDefault="0076214E" w:rsidP="0076214E">
            <w:pPr>
              <w:rPr>
                <w:rFonts w:ascii="Calibri" w:hAnsi="Calibri" w:cs="Calibri"/>
                <w:sz w:val="20"/>
                <w:szCs w:val="20"/>
              </w:rPr>
            </w:pPr>
            <w:r w:rsidRPr="004838F8">
              <w:rPr>
                <w:rFonts w:ascii="Calibri" w:hAnsi="Calibri" w:cs="Calibri"/>
                <w:sz w:val="20"/>
                <w:szCs w:val="20"/>
              </w:rPr>
              <w:t>0,5</w:t>
            </w:r>
          </w:p>
        </w:tc>
      </w:tr>
      <w:tr w:rsidR="0076214E" w:rsidRPr="004838F8" w:rsidTr="007D47CF">
        <w:trPr>
          <w:trHeight w:val="484"/>
        </w:trPr>
        <w:tc>
          <w:tcPr>
            <w:tcW w:w="609" w:type="dxa"/>
            <w:gridSpan w:val="4"/>
            <w:vMerge/>
          </w:tcPr>
          <w:p w:rsidR="0076214E" w:rsidRPr="004838F8" w:rsidRDefault="0076214E" w:rsidP="0076214E">
            <w:pPr>
              <w:rPr>
                <w:rFonts w:ascii="Calibri" w:hAnsi="Calibri" w:cs="Calibri"/>
                <w:b/>
                <w:sz w:val="20"/>
                <w:szCs w:val="20"/>
              </w:rPr>
            </w:pPr>
          </w:p>
        </w:tc>
        <w:tc>
          <w:tcPr>
            <w:tcW w:w="10726" w:type="dxa"/>
            <w:gridSpan w:val="52"/>
          </w:tcPr>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UKUPNO  SATI TJEDNO: 20</w:t>
            </w:r>
          </w:p>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UKUPNO SATI MJESEČNO: 80</w:t>
            </w:r>
          </w:p>
        </w:tc>
      </w:tr>
      <w:tr w:rsidR="0076214E" w:rsidRPr="004838F8" w:rsidTr="004838F8">
        <w:trPr>
          <w:trHeight w:val="946"/>
        </w:trPr>
        <w:tc>
          <w:tcPr>
            <w:tcW w:w="597" w:type="dxa"/>
            <w:gridSpan w:val="3"/>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MJESEC</w:t>
            </w:r>
          </w:p>
        </w:tc>
        <w:tc>
          <w:tcPr>
            <w:tcW w:w="4659" w:type="dxa"/>
            <w:gridSpan w:val="11"/>
          </w:tcPr>
          <w:p w:rsidR="0076214E" w:rsidRPr="004838F8" w:rsidRDefault="0076214E" w:rsidP="0076214E">
            <w:pPr>
              <w:rPr>
                <w:rFonts w:ascii="Calibri" w:hAnsi="Calibri" w:cs="Calibri"/>
                <w:b/>
                <w:sz w:val="20"/>
                <w:szCs w:val="20"/>
              </w:rPr>
            </w:pPr>
            <w:r w:rsidRPr="004838F8">
              <w:rPr>
                <w:rFonts w:ascii="Calibri" w:hAnsi="Calibri" w:cs="Calibri"/>
                <w:b/>
                <w:sz w:val="20"/>
                <w:szCs w:val="20"/>
              </w:rPr>
              <w:t>PROGRAMSKI SADRŽAJ (TEME)</w:t>
            </w:r>
          </w:p>
        </w:tc>
        <w:tc>
          <w:tcPr>
            <w:tcW w:w="717" w:type="dxa"/>
            <w:gridSpan w:val="5"/>
          </w:tcPr>
          <w:p w:rsidR="0076214E" w:rsidRPr="004838F8" w:rsidRDefault="0076214E" w:rsidP="0076214E">
            <w:pPr>
              <w:rPr>
                <w:rFonts w:ascii="Calibri" w:hAnsi="Calibri" w:cs="Calibri"/>
                <w:b/>
                <w:sz w:val="20"/>
                <w:szCs w:val="20"/>
              </w:rPr>
            </w:pPr>
            <w:r w:rsidRPr="004838F8">
              <w:rPr>
                <w:rFonts w:ascii="Calibri" w:hAnsi="Calibri" w:cs="Calibri"/>
                <w:b/>
                <w:sz w:val="20"/>
                <w:szCs w:val="20"/>
              </w:rPr>
              <w:t>ISHODI</w:t>
            </w:r>
          </w:p>
        </w:tc>
        <w:tc>
          <w:tcPr>
            <w:tcW w:w="2395" w:type="dxa"/>
            <w:gridSpan w:val="13"/>
          </w:tcPr>
          <w:p w:rsidR="0076214E" w:rsidRPr="004838F8" w:rsidRDefault="0076214E" w:rsidP="0076214E">
            <w:pPr>
              <w:rPr>
                <w:rFonts w:ascii="Calibri" w:hAnsi="Calibri" w:cs="Calibri"/>
                <w:b/>
                <w:sz w:val="20"/>
                <w:szCs w:val="20"/>
              </w:rPr>
            </w:pPr>
            <w:r w:rsidRPr="004838F8">
              <w:rPr>
                <w:rFonts w:ascii="Calibri" w:hAnsi="Calibri" w:cs="Calibri"/>
                <w:b/>
                <w:sz w:val="20"/>
                <w:szCs w:val="20"/>
              </w:rPr>
              <w:t>OBRAZOVNA OČEKIVANJA</w:t>
            </w:r>
          </w:p>
        </w:tc>
        <w:tc>
          <w:tcPr>
            <w:tcW w:w="935" w:type="dxa"/>
            <w:gridSpan w:val="8"/>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MEĐUPREDMETNE TEME</w:t>
            </w:r>
          </w:p>
        </w:tc>
        <w:tc>
          <w:tcPr>
            <w:tcW w:w="1038" w:type="dxa"/>
            <w:gridSpan w:val="5"/>
          </w:tcPr>
          <w:p w:rsidR="0076214E" w:rsidRPr="004838F8" w:rsidRDefault="0076214E" w:rsidP="0076214E">
            <w:pPr>
              <w:rPr>
                <w:rFonts w:ascii="Calibri" w:hAnsi="Calibri" w:cs="Calibri"/>
                <w:b/>
                <w:sz w:val="20"/>
                <w:szCs w:val="20"/>
              </w:rPr>
            </w:pPr>
            <w:r w:rsidRPr="004838F8">
              <w:rPr>
                <w:rFonts w:ascii="Calibri" w:hAnsi="Calibri" w:cs="Calibri"/>
                <w:b/>
                <w:sz w:val="20"/>
                <w:szCs w:val="20"/>
              </w:rPr>
              <w:t>NOSITELJ/ OBLICI RADA</w:t>
            </w:r>
          </w:p>
        </w:tc>
        <w:tc>
          <w:tcPr>
            <w:tcW w:w="994" w:type="dxa"/>
            <w:gridSpan w:val="11"/>
          </w:tcPr>
          <w:p w:rsidR="0076214E" w:rsidRPr="004838F8" w:rsidRDefault="0076214E" w:rsidP="0076214E">
            <w:pPr>
              <w:rPr>
                <w:rFonts w:ascii="Calibri" w:hAnsi="Calibri" w:cs="Calibri"/>
                <w:b/>
                <w:sz w:val="20"/>
                <w:szCs w:val="20"/>
              </w:rPr>
            </w:pPr>
            <w:r w:rsidRPr="004838F8">
              <w:rPr>
                <w:rFonts w:ascii="Calibri" w:hAnsi="Calibri" w:cs="Calibri"/>
                <w:b/>
                <w:sz w:val="20"/>
                <w:szCs w:val="20"/>
              </w:rPr>
              <w:t>BROJ SATI</w:t>
            </w:r>
          </w:p>
        </w:tc>
      </w:tr>
      <w:tr w:rsidR="0076214E" w:rsidRPr="004838F8" w:rsidTr="004838F8">
        <w:trPr>
          <w:trHeight w:val="3471"/>
        </w:trPr>
        <w:tc>
          <w:tcPr>
            <w:tcW w:w="597" w:type="dxa"/>
            <w:gridSpan w:val="3"/>
            <w:vMerge w:val="restart"/>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V</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E</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L</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J</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A</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Č</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A</w:t>
            </w:r>
          </w:p>
        </w:tc>
        <w:tc>
          <w:tcPr>
            <w:tcW w:w="4659" w:type="dxa"/>
            <w:gridSpan w:val="11"/>
          </w:tcPr>
          <w:p w:rsidR="0076214E" w:rsidRPr="004838F8" w:rsidRDefault="0076214E" w:rsidP="0076214E">
            <w:pPr>
              <w:rPr>
                <w:rFonts w:ascii="Calibri" w:hAnsi="Calibri" w:cs="Calibri"/>
                <w:b/>
                <w:sz w:val="20"/>
                <w:szCs w:val="20"/>
              </w:rPr>
            </w:pPr>
            <w:r w:rsidRPr="004838F8">
              <w:rPr>
                <w:rFonts w:ascii="Calibri" w:hAnsi="Calibri" w:cs="Calibri"/>
                <w:b/>
                <w:sz w:val="20"/>
                <w:szCs w:val="20"/>
              </w:rPr>
              <w:t>1. Odgojno obrazovni rad s učenicima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4.razred: Referentna zbirka</w:t>
            </w:r>
          </w:p>
          <w:p w:rsidR="0076214E" w:rsidRPr="004838F8" w:rsidRDefault="0076214E" w:rsidP="0076214E">
            <w:pPr>
              <w:rPr>
                <w:rFonts w:ascii="Calibri" w:hAnsi="Calibri" w:cs="Calibri"/>
                <w:sz w:val="20"/>
                <w:szCs w:val="20"/>
              </w:rPr>
            </w:pPr>
            <w:r w:rsidRPr="004838F8">
              <w:rPr>
                <w:rFonts w:ascii="Calibri" w:hAnsi="Calibri" w:cs="Calibri"/>
                <w:i/>
                <w:sz w:val="20"/>
                <w:szCs w:val="20"/>
              </w:rPr>
              <w:t>Ključni pojmovi</w:t>
            </w:r>
            <w:r w:rsidRPr="004838F8">
              <w:rPr>
                <w:rFonts w:ascii="Calibri" w:hAnsi="Calibri" w:cs="Calibri"/>
                <w:sz w:val="20"/>
                <w:szCs w:val="20"/>
              </w:rPr>
              <w:t>: enciklopedija, leksikon, rječnik, pravopis, atlas</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Obrazovna postignuća</w:t>
            </w:r>
            <w:r w:rsidRPr="004838F8">
              <w:rPr>
                <w:rFonts w:ascii="Calibri" w:hAnsi="Calibri" w:cs="Calibri"/>
                <w:sz w:val="20"/>
                <w:szCs w:val="20"/>
              </w:rPr>
              <w:t>: poznavati referentnu zbirku i načine njezine uporabe u svrhu proširivanja znanja; prepoznati referentnu zbirku na različitim medijima; znati pronaći, izabrati te primijeniti informaciju</w:t>
            </w:r>
          </w:p>
          <w:p w:rsidR="0076214E" w:rsidRPr="004838F8" w:rsidRDefault="0076214E" w:rsidP="0076214E">
            <w:pPr>
              <w:rPr>
                <w:rFonts w:ascii="Calibri" w:hAnsi="Calibri" w:cs="Calibri"/>
                <w:sz w:val="20"/>
                <w:szCs w:val="20"/>
              </w:rPr>
            </w:pPr>
            <w:r w:rsidRPr="004838F8">
              <w:rPr>
                <w:rFonts w:ascii="Calibri" w:hAnsi="Calibri" w:cs="Calibri"/>
                <w:b/>
                <w:sz w:val="20"/>
                <w:szCs w:val="20"/>
              </w:rPr>
              <w:t>4.razred</w:t>
            </w:r>
            <w:r w:rsidRPr="004838F8">
              <w:rPr>
                <w:rFonts w:ascii="Calibri" w:hAnsi="Calibri" w:cs="Calibri"/>
                <w:sz w:val="20"/>
                <w:szCs w:val="20"/>
              </w:rPr>
              <w:t>:</w:t>
            </w:r>
            <w:r w:rsidRPr="004838F8">
              <w:rPr>
                <w:rFonts w:ascii="Calibri" w:hAnsi="Calibri" w:cs="Calibri"/>
                <w:b/>
                <w:sz w:val="20"/>
                <w:szCs w:val="20"/>
              </w:rPr>
              <w:t>Književno-komunikacijsko-informacijska kultura</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Ključni pojmovi</w:t>
            </w:r>
            <w:r w:rsidRPr="004838F8">
              <w:rPr>
                <w:rFonts w:ascii="Calibri" w:hAnsi="Calibri" w:cs="Calibri"/>
                <w:sz w:val="20"/>
                <w:szCs w:val="20"/>
              </w:rPr>
              <w:t xml:space="preserve">: </w:t>
            </w:r>
            <w:proofErr w:type="spellStart"/>
            <w:r w:rsidRPr="004838F8">
              <w:rPr>
                <w:rFonts w:ascii="Calibri" w:hAnsi="Calibri" w:cs="Calibri"/>
                <w:sz w:val="20"/>
                <w:szCs w:val="20"/>
              </w:rPr>
              <w:t>književnoumjetnička</w:t>
            </w:r>
            <w:proofErr w:type="spellEnd"/>
            <w:r w:rsidRPr="004838F8">
              <w:rPr>
                <w:rFonts w:ascii="Calibri" w:hAnsi="Calibri" w:cs="Calibri"/>
                <w:sz w:val="20"/>
                <w:szCs w:val="20"/>
              </w:rPr>
              <w:t xml:space="preserve"> djela, znanstveno-popularna i stručna literatura, čitalačka kultura</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Obrazovna postignuća</w:t>
            </w:r>
            <w:r w:rsidRPr="004838F8">
              <w:rPr>
                <w:rFonts w:ascii="Calibri" w:hAnsi="Calibri" w:cs="Calibri"/>
                <w:sz w:val="20"/>
                <w:szCs w:val="20"/>
              </w:rPr>
              <w:t>: razlikovati književni tekst od znanstveno-popularnog i stručnog; osjećati ljepotu književne riječi i spoznati njezinu vrijednost u životu čovjeka; služiti se znanstveno-popularnim tekstom</w:t>
            </w:r>
          </w:p>
          <w:p w:rsidR="0076214E" w:rsidRPr="004838F8" w:rsidRDefault="0076214E" w:rsidP="0076214E">
            <w:pPr>
              <w:jc w:val="both"/>
              <w:rPr>
                <w:rFonts w:ascii="Calibri" w:hAnsi="Calibri" w:cs="Calibri"/>
                <w:sz w:val="20"/>
                <w:szCs w:val="20"/>
              </w:rPr>
            </w:pPr>
          </w:p>
          <w:p w:rsidR="0076214E" w:rsidRPr="004838F8" w:rsidRDefault="0076214E" w:rsidP="0076214E">
            <w:pPr>
              <w:shd w:val="clear" w:color="auto" w:fill="FFFFFF"/>
              <w:spacing w:after="72"/>
              <w:contextualSpacing/>
              <w:jc w:val="both"/>
              <w:outlineLvl w:val="5"/>
              <w:rPr>
                <w:rFonts w:ascii="Calibri" w:hAnsi="Calibri" w:cs="Calibri"/>
                <w:b/>
                <w:bCs/>
                <w:color w:val="000000"/>
                <w:sz w:val="20"/>
                <w:szCs w:val="20"/>
              </w:rPr>
            </w:pPr>
          </w:p>
          <w:p w:rsidR="0076214E" w:rsidRPr="004838F8" w:rsidRDefault="0076214E" w:rsidP="0076214E">
            <w:pPr>
              <w:contextualSpacing/>
              <w:jc w:val="both"/>
              <w:rPr>
                <w:rFonts w:ascii="Calibri" w:hAnsi="Calibri" w:cs="Calibri"/>
                <w:color w:val="000000"/>
                <w:sz w:val="20"/>
                <w:szCs w:val="20"/>
              </w:rPr>
            </w:pPr>
            <w:bookmarkStart w:id="3" w:name="8._razred"/>
            <w:bookmarkEnd w:id="3"/>
            <w:r w:rsidRPr="004838F8">
              <w:rPr>
                <w:rFonts w:ascii="Calibri" w:hAnsi="Calibri" w:cs="Calibri"/>
                <w:color w:val="000000"/>
                <w:sz w:val="20"/>
                <w:szCs w:val="20"/>
              </w:rPr>
              <w:t>*4. razred Čitajmo zaboravljene knjige</w:t>
            </w:r>
          </w:p>
          <w:p w:rsidR="0076214E" w:rsidRPr="004838F8" w:rsidRDefault="0076214E" w:rsidP="0076214E">
            <w:pPr>
              <w:numPr>
                <w:ilvl w:val="1"/>
                <w:numId w:val="28"/>
              </w:numPr>
              <w:contextualSpacing/>
              <w:jc w:val="both"/>
              <w:rPr>
                <w:rFonts w:ascii="Calibri" w:hAnsi="Calibri" w:cs="Calibri"/>
                <w:color w:val="000000"/>
                <w:sz w:val="20"/>
                <w:szCs w:val="20"/>
              </w:rPr>
            </w:pPr>
            <w:r w:rsidRPr="004838F8">
              <w:rPr>
                <w:rFonts w:ascii="Calibri" w:hAnsi="Calibri" w:cs="Calibri"/>
                <w:color w:val="000000"/>
                <w:sz w:val="20"/>
                <w:szCs w:val="20"/>
              </w:rPr>
              <w:t xml:space="preserve">1. razred- </w:t>
            </w:r>
            <w:proofErr w:type="spellStart"/>
            <w:r w:rsidRPr="004838F8">
              <w:rPr>
                <w:rFonts w:ascii="Calibri" w:hAnsi="Calibri" w:cs="Calibri"/>
                <w:color w:val="000000"/>
                <w:sz w:val="20"/>
                <w:szCs w:val="20"/>
              </w:rPr>
              <w:t>pričaonica</w:t>
            </w:r>
            <w:proofErr w:type="spellEnd"/>
          </w:p>
        </w:tc>
        <w:tc>
          <w:tcPr>
            <w:tcW w:w="717" w:type="dxa"/>
            <w:gridSpan w:val="5"/>
          </w:tcPr>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HJ C.4.1.</w:t>
            </w:r>
          </w:p>
          <w:p w:rsidR="0076214E" w:rsidRPr="004838F8" w:rsidRDefault="0076214E" w:rsidP="0076214E">
            <w:pPr>
              <w:rPr>
                <w:rFonts w:ascii="Calibri" w:hAnsi="Calibri" w:cs="Calibri"/>
                <w:b/>
                <w:sz w:val="20"/>
                <w:szCs w:val="20"/>
              </w:rPr>
            </w:pPr>
            <w:r w:rsidRPr="004838F8">
              <w:rPr>
                <w:rFonts w:ascii="Calibri" w:hAnsi="Calibri" w:cs="Calibri"/>
                <w:color w:val="000000"/>
                <w:sz w:val="20"/>
                <w:szCs w:val="20"/>
              </w:rPr>
              <w:t>Učenik izdvaja važne podatke koristeći se različitim izvorima primjerenima dobi.</w:t>
            </w:r>
          </w:p>
        </w:tc>
        <w:tc>
          <w:tcPr>
            <w:tcW w:w="2395" w:type="dxa"/>
            <w:gridSpan w:val="13"/>
          </w:tcPr>
          <w:p w:rsidR="0076214E" w:rsidRPr="004838F8" w:rsidRDefault="0076214E" w:rsidP="0076214E">
            <w:pPr>
              <w:rPr>
                <w:rFonts w:ascii="Calibri" w:hAnsi="Calibri" w:cs="Calibri"/>
                <w:color w:val="000000"/>
                <w:sz w:val="20"/>
                <w:szCs w:val="20"/>
              </w:rPr>
            </w:pPr>
          </w:p>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Učenik uz pomoć učitelja odgovorno upravlja prikupljenim informacijama.</w:t>
            </w:r>
          </w:p>
          <w:p w:rsidR="0076214E" w:rsidRPr="004838F8" w:rsidRDefault="0076214E" w:rsidP="0076214E">
            <w:pPr>
              <w:rPr>
                <w:rFonts w:ascii="Calibri" w:hAnsi="Calibri" w:cs="Calibri"/>
                <w:color w:val="000000"/>
                <w:sz w:val="20"/>
                <w:szCs w:val="20"/>
              </w:rPr>
            </w:pPr>
          </w:p>
          <w:p w:rsidR="0076214E" w:rsidRPr="004838F8" w:rsidRDefault="0076214E" w:rsidP="0076214E">
            <w:pPr>
              <w:rPr>
                <w:rFonts w:ascii="Calibri" w:hAnsi="Calibri" w:cs="Calibri"/>
                <w:b/>
                <w:sz w:val="20"/>
                <w:szCs w:val="20"/>
              </w:rPr>
            </w:pPr>
            <w:r w:rsidRPr="004838F8">
              <w:rPr>
                <w:rFonts w:ascii="Calibri" w:hAnsi="Calibri" w:cs="Calibri"/>
                <w:color w:val="000000"/>
                <w:sz w:val="20"/>
                <w:szCs w:val="20"/>
              </w:rPr>
              <w:t>Učenik uz pomoć učitelja odabire potrebne informacije između pronađenih informacija.</w:t>
            </w:r>
          </w:p>
        </w:tc>
        <w:tc>
          <w:tcPr>
            <w:tcW w:w="935" w:type="dxa"/>
            <w:gridSpan w:val="8"/>
          </w:tcPr>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Ikt</w:t>
            </w:r>
            <w:proofErr w:type="spellEnd"/>
            <w:r w:rsidRPr="004838F8">
              <w:rPr>
                <w:rFonts w:ascii="Calibri" w:hAnsi="Calibri" w:cs="Calibri"/>
                <w:color w:val="000000"/>
                <w:sz w:val="20"/>
                <w:szCs w:val="20"/>
              </w:rPr>
              <w:t xml:space="preserve"> C 1. 4.</w:t>
            </w: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Ikt</w:t>
            </w:r>
            <w:proofErr w:type="spellEnd"/>
            <w:r w:rsidRPr="004838F8">
              <w:rPr>
                <w:rFonts w:ascii="Calibri" w:hAnsi="Calibri" w:cs="Calibri"/>
                <w:color w:val="000000"/>
                <w:sz w:val="20"/>
                <w:szCs w:val="20"/>
              </w:rPr>
              <w:t xml:space="preserve"> C 1. 3.</w:t>
            </w:r>
          </w:p>
          <w:p w:rsidR="0076214E" w:rsidRPr="004838F8" w:rsidRDefault="0076214E" w:rsidP="0076214E">
            <w:pPr>
              <w:rPr>
                <w:rFonts w:ascii="Calibri" w:hAnsi="Calibri" w:cs="Calibri"/>
                <w:sz w:val="20"/>
                <w:szCs w:val="20"/>
              </w:rPr>
            </w:pPr>
          </w:p>
        </w:tc>
        <w:tc>
          <w:tcPr>
            <w:tcW w:w="1038" w:type="dxa"/>
            <w:gridSpan w:val="5"/>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učitelji</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Razgovor,  zadaci na listićima, kreativni zadaci</w:t>
            </w:r>
          </w:p>
        </w:tc>
        <w:tc>
          <w:tcPr>
            <w:tcW w:w="994" w:type="dxa"/>
            <w:gridSpan w:val="11"/>
          </w:tcPr>
          <w:p w:rsidR="0076214E" w:rsidRPr="004838F8" w:rsidRDefault="0076214E" w:rsidP="0076214E">
            <w:pPr>
              <w:rPr>
                <w:rFonts w:ascii="Calibri" w:hAnsi="Calibri" w:cs="Calibri"/>
                <w:sz w:val="20"/>
                <w:szCs w:val="20"/>
              </w:rPr>
            </w:pPr>
            <w:r w:rsidRPr="004838F8">
              <w:rPr>
                <w:rFonts w:ascii="Calibri" w:hAnsi="Calibri" w:cs="Calibri"/>
                <w:sz w:val="20"/>
                <w:szCs w:val="20"/>
              </w:rPr>
              <w:t>10</w:t>
            </w:r>
          </w:p>
        </w:tc>
      </w:tr>
      <w:tr w:rsidR="0076214E" w:rsidRPr="004838F8" w:rsidTr="004838F8">
        <w:trPr>
          <w:trHeight w:val="1243"/>
        </w:trPr>
        <w:tc>
          <w:tcPr>
            <w:tcW w:w="597" w:type="dxa"/>
            <w:gridSpan w:val="3"/>
            <w:vMerge/>
          </w:tcPr>
          <w:p w:rsidR="0076214E" w:rsidRPr="004838F8" w:rsidRDefault="0076214E" w:rsidP="0076214E">
            <w:pPr>
              <w:rPr>
                <w:rFonts w:ascii="Calibri" w:hAnsi="Calibri" w:cs="Calibri"/>
                <w:b/>
                <w:sz w:val="20"/>
                <w:szCs w:val="20"/>
              </w:rPr>
            </w:pPr>
          </w:p>
        </w:tc>
        <w:tc>
          <w:tcPr>
            <w:tcW w:w="4659" w:type="dxa"/>
            <w:gridSpan w:val="11"/>
          </w:tcPr>
          <w:p w:rsidR="0076214E" w:rsidRPr="004838F8" w:rsidRDefault="0076214E" w:rsidP="0076214E">
            <w:pPr>
              <w:contextualSpacing/>
              <w:rPr>
                <w:rFonts w:ascii="Calibri" w:eastAsia="Calibri" w:hAnsi="Calibri" w:cs="Calibri"/>
                <w:b/>
                <w:sz w:val="20"/>
                <w:szCs w:val="20"/>
              </w:rPr>
            </w:pPr>
            <w:r w:rsidRPr="004838F8">
              <w:rPr>
                <w:rFonts w:ascii="Calibri" w:eastAsia="Calibri" w:hAnsi="Calibri" w:cs="Calibri"/>
                <w:b/>
                <w:sz w:val="20"/>
                <w:szCs w:val="20"/>
              </w:rPr>
              <w:t>2. Stručni rad i informacijska djelatnost</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color w:val="000000"/>
                <w:sz w:val="20"/>
                <w:szCs w:val="20"/>
              </w:rPr>
              <w:t>*</w:t>
            </w:r>
            <w:r w:rsidRPr="004838F8">
              <w:rPr>
                <w:rFonts w:ascii="Calibri" w:eastAsia="Calibri" w:hAnsi="Calibri" w:cs="Calibri"/>
                <w:sz w:val="20"/>
                <w:szCs w:val="20"/>
              </w:rPr>
              <w:t xml:space="preserve"> uvođenje nove knjižne građe i obrada</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sz w:val="20"/>
                <w:szCs w:val="20"/>
              </w:rPr>
              <w:t>* posudba knjiga</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sz w:val="20"/>
                <w:szCs w:val="20"/>
              </w:rPr>
              <w:t xml:space="preserve">*upoznavanje učenika s dječjom periodikom </w:t>
            </w:r>
          </w:p>
          <w:p w:rsidR="0076214E" w:rsidRPr="004838F8" w:rsidRDefault="0076214E" w:rsidP="0076214E">
            <w:pPr>
              <w:contextualSpacing/>
              <w:rPr>
                <w:rFonts w:ascii="Calibri" w:hAnsi="Calibri" w:cs="Calibri"/>
                <w:b/>
                <w:sz w:val="20"/>
                <w:szCs w:val="20"/>
              </w:rPr>
            </w:pPr>
            <w:r w:rsidRPr="004838F8">
              <w:rPr>
                <w:rFonts w:ascii="Calibri" w:eastAsia="Calibri" w:hAnsi="Calibri" w:cs="Calibri"/>
                <w:sz w:val="20"/>
                <w:szCs w:val="20"/>
              </w:rPr>
              <w:t xml:space="preserve">* uvođenje knjiga u </w:t>
            </w:r>
            <w:proofErr w:type="spellStart"/>
            <w:r w:rsidRPr="004838F8">
              <w:rPr>
                <w:rFonts w:ascii="Calibri" w:eastAsia="Calibri" w:hAnsi="Calibri" w:cs="Calibri"/>
                <w:sz w:val="20"/>
                <w:szCs w:val="20"/>
              </w:rPr>
              <w:t>Crolist</w:t>
            </w:r>
            <w:proofErr w:type="spellEnd"/>
          </w:p>
          <w:p w:rsidR="0076214E" w:rsidRPr="004838F8" w:rsidRDefault="0076214E" w:rsidP="0076214E">
            <w:pPr>
              <w:rPr>
                <w:rFonts w:ascii="Calibri" w:hAnsi="Calibri" w:cs="Calibri"/>
                <w:b/>
                <w:sz w:val="20"/>
                <w:szCs w:val="20"/>
              </w:rPr>
            </w:pPr>
          </w:p>
        </w:tc>
        <w:tc>
          <w:tcPr>
            <w:tcW w:w="717" w:type="dxa"/>
            <w:gridSpan w:val="5"/>
          </w:tcPr>
          <w:p w:rsidR="0076214E" w:rsidRPr="004838F8" w:rsidRDefault="0076214E" w:rsidP="0076214E">
            <w:pPr>
              <w:rPr>
                <w:rFonts w:ascii="Calibri" w:hAnsi="Calibri" w:cs="Calibri"/>
                <w:b/>
                <w:sz w:val="20"/>
                <w:szCs w:val="20"/>
              </w:rPr>
            </w:pPr>
          </w:p>
        </w:tc>
        <w:tc>
          <w:tcPr>
            <w:tcW w:w="2395" w:type="dxa"/>
            <w:gridSpan w:val="13"/>
          </w:tcPr>
          <w:p w:rsidR="0076214E" w:rsidRPr="004838F8" w:rsidRDefault="0076214E" w:rsidP="0076214E">
            <w:pPr>
              <w:rPr>
                <w:rFonts w:ascii="Calibri" w:hAnsi="Calibri" w:cs="Calibri"/>
                <w:b/>
                <w:sz w:val="20"/>
                <w:szCs w:val="20"/>
              </w:rPr>
            </w:pPr>
          </w:p>
        </w:tc>
        <w:tc>
          <w:tcPr>
            <w:tcW w:w="935" w:type="dxa"/>
            <w:gridSpan w:val="8"/>
          </w:tcPr>
          <w:p w:rsidR="0076214E" w:rsidRPr="004838F8" w:rsidRDefault="0076214E" w:rsidP="0076214E">
            <w:pPr>
              <w:rPr>
                <w:rFonts w:ascii="Calibri" w:hAnsi="Calibri" w:cs="Calibri"/>
                <w:b/>
                <w:sz w:val="20"/>
                <w:szCs w:val="20"/>
              </w:rPr>
            </w:pPr>
          </w:p>
        </w:tc>
        <w:tc>
          <w:tcPr>
            <w:tcW w:w="1038" w:type="dxa"/>
            <w:gridSpan w:val="5"/>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Stručni rad u knjižnici</w:t>
            </w:r>
          </w:p>
        </w:tc>
        <w:tc>
          <w:tcPr>
            <w:tcW w:w="994" w:type="dxa"/>
            <w:gridSpan w:val="11"/>
          </w:tcPr>
          <w:p w:rsidR="0076214E" w:rsidRPr="004838F8" w:rsidRDefault="0076214E" w:rsidP="0076214E">
            <w:pPr>
              <w:rPr>
                <w:rFonts w:ascii="Calibri" w:hAnsi="Calibri" w:cs="Calibri"/>
                <w:sz w:val="20"/>
                <w:szCs w:val="20"/>
              </w:rPr>
            </w:pPr>
            <w:r w:rsidRPr="004838F8">
              <w:rPr>
                <w:rFonts w:ascii="Calibri" w:hAnsi="Calibri" w:cs="Calibri"/>
                <w:sz w:val="20"/>
                <w:szCs w:val="20"/>
              </w:rPr>
              <w:t>4</w:t>
            </w:r>
          </w:p>
        </w:tc>
      </w:tr>
      <w:tr w:rsidR="0076214E" w:rsidRPr="004838F8" w:rsidTr="004838F8">
        <w:trPr>
          <w:trHeight w:val="1908"/>
        </w:trPr>
        <w:tc>
          <w:tcPr>
            <w:tcW w:w="597" w:type="dxa"/>
            <w:gridSpan w:val="3"/>
            <w:vMerge/>
          </w:tcPr>
          <w:p w:rsidR="0076214E" w:rsidRPr="004838F8" w:rsidRDefault="0076214E" w:rsidP="0076214E">
            <w:pPr>
              <w:rPr>
                <w:rFonts w:ascii="Calibri" w:hAnsi="Calibri" w:cs="Calibri"/>
                <w:b/>
                <w:sz w:val="20"/>
                <w:szCs w:val="20"/>
              </w:rPr>
            </w:pPr>
          </w:p>
        </w:tc>
        <w:tc>
          <w:tcPr>
            <w:tcW w:w="4659" w:type="dxa"/>
            <w:gridSpan w:val="11"/>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3. Kulturna i javna djelatnost knjižnice</w:t>
            </w:r>
          </w:p>
          <w:p w:rsidR="0076214E" w:rsidRPr="004838F8" w:rsidRDefault="0076214E" w:rsidP="0076214E">
            <w:pPr>
              <w:contextualSpacing/>
              <w:jc w:val="both"/>
              <w:rPr>
                <w:rFonts w:ascii="Calibri" w:eastAsia="Calibri" w:hAnsi="Calibri" w:cs="Calibri"/>
                <w:bCs/>
                <w:sz w:val="20"/>
                <w:szCs w:val="20"/>
              </w:rPr>
            </w:pPr>
            <w:r w:rsidRPr="004838F8">
              <w:rPr>
                <w:rFonts w:ascii="Calibri" w:eastAsia="Calibri" w:hAnsi="Calibri" w:cs="Calibri"/>
                <w:bCs/>
                <w:sz w:val="20"/>
                <w:szCs w:val="20"/>
              </w:rPr>
              <w:t>* 14.2. Valentinovo-slaganje panoa i knjižnice, radionice, izrada srca, ljubavni stihovi , najljepše ljubavne pjesme</w:t>
            </w:r>
          </w:p>
          <w:p w:rsidR="0076214E" w:rsidRPr="004838F8" w:rsidRDefault="0076214E" w:rsidP="0076214E">
            <w:pPr>
              <w:contextualSpacing/>
              <w:jc w:val="both"/>
              <w:rPr>
                <w:rFonts w:ascii="Calibri" w:eastAsia="Calibri" w:hAnsi="Calibri" w:cs="Calibri"/>
                <w:bCs/>
                <w:sz w:val="20"/>
                <w:szCs w:val="20"/>
              </w:rPr>
            </w:pPr>
            <w:r w:rsidRPr="004838F8">
              <w:rPr>
                <w:rFonts w:ascii="Calibri" w:eastAsia="Calibri" w:hAnsi="Calibri" w:cs="Calibri"/>
                <w:bCs/>
                <w:sz w:val="20"/>
                <w:szCs w:val="20"/>
              </w:rPr>
              <w:t>* 22.2. Dan NSK – slaganje panoa o NSK, upoznavanje učenika s NSK</w:t>
            </w:r>
          </w:p>
          <w:p w:rsidR="0076214E" w:rsidRPr="004838F8" w:rsidRDefault="0076214E" w:rsidP="0076214E">
            <w:pPr>
              <w:contextualSpacing/>
              <w:jc w:val="both"/>
              <w:rPr>
                <w:rFonts w:ascii="Calibri" w:eastAsia="Calibri" w:hAnsi="Calibri" w:cs="Calibri"/>
                <w:bCs/>
                <w:sz w:val="20"/>
                <w:szCs w:val="20"/>
              </w:rPr>
            </w:pPr>
            <w:r w:rsidRPr="004838F8">
              <w:rPr>
                <w:rFonts w:ascii="Calibri" w:eastAsia="Calibri" w:hAnsi="Calibri" w:cs="Calibri"/>
                <w:bCs/>
                <w:sz w:val="20"/>
                <w:szCs w:val="20"/>
              </w:rPr>
              <w:t>*Slušanje glazbe i virtualna šetnja NSK u knjižnici</w:t>
            </w:r>
          </w:p>
          <w:p w:rsidR="0076214E" w:rsidRPr="004838F8" w:rsidRDefault="0076214E" w:rsidP="0076214E">
            <w:pPr>
              <w:contextualSpacing/>
              <w:jc w:val="both"/>
              <w:rPr>
                <w:rFonts w:ascii="Calibri" w:eastAsia="Calibri" w:hAnsi="Calibri" w:cs="Calibri"/>
                <w:bCs/>
                <w:sz w:val="20"/>
                <w:szCs w:val="20"/>
              </w:rPr>
            </w:pPr>
            <w:r w:rsidRPr="004838F8">
              <w:rPr>
                <w:rFonts w:ascii="Calibri" w:eastAsia="Calibri" w:hAnsi="Calibri" w:cs="Calibri"/>
                <w:bCs/>
                <w:sz w:val="20"/>
                <w:szCs w:val="20"/>
              </w:rPr>
              <w:t xml:space="preserve">*21.2. Dan materinjeg  jezika- izrada označivača stranica na glagoljici, izrada </w:t>
            </w:r>
            <w:proofErr w:type="spellStart"/>
            <w:r w:rsidRPr="004838F8">
              <w:rPr>
                <w:rFonts w:ascii="Calibri" w:eastAsia="Calibri" w:hAnsi="Calibri" w:cs="Calibri"/>
                <w:bCs/>
                <w:sz w:val="20"/>
                <w:szCs w:val="20"/>
              </w:rPr>
              <w:t>glinamolom</w:t>
            </w:r>
            <w:proofErr w:type="spellEnd"/>
            <w:r w:rsidRPr="004838F8">
              <w:rPr>
                <w:rFonts w:ascii="Calibri" w:eastAsia="Calibri" w:hAnsi="Calibri" w:cs="Calibri"/>
                <w:bCs/>
                <w:sz w:val="20"/>
                <w:szCs w:val="20"/>
              </w:rPr>
              <w:t xml:space="preserve"> slova od glagoljice  ( mogu se uključiti svi učenici prema želji )</w:t>
            </w:r>
          </w:p>
          <w:p w:rsidR="0076214E" w:rsidRPr="004838F8" w:rsidRDefault="0076214E" w:rsidP="0076214E">
            <w:pPr>
              <w:contextualSpacing/>
              <w:jc w:val="both"/>
              <w:rPr>
                <w:rFonts w:ascii="Calibri" w:eastAsia="Calibri" w:hAnsi="Calibri" w:cs="Calibri"/>
                <w:bCs/>
                <w:sz w:val="20"/>
                <w:szCs w:val="20"/>
              </w:rPr>
            </w:pPr>
            <w:r w:rsidRPr="004838F8">
              <w:rPr>
                <w:rFonts w:ascii="Calibri" w:eastAsia="Calibri" w:hAnsi="Calibri" w:cs="Calibri"/>
                <w:bCs/>
                <w:sz w:val="20"/>
                <w:szCs w:val="20"/>
              </w:rPr>
              <w:t xml:space="preserve">*Natjecanje </w:t>
            </w:r>
            <w:r w:rsidRPr="004838F8">
              <w:rPr>
                <w:rFonts w:ascii="Calibri" w:eastAsia="Calibri" w:hAnsi="Calibri" w:cs="Calibri"/>
                <w:bCs/>
                <w:i/>
                <w:sz w:val="20"/>
                <w:szCs w:val="20"/>
              </w:rPr>
              <w:t>Čitanjem do zvijezda</w:t>
            </w:r>
          </w:p>
        </w:tc>
        <w:tc>
          <w:tcPr>
            <w:tcW w:w="717" w:type="dxa"/>
            <w:gridSpan w:val="5"/>
          </w:tcPr>
          <w:p w:rsidR="0076214E" w:rsidRPr="004838F8" w:rsidRDefault="0076214E" w:rsidP="0076214E">
            <w:pPr>
              <w:rPr>
                <w:rFonts w:ascii="Calibri" w:hAnsi="Calibri" w:cs="Calibri"/>
                <w:b/>
                <w:sz w:val="20"/>
                <w:szCs w:val="20"/>
              </w:rPr>
            </w:pPr>
          </w:p>
        </w:tc>
        <w:tc>
          <w:tcPr>
            <w:tcW w:w="2395" w:type="dxa"/>
            <w:gridSpan w:val="13"/>
          </w:tcPr>
          <w:p w:rsidR="0076214E" w:rsidRPr="004838F8" w:rsidRDefault="0076214E" w:rsidP="0076214E">
            <w:pPr>
              <w:rPr>
                <w:rFonts w:ascii="Calibri" w:hAnsi="Calibri" w:cs="Calibri"/>
                <w:b/>
                <w:sz w:val="20"/>
                <w:szCs w:val="20"/>
              </w:rPr>
            </w:pPr>
            <w:r w:rsidRPr="004838F8">
              <w:rPr>
                <w:rFonts w:ascii="Calibri" w:hAnsi="Calibri" w:cs="Calibri"/>
                <w:color w:val="000000"/>
                <w:sz w:val="20"/>
                <w:szCs w:val="20"/>
              </w:rPr>
              <w:t>Učenik se kreativno izražava i istražuje jednostavne metode za poticanje kreativnosti u zadanim ili novim uvjetima.</w:t>
            </w:r>
          </w:p>
        </w:tc>
        <w:tc>
          <w:tcPr>
            <w:tcW w:w="935" w:type="dxa"/>
            <w:gridSpan w:val="8"/>
          </w:tcPr>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Ikt</w:t>
            </w:r>
            <w:proofErr w:type="spellEnd"/>
            <w:r w:rsidRPr="004838F8">
              <w:rPr>
                <w:rFonts w:ascii="Calibri" w:hAnsi="Calibri" w:cs="Calibri"/>
                <w:color w:val="000000"/>
                <w:sz w:val="20"/>
                <w:szCs w:val="20"/>
              </w:rPr>
              <w:t xml:space="preserve"> D 1. 1.</w:t>
            </w:r>
          </w:p>
          <w:p w:rsidR="0076214E" w:rsidRPr="004838F8" w:rsidRDefault="0076214E" w:rsidP="0076214E">
            <w:pPr>
              <w:rPr>
                <w:rFonts w:ascii="Calibri" w:hAnsi="Calibri" w:cs="Calibri"/>
                <w:b/>
                <w:sz w:val="20"/>
                <w:szCs w:val="20"/>
              </w:rPr>
            </w:pPr>
          </w:p>
        </w:tc>
        <w:tc>
          <w:tcPr>
            <w:tcW w:w="1038" w:type="dxa"/>
            <w:gridSpan w:val="5"/>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Učitelji</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Održavanje radionica, slaganje panoa i uređenje prostora knjižnice</w:t>
            </w:r>
          </w:p>
        </w:tc>
        <w:tc>
          <w:tcPr>
            <w:tcW w:w="994" w:type="dxa"/>
            <w:gridSpan w:val="11"/>
          </w:tcPr>
          <w:p w:rsidR="0076214E" w:rsidRPr="004838F8" w:rsidRDefault="0076214E" w:rsidP="0076214E">
            <w:pPr>
              <w:rPr>
                <w:rFonts w:ascii="Calibri" w:hAnsi="Calibri" w:cs="Calibri"/>
                <w:sz w:val="20"/>
                <w:szCs w:val="20"/>
              </w:rPr>
            </w:pPr>
            <w:r w:rsidRPr="004838F8">
              <w:rPr>
                <w:rFonts w:ascii="Calibri" w:hAnsi="Calibri" w:cs="Calibri"/>
                <w:sz w:val="20"/>
                <w:szCs w:val="20"/>
              </w:rPr>
              <w:t>5</w:t>
            </w:r>
          </w:p>
        </w:tc>
      </w:tr>
      <w:tr w:rsidR="0076214E" w:rsidRPr="004838F8" w:rsidTr="004838F8">
        <w:trPr>
          <w:trHeight w:val="636"/>
        </w:trPr>
        <w:tc>
          <w:tcPr>
            <w:tcW w:w="597" w:type="dxa"/>
            <w:gridSpan w:val="3"/>
            <w:vMerge/>
          </w:tcPr>
          <w:p w:rsidR="0076214E" w:rsidRPr="004838F8" w:rsidRDefault="0076214E" w:rsidP="0076214E">
            <w:pPr>
              <w:rPr>
                <w:rFonts w:ascii="Calibri" w:hAnsi="Calibri" w:cs="Calibri"/>
                <w:b/>
                <w:sz w:val="20"/>
                <w:szCs w:val="20"/>
              </w:rPr>
            </w:pPr>
          </w:p>
        </w:tc>
        <w:tc>
          <w:tcPr>
            <w:tcW w:w="4659" w:type="dxa"/>
            <w:gridSpan w:val="11"/>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4. Stručno usavršavanje</w:t>
            </w:r>
          </w:p>
          <w:p w:rsidR="0076214E" w:rsidRPr="004838F8" w:rsidRDefault="0076214E" w:rsidP="0076214E">
            <w:pPr>
              <w:jc w:val="both"/>
              <w:rPr>
                <w:rFonts w:ascii="Calibri" w:hAnsi="Calibri" w:cs="Calibri"/>
                <w:sz w:val="20"/>
                <w:szCs w:val="20"/>
              </w:rPr>
            </w:pPr>
            <w:r w:rsidRPr="004838F8">
              <w:rPr>
                <w:rFonts w:ascii="Calibri" w:hAnsi="Calibri" w:cs="Calibri"/>
                <w:bCs/>
                <w:sz w:val="20"/>
                <w:szCs w:val="20"/>
              </w:rPr>
              <w:t xml:space="preserve">* </w:t>
            </w:r>
            <w:r w:rsidRPr="004838F8">
              <w:rPr>
                <w:rFonts w:ascii="Calibri" w:hAnsi="Calibri" w:cs="Calibri"/>
                <w:sz w:val="20"/>
                <w:szCs w:val="20"/>
              </w:rPr>
              <w:t>Sastanak u Matičnoj knjižnici</w:t>
            </w:r>
          </w:p>
          <w:p w:rsidR="0076214E" w:rsidRPr="004838F8" w:rsidRDefault="0076214E" w:rsidP="0076214E">
            <w:pPr>
              <w:suppressAutoHyphens/>
              <w:contextualSpacing/>
              <w:rPr>
                <w:rFonts w:ascii="Calibri" w:eastAsia="Calibri" w:hAnsi="Calibri" w:cs="Calibri"/>
                <w:sz w:val="20"/>
                <w:szCs w:val="20"/>
              </w:rPr>
            </w:pPr>
            <w:r w:rsidRPr="004838F8">
              <w:rPr>
                <w:rFonts w:ascii="Calibri" w:eastAsia="Calibri" w:hAnsi="Calibri" w:cs="Calibri"/>
                <w:sz w:val="20"/>
                <w:szCs w:val="20"/>
              </w:rPr>
              <w:t>* Čitanje stručne literature</w:t>
            </w:r>
          </w:p>
          <w:p w:rsidR="0076214E" w:rsidRPr="004838F8" w:rsidRDefault="0076214E" w:rsidP="0076214E">
            <w:pPr>
              <w:suppressAutoHyphens/>
              <w:contextualSpacing/>
              <w:rPr>
                <w:rFonts w:ascii="Calibri" w:hAnsi="Calibri" w:cs="Calibri"/>
                <w:b/>
                <w:sz w:val="20"/>
                <w:szCs w:val="20"/>
              </w:rPr>
            </w:pPr>
            <w:r w:rsidRPr="004838F8">
              <w:rPr>
                <w:rFonts w:ascii="Calibri" w:eastAsia="Calibri" w:hAnsi="Calibri" w:cs="Calibri"/>
                <w:sz w:val="20"/>
                <w:szCs w:val="20"/>
              </w:rPr>
              <w:t>* sjednica Učiteljskog vijeća</w:t>
            </w:r>
          </w:p>
        </w:tc>
        <w:tc>
          <w:tcPr>
            <w:tcW w:w="717" w:type="dxa"/>
            <w:gridSpan w:val="5"/>
          </w:tcPr>
          <w:p w:rsidR="0076214E" w:rsidRPr="004838F8" w:rsidRDefault="0076214E" w:rsidP="0076214E">
            <w:pPr>
              <w:rPr>
                <w:rFonts w:ascii="Calibri" w:hAnsi="Calibri" w:cs="Calibri"/>
                <w:b/>
                <w:sz w:val="20"/>
                <w:szCs w:val="20"/>
              </w:rPr>
            </w:pPr>
          </w:p>
        </w:tc>
        <w:tc>
          <w:tcPr>
            <w:tcW w:w="2395" w:type="dxa"/>
            <w:gridSpan w:val="13"/>
          </w:tcPr>
          <w:p w:rsidR="0076214E" w:rsidRPr="004838F8" w:rsidRDefault="0076214E" w:rsidP="0076214E">
            <w:pPr>
              <w:rPr>
                <w:rFonts w:ascii="Calibri" w:hAnsi="Calibri" w:cs="Calibri"/>
                <w:b/>
                <w:sz w:val="20"/>
                <w:szCs w:val="20"/>
              </w:rPr>
            </w:pPr>
          </w:p>
        </w:tc>
        <w:tc>
          <w:tcPr>
            <w:tcW w:w="935" w:type="dxa"/>
            <w:gridSpan w:val="8"/>
          </w:tcPr>
          <w:p w:rsidR="0076214E" w:rsidRPr="004838F8" w:rsidRDefault="0076214E" w:rsidP="0076214E">
            <w:pPr>
              <w:rPr>
                <w:rFonts w:ascii="Calibri" w:hAnsi="Calibri" w:cs="Calibri"/>
                <w:b/>
                <w:sz w:val="20"/>
                <w:szCs w:val="20"/>
              </w:rPr>
            </w:pPr>
          </w:p>
        </w:tc>
        <w:tc>
          <w:tcPr>
            <w:tcW w:w="1038" w:type="dxa"/>
            <w:gridSpan w:val="5"/>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tc>
        <w:tc>
          <w:tcPr>
            <w:tcW w:w="994" w:type="dxa"/>
            <w:gridSpan w:val="11"/>
          </w:tcPr>
          <w:p w:rsidR="0076214E" w:rsidRPr="004838F8" w:rsidRDefault="0076214E" w:rsidP="0076214E">
            <w:pPr>
              <w:rPr>
                <w:rFonts w:ascii="Calibri" w:hAnsi="Calibri" w:cs="Calibri"/>
                <w:sz w:val="20"/>
                <w:szCs w:val="20"/>
              </w:rPr>
            </w:pPr>
            <w:r w:rsidRPr="004838F8">
              <w:rPr>
                <w:rFonts w:ascii="Calibri" w:hAnsi="Calibri" w:cs="Calibri"/>
                <w:sz w:val="20"/>
                <w:szCs w:val="20"/>
              </w:rPr>
              <w:t>0,5</w:t>
            </w:r>
          </w:p>
        </w:tc>
      </w:tr>
      <w:tr w:rsidR="0076214E" w:rsidRPr="004838F8" w:rsidTr="004838F8">
        <w:trPr>
          <w:trHeight w:val="1416"/>
        </w:trPr>
        <w:tc>
          <w:tcPr>
            <w:tcW w:w="597" w:type="dxa"/>
            <w:gridSpan w:val="3"/>
            <w:vMerge/>
          </w:tcPr>
          <w:p w:rsidR="0076214E" w:rsidRPr="004838F8" w:rsidRDefault="0076214E" w:rsidP="0076214E">
            <w:pPr>
              <w:rPr>
                <w:rFonts w:ascii="Calibri" w:hAnsi="Calibri" w:cs="Calibri"/>
                <w:b/>
                <w:sz w:val="20"/>
                <w:szCs w:val="20"/>
              </w:rPr>
            </w:pPr>
          </w:p>
        </w:tc>
        <w:tc>
          <w:tcPr>
            <w:tcW w:w="4659" w:type="dxa"/>
            <w:gridSpan w:val="11"/>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5. Suradnja s ravnateljem, učiteljima i računovođom škole</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w:t>
            </w:r>
          </w:p>
          <w:p w:rsidR="0076214E" w:rsidRPr="004838F8" w:rsidRDefault="0076214E" w:rsidP="0076214E">
            <w:pPr>
              <w:rPr>
                <w:rFonts w:ascii="Calibri" w:hAnsi="Calibri" w:cs="Calibri"/>
                <w:b/>
                <w:sz w:val="20"/>
                <w:szCs w:val="20"/>
              </w:rPr>
            </w:pPr>
            <w:r w:rsidRPr="004838F8">
              <w:rPr>
                <w:rFonts w:ascii="Calibri" w:hAnsi="Calibri" w:cs="Calibri"/>
                <w:bCs/>
                <w:sz w:val="20"/>
                <w:szCs w:val="20"/>
              </w:rPr>
              <w:t>nabava novih knjiga, stručne literature, pedagoških i dječjih časopisa za potrebe odgoja i obrazovanja u ovoj školskoj godini</w:t>
            </w:r>
          </w:p>
        </w:tc>
        <w:tc>
          <w:tcPr>
            <w:tcW w:w="717" w:type="dxa"/>
            <w:gridSpan w:val="5"/>
          </w:tcPr>
          <w:p w:rsidR="0076214E" w:rsidRPr="004838F8" w:rsidRDefault="0076214E" w:rsidP="0076214E">
            <w:pPr>
              <w:rPr>
                <w:rFonts w:ascii="Calibri" w:hAnsi="Calibri" w:cs="Calibri"/>
                <w:b/>
                <w:sz w:val="20"/>
                <w:szCs w:val="20"/>
              </w:rPr>
            </w:pPr>
          </w:p>
        </w:tc>
        <w:tc>
          <w:tcPr>
            <w:tcW w:w="2395" w:type="dxa"/>
            <w:gridSpan w:val="13"/>
          </w:tcPr>
          <w:p w:rsidR="0076214E" w:rsidRPr="004838F8" w:rsidRDefault="0076214E" w:rsidP="0076214E">
            <w:pPr>
              <w:rPr>
                <w:rFonts w:ascii="Calibri" w:hAnsi="Calibri" w:cs="Calibri"/>
                <w:b/>
                <w:sz w:val="20"/>
                <w:szCs w:val="20"/>
              </w:rPr>
            </w:pPr>
          </w:p>
        </w:tc>
        <w:tc>
          <w:tcPr>
            <w:tcW w:w="935" w:type="dxa"/>
            <w:gridSpan w:val="8"/>
          </w:tcPr>
          <w:p w:rsidR="0076214E" w:rsidRPr="004838F8" w:rsidRDefault="0076214E" w:rsidP="0076214E">
            <w:pPr>
              <w:rPr>
                <w:rFonts w:ascii="Calibri" w:hAnsi="Calibri" w:cs="Calibri"/>
                <w:b/>
                <w:sz w:val="20"/>
                <w:szCs w:val="20"/>
              </w:rPr>
            </w:pPr>
          </w:p>
        </w:tc>
        <w:tc>
          <w:tcPr>
            <w:tcW w:w="1038" w:type="dxa"/>
            <w:gridSpan w:val="5"/>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tc>
        <w:tc>
          <w:tcPr>
            <w:tcW w:w="994" w:type="dxa"/>
            <w:gridSpan w:val="11"/>
          </w:tcPr>
          <w:p w:rsidR="0076214E" w:rsidRPr="004838F8" w:rsidRDefault="0076214E" w:rsidP="0076214E">
            <w:pPr>
              <w:rPr>
                <w:rFonts w:ascii="Calibri" w:hAnsi="Calibri" w:cs="Calibri"/>
                <w:sz w:val="20"/>
                <w:szCs w:val="20"/>
              </w:rPr>
            </w:pPr>
            <w:r w:rsidRPr="004838F8">
              <w:rPr>
                <w:rFonts w:ascii="Calibri" w:hAnsi="Calibri" w:cs="Calibri"/>
                <w:sz w:val="20"/>
                <w:szCs w:val="20"/>
              </w:rPr>
              <w:t>0,5</w:t>
            </w:r>
          </w:p>
        </w:tc>
      </w:tr>
      <w:tr w:rsidR="0076214E" w:rsidRPr="004838F8" w:rsidTr="007D47CF">
        <w:trPr>
          <w:gridAfter w:val="27"/>
          <w:wAfter w:w="3152" w:type="dxa"/>
          <w:trHeight w:val="556"/>
        </w:trPr>
        <w:tc>
          <w:tcPr>
            <w:tcW w:w="597" w:type="dxa"/>
            <w:gridSpan w:val="3"/>
            <w:vMerge/>
          </w:tcPr>
          <w:p w:rsidR="0076214E" w:rsidRPr="004838F8" w:rsidRDefault="0076214E" w:rsidP="0076214E">
            <w:pPr>
              <w:rPr>
                <w:rFonts w:ascii="Calibri" w:hAnsi="Calibri" w:cs="Calibri"/>
                <w:b/>
                <w:sz w:val="20"/>
                <w:szCs w:val="20"/>
              </w:rPr>
            </w:pPr>
          </w:p>
        </w:tc>
        <w:tc>
          <w:tcPr>
            <w:tcW w:w="7586" w:type="dxa"/>
            <w:gridSpan w:val="26"/>
          </w:tcPr>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UKUPNO  SATI TJEDNO: 20</w:t>
            </w:r>
          </w:p>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UKUPNO SATI MJESEČNO: 80</w:t>
            </w:r>
          </w:p>
        </w:tc>
      </w:tr>
      <w:tr w:rsidR="0076214E" w:rsidRPr="004838F8" w:rsidTr="004838F8">
        <w:trPr>
          <w:trHeight w:val="706"/>
        </w:trPr>
        <w:tc>
          <w:tcPr>
            <w:tcW w:w="597" w:type="dxa"/>
            <w:gridSpan w:val="3"/>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MJESEC</w:t>
            </w:r>
          </w:p>
        </w:tc>
        <w:tc>
          <w:tcPr>
            <w:tcW w:w="4618" w:type="dxa"/>
            <w:gridSpan w:val="10"/>
          </w:tcPr>
          <w:p w:rsidR="0076214E" w:rsidRPr="004838F8" w:rsidRDefault="0076214E" w:rsidP="0076214E">
            <w:pPr>
              <w:rPr>
                <w:rFonts w:ascii="Calibri" w:hAnsi="Calibri" w:cs="Calibri"/>
                <w:b/>
                <w:sz w:val="20"/>
                <w:szCs w:val="20"/>
              </w:rPr>
            </w:pPr>
            <w:r w:rsidRPr="004838F8">
              <w:rPr>
                <w:rFonts w:ascii="Calibri" w:hAnsi="Calibri" w:cs="Calibri"/>
                <w:b/>
                <w:sz w:val="20"/>
                <w:szCs w:val="20"/>
              </w:rPr>
              <w:t>PROGRAMSKI SADRŽAJ (TEME)</w:t>
            </w:r>
          </w:p>
        </w:tc>
        <w:tc>
          <w:tcPr>
            <w:tcW w:w="758" w:type="dxa"/>
            <w:gridSpan w:val="6"/>
          </w:tcPr>
          <w:p w:rsidR="0076214E" w:rsidRPr="004838F8" w:rsidRDefault="0076214E" w:rsidP="0076214E">
            <w:pPr>
              <w:rPr>
                <w:rFonts w:ascii="Calibri" w:hAnsi="Calibri" w:cs="Calibri"/>
                <w:b/>
                <w:sz w:val="20"/>
                <w:szCs w:val="20"/>
              </w:rPr>
            </w:pPr>
            <w:r w:rsidRPr="004838F8">
              <w:rPr>
                <w:rFonts w:ascii="Calibri" w:hAnsi="Calibri" w:cs="Calibri"/>
                <w:b/>
                <w:sz w:val="20"/>
                <w:szCs w:val="20"/>
              </w:rPr>
              <w:t>ISHODI</w:t>
            </w:r>
          </w:p>
        </w:tc>
        <w:tc>
          <w:tcPr>
            <w:tcW w:w="1985" w:type="dxa"/>
            <w:gridSpan w:val="8"/>
          </w:tcPr>
          <w:p w:rsidR="0076214E" w:rsidRPr="004838F8" w:rsidRDefault="0076214E" w:rsidP="0076214E">
            <w:pPr>
              <w:rPr>
                <w:rFonts w:ascii="Calibri" w:hAnsi="Calibri" w:cs="Calibri"/>
                <w:b/>
                <w:sz w:val="20"/>
                <w:szCs w:val="20"/>
              </w:rPr>
            </w:pPr>
            <w:r w:rsidRPr="004838F8">
              <w:rPr>
                <w:rFonts w:ascii="Calibri" w:hAnsi="Calibri" w:cs="Calibri"/>
                <w:b/>
                <w:sz w:val="20"/>
                <w:szCs w:val="20"/>
              </w:rPr>
              <w:t>OBRAZOVNA OČEKIVANJA</w:t>
            </w:r>
          </w:p>
        </w:tc>
        <w:tc>
          <w:tcPr>
            <w:tcW w:w="1276" w:type="dxa"/>
            <w:gridSpan w:val="11"/>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MEĐUPREDMETNE TEME</w:t>
            </w:r>
          </w:p>
        </w:tc>
        <w:tc>
          <w:tcPr>
            <w:tcW w:w="1248" w:type="dxa"/>
            <w:gridSpan w:val="8"/>
          </w:tcPr>
          <w:p w:rsidR="0076214E" w:rsidRPr="004838F8" w:rsidRDefault="0076214E" w:rsidP="0076214E">
            <w:pPr>
              <w:rPr>
                <w:rFonts w:ascii="Calibri" w:hAnsi="Calibri" w:cs="Calibri"/>
                <w:b/>
                <w:sz w:val="20"/>
                <w:szCs w:val="20"/>
              </w:rPr>
            </w:pPr>
            <w:r w:rsidRPr="004838F8">
              <w:rPr>
                <w:rFonts w:ascii="Calibri" w:hAnsi="Calibri" w:cs="Calibri"/>
                <w:b/>
                <w:sz w:val="20"/>
                <w:szCs w:val="20"/>
              </w:rPr>
              <w:t>NOSITELJ/ OBLICI RADA</w:t>
            </w:r>
          </w:p>
        </w:tc>
        <w:tc>
          <w:tcPr>
            <w:tcW w:w="853" w:type="dxa"/>
            <w:gridSpan w:val="10"/>
          </w:tcPr>
          <w:p w:rsidR="0076214E" w:rsidRPr="004838F8" w:rsidRDefault="0076214E" w:rsidP="0076214E">
            <w:pPr>
              <w:rPr>
                <w:rFonts w:ascii="Calibri" w:hAnsi="Calibri" w:cs="Calibri"/>
                <w:b/>
                <w:sz w:val="20"/>
                <w:szCs w:val="20"/>
              </w:rPr>
            </w:pPr>
            <w:r w:rsidRPr="004838F8">
              <w:rPr>
                <w:rFonts w:ascii="Calibri" w:hAnsi="Calibri" w:cs="Calibri"/>
                <w:b/>
                <w:sz w:val="20"/>
                <w:szCs w:val="20"/>
              </w:rPr>
              <w:t>BROJ SATI</w:t>
            </w:r>
          </w:p>
        </w:tc>
      </w:tr>
      <w:tr w:rsidR="0076214E" w:rsidRPr="004838F8" w:rsidTr="004838F8">
        <w:trPr>
          <w:trHeight w:val="2481"/>
        </w:trPr>
        <w:tc>
          <w:tcPr>
            <w:tcW w:w="597" w:type="dxa"/>
            <w:gridSpan w:val="3"/>
            <w:vMerge w:val="restart"/>
          </w:tcPr>
          <w:p w:rsidR="0076214E" w:rsidRPr="004838F8" w:rsidRDefault="0076214E" w:rsidP="0076214E">
            <w:pPr>
              <w:jc w:val="center"/>
              <w:rPr>
                <w:rFonts w:ascii="Calibri" w:hAnsi="Calibri" w:cs="Calibri"/>
                <w:b/>
                <w:sz w:val="20"/>
                <w:szCs w:val="20"/>
              </w:rPr>
            </w:pP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O</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Ž</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U</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J</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A</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w:t>
            </w:r>
          </w:p>
        </w:tc>
        <w:tc>
          <w:tcPr>
            <w:tcW w:w="4618" w:type="dxa"/>
            <w:gridSpan w:val="10"/>
          </w:tcPr>
          <w:p w:rsidR="0076214E" w:rsidRPr="004838F8" w:rsidRDefault="0076214E" w:rsidP="0076214E">
            <w:pPr>
              <w:rPr>
                <w:rFonts w:ascii="Calibri" w:hAnsi="Calibri" w:cs="Calibri"/>
                <w:b/>
                <w:sz w:val="20"/>
                <w:szCs w:val="20"/>
              </w:rPr>
            </w:pPr>
            <w:r w:rsidRPr="004838F8">
              <w:rPr>
                <w:rFonts w:ascii="Calibri" w:hAnsi="Calibri" w:cs="Calibri"/>
                <w:b/>
                <w:sz w:val="20"/>
                <w:szCs w:val="20"/>
              </w:rPr>
              <w:t>1. Odgojno obrazovni rad s učenicima</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5.razred: Časopisi-izvori novih informacija</w:t>
            </w:r>
          </w:p>
          <w:p w:rsidR="0076214E" w:rsidRPr="004838F8" w:rsidRDefault="0076214E" w:rsidP="0076214E">
            <w:pPr>
              <w:rPr>
                <w:rFonts w:ascii="Calibri" w:hAnsi="Calibri" w:cs="Calibri"/>
                <w:sz w:val="20"/>
                <w:szCs w:val="20"/>
              </w:rPr>
            </w:pP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Ključni pojmovi</w:t>
            </w:r>
            <w:r w:rsidRPr="004838F8">
              <w:rPr>
                <w:rFonts w:ascii="Calibri" w:hAnsi="Calibri" w:cs="Calibri"/>
                <w:sz w:val="20"/>
                <w:szCs w:val="20"/>
              </w:rPr>
              <w:t>: znanost, struka, sažetak</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Obrazovna postignuća</w:t>
            </w:r>
            <w:r w:rsidRPr="004838F8">
              <w:rPr>
                <w:rFonts w:ascii="Calibri" w:hAnsi="Calibri" w:cs="Calibri"/>
                <w:sz w:val="20"/>
                <w:szCs w:val="20"/>
              </w:rPr>
              <w:t>: uočiti područja ljudskog znanja; prepoznati i imenovati znanosti, zapaziti njihovo grananje; čitati tekst iz časopisa s razumijevanjem i znati ga prepričati</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 xml:space="preserve"> 7. razred: On-line katalozi</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Ključni pojmovi</w:t>
            </w:r>
            <w:r w:rsidRPr="004838F8">
              <w:rPr>
                <w:rFonts w:ascii="Calibri" w:hAnsi="Calibri" w:cs="Calibri"/>
                <w:sz w:val="20"/>
                <w:szCs w:val="20"/>
              </w:rPr>
              <w:t>: e-katalog ili on-line katalog</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Obrazovna postignuća</w:t>
            </w:r>
            <w:r w:rsidRPr="004838F8">
              <w:rPr>
                <w:rFonts w:ascii="Calibri" w:hAnsi="Calibri" w:cs="Calibri"/>
                <w:sz w:val="20"/>
                <w:szCs w:val="20"/>
              </w:rPr>
              <w:t xml:space="preserve">: pretraživati fondove knjižnica putem e-kataloga; znati pronaći odgovor na pitanje ima li određena knjižnica neku jedinicu knjižnične građe, koliko ih ima i koji im je trenutačni status; samostalno uočiti koje knjige nekog autora ima knjižnica; pretraživati pomoću UDK oznake i pomoću </w:t>
            </w:r>
            <w:proofErr w:type="spellStart"/>
            <w:r w:rsidRPr="004838F8">
              <w:rPr>
                <w:rFonts w:ascii="Calibri" w:hAnsi="Calibri" w:cs="Calibri"/>
                <w:sz w:val="20"/>
                <w:szCs w:val="20"/>
              </w:rPr>
              <w:t>predmetnice</w:t>
            </w:r>
            <w:proofErr w:type="spellEnd"/>
            <w:r w:rsidRPr="004838F8">
              <w:rPr>
                <w:rFonts w:ascii="Calibri" w:hAnsi="Calibri" w:cs="Calibri"/>
                <w:sz w:val="20"/>
                <w:szCs w:val="20"/>
              </w:rPr>
              <w:t>; prepoznati školsku knjižnicu kao dio globalne informacijske mreže te vrijednost kvalitetne informacije u svakodnevnom životu</w:t>
            </w:r>
          </w:p>
          <w:p w:rsidR="0076214E" w:rsidRPr="004838F8" w:rsidRDefault="0076214E" w:rsidP="0076214E">
            <w:pPr>
              <w:rPr>
                <w:rFonts w:ascii="Calibri" w:hAnsi="Calibri" w:cs="Calibri"/>
                <w:b/>
                <w:sz w:val="20"/>
                <w:szCs w:val="20"/>
              </w:rPr>
            </w:pPr>
          </w:p>
          <w:p w:rsidR="0076214E" w:rsidRPr="004838F8" w:rsidRDefault="0076214E" w:rsidP="0076214E">
            <w:pPr>
              <w:shd w:val="clear" w:color="auto" w:fill="FFFFFF"/>
              <w:spacing w:after="72"/>
              <w:contextualSpacing/>
              <w:jc w:val="both"/>
              <w:outlineLvl w:val="5"/>
              <w:rPr>
                <w:rFonts w:ascii="Calibri" w:hAnsi="Calibri" w:cs="Calibri"/>
                <w:bCs/>
                <w:color w:val="000000"/>
                <w:sz w:val="20"/>
                <w:szCs w:val="20"/>
              </w:rPr>
            </w:pPr>
            <w:r w:rsidRPr="004838F8">
              <w:rPr>
                <w:rFonts w:ascii="Calibri" w:eastAsia="Calibri" w:hAnsi="Calibri" w:cs="Calibri"/>
                <w:sz w:val="20"/>
                <w:szCs w:val="20"/>
              </w:rPr>
              <w:t>*1.</w:t>
            </w:r>
            <w:r w:rsidRPr="004838F8">
              <w:rPr>
                <w:rFonts w:ascii="Calibri" w:hAnsi="Calibri" w:cs="Calibri"/>
                <w:bCs/>
                <w:color w:val="000000"/>
                <w:sz w:val="20"/>
                <w:szCs w:val="20"/>
              </w:rPr>
              <w:t xml:space="preserve"> razred- </w:t>
            </w:r>
            <w:proofErr w:type="spellStart"/>
            <w:r w:rsidRPr="004838F8">
              <w:rPr>
                <w:rFonts w:ascii="Calibri" w:hAnsi="Calibri" w:cs="Calibri"/>
                <w:bCs/>
                <w:color w:val="000000"/>
                <w:sz w:val="20"/>
                <w:szCs w:val="20"/>
              </w:rPr>
              <w:t>pričaonica</w:t>
            </w:r>
            <w:proofErr w:type="spellEnd"/>
          </w:p>
          <w:p w:rsidR="0076214E" w:rsidRPr="004838F8" w:rsidRDefault="0076214E" w:rsidP="0076214E">
            <w:pPr>
              <w:shd w:val="clear" w:color="auto" w:fill="FFFFFF"/>
              <w:spacing w:after="72"/>
              <w:contextualSpacing/>
              <w:jc w:val="both"/>
              <w:outlineLvl w:val="5"/>
              <w:rPr>
                <w:rFonts w:ascii="Calibri" w:hAnsi="Calibri" w:cs="Calibri"/>
                <w:bCs/>
                <w:color w:val="000000"/>
                <w:sz w:val="20"/>
                <w:szCs w:val="20"/>
              </w:rPr>
            </w:pPr>
            <w:r w:rsidRPr="004838F8">
              <w:rPr>
                <w:rFonts w:ascii="Calibri" w:eastAsia="Calibri" w:hAnsi="Calibri" w:cs="Calibri"/>
                <w:sz w:val="20"/>
                <w:szCs w:val="20"/>
              </w:rPr>
              <w:t>* 4.</w:t>
            </w:r>
            <w:r w:rsidRPr="004838F8">
              <w:rPr>
                <w:rFonts w:ascii="Calibri" w:hAnsi="Calibri" w:cs="Calibri"/>
                <w:bCs/>
                <w:color w:val="000000"/>
                <w:sz w:val="20"/>
                <w:szCs w:val="20"/>
              </w:rPr>
              <w:t>razred- Čitajmo zajedno, čitajmo naglas zaboravljene knjige</w:t>
            </w:r>
          </w:p>
          <w:p w:rsidR="0076214E" w:rsidRPr="004838F8" w:rsidRDefault="0076214E" w:rsidP="0076214E">
            <w:pPr>
              <w:shd w:val="clear" w:color="auto" w:fill="FFFFFF"/>
              <w:spacing w:after="72"/>
              <w:contextualSpacing/>
              <w:jc w:val="both"/>
              <w:outlineLvl w:val="5"/>
              <w:rPr>
                <w:rFonts w:ascii="Calibri" w:hAnsi="Calibri" w:cs="Calibri"/>
                <w:bCs/>
                <w:color w:val="000000"/>
                <w:sz w:val="20"/>
                <w:szCs w:val="20"/>
              </w:rPr>
            </w:pPr>
            <w:r w:rsidRPr="004838F8">
              <w:rPr>
                <w:rFonts w:ascii="Calibri" w:hAnsi="Calibri" w:cs="Calibri"/>
                <w:bCs/>
                <w:color w:val="000000"/>
                <w:sz w:val="20"/>
                <w:szCs w:val="20"/>
              </w:rPr>
              <w:t>*2.razred –sat lektire u školskoj knjižnici prema dogovoru s učiteljicom</w:t>
            </w:r>
          </w:p>
          <w:p w:rsidR="0076214E" w:rsidRPr="004838F8" w:rsidRDefault="0076214E" w:rsidP="0076214E">
            <w:pPr>
              <w:jc w:val="both"/>
              <w:rPr>
                <w:rFonts w:ascii="Calibri" w:hAnsi="Calibri" w:cs="Calibri"/>
                <w:sz w:val="20"/>
                <w:szCs w:val="20"/>
              </w:rPr>
            </w:pPr>
            <w:r w:rsidRPr="004838F8">
              <w:rPr>
                <w:rFonts w:ascii="Calibri" w:hAnsi="Calibri" w:cs="Calibri"/>
                <w:sz w:val="20"/>
                <w:szCs w:val="20"/>
              </w:rPr>
              <w:t>* 6.razred Povjestice</w:t>
            </w:r>
          </w:p>
          <w:p w:rsidR="0076214E" w:rsidRPr="004838F8" w:rsidRDefault="0076214E" w:rsidP="0076214E">
            <w:pPr>
              <w:shd w:val="clear" w:color="auto" w:fill="FFFFFF"/>
              <w:spacing w:after="72"/>
              <w:contextualSpacing/>
              <w:jc w:val="both"/>
              <w:outlineLvl w:val="5"/>
              <w:rPr>
                <w:rFonts w:ascii="Calibri" w:hAnsi="Calibri" w:cs="Calibri"/>
                <w:b/>
                <w:sz w:val="20"/>
                <w:szCs w:val="20"/>
              </w:rPr>
            </w:pPr>
            <w:r w:rsidRPr="004838F8">
              <w:rPr>
                <w:rFonts w:ascii="Calibri" w:hAnsi="Calibri" w:cs="Calibri"/>
                <w:sz w:val="20"/>
                <w:szCs w:val="20"/>
              </w:rPr>
              <w:t xml:space="preserve">* 3. razred </w:t>
            </w:r>
            <w:proofErr w:type="spellStart"/>
            <w:r w:rsidRPr="004838F8">
              <w:rPr>
                <w:rFonts w:ascii="Calibri" w:hAnsi="Calibri" w:cs="Calibri"/>
                <w:sz w:val="20"/>
                <w:szCs w:val="20"/>
              </w:rPr>
              <w:t>Ezopove</w:t>
            </w:r>
            <w:proofErr w:type="spellEnd"/>
            <w:r w:rsidRPr="004838F8">
              <w:rPr>
                <w:rFonts w:ascii="Calibri" w:hAnsi="Calibri" w:cs="Calibri"/>
                <w:sz w:val="20"/>
                <w:szCs w:val="20"/>
              </w:rPr>
              <w:t xml:space="preserve"> basne-lektira</w:t>
            </w:r>
          </w:p>
        </w:tc>
        <w:tc>
          <w:tcPr>
            <w:tcW w:w="758" w:type="dxa"/>
            <w:gridSpan w:val="6"/>
          </w:tcPr>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HJ C.5.1.</w:t>
            </w:r>
          </w:p>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Učenik razlikuje tiskane medijske tekstove i izdvaja tekstove koji promiču pozitivne vrijednosti.</w:t>
            </w:r>
          </w:p>
          <w:p w:rsidR="0076214E" w:rsidRPr="004838F8" w:rsidRDefault="0076214E" w:rsidP="0076214E">
            <w:pPr>
              <w:rPr>
                <w:rFonts w:ascii="Calibri" w:hAnsi="Calibri" w:cs="Calibri"/>
                <w:b/>
                <w:sz w:val="20"/>
                <w:szCs w:val="20"/>
              </w:rPr>
            </w:pPr>
            <w:r w:rsidRPr="004838F8">
              <w:rPr>
                <w:rFonts w:ascii="Calibri" w:hAnsi="Calibri" w:cs="Calibri"/>
                <w:color w:val="000000"/>
                <w:sz w:val="20"/>
                <w:szCs w:val="20"/>
              </w:rPr>
              <w:t> </w:t>
            </w:r>
          </w:p>
        </w:tc>
        <w:tc>
          <w:tcPr>
            <w:tcW w:w="1985" w:type="dxa"/>
            <w:gridSpan w:val="8"/>
          </w:tcPr>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Učenik uz pomoć učitelja odgovorno upravlja prikupljenim informacijama.</w:t>
            </w:r>
          </w:p>
          <w:p w:rsidR="0076214E" w:rsidRPr="004838F8" w:rsidRDefault="0076214E" w:rsidP="0076214E">
            <w:pPr>
              <w:rPr>
                <w:rFonts w:ascii="Calibri" w:hAnsi="Calibri" w:cs="Calibri"/>
                <w:b/>
                <w:sz w:val="20"/>
                <w:szCs w:val="20"/>
              </w:rPr>
            </w:pPr>
            <w:r w:rsidRPr="004838F8">
              <w:rPr>
                <w:rFonts w:ascii="Calibri" w:hAnsi="Calibri" w:cs="Calibri"/>
                <w:color w:val="000000"/>
                <w:sz w:val="20"/>
                <w:szCs w:val="20"/>
              </w:rPr>
              <w:t>Učenik uz pomoć učitelja odabire potrebne informacije između pronađenih informacija.</w:t>
            </w:r>
          </w:p>
          <w:p w:rsidR="0076214E" w:rsidRPr="004838F8" w:rsidRDefault="0076214E" w:rsidP="0076214E">
            <w:pPr>
              <w:rPr>
                <w:rFonts w:ascii="Calibri" w:hAnsi="Calibri" w:cs="Calibri"/>
                <w:color w:val="000000"/>
                <w:sz w:val="20"/>
                <w:szCs w:val="20"/>
              </w:rPr>
            </w:pPr>
          </w:p>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Učenik samostalno odabire odgovarajuću digitalnu tehnologiju.</w:t>
            </w:r>
          </w:p>
          <w:p w:rsidR="0076214E" w:rsidRPr="004838F8" w:rsidRDefault="0076214E" w:rsidP="0076214E">
            <w:pPr>
              <w:rPr>
                <w:rFonts w:ascii="Calibri" w:hAnsi="Calibri" w:cs="Calibri"/>
                <w:color w:val="000000"/>
                <w:sz w:val="20"/>
                <w:szCs w:val="20"/>
              </w:rPr>
            </w:pPr>
          </w:p>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Učenik samostalno traži nove informacije iz različitih izvora, transformira ih u novo znanje i uspješno primjenjuje pri rješavanju problema.</w:t>
            </w:r>
          </w:p>
          <w:p w:rsidR="0076214E" w:rsidRPr="004838F8" w:rsidRDefault="0076214E" w:rsidP="0076214E">
            <w:pPr>
              <w:rPr>
                <w:rFonts w:ascii="Calibri" w:hAnsi="Calibri" w:cs="Calibri"/>
                <w:sz w:val="20"/>
                <w:szCs w:val="20"/>
              </w:rPr>
            </w:pPr>
            <w:r w:rsidRPr="004838F8">
              <w:rPr>
                <w:rFonts w:ascii="Calibri" w:hAnsi="Calibri" w:cs="Calibri"/>
                <w:color w:val="000000"/>
                <w:sz w:val="20"/>
                <w:szCs w:val="20"/>
              </w:rPr>
              <w:t xml:space="preserve">- razlikuje tiskane medijske tekstove prema ritmu izlaženja: dnevne novine, tjedne, </w:t>
            </w:r>
            <w:r w:rsidRPr="004838F8">
              <w:rPr>
                <w:rFonts w:ascii="Calibri" w:hAnsi="Calibri" w:cs="Calibri"/>
                <w:color w:val="000000"/>
                <w:sz w:val="20"/>
                <w:szCs w:val="20"/>
              </w:rPr>
              <w:lastRenderedPageBreak/>
              <w:t>mjesečne i godišnje časopise</w:t>
            </w:r>
            <w:r w:rsidRPr="004838F8">
              <w:rPr>
                <w:rFonts w:ascii="Calibri" w:hAnsi="Calibri" w:cs="Calibri"/>
                <w:color w:val="000000"/>
                <w:sz w:val="20"/>
                <w:szCs w:val="20"/>
              </w:rPr>
              <w:br/>
              <w:t>- uočava uporabu i organizaciju pojedinih sadržajnih i grafičkih elemenata u različitim tiskanim medijskim tekstovima sa svrhom prenošenja poruke</w:t>
            </w:r>
            <w:r w:rsidRPr="004838F8">
              <w:rPr>
                <w:rFonts w:ascii="Calibri" w:hAnsi="Calibri" w:cs="Calibri"/>
                <w:color w:val="000000"/>
                <w:sz w:val="20"/>
                <w:szCs w:val="20"/>
              </w:rPr>
              <w:br/>
              <w:t>- prepoznaje kako se grafičkim elementima (naslov, nadnaslov, podnaslov, fotografija/ilustracija, okvir) oblikuje značenje medijske poruke i stvara željeni učinak na primatelja</w:t>
            </w:r>
            <w:r w:rsidRPr="004838F8">
              <w:rPr>
                <w:rFonts w:ascii="Calibri" w:hAnsi="Calibri" w:cs="Calibri"/>
                <w:color w:val="000000"/>
                <w:sz w:val="20"/>
                <w:szCs w:val="20"/>
              </w:rPr>
              <w:br/>
              <w:t>- izdvaja sadržaje koji promiču pozitivne vrijednosti i potiču pozitivne komunikacijske obrasce</w:t>
            </w:r>
          </w:p>
        </w:tc>
        <w:tc>
          <w:tcPr>
            <w:tcW w:w="1276" w:type="dxa"/>
            <w:gridSpan w:val="11"/>
          </w:tcPr>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Ikt</w:t>
            </w:r>
            <w:proofErr w:type="spellEnd"/>
            <w:r w:rsidRPr="004838F8">
              <w:rPr>
                <w:rFonts w:ascii="Calibri" w:hAnsi="Calibri" w:cs="Calibri"/>
                <w:color w:val="000000"/>
                <w:sz w:val="20"/>
                <w:szCs w:val="20"/>
              </w:rPr>
              <w:t xml:space="preserve"> C 1. 4.</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Ikt</w:t>
            </w:r>
            <w:proofErr w:type="spellEnd"/>
            <w:r w:rsidRPr="004838F8">
              <w:rPr>
                <w:rFonts w:ascii="Calibri" w:hAnsi="Calibri" w:cs="Calibri"/>
                <w:color w:val="000000"/>
                <w:sz w:val="20"/>
                <w:szCs w:val="20"/>
              </w:rPr>
              <w:t xml:space="preserve"> C 1. 3.</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Ikt</w:t>
            </w:r>
            <w:proofErr w:type="spellEnd"/>
            <w:r w:rsidRPr="004838F8">
              <w:rPr>
                <w:rFonts w:ascii="Calibri" w:hAnsi="Calibri" w:cs="Calibri"/>
                <w:color w:val="000000"/>
                <w:sz w:val="20"/>
                <w:szCs w:val="20"/>
              </w:rPr>
              <w:t xml:space="preserve"> C 1. 1.</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Ikt</w:t>
            </w:r>
            <w:proofErr w:type="spellEnd"/>
            <w:r w:rsidRPr="004838F8">
              <w:rPr>
                <w:rFonts w:ascii="Calibri" w:hAnsi="Calibri" w:cs="Calibri"/>
                <w:color w:val="000000"/>
                <w:sz w:val="20"/>
                <w:szCs w:val="20"/>
              </w:rPr>
              <w:t xml:space="preserve"> A 3. 1.</w:t>
            </w: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roofErr w:type="spellStart"/>
            <w:r w:rsidRPr="004838F8">
              <w:rPr>
                <w:rFonts w:ascii="Calibri" w:hAnsi="Calibri" w:cs="Calibri"/>
                <w:color w:val="000000"/>
                <w:sz w:val="20"/>
                <w:szCs w:val="20"/>
              </w:rPr>
              <w:t>Uku</w:t>
            </w:r>
            <w:proofErr w:type="spellEnd"/>
            <w:r w:rsidRPr="004838F8">
              <w:rPr>
                <w:rFonts w:ascii="Calibri" w:hAnsi="Calibri" w:cs="Calibri"/>
                <w:color w:val="000000"/>
                <w:sz w:val="20"/>
                <w:szCs w:val="20"/>
              </w:rPr>
              <w:t xml:space="preserve"> A.3.1. </w:t>
            </w:r>
          </w:p>
        </w:tc>
        <w:tc>
          <w:tcPr>
            <w:tcW w:w="1248" w:type="dxa"/>
            <w:gridSpan w:val="8"/>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učitelji</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Razgovor,  zadaci na listićima, kreativni zadaci</w:t>
            </w:r>
          </w:p>
        </w:tc>
        <w:tc>
          <w:tcPr>
            <w:tcW w:w="853" w:type="dxa"/>
            <w:gridSpan w:val="10"/>
          </w:tcPr>
          <w:p w:rsidR="0076214E" w:rsidRPr="004838F8" w:rsidRDefault="0076214E" w:rsidP="0076214E">
            <w:pPr>
              <w:rPr>
                <w:rFonts w:ascii="Calibri" w:hAnsi="Calibri" w:cs="Calibri"/>
                <w:sz w:val="20"/>
                <w:szCs w:val="20"/>
              </w:rPr>
            </w:pPr>
            <w:r w:rsidRPr="004838F8">
              <w:rPr>
                <w:rFonts w:ascii="Calibri" w:hAnsi="Calibri" w:cs="Calibri"/>
                <w:sz w:val="20"/>
                <w:szCs w:val="20"/>
              </w:rPr>
              <w:t>10</w:t>
            </w:r>
          </w:p>
        </w:tc>
      </w:tr>
      <w:tr w:rsidR="0076214E" w:rsidRPr="004838F8" w:rsidTr="004838F8">
        <w:trPr>
          <w:trHeight w:val="1431"/>
        </w:trPr>
        <w:tc>
          <w:tcPr>
            <w:tcW w:w="597" w:type="dxa"/>
            <w:gridSpan w:val="3"/>
            <w:vMerge/>
          </w:tcPr>
          <w:p w:rsidR="0076214E" w:rsidRPr="004838F8" w:rsidRDefault="0076214E" w:rsidP="0076214E">
            <w:pPr>
              <w:rPr>
                <w:rFonts w:ascii="Calibri" w:hAnsi="Calibri" w:cs="Calibri"/>
                <w:b/>
                <w:sz w:val="20"/>
                <w:szCs w:val="20"/>
              </w:rPr>
            </w:pPr>
          </w:p>
        </w:tc>
        <w:tc>
          <w:tcPr>
            <w:tcW w:w="4618" w:type="dxa"/>
            <w:gridSpan w:val="10"/>
          </w:tcPr>
          <w:p w:rsidR="0076214E" w:rsidRPr="004838F8" w:rsidRDefault="0076214E" w:rsidP="0076214E">
            <w:pPr>
              <w:contextualSpacing/>
              <w:rPr>
                <w:rFonts w:ascii="Calibri" w:eastAsia="Calibri" w:hAnsi="Calibri" w:cs="Calibri"/>
                <w:b/>
                <w:sz w:val="20"/>
                <w:szCs w:val="20"/>
              </w:rPr>
            </w:pPr>
            <w:r w:rsidRPr="004838F8">
              <w:rPr>
                <w:rFonts w:ascii="Calibri" w:eastAsia="Calibri" w:hAnsi="Calibri" w:cs="Calibri"/>
                <w:b/>
                <w:sz w:val="20"/>
                <w:szCs w:val="20"/>
              </w:rPr>
              <w:t>2. Stručni rad i informacijska djelatnost</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color w:val="000000"/>
                <w:sz w:val="20"/>
                <w:szCs w:val="20"/>
              </w:rPr>
              <w:t>*</w:t>
            </w:r>
            <w:r w:rsidRPr="004838F8">
              <w:rPr>
                <w:rFonts w:ascii="Calibri" w:eastAsia="Calibri" w:hAnsi="Calibri" w:cs="Calibri"/>
                <w:sz w:val="20"/>
                <w:szCs w:val="20"/>
              </w:rPr>
              <w:t xml:space="preserve"> uvođenje nove knjižne građe i obrada</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sz w:val="20"/>
                <w:szCs w:val="20"/>
              </w:rPr>
              <w:t>* posudba knjiga</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sz w:val="20"/>
                <w:szCs w:val="20"/>
              </w:rPr>
              <w:t xml:space="preserve">*upoznavanje učenika s dječjom periodikom </w:t>
            </w:r>
          </w:p>
          <w:p w:rsidR="0076214E" w:rsidRPr="004838F8" w:rsidRDefault="0076214E" w:rsidP="0076214E">
            <w:pPr>
              <w:contextualSpacing/>
              <w:rPr>
                <w:rFonts w:ascii="Calibri" w:hAnsi="Calibri" w:cs="Calibri"/>
                <w:b/>
                <w:sz w:val="20"/>
                <w:szCs w:val="20"/>
              </w:rPr>
            </w:pPr>
            <w:r w:rsidRPr="004838F8">
              <w:rPr>
                <w:rFonts w:ascii="Calibri" w:eastAsia="Calibri" w:hAnsi="Calibri" w:cs="Calibri"/>
                <w:sz w:val="20"/>
                <w:szCs w:val="20"/>
              </w:rPr>
              <w:t xml:space="preserve">* uvođenje knjiga u </w:t>
            </w:r>
            <w:proofErr w:type="spellStart"/>
            <w:r w:rsidRPr="004838F8">
              <w:rPr>
                <w:rFonts w:ascii="Calibri" w:eastAsia="Calibri" w:hAnsi="Calibri" w:cs="Calibri"/>
                <w:sz w:val="20"/>
                <w:szCs w:val="20"/>
              </w:rPr>
              <w:t>Crolist</w:t>
            </w:r>
            <w:proofErr w:type="spellEnd"/>
          </w:p>
        </w:tc>
        <w:tc>
          <w:tcPr>
            <w:tcW w:w="758" w:type="dxa"/>
            <w:gridSpan w:val="6"/>
          </w:tcPr>
          <w:p w:rsidR="0076214E" w:rsidRPr="004838F8" w:rsidRDefault="0076214E" w:rsidP="0076214E">
            <w:pPr>
              <w:rPr>
                <w:rFonts w:ascii="Calibri" w:hAnsi="Calibri" w:cs="Calibri"/>
                <w:b/>
                <w:sz w:val="20"/>
                <w:szCs w:val="20"/>
              </w:rPr>
            </w:pPr>
          </w:p>
        </w:tc>
        <w:tc>
          <w:tcPr>
            <w:tcW w:w="1985" w:type="dxa"/>
            <w:gridSpan w:val="8"/>
          </w:tcPr>
          <w:p w:rsidR="0076214E" w:rsidRPr="004838F8" w:rsidRDefault="0076214E" w:rsidP="0076214E">
            <w:pPr>
              <w:rPr>
                <w:rFonts w:ascii="Calibri" w:hAnsi="Calibri" w:cs="Calibri"/>
                <w:b/>
                <w:sz w:val="20"/>
                <w:szCs w:val="20"/>
              </w:rPr>
            </w:pPr>
          </w:p>
        </w:tc>
        <w:tc>
          <w:tcPr>
            <w:tcW w:w="1276" w:type="dxa"/>
            <w:gridSpan w:val="11"/>
          </w:tcPr>
          <w:p w:rsidR="0076214E" w:rsidRPr="004838F8" w:rsidRDefault="0076214E" w:rsidP="0076214E">
            <w:pPr>
              <w:rPr>
                <w:rFonts w:ascii="Calibri" w:hAnsi="Calibri" w:cs="Calibri"/>
                <w:b/>
                <w:sz w:val="20"/>
                <w:szCs w:val="20"/>
              </w:rPr>
            </w:pPr>
          </w:p>
        </w:tc>
        <w:tc>
          <w:tcPr>
            <w:tcW w:w="1248" w:type="dxa"/>
            <w:gridSpan w:val="8"/>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Stručni rad u knjižnici</w:t>
            </w:r>
          </w:p>
        </w:tc>
        <w:tc>
          <w:tcPr>
            <w:tcW w:w="853" w:type="dxa"/>
            <w:gridSpan w:val="10"/>
          </w:tcPr>
          <w:p w:rsidR="0076214E" w:rsidRPr="004838F8" w:rsidRDefault="0076214E" w:rsidP="0076214E">
            <w:pPr>
              <w:rPr>
                <w:rFonts w:ascii="Calibri" w:hAnsi="Calibri" w:cs="Calibri"/>
                <w:sz w:val="20"/>
                <w:szCs w:val="20"/>
              </w:rPr>
            </w:pPr>
            <w:r w:rsidRPr="004838F8">
              <w:rPr>
                <w:rFonts w:ascii="Calibri" w:hAnsi="Calibri" w:cs="Calibri"/>
                <w:sz w:val="20"/>
                <w:szCs w:val="20"/>
              </w:rPr>
              <w:t>4</w:t>
            </w:r>
          </w:p>
        </w:tc>
      </w:tr>
      <w:tr w:rsidR="0076214E" w:rsidRPr="004838F8" w:rsidTr="004838F8">
        <w:trPr>
          <w:trHeight w:val="2175"/>
        </w:trPr>
        <w:tc>
          <w:tcPr>
            <w:tcW w:w="597" w:type="dxa"/>
            <w:gridSpan w:val="3"/>
            <w:vMerge/>
          </w:tcPr>
          <w:p w:rsidR="0076214E" w:rsidRPr="004838F8" w:rsidRDefault="0076214E" w:rsidP="0076214E">
            <w:pPr>
              <w:rPr>
                <w:rFonts w:ascii="Calibri" w:hAnsi="Calibri" w:cs="Calibri"/>
                <w:b/>
                <w:sz w:val="20"/>
                <w:szCs w:val="20"/>
              </w:rPr>
            </w:pPr>
          </w:p>
        </w:tc>
        <w:tc>
          <w:tcPr>
            <w:tcW w:w="4618" w:type="dxa"/>
            <w:gridSpan w:val="10"/>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3. Kulturna i javna djelatnost knjižnice</w:t>
            </w:r>
          </w:p>
          <w:p w:rsidR="0076214E" w:rsidRPr="004838F8" w:rsidRDefault="0076214E" w:rsidP="0076214E">
            <w:pPr>
              <w:contextualSpacing/>
              <w:jc w:val="both"/>
              <w:rPr>
                <w:rFonts w:ascii="Calibri" w:eastAsia="Calibri" w:hAnsi="Calibri" w:cs="Calibri"/>
                <w:bCs/>
                <w:sz w:val="20"/>
                <w:szCs w:val="20"/>
              </w:rPr>
            </w:pPr>
            <w:r w:rsidRPr="004838F8">
              <w:rPr>
                <w:rFonts w:ascii="Calibri" w:eastAsia="Calibri" w:hAnsi="Calibri" w:cs="Calibri"/>
                <w:bCs/>
                <w:sz w:val="20"/>
                <w:szCs w:val="20"/>
              </w:rPr>
              <w:t>* 11.-17.3 Dani hrvatskoga jezika, popularni hrvatski pisci danas, osvrti na njihova djela, sedmi razred</w:t>
            </w:r>
          </w:p>
          <w:p w:rsidR="0076214E" w:rsidRPr="004838F8" w:rsidRDefault="0076214E" w:rsidP="0076214E">
            <w:pPr>
              <w:contextualSpacing/>
              <w:jc w:val="both"/>
              <w:rPr>
                <w:rFonts w:ascii="Calibri" w:eastAsia="Calibri" w:hAnsi="Calibri" w:cs="Calibri"/>
                <w:bCs/>
                <w:sz w:val="20"/>
                <w:szCs w:val="20"/>
              </w:rPr>
            </w:pPr>
            <w:r w:rsidRPr="004838F8">
              <w:rPr>
                <w:rFonts w:ascii="Calibri" w:eastAsia="Calibri" w:hAnsi="Calibri" w:cs="Calibri"/>
                <w:bCs/>
                <w:sz w:val="20"/>
                <w:szCs w:val="20"/>
              </w:rPr>
              <w:t>* 21.3.Svjetski dan pjesništva- izložba i pano s radovima školskih velikih i malih pjesnika</w:t>
            </w:r>
          </w:p>
          <w:p w:rsidR="0076214E" w:rsidRPr="004838F8" w:rsidRDefault="0076214E" w:rsidP="0076214E">
            <w:pPr>
              <w:suppressAutoHyphens/>
              <w:contextualSpacing/>
              <w:jc w:val="both"/>
              <w:rPr>
                <w:rFonts w:ascii="Calibri" w:hAnsi="Calibri" w:cs="Calibri"/>
                <w:b/>
                <w:sz w:val="20"/>
                <w:szCs w:val="20"/>
              </w:rPr>
            </w:pPr>
            <w:r w:rsidRPr="004838F8">
              <w:rPr>
                <w:rFonts w:ascii="Calibri" w:eastAsia="Calibri" w:hAnsi="Calibri" w:cs="Calibri"/>
                <w:bCs/>
                <w:sz w:val="20"/>
                <w:szCs w:val="20"/>
              </w:rPr>
              <w:t>* 20.3. Svjetski dan pripovijedanja- razredna nastava</w:t>
            </w:r>
          </w:p>
        </w:tc>
        <w:tc>
          <w:tcPr>
            <w:tcW w:w="758" w:type="dxa"/>
            <w:gridSpan w:val="6"/>
          </w:tcPr>
          <w:p w:rsidR="0076214E" w:rsidRPr="004838F8" w:rsidRDefault="0076214E" w:rsidP="0076214E">
            <w:pPr>
              <w:rPr>
                <w:rFonts w:ascii="Calibri" w:hAnsi="Calibri" w:cs="Calibri"/>
                <w:b/>
                <w:sz w:val="20"/>
                <w:szCs w:val="20"/>
              </w:rPr>
            </w:pPr>
          </w:p>
        </w:tc>
        <w:tc>
          <w:tcPr>
            <w:tcW w:w="1985" w:type="dxa"/>
            <w:gridSpan w:val="8"/>
          </w:tcPr>
          <w:p w:rsidR="0076214E" w:rsidRPr="004838F8" w:rsidRDefault="0076214E" w:rsidP="0076214E">
            <w:pPr>
              <w:rPr>
                <w:rFonts w:ascii="Calibri" w:hAnsi="Calibri" w:cs="Calibri"/>
                <w:b/>
                <w:sz w:val="20"/>
                <w:szCs w:val="20"/>
              </w:rPr>
            </w:pPr>
            <w:r w:rsidRPr="004838F8">
              <w:rPr>
                <w:rFonts w:ascii="Calibri" w:hAnsi="Calibri" w:cs="Calibri"/>
                <w:color w:val="000000"/>
                <w:sz w:val="20"/>
                <w:szCs w:val="20"/>
              </w:rPr>
              <w:t>Učenik se kreativno izražava i istražuje jednostavne metode za poticanje kreativnosti u zadanim ili novim uvjetima.</w:t>
            </w:r>
          </w:p>
        </w:tc>
        <w:tc>
          <w:tcPr>
            <w:tcW w:w="1276" w:type="dxa"/>
            <w:gridSpan w:val="11"/>
          </w:tcPr>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Ikt</w:t>
            </w:r>
            <w:proofErr w:type="spellEnd"/>
            <w:r w:rsidRPr="004838F8">
              <w:rPr>
                <w:rFonts w:ascii="Calibri" w:hAnsi="Calibri" w:cs="Calibri"/>
                <w:color w:val="000000"/>
                <w:sz w:val="20"/>
                <w:szCs w:val="20"/>
              </w:rPr>
              <w:t xml:space="preserve"> D 1. 1.</w:t>
            </w:r>
          </w:p>
          <w:p w:rsidR="0076214E" w:rsidRPr="004838F8" w:rsidRDefault="0076214E" w:rsidP="0076214E">
            <w:pPr>
              <w:rPr>
                <w:rFonts w:ascii="Calibri" w:hAnsi="Calibri" w:cs="Calibri"/>
                <w:b/>
                <w:sz w:val="20"/>
                <w:szCs w:val="20"/>
              </w:rPr>
            </w:pPr>
          </w:p>
        </w:tc>
        <w:tc>
          <w:tcPr>
            <w:tcW w:w="1248" w:type="dxa"/>
            <w:gridSpan w:val="8"/>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Učitelji</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Održavanje radionica, slaganje panoa i uređenje prostora knjižnice</w:t>
            </w:r>
          </w:p>
        </w:tc>
        <w:tc>
          <w:tcPr>
            <w:tcW w:w="853" w:type="dxa"/>
            <w:gridSpan w:val="10"/>
          </w:tcPr>
          <w:p w:rsidR="0076214E" w:rsidRPr="004838F8" w:rsidRDefault="0076214E" w:rsidP="0076214E">
            <w:pPr>
              <w:rPr>
                <w:rFonts w:ascii="Calibri" w:hAnsi="Calibri" w:cs="Calibri"/>
                <w:sz w:val="20"/>
                <w:szCs w:val="20"/>
              </w:rPr>
            </w:pPr>
            <w:r w:rsidRPr="004838F8">
              <w:rPr>
                <w:rFonts w:ascii="Calibri" w:hAnsi="Calibri" w:cs="Calibri"/>
                <w:sz w:val="20"/>
                <w:szCs w:val="20"/>
              </w:rPr>
              <w:t>5</w:t>
            </w:r>
          </w:p>
        </w:tc>
      </w:tr>
      <w:tr w:rsidR="0076214E" w:rsidRPr="004838F8" w:rsidTr="004838F8">
        <w:trPr>
          <w:trHeight w:val="1274"/>
        </w:trPr>
        <w:tc>
          <w:tcPr>
            <w:tcW w:w="597" w:type="dxa"/>
            <w:gridSpan w:val="3"/>
            <w:vMerge/>
          </w:tcPr>
          <w:p w:rsidR="0076214E" w:rsidRPr="004838F8" w:rsidRDefault="0076214E" w:rsidP="0076214E">
            <w:pPr>
              <w:rPr>
                <w:rFonts w:ascii="Calibri" w:hAnsi="Calibri" w:cs="Calibri"/>
                <w:b/>
                <w:sz w:val="20"/>
                <w:szCs w:val="20"/>
              </w:rPr>
            </w:pPr>
          </w:p>
        </w:tc>
        <w:tc>
          <w:tcPr>
            <w:tcW w:w="4618" w:type="dxa"/>
            <w:gridSpan w:val="10"/>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4. Stručno usavršavanje</w:t>
            </w:r>
          </w:p>
          <w:p w:rsidR="0076214E" w:rsidRPr="004838F8" w:rsidRDefault="0076214E" w:rsidP="0076214E">
            <w:pPr>
              <w:suppressAutoHyphens/>
              <w:contextualSpacing/>
              <w:rPr>
                <w:rFonts w:ascii="Calibri" w:eastAsia="Calibri" w:hAnsi="Calibri" w:cs="Calibri"/>
                <w:b/>
                <w:bCs/>
                <w:sz w:val="20"/>
                <w:szCs w:val="20"/>
              </w:rPr>
            </w:pPr>
            <w:r w:rsidRPr="004838F8">
              <w:rPr>
                <w:rFonts w:ascii="Calibri" w:hAnsi="Calibri" w:cs="Calibri"/>
                <w:bCs/>
                <w:sz w:val="20"/>
                <w:szCs w:val="20"/>
              </w:rPr>
              <w:t>*</w:t>
            </w:r>
            <w:r w:rsidRPr="004838F8">
              <w:rPr>
                <w:rFonts w:ascii="Calibri" w:hAnsi="Calibri" w:cs="Calibri"/>
                <w:sz w:val="20"/>
                <w:szCs w:val="20"/>
              </w:rPr>
              <w:t xml:space="preserve"> Aktiv školskih knjižničara</w:t>
            </w:r>
          </w:p>
          <w:p w:rsidR="0076214E" w:rsidRPr="004838F8" w:rsidRDefault="0076214E" w:rsidP="0076214E">
            <w:pPr>
              <w:jc w:val="both"/>
              <w:rPr>
                <w:rFonts w:ascii="Calibri" w:hAnsi="Calibri" w:cs="Calibri"/>
                <w:sz w:val="20"/>
                <w:szCs w:val="20"/>
              </w:rPr>
            </w:pPr>
            <w:r w:rsidRPr="004838F8">
              <w:rPr>
                <w:rFonts w:ascii="Calibri" w:hAnsi="Calibri" w:cs="Calibri"/>
                <w:sz w:val="20"/>
                <w:szCs w:val="20"/>
              </w:rPr>
              <w:t>*Čitanje stručnih časopisa</w:t>
            </w:r>
          </w:p>
          <w:p w:rsidR="0076214E" w:rsidRPr="004838F8" w:rsidRDefault="0076214E" w:rsidP="0076214E">
            <w:pPr>
              <w:suppressAutoHyphens/>
              <w:contextualSpacing/>
              <w:rPr>
                <w:rFonts w:ascii="Calibri" w:hAnsi="Calibri" w:cs="Calibri"/>
                <w:b/>
                <w:sz w:val="20"/>
                <w:szCs w:val="20"/>
              </w:rPr>
            </w:pPr>
            <w:r w:rsidRPr="004838F8">
              <w:rPr>
                <w:rFonts w:ascii="Calibri" w:eastAsia="Calibri" w:hAnsi="Calibri" w:cs="Calibri"/>
                <w:color w:val="000000"/>
                <w:sz w:val="20"/>
                <w:szCs w:val="20"/>
              </w:rPr>
              <w:t>* sjednice Učiteljskih vijeća</w:t>
            </w:r>
          </w:p>
        </w:tc>
        <w:tc>
          <w:tcPr>
            <w:tcW w:w="758" w:type="dxa"/>
            <w:gridSpan w:val="6"/>
          </w:tcPr>
          <w:p w:rsidR="0076214E" w:rsidRPr="004838F8" w:rsidRDefault="0076214E" w:rsidP="0076214E">
            <w:pPr>
              <w:rPr>
                <w:rFonts w:ascii="Calibri" w:hAnsi="Calibri" w:cs="Calibri"/>
                <w:b/>
                <w:sz w:val="20"/>
                <w:szCs w:val="20"/>
              </w:rPr>
            </w:pPr>
          </w:p>
        </w:tc>
        <w:tc>
          <w:tcPr>
            <w:tcW w:w="1985" w:type="dxa"/>
            <w:gridSpan w:val="8"/>
          </w:tcPr>
          <w:p w:rsidR="0076214E" w:rsidRPr="004838F8" w:rsidRDefault="0076214E" w:rsidP="0076214E">
            <w:pPr>
              <w:rPr>
                <w:rFonts w:ascii="Calibri" w:hAnsi="Calibri" w:cs="Calibri"/>
                <w:b/>
                <w:sz w:val="20"/>
                <w:szCs w:val="20"/>
              </w:rPr>
            </w:pPr>
          </w:p>
        </w:tc>
        <w:tc>
          <w:tcPr>
            <w:tcW w:w="1276" w:type="dxa"/>
            <w:gridSpan w:val="11"/>
          </w:tcPr>
          <w:p w:rsidR="0076214E" w:rsidRPr="004838F8" w:rsidRDefault="0076214E" w:rsidP="0076214E">
            <w:pPr>
              <w:rPr>
                <w:rFonts w:ascii="Calibri" w:hAnsi="Calibri" w:cs="Calibri"/>
                <w:b/>
                <w:sz w:val="20"/>
                <w:szCs w:val="20"/>
              </w:rPr>
            </w:pPr>
          </w:p>
        </w:tc>
        <w:tc>
          <w:tcPr>
            <w:tcW w:w="1248" w:type="dxa"/>
            <w:gridSpan w:val="8"/>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tc>
        <w:tc>
          <w:tcPr>
            <w:tcW w:w="853" w:type="dxa"/>
            <w:gridSpan w:val="10"/>
          </w:tcPr>
          <w:p w:rsidR="0076214E" w:rsidRPr="004838F8" w:rsidRDefault="0076214E" w:rsidP="0076214E">
            <w:pPr>
              <w:rPr>
                <w:rFonts w:ascii="Calibri" w:hAnsi="Calibri" w:cs="Calibri"/>
                <w:sz w:val="20"/>
                <w:szCs w:val="20"/>
              </w:rPr>
            </w:pPr>
            <w:r w:rsidRPr="004838F8">
              <w:rPr>
                <w:rFonts w:ascii="Calibri" w:hAnsi="Calibri" w:cs="Calibri"/>
                <w:sz w:val="20"/>
                <w:szCs w:val="20"/>
              </w:rPr>
              <w:t>0,5</w:t>
            </w:r>
          </w:p>
        </w:tc>
      </w:tr>
      <w:tr w:rsidR="0076214E" w:rsidRPr="004838F8" w:rsidTr="004838F8">
        <w:trPr>
          <w:trHeight w:val="1132"/>
        </w:trPr>
        <w:tc>
          <w:tcPr>
            <w:tcW w:w="597" w:type="dxa"/>
            <w:gridSpan w:val="3"/>
            <w:vMerge/>
          </w:tcPr>
          <w:p w:rsidR="0076214E" w:rsidRPr="004838F8" w:rsidRDefault="0076214E" w:rsidP="0076214E">
            <w:pPr>
              <w:rPr>
                <w:rFonts w:ascii="Calibri" w:hAnsi="Calibri" w:cs="Calibri"/>
                <w:b/>
                <w:sz w:val="20"/>
                <w:szCs w:val="20"/>
              </w:rPr>
            </w:pPr>
          </w:p>
        </w:tc>
        <w:tc>
          <w:tcPr>
            <w:tcW w:w="4618" w:type="dxa"/>
            <w:gridSpan w:val="10"/>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5. Suradnja s ravnateljem, učiteljima i računovođom škole</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w:t>
            </w:r>
            <w:r w:rsidRPr="004838F8">
              <w:rPr>
                <w:rFonts w:ascii="Calibri" w:hAnsi="Calibri" w:cs="Calibri"/>
                <w:bCs/>
                <w:sz w:val="20"/>
                <w:szCs w:val="20"/>
              </w:rPr>
              <w:t>nabava novih knjiga, stručne literature, pedagoških i dječjih časopisa za potrebe odgoja i obrazovanja u ovoj školskoj godini</w:t>
            </w:r>
          </w:p>
        </w:tc>
        <w:tc>
          <w:tcPr>
            <w:tcW w:w="758" w:type="dxa"/>
            <w:gridSpan w:val="6"/>
          </w:tcPr>
          <w:p w:rsidR="0076214E" w:rsidRPr="004838F8" w:rsidRDefault="0076214E" w:rsidP="0076214E">
            <w:pPr>
              <w:rPr>
                <w:rFonts w:ascii="Calibri" w:hAnsi="Calibri" w:cs="Calibri"/>
                <w:b/>
                <w:sz w:val="20"/>
                <w:szCs w:val="20"/>
              </w:rPr>
            </w:pPr>
          </w:p>
        </w:tc>
        <w:tc>
          <w:tcPr>
            <w:tcW w:w="1985" w:type="dxa"/>
            <w:gridSpan w:val="8"/>
          </w:tcPr>
          <w:p w:rsidR="0076214E" w:rsidRPr="004838F8" w:rsidRDefault="0076214E" w:rsidP="0076214E">
            <w:pPr>
              <w:rPr>
                <w:rFonts w:ascii="Calibri" w:hAnsi="Calibri" w:cs="Calibri"/>
                <w:b/>
                <w:sz w:val="20"/>
                <w:szCs w:val="20"/>
              </w:rPr>
            </w:pPr>
          </w:p>
        </w:tc>
        <w:tc>
          <w:tcPr>
            <w:tcW w:w="1276" w:type="dxa"/>
            <w:gridSpan w:val="11"/>
          </w:tcPr>
          <w:p w:rsidR="0076214E" w:rsidRPr="004838F8" w:rsidRDefault="0076214E" w:rsidP="0076214E">
            <w:pPr>
              <w:rPr>
                <w:rFonts w:ascii="Calibri" w:hAnsi="Calibri" w:cs="Calibri"/>
                <w:b/>
                <w:sz w:val="20"/>
                <w:szCs w:val="20"/>
              </w:rPr>
            </w:pPr>
          </w:p>
        </w:tc>
        <w:tc>
          <w:tcPr>
            <w:tcW w:w="1248" w:type="dxa"/>
            <w:gridSpan w:val="8"/>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tc>
        <w:tc>
          <w:tcPr>
            <w:tcW w:w="853" w:type="dxa"/>
            <w:gridSpan w:val="10"/>
          </w:tcPr>
          <w:p w:rsidR="0076214E" w:rsidRPr="004838F8" w:rsidRDefault="0076214E" w:rsidP="0076214E">
            <w:pPr>
              <w:rPr>
                <w:rFonts w:ascii="Calibri" w:hAnsi="Calibri" w:cs="Calibri"/>
                <w:sz w:val="20"/>
                <w:szCs w:val="20"/>
              </w:rPr>
            </w:pPr>
            <w:r w:rsidRPr="004838F8">
              <w:rPr>
                <w:rFonts w:ascii="Calibri" w:hAnsi="Calibri" w:cs="Calibri"/>
                <w:sz w:val="20"/>
                <w:szCs w:val="20"/>
              </w:rPr>
              <w:t>0,5</w:t>
            </w:r>
          </w:p>
        </w:tc>
      </w:tr>
      <w:tr w:rsidR="0076214E" w:rsidRPr="004838F8" w:rsidTr="007D47CF">
        <w:trPr>
          <w:trHeight w:val="538"/>
        </w:trPr>
        <w:tc>
          <w:tcPr>
            <w:tcW w:w="597" w:type="dxa"/>
            <w:gridSpan w:val="3"/>
            <w:vMerge/>
          </w:tcPr>
          <w:p w:rsidR="0076214E" w:rsidRPr="004838F8" w:rsidRDefault="0076214E" w:rsidP="0076214E">
            <w:pPr>
              <w:rPr>
                <w:rFonts w:ascii="Calibri" w:hAnsi="Calibri" w:cs="Calibri"/>
                <w:b/>
                <w:sz w:val="20"/>
                <w:szCs w:val="20"/>
              </w:rPr>
            </w:pPr>
          </w:p>
        </w:tc>
        <w:tc>
          <w:tcPr>
            <w:tcW w:w="10738" w:type="dxa"/>
            <w:gridSpan w:val="53"/>
          </w:tcPr>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UKUPNO  SATI TJEDNO: 20</w:t>
            </w:r>
          </w:p>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UKUPNO SATI MJESEČNO: 80</w:t>
            </w:r>
          </w:p>
        </w:tc>
      </w:tr>
      <w:tr w:rsidR="0076214E" w:rsidRPr="004838F8" w:rsidTr="007D47CF">
        <w:trPr>
          <w:gridAfter w:val="4"/>
          <w:wAfter w:w="207" w:type="dxa"/>
          <w:trHeight w:val="945"/>
        </w:trPr>
        <w:tc>
          <w:tcPr>
            <w:tcW w:w="609" w:type="dxa"/>
            <w:gridSpan w:val="4"/>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MJESEC</w:t>
            </w:r>
          </w:p>
        </w:tc>
        <w:tc>
          <w:tcPr>
            <w:tcW w:w="4348" w:type="dxa"/>
            <w:gridSpan w:val="7"/>
          </w:tcPr>
          <w:p w:rsidR="0076214E" w:rsidRPr="004838F8" w:rsidRDefault="0076214E" w:rsidP="0076214E">
            <w:pPr>
              <w:rPr>
                <w:rFonts w:ascii="Calibri" w:hAnsi="Calibri" w:cs="Calibri"/>
                <w:b/>
                <w:sz w:val="20"/>
                <w:szCs w:val="20"/>
              </w:rPr>
            </w:pPr>
            <w:r w:rsidRPr="004838F8">
              <w:rPr>
                <w:rFonts w:ascii="Calibri" w:hAnsi="Calibri" w:cs="Calibri"/>
                <w:b/>
                <w:sz w:val="20"/>
                <w:szCs w:val="20"/>
              </w:rPr>
              <w:t>PROGRAMSKI SADRŽAJ (TEME)</w:t>
            </w:r>
          </w:p>
        </w:tc>
        <w:tc>
          <w:tcPr>
            <w:tcW w:w="1275" w:type="dxa"/>
            <w:gridSpan w:val="10"/>
          </w:tcPr>
          <w:p w:rsidR="0076214E" w:rsidRPr="004838F8" w:rsidRDefault="0076214E" w:rsidP="0076214E">
            <w:pPr>
              <w:rPr>
                <w:rFonts w:ascii="Calibri" w:hAnsi="Calibri" w:cs="Calibri"/>
                <w:b/>
                <w:sz w:val="20"/>
                <w:szCs w:val="20"/>
              </w:rPr>
            </w:pPr>
            <w:r w:rsidRPr="004838F8">
              <w:rPr>
                <w:rFonts w:ascii="Calibri" w:hAnsi="Calibri" w:cs="Calibri"/>
                <w:b/>
                <w:sz w:val="20"/>
                <w:szCs w:val="20"/>
              </w:rPr>
              <w:t>ISHODI</w:t>
            </w:r>
          </w:p>
        </w:tc>
        <w:tc>
          <w:tcPr>
            <w:tcW w:w="1985" w:type="dxa"/>
            <w:gridSpan w:val="9"/>
          </w:tcPr>
          <w:p w:rsidR="0076214E" w:rsidRPr="004838F8" w:rsidRDefault="0076214E" w:rsidP="0076214E">
            <w:pPr>
              <w:rPr>
                <w:rFonts w:ascii="Calibri" w:hAnsi="Calibri" w:cs="Calibri"/>
                <w:b/>
                <w:sz w:val="20"/>
                <w:szCs w:val="20"/>
              </w:rPr>
            </w:pPr>
            <w:r w:rsidRPr="004838F8">
              <w:rPr>
                <w:rFonts w:ascii="Calibri" w:hAnsi="Calibri" w:cs="Calibri"/>
                <w:b/>
                <w:sz w:val="20"/>
                <w:szCs w:val="20"/>
              </w:rPr>
              <w:t>OBRAZOVNA OČEKIVANJA</w:t>
            </w:r>
          </w:p>
        </w:tc>
        <w:tc>
          <w:tcPr>
            <w:tcW w:w="709" w:type="dxa"/>
            <w:gridSpan w:val="3"/>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MEĐUPREDMETNE TEME</w:t>
            </w:r>
          </w:p>
        </w:tc>
        <w:tc>
          <w:tcPr>
            <w:tcW w:w="1275" w:type="dxa"/>
            <w:gridSpan w:val="11"/>
          </w:tcPr>
          <w:p w:rsidR="0076214E" w:rsidRPr="004838F8" w:rsidRDefault="0076214E" w:rsidP="0076214E">
            <w:pPr>
              <w:rPr>
                <w:rFonts w:ascii="Calibri" w:hAnsi="Calibri" w:cs="Calibri"/>
                <w:b/>
                <w:sz w:val="20"/>
                <w:szCs w:val="20"/>
              </w:rPr>
            </w:pPr>
            <w:r w:rsidRPr="004838F8">
              <w:rPr>
                <w:rFonts w:ascii="Calibri" w:hAnsi="Calibri" w:cs="Calibri"/>
                <w:b/>
                <w:sz w:val="20"/>
                <w:szCs w:val="20"/>
              </w:rPr>
              <w:t>NOSITELJ/ OBLICI RADA</w:t>
            </w:r>
          </w:p>
        </w:tc>
        <w:tc>
          <w:tcPr>
            <w:tcW w:w="927" w:type="dxa"/>
            <w:gridSpan w:val="8"/>
          </w:tcPr>
          <w:p w:rsidR="0076214E" w:rsidRPr="004838F8" w:rsidRDefault="0076214E" w:rsidP="0076214E">
            <w:pPr>
              <w:rPr>
                <w:rFonts w:ascii="Calibri" w:hAnsi="Calibri" w:cs="Calibri"/>
                <w:b/>
                <w:sz w:val="20"/>
                <w:szCs w:val="20"/>
              </w:rPr>
            </w:pPr>
            <w:r w:rsidRPr="004838F8">
              <w:rPr>
                <w:rFonts w:ascii="Calibri" w:hAnsi="Calibri" w:cs="Calibri"/>
                <w:b/>
                <w:sz w:val="20"/>
                <w:szCs w:val="20"/>
              </w:rPr>
              <w:t>BROJ SATI</w:t>
            </w:r>
          </w:p>
        </w:tc>
      </w:tr>
      <w:tr w:rsidR="0076214E" w:rsidRPr="004838F8" w:rsidTr="007D47CF">
        <w:trPr>
          <w:gridAfter w:val="4"/>
          <w:wAfter w:w="207" w:type="dxa"/>
          <w:trHeight w:val="2266"/>
        </w:trPr>
        <w:tc>
          <w:tcPr>
            <w:tcW w:w="609" w:type="dxa"/>
            <w:gridSpan w:val="4"/>
            <w:vMerge w:val="restart"/>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T</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R</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A</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V</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A</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N</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J</w:t>
            </w:r>
          </w:p>
        </w:tc>
        <w:tc>
          <w:tcPr>
            <w:tcW w:w="4348" w:type="dxa"/>
            <w:gridSpan w:val="7"/>
          </w:tcPr>
          <w:p w:rsidR="0076214E" w:rsidRPr="004838F8" w:rsidRDefault="0076214E" w:rsidP="0076214E">
            <w:pPr>
              <w:rPr>
                <w:rFonts w:ascii="Calibri" w:hAnsi="Calibri" w:cs="Calibri"/>
                <w:b/>
                <w:sz w:val="20"/>
                <w:szCs w:val="20"/>
              </w:rPr>
            </w:pPr>
            <w:r w:rsidRPr="004838F8">
              <w:rPr>
                <w:rFonts w:ascii="Calibri" w:hAnsi="Calibri" w:cs="Calibri"/>
                <w:b/>
                <w:sz w:val="20"/>
                <w:szCs w:val="20"/>
              </w:rPr>
              <w:t>1. Odgojno obrazovni rad s učenicima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7.razred: On-line katalozi</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Ključni pojmovi</w:t>
            </w:r>
            <w:r w:rsidRPr="004838F8">
              <w:rPr>
                <w:rFonts w:ascii="Calibri" w:hAnsi="Calibri" w:cs="Calibri"/>
                <w:sz w:val="20"/>
                <w:szCs w:val="20"/>
              </w:rPr>
              <w:t>: e-katalog ili on-line katalog</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Obrazovna postignuća</w:t>
            </w:r>
            <w:r w:rsidRPr="004838F8">
              <w:rPr>
                <w:rFonts w:ascii="Calibri" w:hAnsi="Calibri" w:cs="Calibri"/>
                <w:sz w:val="20"/>
                <w:szCs w:val="20"/>
              </w:rPr>
              <w:t xml:space="preserve">: pretraživati fondove knjižnica putem e-kataloga; znati pronaći odgovor na pitanje ima li određena knjižnica neku jedinicu knjižnične građe, koliko ih ima i koji im je trenutačni status; samostalno uočiti koje knjige nekog autora ima knjižnica; pretraživati pomoću UDK oznake i pomoću </w:t>
            </w:r>
            <w:proofErr w:type="spellStart"/>
            <w:r w:rsidRPr="004838F8">
              <w:rPr>
                <w:rFonts w:ascii="Calibri" w:hAnsi="Calibri" w:cs="Calibri"/>
                <w:sz w:val="20"/>
                <w:szCs w:val="20"/>
              </w:rPr>
              <w:t>predmetnice</w:t>
            </w:r>
            <w:proofErr w:type="spellEnd"/>
            <w:r w:rsidRPr="004838F8">
              <w:rPr>
                <w:rFonts w:ascii="Calibri" w:hAnsi="Calibri" w:cs="Calibri"/>
                <w:sz w:val="20"/>
                <w:szCs w:val="20"/>
              </w:rPr>
              <w:t>; prepoznati školsku knjižnicu kao dio globalne informacijske mreže te vrijednost kvalitetne informacije u svakodnevnom životu</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8. razred: Sustav i uloga pojedinih vrsta knjižnica</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Ključni pojmovi:</w:t>
            </w:r>
            <w:r w:rsidRPr="004838F8">
              <w:rPr>
                <w:rFonts w:ascii="Calibri" w:hAnsi="Calibri" w:cs="Calibri"/>
                <w:sz w:val="20"/>
                <w:szCs w:val="20"/>
              </w:rPr>
              <w:t xml:space="preserve"> Nacionalna i sveučilišna knjižnica, narodna, specijalna i školska knjižnica; on-line katalog i on-line informacija</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Obrazovna postignuća</w:t>
            </w:r>
            <w:r w:rsidRPr="004838F8">
              <w:rPr>
                <w:rFonts w:ascii="Calibri" w:hAnsi="Calibri" w:cs="Calibri"/>
                <w:sz w:val="20"/>
                <w:szCs w:val="20"/>
              </w:rPr>
              <w:t>: razumjeti sustav i poslovanje pojedinih vrsta knjižnica u RH i u svijetu; znati samostalno pretraživati fondove knjižnica e-katalogom radi pronalaženja jedinica knjižne građe ili izvora informacija za samostalnu izradu učeničkog rada</w:t>
            </w:r>
          </w:p>
          <w:p w:rsidR="0076214E" w:rsidRPr="004838F8" w:rsidRDefault="0076214E" w:rsidP="0076214E">
            <w:pPr>
              <w:rPr>
                <w:rFonts w:ascii="Calibri" w:hAnsi="Calibri" w:cs="Calibri"/>
                <w:b/>
                <w:sz w:val="20"/>
                <w:szCs w:val="20"/>
              </w:rPr>
            </w:pPr>
          </w:p>
          <w:p w:rsidR="0076214E" w:rsidRPr="004838F8" w:rsidRDefault="0076214E" w:rsidP="0076214E">
            <w:pPr>
              <w:contextualSpacing/>
              <w:jc w:val="both"/>
              <w:rPr>
                <w:rFonts w:ascii="Calibri" w:eastAsia="Calibri" w:hAnsi="Calibri" w:cs="Calibri"/>
                <w:sz w:val="20"/>
                <w:szCs w:val="20"/>
              </w:rPr>
            </w:pPr>
            <w:r w:rsidRPr="004838F8">
              <w:rPr>
                <w:rFonts w:ascii="Calibri" w:eastAsia="Calibri" w:hAnsi="Calibri" w:cs="Calibri"/>
                <w:sz w:val="20"/>
                <w:szCs w:val="20"/>
              </w:rPr>
              <w:t>* 1.razred-pričaonica</w:t>
            </w:r>
          </w:p>
          <w:p w:rsidR="0076214E" w:rsidRPr="004838F8" w:rsidRDefault="0076214E" w:rsidP="0076214E">
            <w:pPr>
              <w:shd w:val="clear" w:color="auto" w:fill="FFFFFF"/>
              <w:spacing w:after="72"/>
              <w:contextualSpacing/>
              <w:jc w:val="both"/>
              <w:outlineLvl w:val="5"/>
              <w:rPr>
                <w:rFonts w:ascii="Calibri" w:hAnsi="Calibri" w:cs="Calibri"/>
                <w:b/>
                <w:bCs/>
                <w:color w:val="000000"/>
                <w:sz w:val="20"/>
                <w:szCs w:val="20"/>
              </w:rPr>
            </w:pPr>
            <w:r w:rsidRPr="004838F8">
              <w:rPr>
                <w:rFonts w:ascii="Calibri" w:eastAsia="Calibri" w:hAnsi="Calibri" w:cs="Calibri"/>
                <w:sz w:val="20"/>
                <w:szCs w:val="20"/>
              </w:rPr>
              <w:t>* 2.razred-</w:t>
            </w:r>
            <w:r w:rsidRPr="004838F8">
              <w:rPr>
                <w:rFonts w:ascii="Calibri" w:hAnsi="Calibri" w:cs="Calibri"/>
                <w:bCs/>
                <w:color w:val="000000"/>
                <w:sz w:val="20"/>
                <w:szCs w:val="20"/>
              </w:rPr>
              <w:t>jednostavni književni oblici</w:t>
            </w:r>
            <w:r w:rsidRPr="004838F8">
              <w:rPr>
                <w:rFonts w:ascii="Calibri" w:hAnsi="Calibri" w:cs="Calibri"/>
                <w:color w:val="000000"/>
                <w:sz w:val="20"/>
                <w:szCs w:val="20"/>
              </w:rPr>
              <w:t xml:space="preserve"> ponoviti  naučena znanja o knjižnici iz prvog razreda te naučiti samostalno se orijentirati u knjižnici i pronaći željenu knjigu; naučiti kako je knjiga opremljena (hrbat, korice, knjižni blok); osnovna komunikacija s </w:t>
            </w:r>
            <w:proofErr w:type="spellStart"/>
            <w:r w:rsidRPr="004838F8">
              <w:rPr>
                <w:rFonts w:ascii="Calibri" w:hAnsi="Calibri" w:cs="Calibri"/>
                <w:color w:val="000000"/>
                <w:sz w:val="20"/>
                <w:szCs w:val="20"/>
              </w:rPr>
              <w:t>književnoumjetničkim</w:t>
            </w:r>
            <w:proofErr w:type="spellEnd"/>
            <w:r w:rsidRPr="004838F8">
              <w:rPr>
                <w:rFonts w:ascii="Calibri" w:hAnsi="Calibri" w:cs="Calibri"/>
                <w:color w:val="000000"/>
                <w:sz w:val="20"/>
                <w:szCs w:val="20"/>
              </w:rPr>
              <w:t xml:space="preserve"> tekstovima na razini prepoznavanja; doživjeti knjigu kao motivacijsko sredstvo za različite aktivnosti pričanjem priča i bajki u knjižnici; naučiti aktivno slušati; usvojiti nove riječi te tako bogatiti rječnik </w:t>
            </w:r>
          </w:p>
          <w:p w:rsidR="0076214E" w:rsidRPr="004838F8" w:rsidRDefault="0076214E" w:rsidP="0076214E">
            <w:pPr>
              <w:shd w:val="clear" w:color="auto" w:fill="FFFFFF"/>
              <w:spacing w:after="72"/>
              <w:contextualSpacing/>
              <w:jc w:val="both"/>
              <w:outlineLvl w:val="5"/>
              <w:rPr>
                <w:rFonts w:ascii="Calibri" w:hAnsi="Calibri" w:cs="Calibri"/>
                <w:bCs/>
                <w:color w:val="000000"/>
                <w:sz w:val="20"/>
                <w:szCs w:val="20"/>
              </w:rPr>
            </w:pPr>
            <w:r w:rsidRPr="004838F8">
              <w:rPr>
                <w:rFonts w:ascii="Calibri" w:eastAsia="Calibri" w:hAnsi="Calibri" w:cs="Calibri"/>
                <w:sz w:val="20"/>
                <w:szCs w:val="20"/>
              </w:rPr>
              <w:t xml:space="preserve">* 2. Razred-lektira: Pismo iz </w:t>
            </w:r>
            <w:proofErr w:type="spellStart"/>
            <w:r w:rsidRPr="004838F8">
              <w:rPr>
                <w:rFonts w:ascii="Calibri" w:eastAsia="Calibri" w:hAnsi="Calibri" w:cs="Calibri"/>
                <w:sz w:val="20"/>
                <w:szCs w:val="20"/>
              </w:rPr>
              <w:t>Zelengrada</w:t>
            </w:r>
            <w:proofErr w:type="spellEnd"/>
          </w:p>
          <w:p w:rsidR="0076214E" w:rsidRPr="004838F8" w:rsidRDefault="0076214E" w:rsidP="0076214E">
            <w:pPr>
              <w:shd w:val="clear" w:color="auto" w:fill="FFFFFF"/>
              <w:spacing w:after="72"/>
              <w:contextualSpacing/>
              <w:jc w:val="both"/>
              <w:outlineLvl w:val="5"/>
              <w:rPr>
                <w:rFonts w:ascii="Calibri" w:hAnsi="Calibri" w:cs="Calibri"/>
                <w:b/>
                <w:sz w:val="20"/>
                <w:szCs w:val="20"/>
              </w:rPr>
            </w:pPr>
            <w:bookmarkStart w:id="4" w:name="3._razred"/>
            <w:bookmarkEnd w:id="4"/>
            <w:r w:rsidRPr="004838F8">
              <w:rPr>
                <w:rFonts w:ascii="Calibri" w:eastAsia="Calibri" w:hAnsi="Calibri" w:cs="Calibri"/>
                <w:sz w:val="20"/>
                <w:szCs w:val="20"/>
              </w:rPr>
              <w:t>4. razred Čitamo zaboravljene knjige, priprema za završnicu</w:t>
            </w:r>
          </w:p>
        </w:tc>
        <w:tc>
          <w:tcPr>
            <w:tcW w:w="1275" w:type="dxa"/>
            <w:gridSpan w:val="10"/>
          </w:tcPr>
          <w:p w:rsidR="0076214E" w:rsidRPr="004838F8" w:rsidRDefault="0076214E" w:rsidP="0076214E">
            <w:pPr>
              <w:rPr>
                <w:rFonts w:ascii="Calibri" w:hAnsi="Calibri" w:cs="Calibri"/>
                <w:b/>
                <w:sz w:val="20"/>
                <w:szCs w:val="20"/>
              </w:rPr>
            </w:pPr>
          </w:p>
        </w:tc>
        <w:tc>
          <w:tcPr>
            <w:tcW w:w="1985" w:type="dxa"/>
            <w:gridSpan w:val="9"/>
          </w:tcPr>
          <w:p w:rsidR="0076214E" w:rsidRPr="004838F8" w:rsidRDefault="0076214E" w:rsidP="0076214E">
            <w:pPr>
              <w:rPr>
                <w:rFonts w:ascii="Calibri" w:hAnsi="Calibri" w:cs="Calibri"/>
                <w:b/>
                <w:sz w:val="20"/>
                <w:szCs w:val="20"/>
              </w:rPr>
            </w:pPr>
            <w:r w:rsidRPr="004838F8">
              <w:rPr>
                <w:rFonts w:ascii="Calibri" w:hAnsi="Calibri" w:cs="Calibri"/>
                <w:color w:val="000000"/>
                <w:sz w:val="20"/>
                <w:szCs w:val="20"/>
              </w:rPr>
              <w:t>Učenik uz pomoć učitelja odabire potrebne informacije između pronađenih informacija.</w:t>
            </w: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r w:rsidRPr="004838F8">
              <w:rPr>
                <w:rFonts w:ascii="Calibri" w:hAnsi="Calibri" w:cs="Calibri"/>
                <w:color w:val="000000"/>
                <w:sz w:val="20"/>
                <w:szCs w:val="20"/>
              </w:rPr>
              <w:t>Učenik samostalno odabire odgovarajuću digitalnu tehnologiju.</w:t>
            </w: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Učenik samostalno traži nove informacije iz različitih izvora, transformira ih u novo znanje i uspješno primjenjuje pri rješavanju problema.</w:t>
            </w:r>
          </w:p>
        </w:tc>
        <w:tc>
          <w:tcPr>
            <w:tcW w:w="709" w:type="dxa"/>
            <w:gridSpan w:val="3"/>
          </w:tcPr>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Ikt</w:t>
            </w:r>
            <w:proofErr w:type="spellEnd"/>
            <w:r w:rsidRPr="004838F8">
              <w:rPr>
                <w:rFonts w:ascii="Calibri" w:hAnsi="Calibri" w:cs="Calibri"/>
                <w:color w:val="000000"/>
                <w:sz w:val="20"/>
                <w:szCs w:val="20"/>
              </w:rPr>
              <w:t xml:space="preserve"> C 1. 3.</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Ikt</w:t>
            </w:r>
            <w:proofErr w:type="spellEnd"/>
            <w:r w:rsidRPr="004838F8">
              <w:rPr>
                <w:rFonts w:ascii="Calibri" w:hAnsi="Calibri" w:cs="Calibri"/>
                <w:color w:val="000000"/>
                <w:sz w:val="20"/>
                <w:szCs w:val="20"/>
              </w:rPr>
              <w:t xml:space="preserve"> A 3. 1.</w:t>
            </w: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roofErr w:type="spellStart"/>
            <w:r w:rsidRPr="004838F8">
              <w:rPr>
                <w:rFonts w:ascii="Calibri" w:hAnsi="Calibri" w:cs="Calibri"/>
                <w:color w:val="000000"/>
                <w:sz w:val="20"/>
                <w:szCs w:val="20"/>
              </w:rPr>
              <w:t>Uku</w:t>
            </w:r>
            <w:proofErr w:type="spellEnd"/>
            <w:r w:rsidRPr="004838F8">
              <w:rPr>
                <w:rFonts w:ascii="Calibri" w:hAnsi="Calibri" w:cs="Calibri"/>
                <w:color w:val="000000"/>
                <w:sz w:val="20"/>
                <w:szCs w:val="20"/>
              </w:rPr>
              <w:t xml:space="preserve"> A.3.1. </w:t>
            </w:r>
          </w:p>
        </w:tc>
        <w:tc>
          <w:tcPr>
            <w:tcW w:w="1275" w:type="dxa"/>
            <w:gridSpan w:val="11"/>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učitelji</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Razgovor,  zadaci na listićima, kreativni zadaci</w:t>
            </w:r>
          </w:p>
        </w:tc>
        <w:tc>
          <w:tcPr>
            <w:tcW w:w="927" w:type="dxa"/>
            <w:gridSpan w:val="8"/>
          </w:tcPr>
          <w:p w:rsidR="0076214E" w:rsidRPr="004838F8" w:rsidRDefault="0076214E" w:rsidP="0076214E">
            <w:pPr>
              <w:rPr>
                <w:rFonts w:ascii="Calibri" w:hAnsi="Calibri" w:cs="Calibri"/>
                <w:sz w:val="20"/>
                <w:szCs w:val="20"/>
              </w:rPr>
            </w:pPr>
            <w:r w:rsidRPr="004838F8">
              <w:rPr>
                <w:rFonts w:ascii="Calibri" w:hAnsi="Calibri" w:cs="Calibri"/>
                <w:sz w:val="20"/>
                <w:szCs w:val="20"/>
              </w:rPr>
              <w:t>10</w:t>
            </w:r>
          </w:p>
        </w:tc>
      </w:tr>
      <w:tr w:rsidR="0076214E" w:rsidRPr="004838F8" w:rsidTr="007D47CF">
        <w:trPr>
          <w:gridAfter w:val="4"/>
          <w:wAfter w:w="207" w:type="dxa"/>
          <w:trHeight w:val="1065"/>
        </w:trPr>
        <w:tc>
          <w:tcPr>
            <w:tcW w:w="609" w:type="dxa"/>
            <w:gridSpan w:val="4"/>
            <w:vMerge/>
          </w:tcPr>
          <w:p w:rsidR="0076214E" w:rsidRPr="004838F8" w:rsidRDefault="0076214E" w:rsidP="0076214E">
            <w:pPr>
              <w:rPr>
                <w:rFonts w:ascii="Calibri" w:hAnsi="Calibri" w:cs="Calibri"/>
                <w:b/>
                <w:sz w:val="20"/>
                <w:szCs w:val="20"/>
              </w:rPr>
            </w:pPr>
          </w:p>
        </w:tc>
        <w:tc>
          <w:tcPr>
            <w:tcW w:w="4348" w:type="dxa"/>
            <w:gridSpan w:val="7"/>
          </w:tcPr>
          <w:p w:rsidR="0076214E" w:rsidRPr="004838F8" w:rsidRDefault="0076214E" w:rsidP="0076214E">
            <w:pPr>
              <w:contextualSpacing/>
              <w:rPr>
                <w:rFonts w:ascii="Calibri" w:eastAsia="Calibri" w:hAnsi="Calibri" w:cs="Calibri"/>
                <w:b/>
                <w:sz w:val="20"/>
                <w:szCs w:val="20"/>
              </w:rPr>
            </w:pPr>
            <w:r w:rsidRPr="004838F8">
              <w:rPr>
                <w:rFonts w:ascii="Calibri" w:eastAsia="Calibri" w:hAnsi="Calibri" w:cs="Calibri"/>
                <w:b/>
                <w:sz w:val="20"/>
                <w:szCs w:val="20"/>
              </w:rPr>
              <w:t>2. Stručni rad i informacijska djelatnost</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color w:val="000000"/>
                <w:sz w:val="20"/>
                <w:szCs w:val="20"/>
              </w:rPr>
              <w:t>*</w:t>
            </w:r>
            <w:r w:rsidRPr="004838F8">
              <w:rPr>
                <w:rFonts w:ascii="Calibri" w:eastAsia="Calibri" w:hAnsi="Calibri" w:cs="Calibri"/>
                <w:sz w:val="20"/>
                <w:szCs w:val="20"/>
              </w:rPr>
              <w:t xml:space="preserve"> uvođenje nove knjižne građe i obrada</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sz w:val="20"/>
                <w:szCs w:val="20"/>
              </w:rPr>
              <w:t>* posudba knjiga</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sz w:val="20"/>
                <w:szCs w:val="20"/>
              </w:rPr>
              <w:t xml:space="preserve">*upoznavanje učenika s dječjom periodikom </w:t>
            </w:r>
          </w:p>
          <w:p w:rsidR="0076214E" w:rsidRPr="004838F8" w:rsidRDefault="0076214E" w:rsidP="0076214E">
            <w:pPr>
              <w:contextualSpacing/>
              <w:rPr>
                <w:rFonts w:ascii="Calibri" w:hAnsi="Calibri" w:cs="Calibri"/>
                <w:b/>
                <w:sz w:val="20"/>
                <w:szCs w:val="20"/>
              </w:rPr>
            </w:pPr>
            <w:r w:rsidRPr="004838F8">
              <w:rPr>
                <w:rFonts w:ascii="Calibri" w:eastAsia="Calibri" w:hAnsi="Calibri" w:cs="Calibri"/>
                <w:sz w:val="20"/>
                <w:szCs w:val="20"/>
              </w:rPr>
              <w:t xml:space="preserve">* uvođenje knjiga u </w:t>
            </w:r>
            <w:proofErr w:type="spellStart"/>
            <w:r w:rsidRPr="004838F8">
              <w:rPr>
                <w:rFonts w:ascii="Calibri" w:eastAsia="Calibri" w:hAnsi="Calibri" w:cs="Calibri"/>
                <w:sz w:val="20"/>
                <w:szCs w:val="20"/>
              </w:rPr>
              <w:t>Crolist</w:t>
            </w:r>
            <w:proofErr w:type="spellEnd"/>
          </w:p>
        </w:tc>
        <w:tc>
          <w:tcPr>
            <w:tcW w:w="1275" w:type="dxa"/>
            <w:gridSpan w:val="10"/>
          </w:tcPr>
          <w:p w:rsidR="0076214E" w:rsidRPr="004838F8" w:rsidRDefault="0076214E" w:rsidP="0076214E">
            <w:pPr>
              <w:rPr>
                <w:rFonts w:ascii="Calibri" w:hAnsi="Calibri" w:cs="Calibri"/>
                <w:b/>
                <w:sz w:val="20"/>
                <w:szCs w:val="20"/>
              </w:rPr>
            </w:pPr>
          </w:p>
        </w:tc>
        <w:tc>
          <w:tcPr>
            <w:tcW w:w="1985" w:type="dxa"/>
            <w:gridSpan w:val="9"/>
          </w:tcPr>
          <w:p w:rsidR="0076214E" w:rsidRPr="004838F8" w:rsidRDefault="0076214E" w:rsidP="0076214E">
            <w:pPr>
              <w:rPr>
                <w:rFonts w:ascii="Calibri" w:hAnsi="Calibri" w:cs="Calibri"/>
                <w:b/>
                <w:sz w:val="20"/>
                <w:szCs w:val="20"/>
              </w:rPr>
            </w:pPr>
          </w:p>
        </w:tc>
        <w:tc>
          <w:tcPr>
            <w:tcW w:w="709" w:type="dxa"/>
            <w:gridSpan w:val="3"/>
          </w:tcPr>
          <w:p w:rsidR="0076214E" w:rsidRPr="004838F8" w:rsidRDefault="0076214E" w:rsidP="0076214E">
            <w:pPr>
              <w:rPr>
                <w:rFonts w:ascii="Calibri" w:hAnsi="Calibri" w:cs="Calibri"/>
                <w:b/>
                <w:sz w:val="20"/>
                <w:szCs w:val="20"/>
              </w:rPr>
            </w:pPr>
          </w:p>
        </w:tc>
        <w:tc>
          <w:tcPr>
            <w:tcW w:w="1275" w:type="dxa"/>
            <w:gridSpan w:val="11"/>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Stručni rad u knjižnici</w:t>
            </w:r>
          </w:p>
          <w:p w:rsidR="0076214E" w:rsidRPr="004838F8" w:rsidRDefault="0076214E" w:rsidP="0076214E">
            <w:pPr>
              <w:rPr>
                <w:rFonts w:ascii="Calibri" w:hAnsi="Calibri" w:cs="Calibri"/>
                <w:b/>
                <w:sz w:val="20"/>
                <w:szCs w:val="20"/>
              </w:rPr>
            </w:pPr>
          </w:p>
        </w:tc>
        <w:tc>
          <w:tcPr>
            <w:tcW w:w="927" w:type="dxa"/>
            <w:gridSpan w:val="8"/>
          </w:tcPr>
          <w:p w:rsidR="0076214E" w:rsidRPr="004838F8" w:rsidRDefault="0076214E" w:rsidP="0076214E">
            <w:pPr>
              <w:rPr>
                <w:rFonts w:ascii="Calibri" w:hAnsi="Calibri" w:cs="Calibri"/>
                <w:sz w:val="20"/>
                <w:szCs w:val="20"/>
              </w:rPr>
            </w:pPr>
            <w:r w:rsidRPr="004838F8">
              <w:rPr>
                <w:rFonts w:ascii="Calibri" w:hAnsi="Calibri" w:cs="Calibri"/>
                <w:sz w:val="20"/>
                <w:szCs w:val="20"/>
              </w:rPr>
              <w:t>4</w:t>
            </w:r>
          </w:p>
        </w:tc>
      </w:tr>
      <w:tr w:rsidR="0076214E" w:rsidRPr="004838F8" w:rsidTr="007D47CF">
        <w:trPr>
          <w:gridAfter w:val="4"/>
          <w:wAfter w:w="207" w:type="dxa"/>
          <w:trHeight w:val="2161"/>
        </w:trPr>
        <w:tc>
          <w:tcPr>
            <w:tcW w:w="609" w:type="dxa"/>
            <w:gridSpan w:val="4"/>
            <w:vMerge/>
          </w:tcPr>
          <w:p w:rsidR="0076214E" w:rsidRPr="004838F8" w:rsidRDefault="0076214E" w:rsidP="0076214E">
            <w:pPr>
              <w:rPr>
                <w:rFonts w:ascii="Calibri" w:hAnsi="Calibri" w:cs="Calibri"/>
                <w:b/>
                <w:sz w:val="20"/>
                <w:szCs w:val="20"/>
              </w:rPr>
            </w:pPr>
          </w:p>
        </w:tc>
        <w:tc>
          <w:tcPr>
            <w:tcW w:w="4348" w:type="dxa"/>
            <w:gridSpan w:val="7"/>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3. Kulturna i javna djelatnost knjižnice</w:t>
            </w:r>
          </w:p>
          <w:p w:rsidR="0076214E" w:rsidRPr="004838F8" w:rsidRDefault="0076214E" w:rsidP="0076214E">
            <w:pPr>
              <w:suppressAutoHyphens/>
              <w:contextualSpacing/>
              <w:jc w:val="both"/>
              <w:rPr>
                <w:rFonts w:ascii="Calibri" w:eastAsia="Calibri" w:hAnsi="Calibri" w:cs="Calibri"/>
                <w:bCs/>
                <w:sz w:val="20"/>
                <w:szCs w:val="20"/>
              </w:rPr>
            </w:pPr>
            <w:r w:rsidRPr="004838F8">
              <w:rPr>
                <w:rFonts w:ascii="Calibri" w:eastAsia="Calibri" w:hAnsi="Calibri" w:cs="Calibri"/>
                <w:bCs/>
                <w:sz w:val="20"/>
                <w:szCs w:val="20"/>
              </w:rPr>
              <w:t xml:space="preserve">* 2. 4.Međunarodni dan dječje knjige – posjet DV </w:t>
            </w:r>
            <w:proofErr w:type="spellStart"/>
            <w:r w:rsidRPr="004838F8">
              <w:rPr>
                <w:rFonts w:ascii="Calibri" w:eastAsia="Calibri" w:hAnsi="Calibri" w:cs="Calibri"/>
                <w:bCs/>
                <w:sz w:val="20"/>
                <w:szCs w:val="20"/>
              </w:rPr>
              <w:t>Sunčeko</w:t>
            </w:r>
            <w:proofErr w:type="spellEnd"/>
            <w:r w:rsidRPr="004838F8">
              <w:rPr>
                <w:rFonts w:ascii="Calibri" w:eastAsia="Calibri" w:hAnsi="Calibri" w:cs="Calibri"/>
                <w:bCs/>
                <w:sz w:val="20"/>
                <w:szCs w:val="20"/>
              </w:rPr>
              <w:t xml:space="preserve"> i Leptirići učenicima koji će im čitati priče, prigodna radionica za djecu</w:t>
            </w:r>
          </w:p>
          <w:p w:rsidR="0076214E" w:rsidRPr="004838F8" w:rsidRDefault="0076214E" w:rsidP="0076214E">
            <w:pPr>
              <w:suppressAutoHyphens/>
              <w:contextualSpacing/>
              <w:jc w:val="both"/>
              <w:rPr>
                <w:rFonts w:ascii="Calibri" w:eastAsia="Calibri" w:hAnsi="Calibri" w:cs="Calibri"/>
                <w:bCs/>
                <w:sz w:val="20"/>
                <w:szCs w:val="20"/>
              </w:rPr>
            </w:pPr>
            <w:r w:rsidRPr="004838F8">
              <w:rPr>
                <w:rFonts w:ascii="Calibri" w:eastAsia="Calibri" w:hAnsi="Calibri" w:cs="Calibri"/>
                <w:bCs/>
                <w:sz w:val="20"/>
                <w:szCs w:val="20"/>
              </w:rPr>
              <w:t>*Slaganje panoa povodom tog dana</w:t>
            </w:r>
          </w:p>
          <w:p w:rsidR="0076214E" w:rsidRPr="004838F8" w:rsidRDefault="0076214E" w:rsidP="0076214E">
            <w:pPr>
              <w:suppressAutoHyphens/>
              <w:contextualSpacing/>
              <w:jc w:val="both"/>
              <w:rPr>
                <w:rFonts w:ascii="Calibri" w:eastAsia="Calibri" w:hAnsi="Calibri" w:cs="Calibri"/>
                <w:bCs/>
                <w:sz w:val="20"/>
                <w:szCs w:val="20"/>
              </w:rPr>
            </w:pPr>
            <w:r w:rsidRPr="004838F8">
              <w:rPr>
                <w:rFonts w:ascii="Calibri" w:eastAsia="Calibri" w:hAnsi="Calibri" w:cs="Calibri"/>
                <w:bCs/>
                <w:sz w:val="20"/>
                <w:szCs w:val="20"/>
              </w:rPr>
              <w:t>* 22.4. Dan planeta Zemlja- prigodne radionice Izrada eko anđela s eko porukama</w:t>
            </w:r>
          </w:p>
          <w:p w:rsidR="0076214E" w:rsidRPr="004838F8" w:rsidRDefault="0076214E" w:rsidP="0076214E">
            <w:pPr>
              <w:suppressAutoHyphens/>
              <w:contextualSpacing/>
              <w:jc w:val="both"/>
              <w:rPr>
                <w:rFonts w:ascii="Calibri" w:hAnsi="Calibri" w:cs="Calibri"/>
                <w:b/>
                <w:sz w:val="20"/>
                <w:szCs w:val="20"/>
              </w:rPr>
            </w:pPr>
            <w:r w:rsidRPr="004838F8">
              <w:rPr>
                <w:rFonts w:ascii="Calibri" w:eastAsia="Calibri" w:hAnsi="Calibri" w:cs="Calibri"/>
                <w:sz w:val="20"/>
                <w:szCs w:val="20"/>
              </w:rPr>
              <w:t>Završnica projekta Čitajmo zajedno, čitajmo naglas    zaboravljene knjige</w:t>
            </w:r>
          </w:p>
        </w:tc>
        <w:tc>
          <w:tcPr>
            <w:tcW w:w="1275" w:type="dxa"/>
            <w:gridSpan w:val="10"/>
          </w:tcPr>
          <w:p w:rsidR="0076214E" w:rsidRPr="004838F8" w:rsidRDefault="0076214E" w:rsidP="0076214E">
            <w:pPr>
              <w:rPr>
                <w:rFonts w:ascii="Calibri" w:hAnsi="Calibri" w:cs="Calibri"/>
                <w:b/>
                <w:sz w:val="20"/>
                <w:szCs w:val="20"/>
              </w:rPr>
            </w:pPr>
          </w:p>
        </w:tc>
        <w:tc>
          <w:tcPr>
            <w:tcW w:w="1985" w:type="dxa"/>
            <w:gridSpan w:val="9"/>
          </w:tcPr>
          <w:p w:rsidR="0076214E" w:rsidRPr="004838F8" w:rsidRDefault="0076214E" w:rsidP="0076214E">
            <w:pPr>
              <w:rPr>
                <w:rFonts w:ascii="Calibri" w:hAnsi="Calibri" w:cs="Calibri"/>
                <w:b/>
                <w:sz w:val="20"/>
                <w:szCs w:val="20"/>
              </w:rPr>
            </w:pPr>
            <w:r w:rsidRPr="004838F8">
              <w:rPr>
                <w:rFonts w:ascii="Calibri" w:hAnsi="Calibri" w:cs="Calibri"/>
                <w:color w:val="000000"/>
                <w:sz w:val="20"/>
                <w:szCs w:val="20"/>
              </w:rPr>
              <w:t>Učenik se kreativno izražava i istražuje jednostavne metode za poticanje kreativnosti u zadanim ili novim uvjetima.</w:t>
            </w:r>
          </w:p>
        </w:tc>
        <w:tc>
          <w:tcPr>
            <w:tcW w:w="709" w:type="dxa"/>
            <w:gridSpan w:val="3"/>
          </w:tcPr>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Ikt</w:t>
            </w:r>
            <w:proofErr w:type="spellEnd"/>
            <w:r w:rsidRPr="004838F8">
              <w:rPr>
                <w:rFonts w:ascii="Calibri" w:hAnsi="Calibri" w:cs="Calibri"/>
                <w:color w:val="000000"/>
                <w:sz w:val="20"/>
                <w:szCs w:val="20"/>
              </w:rPr>
              <w:t xml:space="preserve"> D 1. 1.</w:t>
            </w:r>
          </w:p>
          <w:p w:rsidR="0076214E" w:rsidRPr="004838F8" w:rsidRDefault="0076214E" w:rsidP="0076214E">
            <w:pPr>
              <w:rPr>
                <w:rFonts w:ascii="Calibri" w:hAnsi="Calibri" w:cs="Calibri"/>
                <w:b/>
                <w:sz w:val="20"/>
                <w:szCs w:val="20"/>
              </w:rPr>
            </w:pPr>
          </w:p>
        </w:tc>
        <w:tc>
          <w:tcPr>
            <w:tcW w:w="1275" w:type="dxa"/>
            <w:gridSpan w:val="11"/>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Učitelji</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Održavanje radionica, slaganje panoa i uređenje prostora knjižnice</w:t>
            </w:r>
          </w:p>
        </w:tc>
        <w:tc>
          <w:tcPr>
            <w:tcW w:w="927" w:type="dxa"/>
            <w:gridSpan w:val="8"/>
          </w:tcPr>
          <w:p w:rsidR="0076214E" w:rsidRPr="004838F8" w:rsidRDefault="0076214E" w:rsidP="0076214E">
            <w:pPr>
              <w:rPr>
                <w:rFonts w:ascii="Calibri" w:hAnsi="Calibri" w:cs="Calibri"/>
                <w:sz w:val="20"/>
                <w:szCs w:val="20"/>
              </w:rPr>
            </w:pPr>
            <w:r w:rsidRPr="004838F8">
              <w:rPr>
                <w:rFonts w:ascii="Calibri" w:hAnsi="Calibri" w:cs="Calibri"/>
                <w:sz w:val="20"/>
                <w:szCs w:val="20"/>
              </w:rPr>
              <w:t>5</w:t>
            </w:r>
          </w:p>
        </w:tc>
      </w:tr>
      <w:tr w:rsidR="0076214E" w:rsidRPr="004838F8" w:rsidTr="007D47CF">
        <w:trPr>
          <w:gridAfter w:val="4"/>
          <w:wAfter w:w="207" w:type="dxa"/>
          <w:trHeight w:val="662"/>
        </w:trPr>
        <w:tc>
          <w:tcPr>
            <w:tcW w:w="609" w:type="dxa"/>
            <w:gridSpan w:val="4"/>
            <w:vMerge/>
          </w:tcPr>
          <w:p w:rsidR="0076214E" w:rsidRPr="004838F8" w:rsidRDefault="0076214E" w:rsidP="0076214E">
            <w:pPr>
              <w:rPr>
                <w:rFonts w:ascii="Calibri" w:hAnsi="Calibri" w:cs="Calibri"/>
                <w:b/>
                <w:sz w:val="20"/>
                <w:szCs w:val="20"/>
              </w:rPr>
            </w:pPr>
          </w:p>
        </w:tc>
        <w:tc>
          <w:tcPr>
            <w:tcW w:w="4348" w:type="dxa"/>
            <w:gridSpan w:val="7"/>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4. Stručno usavršavanje</w:t>
            </w:r>
          </w:p>
          <w:p w:rsidR="0076214E" w:rsidRPr="004838F8" w:rsidRDefault="0076214E" w:rsidP="0076214E">
            <w:pPr>
              <w:suppressAutoHyphens/>
              <w:contextualSpacing/>
              <w:rPr>
                <w:rFonts w:ascii="Calibri" w:eastAsia="Calibri" w:hAnsi="Calibri" w:cs="Calibri"/>
                <w:bCs/>
                <w:sz w:val="20"/>
                <w:szCs w:val="20"/>
              </w:rPr>
            </w:pPr>
            <w:r w:rsidRPr="004838F8">
              <w:rPr>
                <w:rFonts w:ascii="Calibri" w:eastAsia="Calibri" w:hAnsi="Calibri" w:cs="Calibri"/>
                <w:bCs/>
                <w:sz w:val="20"/>
                <w:szCs w:val="20"/>
              </w:rPr>
              <w:t xml:space="preserve">* </w:t>
            </w:r>
            <w:r w:rsidRPr="004838F8">
              <w:rPr>
                <w:rFonts w:ascii="Calibri" w:hAnsi="Calibri" w:cs="Calibri"/>
                <w:sz w:val="20"/>
                <w:szCs w:val="20"/>
              </w:rPr>
              <w:t>Proljetna škola školskih knjižničara</w:t>
            </w:r>
          </w:p>
          <w:p w:rsidR="0076214E" w:rsidRPr="004838F8" w:rsidRDefault="0076214E" w:rsidP="0076214E">
            <w:pPr>
              <w:suppressAutoHyphens/>
              <w:contextualSpacing/>
              <w:rPr>
                <w:rFonts w:ascii="Calibri" w:hAnsi="Calibri" w:cs="Calibri"/>
                <w:b/>
                <w:sz w:val="20"/>
                <w:szCs w:val="20"/>
              </w:rPr>
            </w:pPr>
            <w:r w:rsidRPr="004838F8">
              <w:rPr>
                <w:rFonts w:ascii="Calibri" w:eastAsia="Calibri" w:hAnsi="Calibri" w:cs="Calibri"/>
                <w:color w:val="000000"/>
                <w:sz w:val="20"/>
                <w:szCs w:val="20"/>
              </w:rPr>
              <w:t>* sjednice Učiteljskih vijeća</w:t>
            </w:r>
          </w:p>
        </w:tc>
        <w:tc>
          <w:tcPr>
            <w:tcW w:w="1275" w:type="dxa"/>
            <w:gridSpan w:val="10"/>
          </w:tcPr>
          <w:p w:rsidR="0076214E" w:rsidRPr="004838F8" w:rsidRDefault="0076214E" w:rsidP="0076214E">
            <w:pPr>
              <w:rPr>
                <w:rFonts w:ascii="Calibri" w:hAnsi="Calibri" w:cs="Calibri"/>
                <w:b/>
                <w:sz w:val="20"/>
                <w:szCs w:val="20"/>
              </w:rPr>
            </w:pPr>
          </w:p>
        </w:tc>
        <w:tc>
          <w:tcPr>
            <w:tcW w:w="1985" w:type="dxa"/>
            <w:gridSpan w:val="9"/>
          </w:tcPr>
          <w:p w:rsidR="0076214E" w:rsidRPr="004838F8" w:rsidRDefault="0076214E" w:rsidP="0076214E">
            <w:pPr>
              <w:rPr>
                <w:rFonts w:ascii="Calibri" w:hAnsi="Calibri" w:cs="Calibri"/>
                <w:b/>
                <w:sz w:val="20"/>
                <w:szCs w:val="20"/>
              </w:rPr>
            </w:pPr>
          </w:p>
        </w:tc>
        <w:tc>
          <w:tcPr>
            <w:tcW w:w="709" w:type="dxa"/>
            <w:gridSpan w:val="3"/>
          </w:tcPr>
          <w:p w:rsidR="0076214E" w:rsidRPr="004838F8" w:rsidRDefault="0076214E" w:rsidP="0076214E">
            <w:pPr>
              <w:rPr>
                <w:rFonts w:ascii="Calibri" w:hAnsi="Calibri" w:cs="Calibri"/>
                <w:b/>
                <w:sz w:val="20"/>
                <w:szCs w:val="20"/>
              </w:rPr>
            </w:pPr>
          </w:p>
        </w:tc>
        <w:tc>
          <w:tcPr>
            <w:tcW w:w="1275" w:type="dxa"/>
            <w:gridSpan w:val="11"/>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tc>
        <w:tc>
          <w:tcPr>
            <w:tcW w:w="927" w:type="dxa"/>
            <w:gridSpan w:val="8"/>
          </w:tcPr>
          <w:p w:rsidR="0076214E" w:rsidRPr="004838F8" w:rsidRDefault="0076214E" w:rsidP="0076214E">
            <w:pPr>
              <w:rPr>
                <w:rFonts w:ascii="Calibri" w:hAnsi="Calibri" w:cs="Calibri"/>
                <w:sz w:val="20"/>
                <w:szCs w:val="20"/>
              </w:rPr>
            </w:pPr>
            <w:r w:rsidRPr="004838F8">
              <w:rPr>
                <w:rFonts w:ascii="Calibri" w:hAnsi="Calibri" w:cs="Calibri"/>
                <w:sz w:val="20"/>
                <w:szCs w:val="20"/>
              </w:rPr>
              <w:t>0,5</w:t>
            </w:r>
          </w:p>
        </w:tc>
      </w:tr>
      <w:tr w:rsidR="0076214E" w:rsidRPr="004838F8" w:rsidTr="007D47CF">
        <w:trPr>
          <w:gridAfter w:val="4"/>
          <w:wAfter w:w="207" w:type="dxa"/>
          <w:trHeight w:val="1225"/>
        </w:trPr>
        <w:tc>
          <w:tcPr>
            <w:tcW w:w="609" w:type="dxa"/>
            <w:gridSpan w:val="4"/>
            <w:vMerge/>
          </w:tcPr>
          <w:p w:rsidR="0076214E" w:rsidRPr="004838F8" w:rsidRDefault="0076214E" w:rsidP="0076214E">
            <w:pPr>
              <w:rPr>
                <w:rFonts w:ascii="Calibri" w:hAnsi="Calibri" w:cs="Calibri"/>
                <w:b/>
                <w:sz w:val="20"/>
                <w:szCs w:val="20"/>
              </w:rPr>
            </w:pPr>
          </w:p>
        </w:tc>
        <w:tc>
          <w:tcPr>
            <w:tcW w:w="4348" w:type="dxa"/>
            <w:gridSpan w:val="7"/>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5. Suradnja s ravnateljem, učiteljima i računovođom škole</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w:t>
            </w:r>
            <w:r w:rsidRPr="004838F8">
              <w:rPr>
                <w:rFonts w:ascii="Calibri" w:hAnsi="Calibri" w:cs="Calibri"/>
                <w:bCs/>
                <w:sz w:val="20"/>
                <w:szCs w:val="20"/>
              </w:rPr>
              <w:t>nabava novih knjiga, stručne literature, pedagoških i dječjih časopisa za potrebe odgoja i obrazovanja u ovoj školskoj godini</w:t>
            </w:r>
          </w:p>
        </w:tc>
        <w:tc>
          <w:tcPr>
            <w:tcW w:w="1275" w:type="dxa"/>
            <w:gridSpan w:val="10"/>
          </w:tcPr>
          <w:p w:rsidR="0076214E" w:rsidRPr="004838F8" w:rsidRDefault="0076214E" w:rsidP="0076214E">
            <w:pPr>
              <w:rPr>
                <w:rFonts w:ascii="Calibri" w:hAnsi="Calibri" w:cs="Calibri"/>
                <w:b/>
                <w:sz w:val="20"/>
                <w:szCs w:val="20"/>
              </w:rPr>
            </w:pPr>
          </w:p>
        </w:tc>
        <w:tc>
          <w:tcPr>
            <w:tcW w:w="1985" w:type="dxa"/>
            <w:gridSpan w:val="9"/>
          </w:tcPr>
          <w:p w:rsidR="0076214E" w:rsidRPr="004838F8" w:rsidRDefault="0076214E" w:rsidP="0076214E">
            <w:pPr>
              <w:rPr>
                <w:rFonts w:ascii="Calibri" w:hAnsi="Calibri" w:cs="Calibri"/>
                <w:b/>
                <w:sz w:val="20"/>
                <w:szCs w:val="20"/>
              </w:rPr>
            </w:pPr>
          </w:p>
        </w:tc>
        <w:tc>
          <w:tcPr>
            <w:tcW w:w="709" w:type="dxa"/>
            <w:gridSpan w:val="3"/>
          </w:tcPr>
          <w:p w:rsidR="0076214E" w:rsidRPr="004838F8" w:rsidRDefault="0076214E" w:rsidP="0076214E">
            <w:pPr>
              <w:rPr>
                <w:rFonts w:ascii="Calibri" w:hAnsi="Calibri" w:cs="Calibri"/>
                <w:b/>
                <w:sz w:val="20"/>
                <w:szCs w:val="20"/>
              </w:rPr>
            </w:pPr>
          </w:p>
        </w:tc>
        <w:tc>
          <w:tcPr>
            <w:tcW w:w="1275" w:type="dxa"/>
            <w:gridSpan w:val="11"/>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tc>
        <w:tc>
          <w:tcPr>
            <w:tcW w:w="927" w:type="dxa"/>
            <w:gridSpan w:val="8"/>
          </w:tcPr>
          <w:p w:rsidR="0076214E" w:rsidRPr="004838F8" w:rsidRDefault="0076214E" w:rsidP="0076214E">
            <w:pPr>
              <w:rPr>
                <w:rFonts w:ascii="Calibri" w:hAnsi="Calibri" w:cs="Calibri"/>
                <w:sz w:val="20"/>
                <w:szCs w:val="20"/>
              </w:rPr>
            </w:pPr>
            <w:r w:rsidRPr="004838F8">
              <w:rPr>
                <w:rFonts w:ascii="Calibri" w:hAnsi="Calibri" w:cs="Calibri"/>
                <w:sz w:val="20"/>
                <w:szCs w:val="20"/>
              </w:rPr>
              <w:t>0,5</w:t>
            </w:r>
          </w:p>
        </w:tc>
      </w:tr>
      <w:tr w:rsidR="0076214E" w:rsidRPr="004838F8" w:rsidTr="007D47CF">
        <w:trPr>
          <w:gridAfter w:val="4"/>
          <w:wAfter w:w="207" w:type="dxa"/>
          <w:trHeight w:val="420"/>
        </w:trPr>
        <w:tc>
          <w:tcPr>
            <w:tcW w:w="609" w:type="dxa"/>
            <w:gridSpan w:val="4"/>
            <w:vMerge/>
          </w:tcPr>
          <w:p w:rsidR="0076214E" w:rsidRPr="004838F8" w:rsidRDefault="0076214E" w:rsidP="0076214E">
            <w:pPr>
              <w:rPr>
                <w:rFonts w:ascii="Calibri" w:hAnsi="Calibri" w:cs="Calibri"/>
                <w:b/>
                <w:sz w:val="20"/>
                <w:szCs w:val="20"/>
              </w:rPr>
            </w:pPr>
          </w:p>
        </w:tc>
        <w:tc>
          <w:tcPr>
            <w:tcW w:w="10519" w:type="dxa"/>
            <w:gridSpan w:val="48"/>
          </w:tcPr>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UKUPNO  SATI TJEDNO: 20</w:t>
            </w:r>
          </w:p>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UKUPNO SATI MJESEČNO: 80</w:t>
            </w:r>
          </w:p>
        </w:tc>
      </w:tr>
      <w:tr w:rsidR="0076214E" w:rsidRPr="004838F8" w:rsidTr="007D47CF">
        <w:trPr>
          <w:gridAfter w:val="1"/>
          <w:wAfter w:w="18" w:type="dxa"/>
          <w:trHeight w:val="704"/>
        </w:trPr>
        <w:tc>
          <w:tcPr>
            <w:tcW w:w="622" w:type="dxa"/>
            <w:gridSpan w:val="6"/>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MJESEC</w:t>
            </w:r>
          </w:p>
        </w:tc>
        <w:tc>
          <w:tcPr>
            <w:tcW w:w="4645" w:type="dxa"/>
            <w:gridSpan w:val="9"/>
          </w:tcPr>
          <w:p w:rsidR="0076214E" w:rsidRPr="004838F8" w:rsidRDefault="0076214E" w:rsidP="0076214E">
            <w:pPr>
              <w:rPr>
                <w:rFonts w:ascii="Calibri" w:hAnsi="Calibri" w:cs="Calibri"/>
                <w:b/>
                <w:sz w:val="20"/>
                <w:szCs w:val="20"/>
              </w:rPr>
            </w:pPr>
            <w:r w:rsidRPr="004838F8">
              <w:rPr>
                <w:rFonts w:ascii="Calibri" w:hAnsi="Calibri" w:cs="Calibri"/>
                <w:b/>
                <w:sz w:val="20"/>
                <w:szCs w:val="20"/>
              </w:rPr>
              <w:t>PROGRAMSKI SADRŽAJ (TEME)</w:t>
            </w:r>
          </w:p>
        </w:tc>
        <w:tc>
          <w:tcPr>
            <w:tcW w:w="1621" w:type="dxa"/>
            <w:gridSpan w:val="8"/>
          </w:tcPr>
          <w:p w:rsidR="0076214E" w:rsidRPr="004838F8" w:rsidRDefault="0076214E" w:rsidP="0076214E">
            <w:pPr>
              <w:rPr>
                <w:rFonts w:ascii="Calibri" w:hAnsi="Calibri" w:cs="Calibri"/>
                <w:b/>
                <w:sz w:val="20"/>
                <w:szCs w:val="20"/>
              </w:rPr>
            </w:pPr>
            <w:r w:rsidRPr="004838F8">
              <w:rPr>
                <w:rFonts w:ascii="Calibri" w:hAnsi="Calibri" w:cs="Calibri"/>
                <w:b/>
                <w:sz w:val="20"/>
                <w:szCs w:val="20"/>
              </w:rPr>
              <w:t>ISHODI</w:t>
            </w:r>
          </w:p>
        </w:tc>
        <w:tc>
          <w:tcPr>
            <w:tcW w:w="2160" w:type="dxa"/>
            <w:gridSpan w:val="13"/>
          </w:tcPr>
          <w:p w:rsidR="0076214E" w:rsidRPr="004838F8" w:rsidRDefault="0076214E" w:rsidP="0076214E">
            <w:pPr>
              <w:rPr>
                <w:rFonts w:ascii="Calibri" w:hAnsi="Calibri" w:cs="Calibri"/>
                <w:b/>
                <w:sz w:val="20"/>
                <w:szCs w:val="20"/>
              </w:rPr>
            </w:pPr>
            <w:r w:rsidRPr="004838F8">
              <w:rPr>
                <w:rFonts w:ascii="Calibri" w:hAnsi="Calibri" w:cs="Calibri"/>
                <w:b/>
                <w:sz w:val="20"/>
                <w:szCs w:val="20"/>
              </w:rPr>
              <w:t>OBRAZOVNA OČEKIVANJA</w:t>
            </w:r>
          </w:p>
        </w:tc>
        <w:tc>
          <w:tcPr>
            <w:tcW w:w="756" w:type="dxa"/>
            <w:gridSpan w:val="6"/>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MEĐUPREDMETNE TEME</w:t>
            </w:r>
          </w:p>
        </w:tc>
        <w:tc>
          <w:tcPr>
            <w:tcW w:w="972" w:type="dxa"/>
            <w:gridSpan w:val="8"/>
          </w:tcPr>
          <w:p w:rsidR="0076214E" w:rsidRPr="004838F8" w:rsidRDefault="0076214E" w:rsidP="0076214E">
            <w:pPr>
              <w:rPr>
                <w:rFonts w:ascii="Calibri" w:hAnsi="Calibri" w:cs="Calibri"/>
                <w:b/>
                <w:sz w:val="20"/>
                <w:szCs w:val="20"/>
              </w:rPr>
            </w:pPr>
            <w:r w:rsidRPr="004838F8">
              <w:rPr>
                <w:rFonts w:ascii="Calibri" w:hAnsi="Calibri" w:cs="Calibri"/>
                <w:b/>
                <w:sz w:val="20"/>
                <w:szCs w:val="20"/>
              </w:rPr>
              <w:t>NOSITELJ/OBLICI RADA</w:t>
            </w:r>
          </w:p>
        </w:tc>
        <w:tc>
          <w:tcPr>
            <w:tcW w:w="541" w:type="dxa"/>
            <w:gridSpan w:val="5"/>
          </w:tcPr>
          <w:p w:rsidR="0076214E" w:rsidRPr="004838F8" w:rsidRDefault="0076214E" w:rsidP="0076214E">
            <w:pPr>
              <w:rPr>
                <w:rFonts w:ascii="Calibri" w:hAnsi="Calibri" w:cs="Calibri"/>
                <w:b/>
                <w:sz w:val="20"/>
                <w:szCs w:val="20"/>
              </w:rPr>
            </w:pPr>
            <w:r w:rsidRPr="004838F8">
              <w:rPr>
                <w:rFonts w:ascii="Calibri" w:hAnsi="Calibri" w:cs="Calibri"/>
                <w:b/>
                <w:sz w:val="20"/>
                <w:szCs w:val="20"/>
              </w:rPr>
              <w:t>BROJ SATI</w:t>
            </w:r>
          </w:p>
        </w:tc>
      </w:tr>
      <w:tr w:rsidR="0076214E" w:rsidRPr="004838F8" w:rsidTr="007D47CF">
        <w:trPr>
          <w:gridAfter w:val="1"/>
          <w:wAfter w:w="18" w:type="dxa"/>
          <w:trHeight w:val="424"/>
        </w:trPr>
        <w:tc>
          <w:tcPr>
            <w:tcW w:w="622" w:type="dxa"/>
            <w:gridSpan w:val="6"/>
            <w:vMerge w:val="restart"/>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S</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V</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I</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B</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A</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N</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J</w:t>
            </w:r>
          </w:p>
        </w:tc>
        <w:tc>
          <w:tcPr>
            <w:tcW w:w="4645" w:type="dxa"/>
            <w:gridSpan w:val="9"/>
          </w:tcPr>
          <w:p w:rsidR="0076214E" w:rsidRPr="004838F8" w:rsidRDefault="0076214E" w:rsidP="0076214E">
            <w:pPr>
              <w:rPr>
                <w:rFonts w:ascii="Calibri" w:hAnsi="Calibri" w:cs="Calibri"/>
                <w:b/>
                <w:sz w:val="20"/>
                <w:szCs w:val="20"/>
              </w:rPr>
            </w:pPr>
            <w:r w:rsidRPr="004838F8">
              <w:rPr>
                <w:rFonts w:ascii="Calibri" w:hAnsi="Calibri" w:cs="Calibri"/>
                <w:b/>
                <w:sz w:val="20"/>
                <w:szCs w:val="20"/>
              </w:rPr>
              <w:t>1. Odgojno obrazovni rad s učenicima</w:t>
            </w:r>
          </w:p>
          <w:p w:rsidR="0076214E" w:rsidRPr="004838F8" w:rsidRDefault="0076214E" w:rsidP="0076214E">
            <w:pPr>
              <w:shd w:val="clear" w:color="auto" w:fill="FFFFFF"/>
              <w:spacing w:after="72"/>
              <w:contextualSpacing/>
              <w:jc w:val="both"/>
              <w:outlineLvl w:val="5"/>
              <w:rPr>
                <w:rFonts w:ascii="Calibri" w:hAnsi="Calibri" w:cs="Calibri"/>
                <w:bCs/>
                <w:color w:val="000000"/>
                <w:sz w:val="20"/>
                <w:szCs w:val="20"/>
              </w:rPr>
            </w:pPr>
            <w:r w:rsidRPr="004838F8">
              <w:rPr>
                <w:rFonts w:ascii="Calibri" w:hAnsi="Calibri" w:cs="Calibri"/>
                <w:bCs/>
                <w:color w:val="000000"/>
                <w:sz w:val="20"/>
                <w:szCs w:val="20"/>
              </w:rPr>
              <w:t>* 4.razred –završnica projekta Čitamo zaboravljene knjige</w:t>
            </w:r>
          </w:p>
          <w:p w:rsidR="0076214E" w:rsidRPr="004838F8" w:rsidRDefault="0076214E" w:rsidP="0076214E">
            <w:pPr>
              <w:shd w:val="clear" w:color="auto" w:fill="FFFFFF"/>
              <w:spacing w:after="72"/>
              <w:contextualSpacing/>
              <w:jc w:val="both"/>
              <w:outlineLvl w:val="4"/>
              <w:rPr>
                <w:rFonts w:ascii="Calibri" w:hAnsi="Calibri" w:cs="Calibri"/>
                <w:bCs/>
                <w:color w:val="000000"/>
                <w:sz w:val="20"/>
                <w:szCs w:val="20"/>
              </w:rPr>
            </w:pPr>
            <w:r w:rsidRPr="004838F8">
              <w:rPr>
                <w:rFonts w:ascii="Calibri" w:hAnsi="Calibri" w:cs="Calibri"/>
                <w:bCs/>
                <w:color w:val="000000"/>
                <w:sz w:val="20"/>
                <w:szCs w:val="20"/>
              </w:rPr>
              <w:t xml:space="preserve">* 1. razred- </w:t>
            </w:r>
            <w:proofErr w:type="spellStart"/>
            <w:r w:rsidRPr="004838F8">
              <w:rPr>
                <w:rFonts w:ascii="Calibri" w:hAnsi="Calibri" w:cs="Calibri"/>
                <w:bCs/>
                <w:color w:val="000000"/>
                <w:sz w:val="20"/>
                <w:szCs w:val="20"/>
              </w:rPr>
              <w:t>Pričaonica</w:t>
            </w:r>
            <w:proofErr w:type="spellEnd"/>
          </w:p>
          <w:p w:rsidR="0076214E" w:rsidRPr="004838F8" w:rsidRDefault="0076214E" w:rsidP="0076214E">
            <w:pPr>
              <w:shd w:val="clear" w:color="auto" w:fill="FFFFFF"/>
              <w:spacing w:after="72"/>
              <w:contextualSpacing/>
              <w:jc w:val="both"/>
              <w:outlineLvl w:val="4"/>
              <w:rPr>
                <w:rFonts w:ascii="Calibri" w:hAnsi="Calibri" w:cs="Calibri"/>
                <w:bCs/>
                <w:color w:val="000000"/>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7.razred: Časopisi na različitim medijima</w:t>
            </w:r>
          </w:p>
          <w:p w:rsidR="0076214E" w:rsidRPr="004838F8" w:rsidRDefault="0076214E" w:rsidP="0076214E">
            <w:pPr>
              <w:rPr>
                <w:rFonts w:ascii="Calibri" w:hAnsi="Calibri" w:cs="Calibri"/>
                <w:sz w:val="20"/>
                <w:szCs w:val="20"/>
              </w:rPr>
            </w:pP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Ključni pojmovi</w:t>
            </w:r>
            <w:r w:rsidRPr="004838F8">
              <w:rPr>
                <w:rFonts w:ascii="Calibri" w:hAnsi="Calibri" w:cs="Calibri"/>
                <w:sz w:val="20"/>
                <w:szCs w:val="20"/>
              </w:rPr>
              <w:t>: tiskani i elektronički časopis, autorstvo, citat</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Obrazovna postignuća</w:t>
            </w:r>
            <w:r w:rsidRPr="004838F8">
              <w:rPr>
                <w:rFonts w:ascii="Calibri" w:hAnsi="Calibri" w:cs="Calibri"/>
                <w:sz w:val="20"/>
                <w:szCs w:val="20"/>
              </w:rPr>
              <w:t>: izabrati i uporabiti podatke iz različitih časopisa pri oblikovanju informacija, znati citirati, pronaći citat i uporabiti ga; usvojiti citiranje literature pri izradi referata ili zadaća istraživačkog tipa; razumjeti važnost i svrhu pravilnog citiranja literature u tijeku pisanja samostalnog rada; usvojiti pojam autorstva (poštivati intelektualno vlasništvo i u uporabi i kreiranju informacija)</w:t>
            </w:r>
          </w:p>
          <w:p w:rsidR="0076214E" w:rsidRPr="004838F8" w:rsidRDefault="0076214E" w:rsidP="0076214E">
            <w:pPr>
              <w:jc w:val="both"/>
              <w:rPr>
                <w:rFonts w:ascii="Calibri" w:hAnsi="Calibri" w:cs="Calibri"/>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 xml:space="preserve">8. </w:t>
            </w:r>
            <w:proofErr w:type="spellStart"/>
            <w:r w:rsidRPr="004838F8">
              <w:rPr>
                <w:rFonts w:ascii="Calibri" w:hAnsi="Calibri" w:cs="Calibri"/>
                <w:b/>
                <w:sz w:val="20"/>
                <w:szCs w:val="20"/>
              </w:rPr>
              <w:t>razred:Uporaba</w:t>
            </w:r>
            <w:proofErr w:type="spellEnd"/>
            <w:r w:rsidRPr="004838F8">
              <w:rPr>
                <w:rFonts w:ascii="Calibri" w:hAnsi="Calibri" w:cs="Calibri"/>
                <w:b/>
                <w:sz w:val="20"/>
                <w:szCs w:val="20"/>
              </w:rPr>
              <w:t xml:space="preserve"> stečenih znanja</w:t>
            </w:r>
          </w:p>
          <w:p w:rsidR="0076214E" w:rsidRPr="004838F8" w:rsidRDefault="0076214E" w:rsidP="0076214E">
            <w:pPr>
              <w:jc w:val="both"/>
              <w:rPr>
                <w:rFonts w:ascii="Calibri" w:hAnsi="Calibri" w:cs="Calibri"/>
                <w:sz w:val="20"/>
                <w:szCs w:val="20"/>
              </w:rPr>
            </w:pPr>
            <w:r w:rsidRPr="004838F8">
              <w:rPr>
                <w:rFonts w:ascii="Calibri" w:hAnsi="Calibri" w:cs="Calibri"/>
                <w:i/>
                <w:sz w:val="20"/>
                <w:szCs w:val="20"/>
              </w:rPr>
              <w:t>Ključni pojmovi</w:t>
            </w:r>
            <w:r w:rsidRPr="004838F8">
              <w:rPr>
                <w:rFonts w:ascii="Calibri" w:hAnsi="Calibri" w:cs="Calibri"/>
                <w:sz w:val="20"/>
                <w:szCs w:val="20"/>
              </w:rPr>
              <w:t>: znanje, informacija, cjeloživotno učenje</w:t>
            </w:r>
          </w:p>
          <w:p w:rsidR="0076214E" w:rsidRPr="004838F8" w:rsidRDefault="0076214E" w:rsidP="0076214E">
            <w:pPr>
              <w:rPr>
                <w:rFonts w:ascii="Calibri" w:hAnsi="Calibri" w:cs="Calibri"/>
                <w:b/>
                <w:sz w:val="20"/>
                <w:szCs w:val="20"/>
              </w:rPr>
            </w:pPr>
            <w:r w:rsidRPr="004838F8">
              <w:rPr>
                <w:rFonts w:ascii="Calibri" w:hAnsi="Calibri" w:cs="Calibri"/>
                <w:i/>
                <w:sz w:val="20"/>
                <w:szCs w:val="20"/>
              </w:rPr>
              <w:t>Obrazovna postignuća</w:t>
            </w:r>
            <w:r w:rsidRPr="004838F8">
              <w:rPr>
                <w:rFonts w:ascii="Calibri" w:hAnsi="Calibri" w:cs="Calibri"/>
                <w:sz w:val="20"/>
                <w:szCs w:val="20"/>
              </w:rPr>
              <w:t xml:space="preserve">: usustaviti stečeno znanje u </w:t>
            </w:r>
            <w:proofErr w:type="spellStart"/>
            <w:r w:rsidRPr="004838F8">
              <w:rPr>
                <w:rFonts w:ascii="Calibri" w:hAnsi="Calibri" w:cs="Calibri"/>
                <w:sz w:val="20"/>
                <w:szCs w:val="20"/>
              </w:rPr>
              <w:t>međupredmetnom</w:t>
            </w:r>
            <w:proofErr w:type="spellEnd"/>
            <w:r w:rsidRPr="004838F8">
              <w:rPr>
                <w:rFonts w:ascii="Calibri" w:hAnsi="Calibri" w:cs="Calibri"/>
                <w:sz w:val="20"/>
                <w:szCs w:val="20"/>
              </w:rPr>
              <w:t xml:space="preserve"> povezivanju knjižnično-informacijskih znanja s drugim predmetima; čitati s razumijevanjem i prepričavati vlastitim riječima; raditi bilješke i pisati sažetak; primijeniti stečena znanja i vještine u svrhu cjeloživotnog učenja</w:t>
            </w:r>
          </w:p>
        </w:tc>
        <w:tc>
          <w:tcPr>
            <w:tcW w:w="1621" w:type="dxa"/>
            <w:gridSpan w:val="8"/>
          </w:tcPr>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HJ B.8.1. Učenik obrazlaže odnos proživljenoga iskustva i iskustva stečenoga čitanjem književnih tekstova.</w:t>
            </w:r>
          </w:p>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 </w:t>
            </w:r>
          </w:p>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HJ C.8.3. Učenik posjećuje kulturne događaje u fizičkome i virtualnome okružju.</w:t>
            </w:r>
          </w:p>
          <w:p w:rsidR="0076214E" w:rsidRPr="004838F8" w:rsidRDefault="0076214E" w:rsidP="0076214E">
            <w:pPr>
              <w:rPr>
                <w:rFonts w:ascii="Calibri" w:hAnsi="Calibri" w:cs="Calibri"/>
                <w:b/>
                <w:sz w:val="20"/>
                <w:szCs w:val="20"/>
              </w:rPr>
            </w:pPr>
          </w:p>
        </w:tc>
        <w:tc>
          <w:tcPr>
            <w:tcW w:w="2160" w:type="dxa"/>
            <w:gridSpan w:val="13"/>
          </w:tcPr>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r w:rsidRPr="004838F8">
              <w:rPr>
                <w:rFonts w:ascii="Calibri" w:hAnsi="Calibri" w:cs="Calibri"/>
                <w:color w:val="000000"/>
                <w:sz w:val="20"/>
                <w:szCs w:val="20"/>
              </w:rPr>
              <w:t>Učenik samostalno odabire odgovarajuću digitalnu tehnologiju.</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Učenik samostalno traži nove informacije iz različitih izvora, transformira ih u novo znanje i uspješno primjenjuje pri rješavanju problema.</w:t>
            </w:r>
          </w:p>
          <w:p w:rsidR="0076214E" w:rsidRPr="004838F8" w:rsidRDefault="0076214E" w:rsidP="0076214E">
            <w:pPr>
              <w:rPr>
                <w:rFonts w:ascii="Calibri" w:hAnsi="Calibri" w:cs="Calibri"/>
                <w:b/>
                <w:sz w:val="20"/>
                <w:szCs w:val="20"/>
              </w:rPr>
            </w:pPr>
            <w:r w:rsidRPr="004838F8">
              <w:rPr>
                <w:rFonts w:ascii="Calibri" w:hAnsi="Calibri" w:cs="Calibri"/>
                <w:color w:val="000000"/>
                <w:sz w:val="20"/>
                <w:szCs w:val="20"/>
              </w:rPr>
              <w:t>- sudjelovanje u radionicama različitih sadržaja</w:t>
            </w:r>
            <w:r w:rsidRPr="004838F8">
              <w:rPr>
                <w:rFonts w:ascii="Calibri" w:hAnsi="Calibri" w:cs="Calibri"/>
                <w:color w:val="000000"/>
                <w:sz w:val="20"/>
                <w:szCs w:val="20"/>
              </w:rPr>
              <w:br/>
              <w:t>- posjet izložbama</w:t>
            </w:r>
            <w:r w:rsidRPr="004838F8">
              <w:rPr>
                <w:rFonts w:ascii="Calibri" w:hAnsi="Calibri" w:cs="Calibri"/>
                <w:color w:val="000000"/>
                <w:sz w:val="20"/>
                <w:szCs w:val="20"/>
              </w:rPr>
              <w:br/>
              <w:t>- posjet predavanjima u fizičkome i digitalnome okružju</w:t>
            </w:r>
            <w:r w:rsidRPr="004838F8">
              <w:rPr>
                <w:rFonts w:ascii="Calibri" w:hAnsi="Calibri" w:cs="Calibri"/>
                <w:color w:val="000000"/>
                <w:sz w:val="20"/>
                <w:szCs w:val="20"/>
              </w:rPr>
              <w:br/>
              <w:t>- sudjelovanje u raznim projektima</w:t>
            </w:r>
            <w:r w:rsidRPr="004838F8">
              <w:rPr>
                <w:rFonts w:ascii="Calibri" w:hAnsi="Calibri" w:cs="Calibri"/>
                <w:color w:val="000000"/>
                <w:sz w:val="20"/>
                <w:szCs w:val="20"/>
              </w:rPr>
              <w:br/>
              <w:t>- posjet internetskim sadržajima: online izložbe, online učionice, kulturni portali</w:t>
            </w:r>
          </w:p>
        </w:tc>
        <w:tc>
          <w:tcPr>
            <w:tcW w:w="756" w:type="dxa"/>
            <w:gridSpan w:val="6"/>
          </w:tcPr>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t>Ikt</w:t>
            </w:r>
            <w:proofErr w:type="spellEnd"/>
            <w:r w:rsidRPr="004838F8">
              <w:rPr>
                <w:rFonts w:ascii="Calibri" w:hAnsi="Calibri" w:cs="Calibri"/>
                <w:color w:val="000000"/>
                <w:sz w:val="20"/>
                <w:szCs w:val="20"/>
              </w:rPr>
              <w:t xml:space="preserve"> A 3. 1.</w:t>
            </w: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roofErr w:type="spellStart"/>
            <w:r w:rsidRPr="004838F8">
              <w:rPr>
                <w:rFonts w:ascii="Calibri" w:hAnsi="Calibri" w:cs="Calibri"/>
                <w:color w:val="000000"/>
                <w:sz w:val="20"/>
                <w:szCs w:val="20"/>
              </w:rPr>
              <w:t>Uku</w:t>
            </w:r>
            <w:proofErr w:type="spellEnd"/>
            <w:r w:rsidRPr="004838F8">
              <w:rPr>
                <w:rFonts w:ascii="Calibri" w:hAnsi="Calibri" w:cs="Calibri"/>
                <w:color w:val="000000"/>
                <w:sz w:val="20"/>
                <w:szCs w:val="20"/>
              </w:rPr>
              <w:t xml:space="preserve"> A.3.1. </w:t>
            </w:r>
          </w:p>
        </w:tc>
        <w:tc>
          <w:tcPr>
            <w:tcW w:w="972" w:type="dxa"/>
            <w:gridSpan w:val="8"/>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učitelji</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Razgovor,  zadaci na listićima, kreativni zadaci</w:t>
            </w:r>
          </w:p>
        </w:tc>
        <w:tc>
          <w:tcPr>
            <w:tcW w:w="541" w:type="dxa"/>
            <w:gridSpan w:val="5"/>
          </w:tcPr>
          <w:p w:rsidR="0076214E" w:rsidRPr="004838F8" w:rsidRDefault="0076214E" w:rsidP="0076214E">
            <w:pPr>
              <w:rPr>
                <w:rFonts w:ascii="Calibri" w:hAnsi="Calibri" w:cs="Calibri"/>
                <w:sz w:val="20"/>
                <w:szCs w:val="20"/>
              </w:rPr>
            </w:pPr>
            <w:r w:rsidRPr="004838F8">
              <w:rPr>
                <w:rFonts w:ascii="Calibri" w:hAnsi="Calibri" w:cs="Calibri"/>
                <w:sz w:val="20"/>
                <w:szCs w:val="20"/>
              </w:rPr>
              <w:t>10</w:t>
            </w:r>
          </w:p>
        </w:tc>
      </w:tr>
      <w:tr w:rsidR="0076214E" w:rsidRPr="004838F8" w:rsidTr="004838F8">
        <w:trPr>
          <w:gridAfter w:val="1"/>
          <w:wAfter w:w="18" w:type="dxa"/>
          <w:trHeight w:val="1235"/>
        </w:trPr>
        <w:tc>
          <w:tcPr>
            <w:tcW w:w="622" w:type="dxa"/>
            <w:gridSpan w:val="6"/>
            <w:vMerge/>
          </w:tcPr>
          <w:p w:rsidR="0076214E" w:rsidRPr="004838F8" w:rsidRDefault="0076214E" w:rsidP="0076214E">
            <w:pPr>
              <w:rPr>
                <w:rFonts w:ascii="Calibri" w:hAnsi="Calibri" w:cs="Calibri"/>
                <w:b/>
                <w:sz w:val="20"/>
                <w:szCs w:val="20"/>
              </w:rPr>
            </w:pPr>
          </w:p>
        </w:tc>
        <w:tc>
          <w:tcPr>
            <w:tcW w:w="4645" w:type="dxa"/>
            <w:gridSpan w:val="9"/>
          </w:tcPr>
          <w:p w:rsidR="0076214E" w:rsidRPr="004838F8" w:rsidRDefault="0076214E" w:rsidP="0076214E">
            <w:pPr>
              <w:contextualSpacing/>
              <w:rPr>
                <w:rFonts w:ascii="Calibri" w:eastAsia="Calibri" w:hAnsi="Calibri" w:cs="Calibri"/>
                <w:b/>
                <w:sz w:val="20"/>
                <w:szCs w:val="20"/>
              </w:rPr>
            </w:pPr>
            <w:r w:rsidRPr="004838F8">
              <w:rPr>
                <w:rFonts w:ascii="Calibri" w:eastAsia="Calibri" w:hAnsi="Calibri" w:cs="Calibri"/>
                <w:b/>
                <w:sz w:val="20"/>
                <w:szCs w:val="20"/>
              </w:rPr>
              <w:t>2. Stručni rad i informacijska djelatnost</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color w:val="000000"/>
                <w:sz w:val="20"/>
                <w:szCs w:val="20"/>
              </w:rPr>
              <w:t>*</w:t>
            </w:r>
            <w:r w:rsidRPr="004838F8">
              <w:rPr>
                <w:rFonts w:ascii="Calibri" w:eastAsia="Calibri" w:hAnsi="Calibri" w:cs="Calibri"/>
                <w:sz w:val="20"/>
                <w:szCs w:val="20"/>
              </w:rPr>
              <w:t xml:space="preserve"> uvođenje nove knjižne građe i obrada</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sz w:val="20"/>
                <w:szCs w:val="20"/>
              </w:rPr>
              <w:t>* posudba knjiga</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sz w:val="20"/>
                <w:szCs w:val="20"/>
              </w:rPr>
              <w:t xml:space="preserve">*upoznavanje učenika s dječjom periodikom </w:t>
            </w:r>
          </w:p>
          <w:p w:rsidR="0076214E" w:rsidRPr="004838F8" w:rsidRDefault="0076214E" w:rsidP="0076214E">
            <w:pPr>
              <w:contextualSpacing/>
              <w:rPr>
                <w:rFonts w:ascii="Calibri" w:hAnsi="Calibri" w:cs="Calibri"/>
                <w:b/>
                <w:sz w:val="20"/>
                <w:szCs w:val="20"/>
              </w:rPr>
            </w:pPr>
            <w:r w:rsidRPr="004838F8">
              <w:rPr>
                <w:rFonts w:ascii="Calibri" w:eastAsia="Calibri" w:hAnsi="Calibri" w:cs="Calibri"/>
                <w:sz w:val="20"/>
                <w:szCs w:val="20"/>
              </w:rPr>
              <w:t xml:space="preserve">* uvođenje knjiga u </w:t>
            </w:r>
            <w:proofErr w:type="spellStart"/>
            <w:r w:rsidRPr="004838F8">
              <w:rPr>
                <w:rFonts w:ascii="Calibri" w:eastAsia="Calibri" w:hAnsi="Calibri" w:cs="Calibri"/>
                <w:sz w:val="20"/>
                <w:szCs w:val="20"/>
              </w:rPr>
              <w:t>Crolist</w:t>
            </w:r>
            <w:proofErr w:type="spellEnd"/>
          </w:p>
        </w:tc>
        <w:tc>
          <w:tcPr>
            <w:tcW w:w="1621" w:type="dxa"/>
            <w:gridSpan w:val="8"/>
          </w:tcPr>
          <w:p w:rsidR="0076214E" w:rsidRPr="004838F8" w:rsidRDefault="0076214E" w:rsidP="0076214E">
            <w:pPr>
              <w:rPr>
                <w:rFonts w:ascii="Calibri" w:hAnsi="Calibri" w:cs="Calibri"/>
                <w:b/>
                <w:sz w:val="20"/>
                <w:szCs w:val="20"/>
              </w:rPr>
            </w:pPr>
          </w:p>
        </w:tc>
        <w:tc>
          <w:tcPr>
            <w:tcW w:w="2160" w:type="dxa"/>
            <w:gridSpan w:val="13"/>
          </w:tcPr>
          <w:p w:rsidR="0076214E" w:rsidRPr="004838F8" w:rsidRDefault="0076214E" w:rsidP="0076214E">
            <w:pPr>
              <w:rPr>
                <w:rFonts w:ascii="Calibri" w:hAnsi="Calibri" w:cs="Calibri"/>
                <w:b/>
                <w:sz w:val="20"/>
                <w:szCs w:val="20"/>
              </w:rPr>
            </w:pPr>
          </w:p>
        </w:tc>
        <w:tc>
          <w:tcPr>
            <w:tcW w:w="756" w:type="dxa"/>
            <w:gridSpan w:val="6"/>
          </w:tcPr>
          <w:p w:rsidR="0076214E" w:rsidRPr="004838F8" w:rsidRDefault="0076214E" w:rsidP="0076214E">
            <w:pPr>
              <w:rPr>
                <w:rFonts w:ascii="Calibri" w:hAnsi="Calibri" w:cs="Calibri"/>
                <w:b/>
                <w:sz w:val="20"/>
                <w:szCs w:val="20"/>
              </w:rPr>
            </w:pPr>
          </w:p>
        </w:tc>
        <w:tc>
          <w:tcPr>
            <w:tcW w:w="972" w:type="dxa"/>
            <w:gridSpan w:val="8"/>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Stručni rad u knjižnici</w:t>
            </w:r>
          </w:p>
        </w:tc>
        <w:tc>
          <w:tcPr>
            <w:tcW w:w="541" w:type="dxa"/>
            <w:gridSpan w:val="5"/>
          </w:tcPr>
          <w:p w:rsidR="0076214E" w:rsidRPr="004838F8" w:rsidRDefault="0076214E" w:rsidP="0076214E">
            <w:pPr>
              <w:rPr>
                <w:rFonts w:ascii="Calibri" w:hAnsi="Calibri" w:cs="Calibri"/>
                <w:sz w:val="20"/>
                <w:szCs w:val="20"/>
              </w:rPr>
            </w:pPr>
            <w:r w:rsidRPr="004838F8">
              <w:rPr>
                <w:rFonts w:ascii="Calibri" w:hAnsi="Calibri" w:cs="Calibri"/>
                <w:sz w:val="20"/>
                <w:szCs w:val="20"/>
              </w:rPr>
              <w:t>4</w:t>
            </w:r>
          </w:p>
        </w:tc>
      </w:tr>
      <w:tr w:rsidR="0076214E" w:rsidRPr="004838F8" w:rsidTr="007D47CF">
        <w:trPr>
          <w:gridAfter w:val="1"/>
          <w:wAfter w:w="18" w:type="dxa"/>
          <w:trHeight w:val="2161"/>
        </w:trPr>
        <w:tc>
          <w:tcPr>
            <w:tcW w:w="622" w:type="dxa"/>
            <w:gridSpan w:val="6"/>
            <w:vMerge/>
          </w:tcPr>
          <w:p w:rsidR="0076214E" w:rsidRPr="004838F8" w:rsidRDefault="0076214E" w:rsidP="0076214E">
            <w:pPr>
              <w:rPr>
                <w:rFonts w:ascii="Calibri" w:hAnsi="Calibri" w:cs="Calibri"/>
                <w:b/>
                <w:sz w:val="20"/>
                <w:szCs w:val="20"/>
              </w:rPr>
            </w:pPr>
          </w:p>
        </w:tc>
        <w:tc>
          <w:tcPr>
            <w:tcW w:w="4645" w:type="dxa"/>
            <w:gridSpan w:val="9"/>
          </w:tcPr>
          <w:p w:rsidR="0076214E" w:rsidRPr="004838F8" w:rsidRDefault="0076214E" w:rsidP="0076214E">
            <w:pPr>
              <w:pStyle w:val="Odlomakpopisa"/>
              <w:suppressAutoHyphens/>
              <w:rPr>
                <w:rFonts w:ascii="Calibri" w:hAnsi="Calibri" w:cs="Calibri"/>
                <w:b/>
                <w:bCs/>
                <w:sz w:val="20"/>
                <w:szCs w:val="20"/>
              </w:rPr>
            </w:pPr>
            <w:r w:rsidRPr="004838F8">
              <w:rPr>
                <w:rFonts w:ascii="Calibri" w:hAnsi="Calibri" w:cs="Calibri"/>
                <w:b/>
                <w:bCs/>
                <w:sz w:val="20"/>
                <w:szCs w:val="20"/>
              </w:rPr>
              <w:t>3.Kulturna i javna djelatnost knjižnice</w:t>
            </w:r>
          </w:p>
          <w:p w:rsidR="0076214E" w:rsidRPr="004838F8" w:rsidRDefault="0076214E" w:rsidP="0076214E">
            <w:pPr>
              <w:suppressAutoHyphens/>
              <w:rPr>
                <w:rFonts w:ascii="Calibri" w:hAnsi="Calibri" w:cs="Calibri"/>
                <w:b/>
                <w:bCs/>
                <w:sz w:val="20"/>
                <w:szCs w:val="20"/>
              </w:rPr>
            </w:pPr>
          </w:p>
          <w:p w:rsidR="0076214E" w:rsidRPr="004838F8" w:rsidRDefault="0076214E" w:rsidP="0076214E">
            <w:pPr>
              <w:suppressAutoHyphens/>
              <w:jc w:val="both"/>
              <w:rPr>
                <w:rFonts w:ascii="Calibri" w:hAnsi="Calibri" w:cs="Calibri"/>
                <w:bCs/>
                <w:sz w:val="20"/>
                <w:szCs w:val="20"/>
              </w:rPr>
            </w:pPr>
            <w:r w:rsidRPr="004838F8">
              <w:rPr>
                <w:rFonts w:ascii="Calibri" w:hAnsi="Calibri" w:cs="Calibri"/>
                <w:bCs/>
                <w:sz w:val="20"/>
                <w:szCs w:val="20"/>
              </w:rPr>
              <w:t>* 3.5. Dan sunca čitanje na otvorenom, radionica u knjižnici</w:t>
            </w:r>
          </w:p>
          <w:p w:rsidR="0076214E" w:rsidRPr="004838F8" w:rsidRDefault="0076214E" w:rsidP="0076214E">
            <w:pPr>
              <w:suppressAutoHyphens/>
              <w:jc w:val="both"/>
              <w:rPr>
                <w:rFonts w:ascii="Calibri" w:hAnsi="Calibri" w:cs="Calibri"/>
                <w:bCs/>
                <w:sz w:val="20"/>
                <w:szCs w:val="20"/>
              </w:rPr>
            </w:pPr>
            <w:r w:rsidRPr="004838F8">
              <w:rPr>
                <w:rFonts w:ascii="Calibri" w:hAnsi="Calibri" w:cs="Calibri"/>
                <w:bCs/>
                <w:sz w:val="20"/>
                <w:szCs w:val="20"/>
              </w:rPr>
              <w:t>* Majčin dan- izrada čestitaka za mame, slaganje učeničkih radova na pano –pjesme i čestitke o mamama</w:t>
            </w:r>
          </w:p>
          <w:p w:rsidR="0076214E" w:rsidRPr="004838F8" w:rsidRDefault="0076214E" w:rsidP="0076214E">
            <w:pPr>
              <w:suppressAutoHyphens/>
              <w:jc w:val="both"/>
              <w:rPr>
                <w:rFonts w:ascii="Calibri" w:hAnsi="Calibri" w:cs="Calibri"/>
                <w:bCs/>
                <w:sz w:val="20"/>
                <w:szCs w:val="20"/>
              </w:rPr>
            </w:pPr>
            <w:r w:rsidRPr="004838F8">
              <w:rPr>
                <w:rFonts w:ascii="Calibri" w:hAnsi="Calibri" w:cs="Calibri"/>
                <w:bCs/>
                <w:sz w:val="20"/>
                <w:szCs w:val="20"/>
              </w:rPr>
              <w:t>* Čitanje na otvorenom</w:t>
            </w:r>
          </w:p>
          <w:p w:rsidR="0076214E" w:rsidRPr="004838F8" w:rsidRDefault="0076214E" w:rsidP="0076214E">
            <w:pPr>
              <w:suppressAutoHyphens/>
              <w:contextualSpacing/>
              <w:jc w:val="both"/>
              <w:rPr>
                <w:rFonts w:ascii="Calibri" w:hAnsi="Calibri" w:cs="Calibri"/>
                <w:b/>
                <w:sz w:val="20"/>
                <w:szCs w:val="20"/>
              </w:rPr>
            </w:pPr>
          </w:p>
        </w:tc>
        <w:tc>
          <w:tcPr>
            <w:tcW w:w="1621" w:type="dxa"/>
            <w:gridSpan w:val="8"/>
          </w:tcPr>
          <w:p w:rsidR="0076214E" w:rsidRPr="004838F8" w:rsidRDefault="0076214E" w:rsidP="0076214E">
            <w:pPr>
              <w:rPr>
                <w:rFonts w:ascii="Calibri" w:hAnsi="Calibri" w:cs="Calibri"/>
                <w:b/>
                <w:sz w:val="20"/>
                <w:szCs w:val="20"/>
              </w:rPr>
            </w:pPr>
          </w:p>
        </w:tc>
        <w:tc>
          <w:tcPr>
            <w:tcW w:w="2160" w:type="dxa"/>
            <w:gridSpan w:val="13"/>
          </w:tcPr>
          <w:p w:rsidR="0076214E" w:rsidRPr="004838F8" w:rsidRDefault="0076214E" w:rsidP="0076214E">
            <w:pPr>
              <w:rPr>
                <w:rFonts w:ascii="Calibri" w:hAnsi="Calibri" w:cs="Calibri"/>
                <w:b/>
                <w:sz w:val="20"/>
                <w:szCs w:val="20"/>
              </w:rPr>
            </w:pPr>
          </w:p>
        </w:tc>
        <w:tc>
          <w:tcPr>
            <w:tcW w:w="756" w:type="dxa"/>
            <w:gridSpan w:val="6"/>
          </w:tcPr>
          <w:p w:rsidR="0076214E" w:rsidRPr="004838F8" w:rsidRDefault="0076214E" w:rsidP="0076214E">
            <w:pPr>
              <w:rPr>
                <w:rFonts w:ascii="Calibri" w:hAnsi="Calibri" w:cs="Calibri"/>
                <w:b/>
                <w:sz w:val="20"/>
                <w:szCs w:val="20"/>
              </w:rPr>
            </w:pPr>
          </w:p>
        </w:tc>
        <w:tc>
          <w:tcPr>
            <w:tcW w:w="972" w:type="dxa"/>
            <w:gridSpan w:val="8"/>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Učitelji</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Održavanje radionica, slaganje panoa i uređenje prostora knjižnice</w:t>
            </w:r>
          </w:p>
        </w:tc>
        <w:tc>
          <w:tcPr>
            <w:tcW w:w="541" w:type="dxa"/>
            <w:gridSpan w:val="5"/>
          </w:tcPr>
          <w:p w:rsidR="0076214E" w:rsidRPr="004838F8" w:rsidRDefault="0076214E" w:rsidP="0076214E">
            <w:pPr>
              <w:rPr>
                <w:rFonts w:ascii="Calibri" w:hAnsi="Calibri" w:cs="Calibri"/>
                <w:sz w:val="20"/>
                <w:szCs w:val="20"/>
              </w:rPr>
            </w:pPr>
            <w:r w:rsidRPr="004838F8">
              <w:rPr>
                <w:rFonts w:ascii="Calibri" w:hAnsi="Calibri" w:cs="Calibri"/>
                <w:sz w:val="20"/>
                <w:szCs w:val="20"/>
              </w:rPr>
              <w:t>5</w:t>
            </w:r>
          </w:p>
        </w:tc>
      </w:tr>
      <w:tr w:rsidR="0076214E" w:rsidRPr="004838F8" w:rsidTr="007D47CF">
        <w:trPr>
          <w:gridAfter w:val="1"/>
          <w:wAfter w:w="18" w:type="dxa"/>
          <w:trHeight w:val="1359"/>
        </w:trPr>
        <w:tc>
          <w:tcPr>
            <w:tcW w:w="622" w:type="dxa"/>
            <w:gridSpan w:val="6"/>
            <w:vMerge/>
          </w:tcPr>
          <w:p w:rsidR="0076214E" w:rsidRPr="004838F8" w:rsidRDefault="0076214E" w:rsidP="0076214E">
            <w:pPr>
              <w:rPr>
                <w:rFonts w:ascii="Calibri" w:hAnsi="Calibri" w:cs="Calibri"/>
                <w:b/>
                <w:sz w:val="20"/>
                <w:szCs w:val="20"/>
              </w:rPr>
            </w:pPr>
          </w:p>
        </w:tc>
        <w:tc>
          <w:tcPr>
            <w:tcW w:w="4645" w:type="dxa"/>
            <w:gridSpan w:val="9"/>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4. Stručno usavršavanje</w:t>
            </w:r>
          </w:p>
          <w:p w:rsidR="0076214E" w:rsidRPr="004838F8" w:rsidRDefault="0076214E" w:rsidP="0076214E">
            <w:pPr>
              <w:suppressAutoHyphens/>
              <w:jc w:val="both"/>
              <w:rPr>
                <w:rFonts w:ascii="Calibri" w:hAnsi="Calibri" w:cs="Calibri"/>
                <w:bCs/>
                <w:sz w:val="20"/>
                <w:szCs w:val="20"/>
              </w:rPr>
            </w:pPr>
            <w:r w:rsidRPr="004838F8">
              <w:rPr>
                <w:rFonts w:ascii="Calibri" w:hAnsi="Calibri" w:cs="Calibri"/>
                <w:bCs/>
                <w:sz w:val="20"/>
                <w:szCs w:val="20"/>
              </w:rPr>
              <w:t>* 3.5. Dan sunca čitanje na otvorenom, radionica u knjižnici</w:t>
            </w:r>
          </w:p>
          <w:p w:rsidR="0076214E" w:rsidRPr="004838F8" w:rsidRDefault="0076214E" w:rsidP="0076214E">
            <w:pPr>
              <w:suppressAutoHyphens/>
              <w:contextualSpacing/>
              <w:jc w:val="both"/>
              <w:rPr>
                <w:rFonts w:ascii="Calibri" w:eastAsia="Calibri" w:hAnsi="Calibri" w:cs="Calibri"/>
                <w:bCs/>
                <w:sz w:val="20"/>
                <w:szCs w:val="20"/>
              </w:rPr>
            </w:pPr>
            <w:r w:rsidRPr="004838F8">
              <w:rPr>
                <w:rFonts w:ascii="Calibri" w:eastAsia="Calibri" w:hAnsi="Calibri" w:cs="Calibri"/>
                <w:bCs/>
                <w:sz w:val="20"/>
                <w:szCs w:val="20"/>
              </w:rPr>
              <w:t>* Majčin dan- izrada čestitaka za mame, slaganje učeničkih radova na pano –pjesme i čestitke o mamama</w:t>
            </w:r>
          </w:p>
          <w:p w:rsidR="0076214E" w:rsidRPr="004838F8" w:rsidRDefault="0076214E" w:rsidP="0076214E">
            <w:pPr>
              <w:suppressAutoHyphens/>
              <w:contextualSpacing/>
              <w:rPr>
                <w:rFonts w:ascii="Calibri" w:eastAsia="Calibri" w:hAnsi="Calibri" w:cs="Calibri"/>
                <w:bCs/>
                <w:sz w:val="20"/>
                <w:szCs w:val="20"/>
              </w:rPr>
            </w:pPr>
            <w:r w:rsidRPr="004838F8">
              <w:rPr>
                <w:rFonts w:ascii="Calibri" w:eastAsia="Calibri" w:hAnsi="Calibri" w:cs="Calibri"/>
                <w:bCs/>
                <w:sz w:val="20"/>
                <w:szCs w:val="20"/>
              </w:rPr>
              <w:t>* Čitanje na otvorenom</w:t>
            </w:r>
          </w:p>
          <w:p w:rsidR="0076214E" w:rsidRPr="004838F8" w:rsidRDefault="0076214E" w:rsidP="0076214E">
            <w:pPr>
              <w:suppressAutoHyphens/>
              <w:contextualSpacing/>
              <w:rPr>
                <w:rFonts w:ascii="Calibri" w:hAnsi="Calibri" w:cs="Calibri"/>
                <w:b/>
                <w:sz w:val="20"/>
                <w:szCs w:val="20"/>
              </w:rPr>
            </w:pPr>
            <w:r w:rsidRPr="004838F8">
              <w:rPr>
                <w:rFonts w:ascii="Calibri" w:eastAsia="Calibri" w:hAnsi="Calibri" w:cs="Calibri"/>
                <w:color w:val="000000"/>
                <w:sz w:val="20"/>
                <w:szCs w:val="20"/>
              </w:rPr>
              <w:t>* sjednice Učiteljskih vijeća</w:t>
            </w:r>
          </w:p>
        </w:tc>
        <w:tc>
          <w:tcPr>
            <w:tcW w:w="1621" w:type="dxa"/>
            <w:gridSpan w:val="8"/>
          </w:tcPr>
          <w:p w:rsidR="0076214E" w:rsidRPr="004838F8" w:rsidRDefault="0076214E" w:rsidP="0076214E">
            <w:pPr>
              <w:rPr>
                <w:rFonts w:ascii="Calibri" w:hAnsi="Calibri" w:cs="Calibri"/>
                <w:b/>
                <w:sz w:val="20"/>
                <w:szCs w:val="20"/>
              </w:rPr>
            </w:pPr>
          </w:p>
        </w:tc>
        <w:tc>
          <w:tcPr>
            <w:tcW w:w="2160" w:type="dxa"/>
            <w:gridSpan w:val="13"/>
          </w:tcPr>
          <w:p w:rsidR="0076214E" w:rsidRPr="004838F8" w:rsidRDefault="0076214E" w:rsidP="0076214E">
            <w:pPr>
              <w:rPr>
                <w:rFonts w:ascii="Calibri" w:hAnsi="Calibri" w:cs="Calibri"/>
                <w:b/>
                <w:sz w:val="20"/>
                <w:szCs w:val="20"/>
              </w:rPr>
            </w:pPr>
          </w:p>
        </w:tc>
        <w:tc>
          <w:tcPr>
            <w:tcW w:w="756" w:type="dxa"/>
            <w:gridSpan w:val="6"/>
          </w:tcPr>
          <w:p w:rsidR="0076214E" w:rsidRPr="004838F8" w:rsidRDefault="0076214E" w:rsidP="0076214E">
            <w:pPr>
              <w:rPr>
                <w:rFonts w:ascii="Calibri" w:hAnsi="Calibri" w:cs="Calibri"/>
                <w:b/>
                <w:sz w:val="20"/>
                <w:szCs w:val="20"/>
              </w:rPr>
            </w:pPr>
          </w:p>
        </w:tc>
        <w:tc>
          <w:tcPr>
            <w:tcW w:w="972" w:type="dxa"/>
            <w:gridSpan w:val="8"/>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tc>
        <w:tc>
          <w:tcPr>
            <w:tcW w:w="541" w:type="dxa"/>
            <w:gridSpan w:val="5"/>
          </w:tcPr>
          <w:p w:rsidR="0076214E" w:rsidRPr="004838F8" w:rsidRDefault="0076214E" w:rsidP="0076214E">
            <w:pPr>
              <w:rPr>
                <w:rFonts w:ascii="Calibri" w:hAnsi="Calibri" w:cs="Calibri"/>
                <w:sz w:val="20"/>
                <w:szCs w:val="20"/>
              </w:rPr>
            </w:pPr>
            <w:r w:rsidRPr="004838F8">
              <w:rPr>
                <w:rFonts w:ascii="Calibri" w:hAnsi="Calibri" w:cs="Calibri"/>
                <w:sz w:val="20"/>
                <w:szCs w:val="20"/>
              </w:rPr>
              <w:t>0,5</w:t>
            </w:r>
          </w:p>
        </w:tc>
      </w:tr>
      <w:tr w:rsidR="0076214E" w:rsidRPr="004838F8" w:rsidTr="007D47CF">
        <w:trPr>
          <w:gridAfter w:val="1"/>
          <w:wAfter w:w="18" w:type="dxa"/>
          <w:trHeight w:val="917"/>
        </w:trPr>
        <w:tc>
          <w:tcPr>
            <w:tcW w:w="622" w:type="dxa"/>
            <w:gridSpan w:val="6"/>
            <w:vMerge/>
          </w:tcPr>
          <w:p w:rsidR="0076214E" w:rsidRPr="004838F8" w:rsidRDefault="0076214E" w:rsidP="0076214E">
            <w:pPr>
              <w:rPr>
                <w:rFonts w:ascii="Calibri" w:hAnsi="Calibri" w:cs="Calibri"/>
                <w:b/>
                <w:sz w:val="20"/>
                <w:szCs w:val="20"/>
              </w:rPr>
            </w:pPr>
          </w:p>
        </w:tc>
        <w:tc>
          <w:tcPr>
            <w:tcW w:w="4645" w:type="dxa"/>
            <w:gridSpan w:val="9"/>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5. Suradnja s ravnateljem, učiteljima i računovođom škole</w:t>
            </w:r>
          </w:p>
          <w:p w:rsidR="0076214E" w:rsidRPr="004838F8" w:rsidRDefault="0076214E" w:rsidP="0076214E">
            <w:pPr>
              <w:contextualSpacing/>
              <w:rPr>
                <w:rFonts w:ascii="Calibri" w:hAnsi="Calibri" w:cs="Calibri"/>
                <w:bCs/>
                <w:sz w:val="20"/>
                <w:szCs w:val="20"/>
              </w:rPr>
            </w:pPr>
            <w:r w:rsidRPr="004838F8">
              <w:rPr>
                <w:rFonts w:ascii="Calibri" w:eastAsia="Calibri" w:hAnsi="Calibri" w:cs="Calibri"/>
                <w:color w:val="000000"/>
                <w:sz w:val="20"/>
                <w:szCs w:val="20"/>
              </w:rPr>
              <w:t>*</w:t>
            </w:r>
            <w:r w:rsidRPr="004838F8">
              <w:rPr>
                <w:rFonts w:ascii="Calibri" w:hAnsi="Calibri" w:cs="Calibri"/>
                <w:bCs/>
                <w:sz w:val="20"/>
                <w:szCs w:val="20"/>
              </w:rPr>
              <w:t>nabava novih knjiga, stručne literature, pedagoških i dječjih časopisa za potrebe odgoja i obrazovanja u ovoj školskoj godini</w:t>
            </w:r>
          </w:p>
          <w:p w:rsidR="0076214E" w:rsidRPr="004838F8" w:rsidRDefault="0076214E" w:rsidP="0076214E">
            <w:pPr>
              <w:contextualSpacing/>
              <w:rPr>
                <w:rFonts w:ascii="Calibri" w:eastAsia="Calibri" w:hAnsi="Calibri" w:cs="Calibri"/>
                <w:color w:val="000000"/>
                <w:sz w:val="20"/>
                <w:szCs w:val="20"/>
              </w:rPr>
            </w:pPr>
            <w:r w:rsidRPr="004838F8">
              <w:rPr>
                <w:rFonts w:ascii="Calibri" w:hAnsi="Calibri" w:cs="Calibri"/>
                <w:bCs/>
                <w:sz w:val="20"/>
                <w:szCs w:val="20"/>
              </w:rPr>
              <w:t xml:space="preserve">* </w:t>
            </w:r>
            <w:r w:rsidRPr="004838F8">
              <w:rPr>
                <w:rFonts w:ascii="Calibri" w:hAnsi="Calibri" w:cs="Calibri"/>
                <w:sz w:val="20"/>
                <w:szCs w:val="20"/>
              </w:rPr>
              <w:t>suradnja na završnim projektima</w:t>
            </w:r>
          </w:p>
        </w:tc>
        <w:tc>
          <w:tcPr>
            <w:tcW w:w="1621" w:type="dxa"/>
            <w:gridSpan w:val="8"/>
          </w:tcPr>
          <w:p w:rsidR="0076214E" w:rsidRPr="004838F8" w:rsidRDefault="0076214E" w:rsidP="0076214E">
            <w:pPr>
              <w:rPr>
                <w:rFonts w:ascii="Calibri" w:hAnsi="Calibri" w:cs="Calibri"/>
                <w:b/>
                <w:sz w:val="20"/>
                <w:szCs w:val="20"/>
              </w:rPr>
            </w:pPr>
          </w:p>
        </w:tc>
        <w:tc>
          <w:tcPr>
            <w:tcW w:w="2160" w:type="dxa"/>
            <w:gridSpan w:val="13"/>
          </w:tcPr>
          <w:p w:rsidR="0076214E" w:rsidRPr="004838F8" w:rsidRDefault="0076214E" w:rsidP="0076214E">
            <w:pPr>
              <w:rPr>
                <w:rFonts w:ascii="Calibri" w:hAnsi="Calibri" w:cs="Calibri"/>
                <w:b/>
                <w:sz w:val="20"/>
                <w:szCs w:val="20"/>
              </w:rPr>
            </w:pPr>
          </w:p>
        </w:tc>
        <w:tc>
          <w:tcPr>
            <w:tcW w:w="756" w:type="dxa"/>
            <w:gridSpan w:val="6"/>
          </w:tcPr>
          <w:p w:rsidR="0076214E" w:rsidRPr="004838F8" w:rsidRDefault="0076214E" w:rsidP="0076214E">
            <w:pPr>
              <w:rPr>
                <w:rFonts w:ascii="Calibri" w:hAnsi="Calibri" w:cs="Calibri"/>
                <w:b/>
                <w:sz w:val="20"/>
                <w:szCs w:val="20"/>
              </w:rPr>
            </w:pPr>
          </w:p>
        </w:tc>
        <w:tc>
          <w:tcPr>
            <w:tcW w:w="972" w:type="dxa"/>
            <w:gridSpan w:val="8"/>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tc>
        <w:tc>
          <w:tcPr>
            <w:tcW w:w="541" w:type="dxa"/>
            <w:gridSpan w:val="5"/>
          </w:tcPr>
          <w:p w:rsidR="0076214E" w:rsidRPr="004838F8" w:rsidRDefault="0076214E" w:rsidP="0076214E">
            <w:pPr>
              <w:rPr>
                <w:rFonts w:ascii="Calibri" w:hAnsi="Calibri" w:cs="Calibri"/>
                <w:sz w:val="20"/>
                <w:szCs w:val="20"/>
              </w:rPr>
            </w:pPr>
            <w:r w:rsidRPr="004838F8">
              <w:rPr>
                <w:rFonts w:ascii="Calibri" w:hAnsi="Calibri" w:cs="Calibri"/>
                <w:sz w:val="20"/>
                <w:szCs w:val="20"/>
              </w:rPr>
              <w:t>0,5</w:t>
            </w:r>
          </w:p>
        </w:tc>
      </w:tr>
      <w:tr w:rsidR="0076214E" w:rsidRPr="004838F8" w:rsidTr="007D47CF">
        <w:trPr>
          <w:gridAfter w:val="1"/>
          <w:wAfter w:w="18" w:type="dxa"/>
          <w:trHeight w:val="475"/>
        </w:trPr>
        <w:tc>
          <w:tcPr>
            <w:tcW w:w="622" w:type="dxa"/>
            <w:gridSpan w:val="6"/>
            <w:vMerge/>
          </w:tcPr>
          <w:p w:rsidR="0076214E" w:rsidRPr="004838F8" w:rsidRDefault="0076214E" w:rsidP="0076214E">
            <w:pPr>
              <w:rPr>
                <w:rFonts w:ascii="Calibri" w:hAnsi="Calibri" w:cs="Calibri"/>
                <w:b/>
                <w:sz w:val="20"/>
                <w:szCs w:val="20"/>
              </w:rPr>
            </w:pPr>
          </w:p>
        </w:tc>
        <w:tc>
          <w:tcPr>
            <w:tcW w:w="10695" w:type="dxa"/>
            <w:gridSpan w:val="49"/>
          </w:tcPr>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UKUPNO  SATI TJEDNO: 20</w:t>
            </w:r>
          </w:p>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UKUPNO SATI MJESEČNO: 80</w:t>
            </w:r>
          </w:p>
        </w:tc>
      </w:tr>
      <w:tr w:rsidR="0076214E" w:rsidRPr="004838F8" w:rsidTr="007D47CF">
        <w:trPr>
          <w:gridAfter w:val="3"/>
          <w:wAfter w:w="152" w:type="dxa"/>
          <w:trHeight w:val="694"/>
        </w:trPr>
        <w:tc>
          <w:tcPr>
            <w:tcW w:w="615" w:type="dxa"/>
            <w:gridSpan w:val="5"/>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MJESEC</w:t>
            </w:r>
          </w:p>
        </w:tc>
        <w:tc>
          <w:tcPr>
            <w:tcW w:w="5338" w:type="dxa"/>
            <w:gridSpan w:val="13"/>
          </w:tcPr>
          <w:p w:rsidR="0076214E" w:rsidRPr="004838F8" w:rsidRDefault="0076214E" w:rsidP="0076214E">
            <w:pPr>
              <w:rPr>
                <w:rFonts w:ascii="Calibri" w:hAnsi="Calibri" w:cs="Calibri"/>
                <w:b/>
                <w:sz w:val="20"/>
                <w:szCs w:val="20"/>
              </w:rPr>
            </w:pPr>
            <w:r w:rsidRPr="004838F8">
              <w:rPr>
                <w:rFonts w:ascii="Calibri" w:hAnsi="Calibri" w:cs="Calibri"/>
                <w:b/>
                <w:sz w:val="20"/>
                <w:szCs w:val="20"/>
              </w:rPr>
              <w:t>PROGRAMSKI SADRŽAJ (TEME)</w:t>
            </w:r>
          </w:p>
        </w:tc>
        <w:tc>
          <w:tcPr>
            <w:tcW w:w="1281" w:type="dxa"/>
            <w:gridSpan w:val="8"/>
          </w:tcPr>
          <w:p w:rsidR="0076214E" w:rsidRPr="004838F8" w:rsidRDefault="0076214E" w:rsidP="0076214E">
            <w:pPr>
              <w:rPr>
                <w:rFonts w:ascii="Calibri" w:hAnsi="Calibri" w:cs="Calibri"/>
                <w:b/>
                <w:sz w:val="20"/>
                <w:szCs w:val="20"/>
              </w:rPr>
            </w:pPr>
            <w:r w:rsidRPr="004838F8">
              <w:rPr>
                <w:rFonts w:ascii="Calibri" w:hAnsi="Calibri" w:cs="Calibri"/>
                <w:b/>
                <w:sz w:val="20"/>
                <w:szCs w:val="20"/>
              </w:rPr>
              <w:t>ISHODI</w:t>
            </w:r>
          </w:p>
        </w:tc>
        <w:tc>
          <w:tcPr>
            <w:tcW w:w="1708" w:type="dxa"/>
            <w:gridSpan w:val="8"/>
          </w:tcPr>
          <w:p w:rsidR="0076214E" w:rsidRPr="004838F8" w:rsidRDefault="0076214E" w:rsidP="0076214E">
            <w:pPr>
              <w:rPr>
                <w:rFonts w:ascii="Calibri" w:hAnsi="Calibri" w:cs="Calibri"/>
                <w:b/>
                <w:sz w:val="20"/>
                <w:szCs w:val="20"/>
              </w:rPr>
            </w:pPr>
            <w:r w:rsidRPr="004838F8">
              <w:rPr>
                <w:rFonts w:ascii="Calibri" w:hAnsi="Calibri" w:cs="Calibri"/>
                <w:b/>
                <w:sz w:val="20"/>
                <w:szCs w:val="20"/>
              </w:rPr>
              <w:t>OBRAZOVNA OČEKIVANJA</w:t>
            </w:r>
          </w:p>
        </w:tc>
        <w:tc>
          <w:tcPr>
            <w:tcW w:w="747" w:type="dxa"/>
            <w:gridSpan w:val="7"/>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MEĐUPREDMETNE TEME</w:t>
            </w:r>
          </w:p>
        </w:tc>
        <w:tc>
          <w:tcPr>
            <w:tcW w:w="960" w:type="dxa"/>
            <w:gridSpan w:val="8"/>
          </w:tcPr>
          <w:p w:rsidR="0076214E" w:rsidRPr="004838F8" w:rsidRDefault="0076214E" w:rsidP="0076214E">
            <w:pPr>
              <w:rPr>
                <w:rFonts w:ascii="Calibri" w:hAnsi="Calibri" w:cs="Calibri"/>
                <w:b/>
                <w:sz w:val="20"/>
                <w:szCs w:val="20"/>
              </w:rPr>
            </w:pPr>
            <w:r w:rsidRPr="004838F8">
              <w:rPr>
                <w:rFonts w:ascii="Calibri" w:hAnsi="Calibri" w:cs="Calibri"/>
                <w:b/>
                <w:sz w:val="20"/>
                <w:szCs w:val="20"/>
              </w:rPr>
              <w:t>NOSITELJ/ OBLICI RADA</w:t>
            </w:r>
          </w:p>
        </w:tc>
        <w:tc>
          <w:tcPr>
            <w:tcW w:w="534" w:type="dxa"/>
            <w:gridSpan w:val="4"/>
          </w:tcPr>
          <w:p w:rsidR="0076214E" w:rsidRPr="004838F8" w:rsidRDefault="0076214E" w:rsidP="0076214E">
            <w:pPr>
              <w:rPr>
                <w:rFonts w:ascii="Calibri" w:hAnsi="Calibri" w:cs="Calibri"/>
                <w:b/>
                <w:sz w:val="20"/>
                <w:szCs w:val="20"/>
              </w:rPr>
            </w:pPr>
            <w:r w:rsidRPr="004838F8">
              <w:rPr>
                <w:rFonts w:ascii="Calibri" w:hAnsi="Calibri" w:cs="Calibri"/>
                <w:b/>
                <w:sz w:val="20"/>
                <w:szCs w:val="20"/>
              </w:rPr>
              <w:t>BROJ SATI</w:t>
            </w:r>
          </w:p>
        </w:tc>
      </w:tr>
      <w:tr w:rsidR="0076214E" w:rsidRPr="004838F8" w:rsidTr="004838F8">
        <w:trPr>
          <w:gridAfter w:val="3"/>
          <w:wAfter w:w="152" w:type="dxa"/>
          <w:trHeight w:val="527"/>
        </w:trPr>
        <w:tc>
          <w:tcPr>
            <w:tcW w:w="615" w:type="dxa"/>
            <w:gridSpan w:val="5"/>
            <w:vMerge w:val="restart"/>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L</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I</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P</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A</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N</w:t>
            </w:r>
          </w:p>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J</w:t>
            </w:r>
          </w:p>
        </w:tc>
        <w:tc>
          <w:tcPr>
            <w:tcW w:w="5338" w:type="dxa"/>
            <w:gridSpan w:val="13"/>
          </w:tcPr>
          <w:p w:rsidR="0076214E" w:rsidRPr="004838F8" w:rsidRDefault="0076214E" w:rsidP="0076214E">
            <w:pPr>
              <w:rPr>
                <w:rFonts w:ascii="Calibri" w:hAnsi="Calibri" w:cs="Calibri"/>
                <w:b/>
                <w:sz w:val="20"/>
                <w:szCs w:val="20"/>
              </w:rPr>
            </w:pPr>
            <w:r w:rsidRPr="004838F8">
              <w:rPr>
                <w:rFonts w:ascii="Calibri" w:hAnsi="Calibri" w:cs="Calibri"/>
                <w:b/>
                <w:sz w:val="20"/>
                <w:szCs w:val="20"/>
              </w:rPr>
              <w:t>1. Odgojno obrazovni rad s učenicima</w:t>
            </w:r>
          </w:p>
          <w:p w:rsidR="0076214E" w:rsidRPr="004838F8" w:rsidRDefault="0076214E" w:rsidP="0076214E">
            <w:pPr>
              <w:contextualSpacing/>
              <w:jc w:val="both"/>
              <w:rPr>
                <w:rFonts w:ascii="Calibri" w:eastAsia="Calibri" w:hAnsi="Calibri" w:cs="Calibri"/>
                <w:sz w:val="20"/>
                <w:szCs w:val="20"/>
              </w:rPr>
            </w:pPr>
            <w:r w:rsidRPr="004838F8">
              <w:rPr>
                <w:rFonts w:ascii="Calibri" w:eastAsia="Calibri" w:hAnsi="Calibri" w:cs="Calibri"/>
                <w:sz w:val="20"/>
                <w:szCs w:val="20"/>
              </w:rPr>
              <w:t xml:space="preserve">* 8.razred-uporaba stečenih znanja, usustaviti stečeno znanje u </w:t>
            </w:r>
            <w:proofErr w:type="spellStart"/>
            <w:r w:rsidRPr="004838F8">
              <w:rPr>
                <w:rFonts w:ascii="Calibri" w:eastAsia="Calibri" w:hAnsi="Calibri" w:cs="Calibri"/>
                <w:sz w:val="20"/>
                <w:szCs w:val="20"/>
              </w:rPr>
              <w:t>međupredmetnom</w:t>
            </w:r>
            <w:proofErr w:type="spellEnd"/>
            <w:r w:rsidRPr="004838F8">
              <w:rPr>
                <w:rFonts w:ascii="Calibri" w:eastAsia="Calibri" w:hAnsi="Calibri" w:cs="Calibri"/>
                <w:sz w:val="20"/>
                <w:szCs w:val="20"/>
              </w:rPr>
              <w:t xml:space="preserve"> povezivanju knjižnično-informacijskih znanja s drugim predmetima; čitati s razumijevanjem i prepričavati vlastitim riječima; raditi bilješke i pisati sažetak; primijeniti stečena znanja i vještine u svrhu cjeloživotnog učenja </w:t>
            </w:r>
          </w:p>
          <w:p w:rsidR="0076214E" w:rsidRPr="004838F8" w:rsidRDefault="0076214E" w:rsidP="0076214E">
            <w:pPr>
              <w:contextualSpacing/>
              <w:jc w:val="both"/>
              <w:rPr>
                <w:rFonts w:ascii="Calibri" w:eastAsia="Calibri" w:hAnsi="Calibri" w:cs="Calibri"/>
                <w:sz w:val="20"/>
                <w:szCs w:val="20"/>
              </w:rPr>
            </w:pPr>
            <w:r w:rsidRPr="004838F8">
              <w:rPr>
                <w:rFonts w:ascii="Calibri" w:eastAsia="Calibri" w:hAnsi="Calibri" w:cs="Calibri"/>
                <w:sz w:val="20"/>
                <w:szCs w:val="20"/>
              </w:rPr>
              <w:t xml:space="preserve">*Izrada </w:t>
            </w:r>
            <w:proofErr w:type="spellStart"/>
            <w:r w:rsidRPr="004838F8">
              <w:rPr>
                <w:rFonts w:ascii="Calibri" w:eastAsia="Calibri" w:hAnsi="Calibri" w:cs="Calibri"/>
                <w:sz w:val="20"/>
                <w:szCs w:val="20"/>
              </w:rPr>
              <w:t>knjigomjera</w:t>
            </w:r>
            <w:proofErr w:type="spellEnd"/>
            <w:r w:rsidRPr="004838F8">
              <w:rPr>
                <w:rFonts w:ascii="Calibri" w:eastAsia="Calibri" w:hAnsi="Calibri" w:cs="Calibri"/>
                <w:sz w:val="20"/>
                <w:szCs w:val="20"/>
              </w:rPr>
              <w:t xml:space="preserve"> –niži razredi</w:t>
            </w:r>
          </w:p>
          <w:p w:rsidR="0076214E" w:rsidRPr="004838F8" w:rsidRDefault="0076214E" w:rsidP="0076214E">
            <w:pPr>
              <w:shd w:val="clear" w:color="auto" w:fill="FFFFFF"/>
              <w:spacing w:after="72"/>
              <w:contextualSpacing/>
              <w:jc w:val="both"/>
              <w:outlineLvl w:val="5"/>
              <w:rPr>
                <w:rFonts w:ascii="Calibri" w:hAnsi="Calibri" w:cs="Calibri"/>
                <w:b/>
                <w:sz w:val="20"/>
                <w:szCs w:val="20"/>
              </w:rPr>
            </w:pPr>
            <w:r w:rsidRPr="004838F8">
              <w:rPr>
                <w:rFonts w:ascii="Calibri" w:eastAsia="Calibri" w:hAnsi="Calibri" w:cs="Calibri"/>
                <w:sz w:val="20"/>
                <w:szCs w:val="20"/>
              </w:rPr>
              <w:t>* Sat lektire u knjižnici na zabavan način-prema dogovor-kviz</w:t>
            </w:r>
          </w:p>
        </w:tc>
        <w:tc>
          <w:tcPr>
            <w:tcW w:w="1281" w:type="dxa"/>
            <w:gridSpan w:val="8"/>
          </w:tcPr>
          <w:p w:rsidR="0076214E" w:rsidRPr="004838F8" w:rsidRDefault="0076214E" w:rsidP="0076214E">
            <w:pPr>
              <w:rPr>
                <w:rFonts w:ascii="Calibri" w:hAnsi="Calibri" w:cs="Calibri"/>
                <w:b/>
                <w:sz w:val="20"/>
                <w:szCs w:val="20"/>
              </w:rPr>
            </w:pPr>
          </w:p>
        </w:tc>
        <w:tc>
          <w:tcPr>
            <w:tcW w:w="1708" w:type="dxa"/>
            <w:gridSpan w:val="8"/>
          </w:tcPr>
          <w:p w:rsidR="0076214E" w:rsidRPr="004838F8" w:rsidRDefault="0076214E" w:rsidP="0076214E">
            <w:pPr>
              <w:rPr>
                <w:rFonts w:ascii="Calibri" w:hAnsi="Calibri" w:cs="Calibri"/>
                <w:b/>
                <w:sz w:val="20"/>
                <w:szCs w:val="20"/>
              </w:rPr>
            </w:pPr>
            <w:r w:rsidRPr="004838F8">
              <w:rPr>
                <w:rFonts w:ascii="Calibri" w:hAnsi="Calibri" w:cs="Calibri"/>
                <w:color w:val="000000"/>
                <w:sz w:val="20"/>
                <w:szCs w:val="20"/>
              </w:rPr>
              <w:t>Učenik samostalno odabire odgovarajuću digitalnu tehnologiju.</w:t>
            </w: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color w:val="000000"/>
                <w:sz w:val="20"/>
                <w:szCs w:val="20"/>
              </w:rPr>
            </w:pPr>
            <w:r w:rsidRPr="004838F8">
              <w:rPr>
                <w:rFonts w:ascii="Calibri" w:hAnsi="Calibri" w:cs="Calibri"/>
                <w:color w:val="000000"/>
                <w:sz w:val="20"/>
                <w:szCs w:val="20"/>
              </w:rPr>
              <w:t xml:space="preserve">Učenik samostalno traži nove informacije iz različitih izvora, transformira ih u novo znanje i uspješno primjenjuje pri </w:t>
            </w:r>
            <w:r w:rsidRPr="004838F8">
              <w:rPr>
                <w:rFonts w:ascii="Calibri" w:hAnsi="Calibri" w:cs="Calibri"/>
                <w:color w:val="000000"/>
                <w:sz w:val="20"/>
                <w:szCs w:val="20"/>
              </w:rPr>
              <w:lastRenderedPageBreak/>
              <w:t>rješavanju problema.</w:t>
            </w:r>
          </w:p>
        </w:tc>
        <w:tc>
          <w:tcPr>
            <w:tcW w:w="747" w:type="dxa"/>
            <w:gridSpan w:val="7"/>
          </w:tcPr>
          <w:p w:rsidR="0076214E" w:rsidRPr="004838F8" w:rsidRDefault="0076214E" w:rsidP="0076214E">
            <w:pPr>
              <w:rPr>
                <w:rFonts w:ascii="Calibri" w:hAnsi="Calibri" w:cs="Calibri"/>
                <w:color w:val="000000"/>
                <w:sz w:val="20"/>
                <w:szCs w:val="20"/>
              </w:rPr>
            </w:pPr>
            <w:proofErr w:type="spellStart"/>
            <w:r w:rsidRPr="004838F8">
              <w:rPr>
                <w:rFonts w:ascii="Calibri" w:hAnsi="Calibri" w:cs="Calibri"/>
                <w:color w:val="000000"/>
                <w:sz w:val="20"/>
                <w:szCs w:val="20"/>
              </w:rPr>
              <w:lastRenderedPageBreak/>
              <w:t>Ikt</w:t>
            </w:r>
            <w:proofErr w:type="spellEnd"/>
            <w:r w:rsidRPr="004838F8">
              <w:rPr>
                <w:rFonts w:ascii="Calibri" w:hAnsi="Calibri" w:cs="Calibri"/>
                <w:color w:val="000000"/>
                <w:sz w:val="20"/>
                <w:szCs w:val="20"/>
              </w:rPr>
              <w:t xml:space="preserve"> A 3. 1.</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
          <w:p w:rsidR="0076214E" w:rsidRPr="004838F8" w:rsidRDefault="0076214E" w:rsidP="0076214E">
            <w:pPr>
              <w:rPr>
                <w:rFonts w:ascii="Calibri" w:hAnsi="Calibri" w:cs="Calibri"/>
                <w:sz w:val="20"/>
                <w:szCs w:val="20"/>
              </w:rPr>
            </w:pPr>
            <w:proofErr w:type="spellStart"/>
            <w:r w:rsidRPr="004838F8">
              <w:rPr>
                <w:rFonts w:ascii="Calibri" w:hAnsi="Calibri" w:cs="Calibri"/>
                <w:color w:val="000000"/>
                <w:sz w:val="20"/>
                <w:szCs w:val="20"/>
              </w:rPr>
              <w:t>Uku</w:t>
            </w:r>
            <w:proofErr w:type="spellEnd"/>
            <w:r w:rsidRPr="004838F8">
              <w:rPr>
                <w:rFonts w:ascii="Calibri" w:hAnsi="Calibri" w:cs="Calibri"/>
                <w:color w:val="000000"/>
                <w:sz w:val="20"/>
                <w:szCs w:val="20"/>
              </w:rPr>
              <w:t xml:space="preserve"> A.3.1. </w:t>
            </w:r>
          </w:p>
        </w:tc>
        <w:tc>
          <w:tcPr>
            <w:tcW w:w="960" w:type="dxa"/>
            <w:gridSpan w:val="8"/>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učitelji</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Razgovor,  zadaci na listićima, kreativni zadaci</w:t>
            </w:r>
          </w:p>
        </w:tc>
        <w:tc>
          <w:tcPr>
            <w:tcW w:w="534" w:type="dxa"/>
            <w:gridSpan w:val="4"/>
          </w:tcPr>
          <w:p w:rsidR="0076214E" w:rsidRPr="004838F8" w:rsidRDefault="0076214E" w:rsidP="0076214E">
            <w:pPr>
              <w:rPr>
                <w:rFonts w:ascii="Calibri" w:hAnsi="Calibri" w:cs="Calibri"/>
                <w:sz w:val="20"/>
                <w:szCs w:val="20"/>
              </w:rPr>
            </w:pPr>
            <w:r w:rsidRPr="004838F8">
              <w:rPr>
                <w:rFonts w:ascii="Calibri" w:hAnsi="Calibri" w:cs="Calibri"/>
                <w:sz w:val="20"/>
                <w:szCs w:val="20"/>
              </w:rPr>
              <w:t>10</w:t>
            </w:r>
          </w:p>
        </w:tc>
      </w:tr>
      <w:tr w:rsidR="0076214E" w:rsidRPr="004838F8" w:rsidTr="007D47CF">
        <w:trPr>
          <w:gridAfter w:val="3"/>
          <w:wAfter w:w="152" w:type="dxa"/>
          <w:trHeight w:val="1416"/>
        </w:trPr>
        <w:tc>
          <w:tcPr>
            <w:tcW w:w="615" w:type="dxa"/>
            <w:gridSpan w:val="5"/>
            <w:vMerge/>
          </w:tcPr>
          <w:p w:rsidR="0076214E" w:rsidRPr="004838F8" w:rsidRDefault="0076214E" w:rsidP="0076214E">
            <w:pPr>
              <w:rPr>
                <w:rFonts w:ascii="Calibri" w:hAnsi="Calibri" w:cs="Calibri"/>
                <w:b/>
                <w:sz w:val="20"/>
                <w:szCs w:val="20"/>
              </w:rPr>
            </w:pPr>
          </w:p>
        </w:tc>
        <w:tc>
          <w:tcPr>
            <w:tcW w:w="5338" w:type="dxa"/>
            <w:gridSpan w:val="13"/>
          </w:tcPr>
          <w:p w:rsidR="0076214E" w:rsidRPr="004838F8" w:rsidRDefault="0076214E" w:rsidP="0076214E">
            <w:pPr>
              <w:contextualSpacing/>
              <w:rPr>
                <w:rFonts w:ascii="Calibri" w:eastAsia="Calibri" w:hAnsi="Calibri" w:cs="Calibri"/>
                <w:b/>
                <w:sz w:val="20"/>
                <w:szCs w:val="20"/>
              </w:rPr>
            </w:pPr>
            <w:r w:rsidRPr="004838F8">
              <w:rPr>
                <w:rFonts w:ascii="Calibri" w:eastAsia="Calibri" w:hAnsi="Calibri" w:cs="Calibri"/>
                <w:b/>
                <w:sz w:val="20"/>
                <w:szCs w:val="20"/>
              </w:rPr>
              <w:t>2. Stručni rad i informacijska djelatnost</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color w:val="000000"/>
                <w:sz w:val="20"/>
                <w:szCs w:val="20"/>
              </w:rPr>
              <w:t>*</w:t>
            </w:r>
            <w:r w:rsidRPr="004838F8">
              <w:rPr>
                <w:rFonts w:ascii="Calibri" w:eastAsia="Calibri" w:hAnsi="Calibri" w:cs="Calibri"/>
                <w:sz w:val="20"/>
                <w:szCs w:val="20"/>
              </w:rPr>
              <w:t xml:space="preserve"> uvođenje nove knjižne građe i obrada</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sz w:val="20"/>
                <w:szCs w:val="20"/>
              </w:rPr>
              <w:t>* posudba knjiga</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sz w:val="20"/>
                <w:szCs w:val="20"/>
              </w:rPr>
              <w:t xml:space="preserve">*upoznavanje učenika s dječjom periodikom </w:t>
            </w:r>
          </w:p>
          <w:p w:rsidR="0076214E" w:rsidRPr="004838F8" w:rsidRDefault="0076214E" w:rsidP="0076214E">
            <w:pPr>
              <w:contextualSpacing/>
              <w:rPr>
                <w:rFonts w:ascii="Calibri" w:hAnsi="Calibri" w:cs="Calibri"/>
                <w:b/>
                <w:sz w:val="20"/>
                <w:szCs w:val="20"/>
              </w:rPr>
            </w:pPr>
            <w:r w:rsidRPr="004838F8">
              <w:rPr>
                <w:rFonts w:ascii="Calibri" w:eastAsia="Calibri" w:hAnsi="Calibri" w:cs="Calibri"/>
                <w:sz w:val="20"/>
                <w:szCs w:val="20"/>
              </w:rPr>
              <w:t xml:space="preserve">* uvođenje knjiga u </w:t>
            </w:r>
            <w:proofErr w:type="spellStart"/>
            <w:r w:rsidRPr="004838F8">
              <w:rPr>
                <w:rFonts w:ascii="Calibri" w:eastAsia="Calibri" w:hAnsi="Calibri" w:cs="Calibri"/>
                <w:sz w:val="20"/>
                <w:szCs w:val="20"/>
              </w:rPr>
              <w:t>Crolist</w:t>
            </w:r>
            <w:proofErr w:type="spellEnd"/>
          </w:p>
          <w:p w:rsidR="0076214E" w:rsidRPr="004838F8" w:rsidRDefault="0076214E" w:rsidP="0076214E">
            <w:pPr>
              <w:rPr>
                <w:rFonts w:ascii="Calibri" w:hAnsi="Calibri" w:cs="Calibri"/>
                <w:b/>
                <w:sz w:val="20"/>
                <w:szCs w:val="20"/>
              </w:rPr>
            </w:pPr>
          </w:p>
        </w:tc>
        <w:tc>
          <w:tcPr>
            <w:tcW w:w="1281" w:type="dxa"/>
            <w:gridSpan w:val="8"/>
          </w:tcPr>
          <w:p w:rsidR="0076214E" w:rsidRPr="004838F8" w:rsidRDefault="0076214E" w:rsidP="0076214E">
            <w:pPr>
              <w:rPr>
                <w:rFonts w:ascii="Calibri" w:hAnsi="Calibri" w:cs="Calibri"/>
                <w:b/>
                <w:sz w:val="20"/>
                <w:szCs w:val="20"/>
              </w:rPr>
            </w:pPr>
          </w:p>
        </w:tc>
        <w:tc>
          <w:tcPr>
            <w:tcW w:w="1708" w:type="dxa"/>
            <w:gridSpan w:val="8"/>
          </w:tcPr>
          <w:p w:rsidR="0076214E" w:rsidRPr="004838F8" w:rsidRDefault="0076214E" w:rsidP="0076214E">
            <w:pPr>
              <w:rPr>
                <w:rFonts w:ascii="Calibri" w:hAnsi="Calibri" w:cs="Calibri"/>
                <w:b/>
                <w:sz w:val="20"/>
                <w:szCs w:val="20"/>
              </w:rPr>
            </w:pPr>
          </w:p>
        </w:tc>
        <w:tc>
          <w:tcPr>
            <w:tcW w:w="747" w:type="dxa"/>
            <w:gridSpan w:val="7"/>
          </w:tcPr>
          <w:p w:rsidR="0076214E" w:rsidRPr="004838F8" w:rsidRDefault="0076214E" w:rsidP="0076214E">
            <w:pPr>
              <w:rPr>
                <w:rFonts w:ascii="Calibri" w:hAnsi="Calibri" w:cs="Calibri"/>
                <w:b/>
                <w:sz w:val="20"/>
                <w:szCs w:val="20"/>
              </w:rPr>
            </w:pPr>
          </w:p>
        </w:tc>
        <w:tc>
          <w:tcPr>
            <w:tcW w:w="960" w:type="dxa"/>
            <w:gridSpan w:val="8"/>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Stručni rad u knjižnici</w:t>
            </w:r>
          </w:p>
        </w:tc>
        <w:tc>
          <w:tcPr>
            <w:tcW w:w="534" w:type="dxa"/>
            <w:gridSpan w:val="4"/>
          </w:tcPr>
          <w:p w:rsidR="0076214E" w:rsidRPr="004838F8" w:rsidRDefault="0076214E" w:rsidP="0076214E">
            <w:pPr>
              <w:rPr>
                <w:rFonts w:ascii="Calibri" w:hAnsi="Calibri" w:cs="Calibri"/>
                <w:sz w:val="20"/>
                <w:szCs w:val="20"/>
              </w:rPr>
            </w:pPr>
            <w:r w:rsidRPr="004838F8">
              <w:rPr>
                <w:rFonts w:ascii="Calibri" w:hAnsi="Calibri" w:cs="Calibri"/>
                <w:sz w:val="20"/>
                <w:szCs w:val="20"/>
              </w:rPr>
              <w:t>4</w:t>
            </w:r>
          </w:p>
        </w:tc>
      </w:tr>
      <w:tr w:rsidR="0076214E" w:rsidRPr="004838F8" w:rsidTr="007D47CF">
        <w:trPr>
          <w:gridAfter w:val="3"/>
          <w:wAfter w:w="152" w:type="dxa"/>
          <w:trHeight w:val="2131"/>
        </w:trPr>
        <w:tc>
          <w:tcPr>
            <w:tcW w:w="615" w:type="dxa"/>
            <w:gridSpan w:val="5"/>
            <w:vMerge/>
          </w:tcPr>
          <w:p w:rsidR="0076214E" w:rsidRPr="004838F8" w:rsidRDefault="0076214E" w:rsidP="0076214E">
            <w:pPr>
              <w:rPr>
                <w:rFonts w:ascii="Calibri" w:hAnsi="Calibri" w:cs="Calibri"/>
                <w:b/>
                <w:sz w:val="20"/>
                <w:szCs w:val="20"/>
              </w:rPr>
            </w:pPr>
          </w:p>
        </w:tc>
        <w:tc>
          <w:tcPr>
            <w:tcW w:w="5338" w:type="dxa"/>
            <w:gridSpan w:val="13"/>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3. Kulturna i javna djelatnost knjižnice</w:t>
            </w:r>
          </w:p>
          <w:p w:rsidR="0076214E" w:rsidRPr="004838F8" w:rsidRDefault="0076214E" w:rsidP="0076214E">
            <w:pPr>
              <w:contextualSpacing/>
              <w:jc w:val="both"/>
              <w:rPr>
                <w:rFonts w:ascii="Calibri" w:eastAsia="Calibri" w:hAnsi="Calibri" w:cs="Calibri"/>
                <w:sz w:val="20"/>
                <w:szCs w:val="20"/>
              </w:rPr>
            </w:pPr>
            <w:r w:rsidRPr="004838F8">
              <w:rPr>
                <w:rFonts w:ascii="Calibri" w:eastAsia="Calibri" w:hAnsi="Calibri" w:cs="Calibri"/>
                <w:sz w:val="20"/>
                <w:szCs w:val="20"/>
              </w:rPr>
              <w:t>* Preporuke za čitanje kroz ljeto</w:t>
            </w:r>
          </w:p>
          <w:p w:rsidR="0076214E" w:rsidRPr="004838F8" w:rsidRDefault="0076214E" w:rsidP="0076214E">
            <w:pPr>
              <w:contextualSpacing/>
              <w:jc w:val="both"/>
              <w:rPr>
                <w:rFonts w:ascii="Calibri" w:eastAsia="Calibri" w:hAnsi="Calibri" w:cs="Calibri"/>
                <w:sz w:val="20"/>
                <w:szCs w:val="20"/>
              </w:rPr>
            </w:pPr>
            <w:r w:rsidRPr="004838F8">
              <w:rPr>
                <w:rFonts w:ascii="Calibri" w:eastAsia="Calibri" w:hAnsi="Calibri" w:cs="Calibri"/>
                <w:sz w:val="20"/>
                <w:szCs w:val="20"/>
              </w:rPr>
              <w:t>* Čitanje na otvorenom</w:t>
            </w:r>
          </w:p>
          <w:p w:rsidR="0076214E" w:rsidRPr="004838F8" w:rsidRDefault="0076214E" w:rsidP="0076214E">
            <w:pPr>
              <w:contextualSpacing/>
              <w:jc w:val="both"/>
              <w:rPr>
                <w:rFonts w:ascii="Calibri" w:eastAsia="Calibri" w:hAnsi="Calibri" w:cs="Calibri"/>
                <w:sz w:val="20"/>
                <w:szCs w:val="20"/>
              </w:rPr>
            </w:pPr>
            <w:r w:rsidRPr="004838F8">
              <w:rPr>
                <w:rFonts w:ascii="Calibri" w:eastAsia="Calibri" w:hAnsi="Calibri" w:cs="Calibri"/>
                <w:sz w:val="20"/>
                <w:szCs w:val="20"/>
              </w:rPr>
              <w:t>* Izrad</w:t>
            </w:r>
            <w:r w:rsidR="00B25A2F">
              <w:rPr>
                <w:rFonts w:ascii="Calibri" w:eastAsia="Calibri" w:hAnsi="Calibri" w:cs="Calibri"/>
                <w:sz w:val="20"/>
                <w:szCs w:val="20"/>
              </w:rPr>
              <w:t>a</w:t>
            </w:r>
            <w:r w:rsidRPr="004838F8">
              <w:rPr>
                <w:rFonts w:ascii="Calibri" w:eastAsia="Calibri" w:hAnsi="Calibri" w:cs="Calibri"/>
                <w:sz w:val="20"/>
                <w:szCs w:val="20"/>
              </w:rPr>
              <w:t xml:space="preserve"> liste najboljih knjiga po razredima</w:t>
            </w:r>
          </w:p>
          <w:p w:rsidR="0076214E" w:rsidRPr="004838F8" w:rsidRDefault="0076214E" w:rsidP="0076214E">
            <w:pPr>
              <w:contextualSpacing/>
              <w:jc w:val="both"/>
              <w:rPr>
                <w:rFonts w:ascii="Calibri" w:eastAsia="Calibri" w:hAnsi="Calibri" w:cs="Calibri"/>
                <w:sz w:val="20"/>
                <w:szCs w:val="20"/>
              </w:rPr>
            </w:pPr>
            <w:r w:rsidRPr="004838F8">
              <w:rPr>
                <w:rFonts w:ascii="Calibri" w:eastAsia="Calibri" w:hAnsi="Calibri" w:cs="Calibri"/>
                <w:sz w:val="20"/>
                <w:szCs w:val="20"/>
              </w:rPr>
              <w:t xml:space="preserve">* </w:t>
            </w:r>
            <w:proofErr w:type="spellStart"/>
            <w:r w:rsidRPr="004838F8">
              <w:rPr>
                <w:rFonts w:ascii="Calibri" w:eastAsia="Calibri" w:hAnsi="Calibri" w:cs="Calibri"/>
                <w:sz w:val="20"/>
                <w:szCs w:val="20"/>
              </w:rPr>
              <w:t>Haiku</w:t>
            </w:r>
            <w:proofErr w:type="spellEnd"/>
            <w:r w:rsidRPr="004838F8">
              <w:rPr>
                <w:rFonts w:ascii="Calibri" w:eastAsia="Calibri" w:hAnsi="Calibri" w:cs="Calibri"/>
                <w:sz w:val="20"/>
                <w:szCs w:val="20"/>
              </w:rPr>
              <w:t xml:space="preserve"> – </w:t>
            </w:r>
            <w:proofErr w:type="spellStart"/>
            <w:r w:rsidRPr="004838F8">
              <w:rPr>
                <w:rFonts w:ascii="Calibri" w:eastAsia="Calibri" w:hAnsi="Calibri" w:cs="Calibri"/>
                <w:sz w:val="20"/>
                <w:szCs w:val="20"/>
              </w:rPr>
              <w:t>mašataonica</w:t>
            </w:r>
            <w:proofErr w:type="spellEnd"/>
            <w:r w:rsidRPr="004838F8">
              <w:rPr>
                <w:rFonts w:ascii="Calibri" w:eastAsia="Calibri" w:hAnsi="Calibri" w:cs="Calibri"/>
                <w:sz w:val="20"/>
                <w:szCs w:val="20"/>
              </w:rPr>
              <w:t xml:space="preserve"> za kraj, pano i pjesme</w:t>
            </w:r>
          </w:p>
          <w:p w:rsidR="0076214E" w:rsidRPr="004838F8" w:rsidRDefault="0076214E" w:rsidP="0076214E">
            <w:pPr>
              <w:suppressAutoHyphens/>
              <w:contextualSpacing/>
              <w:jc w:val="both"/>
              <w:rPr>
                <w:rFonts w:ascii="Calibri" w:hAnsi="Calibri" w:cs="Calibri"/>
                <w:b/>
                <w:sz w:val="20"/>
                <w:szCs w:val="20"/>
              </w:rPr>
            </w:pPr>
          </w:p>
        </w:tc>
        <w:tc>
          <w:tcPr>
            <w:tcW w:w="1281" w:type="dxa"/>
            <w:gridSpan w:val="8"/>
          </w:tcPr>
          <w:p w:rsidR="0076214E" w:rsidRPr="004838F8" w:rsidRDefault="0076214E" w:rsidP="0076214E">
            <w:pPr>
              <w:rPr>
                <w:rFonts w:ascii="Calibri" w:hAnsi="Calibri" w:cs="Calibri"/>
                <w:b/>
                <w:sz w:val="20"/>
                <w:szCs w:val="20"/>
              </w:rPr>
            </w:pPr>
          </w:p>
        </w:tc>
        <w:tc>
          <w:tcPr>
            <w:tcW w:w="1708" w:type="dxa"/>
            <w:gridSpan w:val="8"/>
          </w:tcPr>
          <w:p w:rsidR="0076214E" w:rsidRPr="004838F8" w:rsidRDefault="0076214E" w:rsidP="0076214E">
            <w:pPr>
              <w:rPr>
                <w:rFonts w:ascii="Calibri" w:hAnsi="Calibri" w:cs="Calibri"/>
                <w:b/>
                <w:sz w:val="20"/>
                <w:szCs w:val="20"/>
              </w:rPr>
            </w:pPr>
          </w:p>
        </w:tc>
        <w:tc>
          <w:tcPr>
            <w:tcW w:w="747" w:type="dxa"/>
            <w:gridSpan w:val="7"/>
          </w:tcPr>
          <w:p w:rsidR="0076214E" w:rsidRPr="004838F8" w:rsidRDefault="0076214E" w:rsidP="0076214E">
            <w:pPr>
              <w:rPr>
                <w:rFonts w:ascii="Calibri" w:hAnsi="Calibri" w:cs="Calibri"/>
                <w:b/>
                <w:sz w:val="20"/>
                <w:szCs w:val="20"/>
              </w:rPr>
            </w:pPr>
          </w:p>
        </w:tc>
        <w:tc>
          <w:tcPr>
            <w:tcW w:w="960" w:type="dxa"/>
            <w:gridSpan w:val="8"/>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Učitelji</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Održavanje radionica, slaganje panoa i uređenje prostora knjižnice</w:t>
            </w:r>
          </w:p>
        </w:tc>
        <w:tc>
          <w:tcPr>
            <w:tcW w:w="534" w:type="dxa"/>
            <w:gridSpan w:val="4"/>
          </w:tcPr>
          <w:p w:rsidR="0076214E" w:rsidRPr="004838F8" w:rsidRDefault="0076214E" w:rsidP="0076214E">
            <w:pPr>
              <w:rPr>
                <w:rFonts w:ascii="Calibri" w:hAnsi="Calibri" w:cs="Calibri"/>
                <w:sz w:val="20"/>
                <w:szCs w:val="20"/>
              </w:rPr>
            </w:pPr>
            <w:r w:rsidRPr="004838F8">
              <w:rPr>
                <w:rFonts w:ascii="Calibri" w:hAnsi="Calibri" w:cs="Calibri"/>
                <w:sz w:val="20"/>
                <w:szCs w:val="20"/>
              </w:rPr>
              <w:t>5</w:t>
            </w:r>
          </w:p>
        </w:tc>
      </w:tr>
      <w:tr w:rsidR="0076214E" w:rsidRPr="004838F8" w:rsidTr="007D47CF">
        <w:trPr>
          <w:gridAfter w:val="3"/>
          <w:wAfter w:w="152" w:type="dxa"/>
          <w:trHeight w:val="678"/>
        </w:trPr>
        <w:tc>
          <w:tcPr>
            <w:tcW w:w="615" w:type="dxa"/>
            <w:gridSpan w:val="5"/>
            <w:vMerge/>
          </w:tcPr>
          <w:p w:rsidR="0076214E" w:rsidRPr="004838F8" w:rsidRDefault="0076214E" w:rsidP="0076214E">
            <w:pPr>
              <w:rPr>
                <w:rFonts w:ascii="Calibri" w:hAnsi="Calibri" w:cs="Calibri"/>
                <w:b/>
                <w:sz w:val="20"/>
                <w:szCs w:val="20"/>
              </w:rPr>
            </w:pPr>
          </w:p>
        </w:tc>
        <w:tc>
          <w:tcPr>
            <w:tcW w:w="5338" w:type="dxa"/>
            <w:gridSpan w:val="13"/>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4. Stručno usavršavanje</w:t>
            </w:r>
          </w:p>
          <w:p w:rsidR="0076214E" w:rsidRPr="004838F8" w:rsidRDefault="0076214E" w:rsidP="0076214E">
            <w:pPr>
              <w:suppressAutoHyphens/>
              <w:contextualSpacing/>
              <w:rPr>
                <w:rFonts w:ascii="Calibri" w:eastAsia="Calibri" w:hAnsi="Calibri" w:cs="Calibri"/>
                <w:bCs/>
                <w:sz w:val="20"/>
                <w:szCs w:val="20"/>
              </w:rPr>
            </w:pPr>
            <w:r w:rsidRPr="004838F8">
              <w:rPr>
                <w:rFonts w:ascii="Calibri" w:eastAsia="Calibri" w:hAnsi="Calibri" w:cs="Calibri"/>
                <w:bCs/>
                <w:sz w:val="20"/>
                <w:szCs w:val="20"/>
              </w:rPr>
              <w:t xml:space="preserve">* </w:t>
            </w:r>
            <w:r w:rsidRPr="004838F8">
              <w:rPr>
                <w:rFonts w:ascii="Calibri" w:hAnsi="Calibri" w:cs="Calibri"/>
                <w:sz w:val="20"/>
                <w:szCs w:val="20"/>
              </w:rPr>
              <w:t>Aktiv školskih knjižničara</w:t>
            </w:r>
          </w:p>
          <w:p w:rsidR="0076214E" w:rsidRPr="004838F8" w:rsidRDefault="0076214E" w:rsidP="0076214E">
            <w:pPr>
              <w:suppressAutoHyphens/>
              <w:contextualSpacing/>
              <w:rPr>
                <w:rFonts w:ascii="Calibri" w:hAnsi="Calibri" w:cs="Calibri"/>
                <w:b/>
                <w:sz w:val="20"/>
                <w:szCs w:val="20"/>
              </w:rPr>
            </w:pPr>
            <w:r w:rsidRPr="004838F8">
              <w:rPr>
                <w:rFonts w:ascii="Calibri" w:eastAsia="Calibri" w:hAnsi="Calibri" w:cs="Calibri"/>
                <w:color w:val="000000"/>
                <w:sz w:val="20"/>
                <w:szCs w:val="20"/>
              </w:rPr>
              <w:t>* sjednice Učiteljskih vijeća</w:t>
            </w:r>
          </w:p>
        </w:tc>
        <w:tc>
          <w:tcPr>
            <w:tcW w:w="1281" w:type="dxa"/>
            <w:gridSpan w:val="8"/>
          </w:tcPr>
          <w:p w:rsidR="0076214E" w:rsidRPr="004838F8" w:rsidRDefault="0076214E" w:rsidP="0076214E">
            <w:pPr>
              <w:rPr>
                <w:rFonts w:ascii="Calibri" w:hAnsi="Calibri" w:cs="Calibri"/>
                <w:b/>
                <w:sz w:val="20"/>
                <w:szCs w:val="20"/>
              </w:rPr>
            </w:pPr>
          </w:p>
        </w:tc>
        <w:tc>
          <w:tcPr>
            <w:tcW w:w="1708" w:type="dxa"/>
            <w:gridSpan w:val="8"/>
          </w:tcPr>
          <w:p w:rsidR="0076214E" w:rsidRPr="004838F8" w:rsidRDefault="0076214E" w:rsidP="0076214E">
            <w:pPr>
              <w:rPr>
                <w:rFonts w:ascii="Calibri" w:hAnsi="Calibri" w:cs="Calibri"/>
                <w:b/>
                <w:sz w:val="20"/>
                <w:szCs w:val="20"/>
              </w:rPr>
            </w:pPr>
          </w:p>
        </w:tc>
        <w:tc>
          <w:tcPr>
            <w:tcW w:w="747" w:type="dxa"/>
            <w:gridSpan w:val="7"/>
          </w:tcPr>
          <w:p w:rsidR="0076214E" w:rsidRPr="004838F8" w:rsidRDefault="0076214E" w:rsidP="0076214E">
            <w:pPr>
              <w:rPr>
                <w:rFonts w:ascii="Calibri" w:hAnsi="Calibri" w:cs="Calibri"/>
                <w:b/>
                <w:sz w:val="20"/>
                <w:szCs w:val="20"/>
              </w:rPr>
            </w:pPr>
          </w:p>
        </w:tc>
        <w:tc>
          <w:tcPr>
            <w:tcW w:w="960" w:type="dxa"/>
            <w:gridSpan w:val="8"/>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tc>
        <w:tc>
          <w:tcPr>
            <w:tcW w:w="534" w:type="dxa"/>
            <w:gridSpan w:val="4"/>
          </w:tcPr>
          <w:p w:rsidR="0076214E" w:rsidRPr="004838F8" w:rsidRDefault="0076214E" w:rsidP="0076214E">
            <w:pPr>
              <w:rPr>
                <w:rFonts w:ascii="Calibri" w:hAnsi="Calibri" w:cs="Calibri"/>
                <w:sz w:val="20"/>
                <w:szCs w:val="20"/>
              </w:rPr>
            </w:pPr>
            <w:r w:rsidRPr="004838F8">
              <w:rPr>
                <w:rFonts w:ascii="Calibri" w:hAnsi="Calibri" w:cs="Calibri"/>
                <w:sz w:val="20"/>
                <w:szCs w:val="20"/>
              </w:rPr>
              <w:t>0,5</w:t>
            </w:r>
          </w:p>
        </w:tc>
      </w:tr>
      <w:tr w:rsidR="0076214E" w:rsidRPr="004838F8" w:rsidTr="007D47CF">
        <w:trPr>
          <w:gridAfter w:val="3"/>
          <w:wAfter w:w="152" w:type="dxa"/>
          <w:trHeight w:val="678"/>
        </w:trPr>
        <w:tc>
          <w:tcPr>
            <w:tcW w:w="615" w:type="dxa"/>
            <w:gridSpan w:val="5"/>
            <w:vMerge/>
          </w:tcPr>
          <w:p w:rsidR="0076214E" w:rsidRPr="004838F8" w:rsidRDefault="0076214E" w:rsidP="0076214E">
            <w:pPr>
              <w:rPr>
                <w:rFonts w:ascii="Calibri" w:hAnsi="Calibri" w:cs="Calibri"/>
                <w:b/>
                <w:sz w:val="20"/>
                <w:szCs w:val="20"/>
              </w:rPr>
            </w:pPr>
          </w:p>
        </w:tc>
        <w:tc>
          <w:tcPr>
            <w:tcW w:w="5338" w:type="dxa"/>
            <w:gridSpan w:val="13"/>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5. Suradnja s ravnateljem, učiteljima i računovođom škole</w:t>
            </w:r>
          </w:p>
          <w:p w:rsidR="0076214E" w:rsidRPr="004838F8" w:rsidRDefault="0076214E" w:rsidP="0076214E">
            <w:pPr>
              <w:rPr>
                <w:rFonts w:ascii="Calibri" w:hAnsi="Calibri" w:cs="Calibri"/>
                <w:b/>
                <w:sz w:val="20"/>
                <w:szCs w:val="20"/>
              </w:rPr>
            </w:pPr>
            <w:r w:rsidRPr="004838F8">
              <w:rPr>
                <w:rFonts w:ascii="Calibri" w:eastAsia="Calibri" w:hAnsi="Calibri" w:cs="Calibri"/>
                <w:color w:val="000000"/>
                <w:sz w:val="20"/>
                <w:szCs w:val="20"/>
              </w:rPr>
              <w:t xml:space="preserve">* </w:t>
            </w:r>
            <w:r w:rsidRPr="004838F8">
              <w:rPr>
                <w:rFonts w:ascii="Calibri" w:hAnsi="Calibri" w:cs="Calibri"/>
                <w:bCs/>
                <w:sz w:val="20"/>
                <w:szCs w:val="20"/>
              </w:rPr>
              <w:t>nabava novih knjiga, stručne literature, pedagoških i dječjih časopisa za potrebe odgoja i obrazovanja u ovoj školskoj godini</w:t>
            </w:r>
          </w:p>
        </w:tc>
        <w:tc>
          <w:tcPr>
            <w:tcW w:w="1281" w:type="dxa"/>
            <w:gridSpan w:val="8"/>
          </w:tcPr>
          <w:p w:rsidR="0076214E" w:rsidRPr="004838F8" w:rsidRDefault="0076214E" w:rsidP="0076214E">
            <w:pPr>
              <w:rPr>
                <w:rFonts w:ascii="Calibri" w:hAnsi="Calibri" w:cs="Calibri"/>
                <w:b/>
                <w:sz w:val="20"/>
                <w:szCs w:val="20"/>
              </w:rPr>
            </w:pPr>
          </w:p>
        </w:tc>
        <w:tc>
          <w:tcPr>
            <w:tcW w:w="1708" w:type="dxa"/>
            <w:gridSpan w:val="8"/>
          </w:tcPr>
          <w:p w:rsidR="0076214E" w:rsidRPr="004838F8" w:rsidRDefault="0076214E" w:rsidP="0076214E">
            <w:pPr>
              <w:rPr>
                <w:rFonts w:ascii="Calibri" w:hAnsi="Calibri" w:cs="Calibri"/>
                <w:b/>
                <w:sz w:val="20"/>
                <w:szCs w:val="20"/>
              </w:rPr>
            </w:pPr>
          </w:p>
        </w:tc>
        <w:tc>
          <w:tcPr>
            <w:tcW w:w="747" w:type="dxa"/>
            <w:gridSpan w:val="7"/>
          </w:tcPr>
          <w:p w:rsidR="0076214E" w:rsidRPr="004838F8" w:rsidRDefault="0076214E" w:rsidP="0076214E">
            <w:pPr>
              <w:rPr>
                <w:rFonts w:ascii="Calibri" w:hAnsi="Calibri" w:cs="Calibri"/>
                <w:b/>
                <w:sz w:val="20"/>
                <w:szCs w:val="20"/>
              </w:rPr>
            </w:pPr>
          </w:p>
        </w:tc>
        <w:tc>
          <w:tcPr>
            <w:tcW w:w="960" w:type="dxa"/>
            <w:gridSpan w:val="8"/>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tc>
        <w:tc>
          <w:tcPr>
            <w:tcW w:w="534" w:type="dxa"/>
            <w:gridSpan w:val="4"/>
          </w:tcPr>
          <w:p w:rsidR="0076214E" w:rsidRPr="004838F8" w:rsidRDefault="0076214E" w:rsidP="0076214E">
            <w:pPr>
              <w:rPr>
                <w:rFonts w:ascii="Calibri" w:hAnsi="Calibri" w:cs="Calibri"/>
                <w:sz w:val="20"/>
                <w:szCs w:val="20"/>
              </w:rPr>
            </w:pPr>
            <w:r w:rsidRPr="004838F8">
              <w:rPr>
                <w:rFonts w:ascii="Calibri" w:hAnsi="Calibri" w:cs="Calibri"/>
                <w:sz w:val="20"/>
                <w:szCs w:val="20"/>
              </w:rPr>
              <w:t>0,5</w:t>
            </w:r>
          </w:p>
        </w:tc>
      </w:tr>
      <w:tr w:rsidR="0076214E" w:rsidRPr="004838F8" w:rsidTr="007D47CF">
        <w:trPr>
          <w:gridAfter w:val="3"/>
          <w:wAfter w:w="152" w:type="dxa"/>
          <w:trHeight w:val="468"/>
        </w:trPr>
        <w:tc>
          <w:tcPr>
            <w:tcW w:w="615" w:type="dxa"/>
            <w:gridSpan w:val="5"/>
            <w:vMerge/>
          </w:tcPr>
          <w:p w:rsidR="0076214E" w:rsidRPr="004838F8" w:rsidRDefault="0076214E" w:rsidP="0076214E">
            <w:pPr>
              <w:rPr>
                <w:rFonts w:ascii="Calibri" w:hAnsi="Calibri" w:cs="Calibri"/>
                <w:b/>
                <w:sz w:val="20"/>
                <w:szCs w:val="20"/>
              </w:rPr>
            </w:pPr>
          </w:p>
        </w:tc>
        <w:tc>
          <w:tcPr>
            <w:tcW w:w="10568" w:type="dxa"/>
            <w:gridSpan w:val="48"/>
          </w:tcPr>
          <w:p w:rsidR="0076214E" w:rsidRPr="004838F8" w:rsidRDefault="0076214E" w:rsidP="0076214E">
            <w:pPr>
              <w:tabs>
                <w:tab w:val="left" w:pos="10815"/>
              </w:tabs>
              <w:rPr>
                <w:rFonts w:ascii="Calibri" w:hAnsi="Calibri" w:cs="Calibri"/>
                <w:sz w:val="20"/>
                <w:szCs w:val="20"/>
              </w:rPr>
            </w:pPr>
            <w:r w:rsidRPr="004838F8">
              <w:rPr>
                <w:rFonts w:ascii="Calibri" w:hAnsi="Calibri" w:cs="Calibri"/>
                <w:b/>
                <w:sz w:val="20"/>
                <w:szCs w:val="20"/>
              </w:rPr>
              <w:t>U</w:t>
            </w:r>
            <w:r w:rsidRPr="004838F8">
              <w:rPr>
                <w:rFonts w:ascii="Calibri" w:hAnsi="Calibri" w:cs="Calibri"/>
                <w:sz w:val="20"/>
                <w:szCs w:val="20"/>
              </w:rPr>
              <w:t>KUPNO  SATI TJEDNO: 20</w:t>
            </w:r>
          </w:p>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UKUPNO SATI MJESEČNO: 80</w:t>
            </w:r>
          </w:p>
        </w:tc>
      </w:tr>
      <w:tr w:rsidR="0076214E" w:rsidRPr="004838F8" w:rsidTr="007D47CF">
        <w:trPr>
          <w:gridAfter w:val="5"/>
          <w:wAfter w:w="253" w:type="dxa"/>
          <w:trHeight w:val="408"/>
        </w:trPr>
        <w:tc>
          <w:tcPr>
            <w:tcW w:w="609" w:type="dxa"/>
            <w:gridSpan w:val="4"/>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MJESEC</w:t>
            </w:r>
          </w:p>
        </w:tc>
        <w:tc>
          <w:tcPr>
            <w:tcW w:w="3702" w:type="dxa"/>
            <w:gridSpan w:val="5"/>
          </w:tcPr>
          <w:p w:rsidR="0076214E" w:rsidRPr="004838F8" w:rsidRDefault="0076214E" w:rsidP="0076214E">
            <w:pPr>
              <w:rPr>
                <w:rFonts w:ascii="Calibri" w:hAnsi="Calibri" w:cs="Calibri"/>
                <w:b/>
                <w:sz w:val="20"/>
                <w:szCs w:val="20"/>
              </w:rPr>
            </w:pPr>
            <w:r w:rsidRPr="004838F8">
              <w:rPr>
                <w:rFonts w:ascii="Calibri" w:hAnsi="Calibri" w:cs="Calibri"/>
                <w:b/>
                <w:sz w:val="20"/>
                <w:szCs w:val="20"/>
              </w:rPr>
              <w:t>PROGRAMSKI SADRŽAJ (TEME)</w:t>
            </w:r>
          </w:p>
        </w:tc>
        <w:tc>
          <w:tcPr>
            <w:tcW w:w="2221" w:type="dxa"/>
            <w:gridSpan w:val="13"/>
          </w:tcPr>
          <w:p w:rsidR="0076214E" w:rsidRPr="004838F8" w:rsidRDefault="0076214E" w:rsidP="0076214E">
            <w:pPr>
              <w:rPr>
                <w:rFonts w:ascii="Calibri" w:hAnsi="Calibri" w:cs="Calibri"/>
                <w:b/>
                <w:sz w:val="20"/>
                <w:szCs w:val="20"/>
              </w:rPr>
            </w:pPr>
            <w:r w:rsidRPr="004838F8">
              <w:rPr>
                <w:rFonts w:ascii="Calibri" w:hAnsi="Calibri" w:cs="Calibri"/>
                <w:b/>
                <w:sz w:val="20"/>
                <w:szCs w:val="20"/>
              </w:rPr>
              <w:t>ISHODI</w:t>
            </w:r>
          </w:p>
        </w:tc>
        <w:tc>
          <w:tcPr>
            <w:tcW w:w="1586" w:type="dxa"/>
            <w:gridSpan w:val="6"/>
          </w:tcPr>
          <w:p w:rsidR="0076214E" w:rsidRPr="004838F8" w:rsidRDefault="0076214E" w:rsidP="0076214E">
            <w:pPr>
              <w:rPr>
                <w:rFonts w:ascii="Calibri" w:hAnsi="Calibri" w:cs="Calibri"/>
                <w:b/>
                <w:sz w:val="20"/>
                <w:szCs w:val="20"/>
              </w:rPr>
            </w:pPr>
            <w:r w:rsidRPr="004838F8">
              <w:rPr>
                <w:rFonts w:ascii="Calibri" w:hAnsi="Calibri" w:cs="Calibri"/>
                <w:b/>
                <w:sz w:val="20"/>
                <w:szCs w:val="20"/>
              </w:rPr>
              <w:t>OBRAZOVNA OČEKIVANJA</w:t>
            </w:r>
          </w:p>
        </w:tc>
        <w:tc>
          <w:tcPr>
            <w:tcW w:w="1164" w:type="dxa"/>
            <w:gridSpan w:val="11"/>
          </w:tcPr>
          <w:p w:rsidR="0076214E" w:rsidRPr="004838F8" w:rsidRDefault="0076214E" w:rsidP="0076214E">
            <w:pPr>
              <w:rPr>
                <w:rFonts w:ascii="Calibri" w:hAnsi="Calibri" w:cs="Calibri"/>
                <w:b/>
                <w:sz w:val="20"/>
                <w:szCs w:val="20"/>
              </w:rPr>
            </w:pPr>
            <w:r w:rsidRPr="004838F8">
              <w:rPr>
                <w:rFonts w:ascii="Calibri" w:hAnsi="Calibri" w:cs="Calibri"/>
                <w:b/>
                <w:sz w:val="20"/>
                <w:szCs w:val="20"/>
              </w:rPr>
              <w:t>MEĐUPREDMETNE TEME</w:t>
            </w:r>
          </w:p>
        </w:tc>
        <w:tc>
          <w:tcPr>
            <w:tcW w:w="1269" w:type="dxa"/>
            <w:gridSpan w:val="9"/>
          </w:tcPr>
          <w:p w:rsidR="0076214E" w:rsidRPr="004838F8" w:rsidRDefault="0076214E" w:rsidP="0076214E">
            <w:pPr>
              <w:rPr>
                <w:rFonts w:ascii="Calibri" w:hAnsi="Calibri" w:cs="Calibri"/>
                <w:b/>
                <w:sz w:val="20"/>
                <w:szCs w:val="20"/>
              </w:rPr>
            </w:pPr>
            <w:r w:rsidRPr="004838F8">
              <w:rPr>
                <w:rFonts w:ascii="Calibri" w:hAnsi="Calibri" w:cs="Calibri"/>
                <w:b/>
                <w:sz w:val="20"/>
                <w:szCs w:val="20"/>
              </w:rPr>
              <w:t>NOSITELJ/ OBLICI RADA</w:t>
            </w:r>
          </w:p>
        </w:tc>
        <w:tc>
          <w:tcPr>
            <w:tcW w:w="531" w:type="dxa"/>
            <w:gridSpan w:val="3"/>
          </w:tcPr>
          <w:p w:rsidR="0076214E" w:rsidRPr="004838F8" w:rsidRDefault="0076214E" w:rsidP="0076214E">
            <w:pPr>
              <w:rPr>
                <w:rFonts w:ascii="Calibri" w:hAnsi="Calibri" w:cs="Calibri"/>
                <w:b/>
                <w:sz w:val="20"/>
                <w:szCs w:val="20"/>
              </w:rPr>
            </w:pPr>
            <w:r w:rsidRPr="004838F8">
              <w:rPr>
                <w:rFonts w:ascii="Calibri" w:hAnsi="Calibri" w:cs="Calibri"/>
                <w:b/>
                <w:sz w:val="20"/>
                <w:szCs w:val="20"/>
              </w:rPr>
              <w:t>BROJ SATI</w:t>
            </w:r>
          </w:p>
        </w:tc>
      </w:tr>
      <w:tr w:rsidR="0076214E" w:rsidRPr="004838F8" w:rsidTr="007D47CF">
        <w:trPr>
          <w:gridAfter w:val="5"/>
          <w:wAfter w:w="253" w:type="dxa"/>
          <w:trHeight w:val="1210"/>
        </w:trPr>
        <w:tc>
          <w:tcPr>
            <w:tcW w:w="609" w:type="dxa"/>
            <w:gridSpan w:val="4"/>
            <w:vMerge w:val="restart"/>
          </w:tcPr>
          <w:p w:rsidR="0076214E" w:rsidRPr="004838F8" w:rsidRDefault="0076214E" w:rsidP="0076214E">
            <w:pPr>
              <w:rPr>
                <w:rFonts w:ascii="Calibri" w:hAnsi="Calibri" w:cs="Calibri"/>
                <w:b/>
                <w:sz w:val="20"/>
                <w:szCs w:val="20"/>
              </w:rPr>
            </w:pPr>
            <w:r w:rsidRPr="004838F8">
              <w:rPr>
                <w:rFonts w:ascii="Calibri" w:hAnsi="Calibri" w:cs="Calibri"/>
                <w:b/>
                <w:sz w:val="20"/>
                <w:szCs w:val="20"/>
              </w:rPr>
              <w:t>S</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R</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P</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A</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N</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J</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K</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O</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L</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O</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V</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O</w:t>
            </w:r>
          </w:p>
          <w:p w:rsidR="0076214E" w:rsidRPr="004838F8" w:rsidRDefault="0076214E" w:rsidP="0076214E">
            <w:pPr>
              <w:rPr>
                <w:rFonts w:ascii="Calibri" w:hAnsi="Calibri" w:cs="Calibri"/>
                <w:b/>
                <w:sz w:val="20"/>
                <w:szCs w:val="20"/>
              </w:rPr>
            </w:pPr>
            <w:r w:rsidRPr="004838F8">
              <w:rPr>
                <w:rFonts w:ascii="Calibri" w:hAnsi="Calibri" w:cs="Calibri"/>
                <w:b/>
                <w:sz w:val="20"/>
                <w:szCs w:val="20"/>
              </w:rPr>
              <w:t>Z</w:t>
            </w:r>
          </w:p>
        </w:tc>
        <w:tc>
          <w:tcPr>
            <w:tcW w:w="3702" w:type="dxa"/>
            <w:gridSpan w:val="5"/>
          </w:tcPr>
          <w:p w:rsidR="0076214E" w:rsidRPr="004838F8" w:rsidRDefault="0076214E" w:rsidP="0076214E">
            <w:pPr>
              <w:contextualSpacing/>
              <w:rPr>
                <w:rFonts w:ascii="Calibri" w:eastAsia="Calibri" w:hAnsi="Calibri" w:cs="Calibri"/>
                <w:b/>
                <w:sz w:val="20"/>
                <w:szCs w:val="20"/>
              </w:rPr>
            </w:pPr>
            <w:r w:rsidRPr="004838F8">
              <w:rPr>
                <w:rFonts w:ascii="Calibri" w:eastAsia="Calibri" w:hAnsi="Calibri" w:cs="Calibri"/>
                <w:b/>
                <w:sz w:val="20"/>
                <w:szCs w:val="20"/>
              </w:rPr>
              <w:t>2. Stručni rad i informacijska djelatnost</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color w:val="000000"/>
                <w:sz w:val="20"/>
                <w:szCs w:val="20"/>
              </w:rPr>
              <w:t>*</w:t>
            </w:r>
            <w:r w:rsidRPr="004838F8">
              <w:rPr>
                <w:rFonts w:ascii="Calibri" w:eastAsia="Calibri" w:hAnsi="Calibri" w:cs="Calibri"/>
                <w:sz w:val="20"/>
                <w:szCs w:val="20"/>
              </w:rPr>
              <w:t xml:space="preserve"> uvođenje nove knjižne građe i obrada</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sz w:val="20"/>
                <w:szCs w:val="20"/>
              </w:rPr>
              <w:t>* posudba knjiga</w:t>
            </w:r>
          </w:p>
          <w:p w:rsidR="0076214E" w:rsidRPr="004838F8" w:rsidRDefault="0076214E" w:rsidP="0076214E">
            <w:pPr>
              <w:suppressAutoHyphens/>
              <w:rPr>
                <w:rFonts w:ascii="Calibri" w:eastAsia="Calibri" w:hAnsi="Calibri" w:cs="Calibri"/>
                <w:sz w:val="20"/>
                <w:szCs w:val="20"/>
              </w:rPr>
            </w:pPr>
            <w:r w:rsidRPr="004838F8">
              <w:rPr>
                <w:rFonts w:ascii="Calibri" w:eastAsia="Calibri" w:hAnsi="Calibri" w:cs="Calibri"/>
                <w:sz w:val="20"/>
                <w:szCs w:val="20"/>
              </w:rPr>
              <w:t xml:space="preserve">*upoznavanje učenika s dječjom periodikom </w:t>
            </w:r>
          </w:p>
          <w:p w:rsidR="0076214E" w:rsidRPr="004838F8" w:rsidRDefault="0076214E" w:rsidP="0076214E">
            <w:pPr>
              <w:contextualSpacing/>
              <w:rPr>
                <w:rFonts w:ascii="Calibri" w:hAnsi="Calibri" w:cs="Calibri"/>
                <w:b/>
                <w:sz w:val="20"/>
                <w:szCs w:val="20"/>
              </w:rPr>
            </w:pPr>
            <w:r w:rsidRPr="004838F8">
              <w:rPr>
                <w:rFonts w:ascii="Calibri" w:eastAsia="Calibri" w:hAnsi="Calibri" w:cs="Calibri"/>
                <w:sz w:val="20"/>
                <w:szCs w:val="20"/>
              </w:rPr>
              <w:t xml:space="preserve">* uvođenje knjiga u </w:t>
            </w:r>
            <w:proofErr w:type="spellStart"/>
            <w:r w:rsidRPr="004838F8">
              <w:rPr>
                <w:rFonts w:ascii="Calibri" w:eastAsia="Calibri" w:hAnsi="Calibri" w:cs="Calibri"/>
                <w:sz w:val="20"/>
                <w:szCs w:val="20"/>
              </w:rPr>
              <w:t>Crolist</w:t>
            </w:r>
            <w:proofErr w:type="spellEnd"/>
          </w:p>
        </w:tc>
        <w:tc>
          <w:tcPr>
            <w:tcW w:w="2221" w:type="dxa"/>
            <w:gridSpan w:val="13"/>
          </w:tcPr>
          <w:p w:rsidR="0076214E" w:rsidRPr="004838F8" w:rsidRDefault="0076214E" w:rsidP="0076214E">
            <w:pPr>
              <w:rPr>
                <w:rFonts w:ascii="Calibri" w:hAnsi="Calibri" w:cs="Calibri"/>
                <w:b/>
                <w:sz w:val="20"/>
                <w:szCs w:val="20"/>
              </w:rPr>
            </w:pPr>
          </w:p>
        </w:tc>
        <w:tc>
          <w:tcPr>
            <w:tcW w:w="1586" w:type="dxa"/>
            <w:gridSpan w:val="6"/>
          </w:tcPr>
          <w:p w:rsidR="0076214E" w:rsidRPr="004838F8" w:rsidRDefault="0076214E" w:rsidP="0076214E">
            <w:pPr>
              <w:rPr>
                <w:rFonts w:ascii="Calibri" w:hAnsi="Calibri" w:cs="Calibri"/>
                <w:b/>
                <w:sz w:val="20"/>
                <w:szCs w:val="20"/>
              </w:rPr>
            </w:pPr>
          </w:p>
        </w:tc>
        <w:tc>
          <w:tcPr>
            <w:tcW w:w="1164" w:type="dxa"/>
            <w:gridSpan w:val="11"/>
          </w:tcPr>
          <w:p w:rsidR="0076214E" w:rsidRPr="004838F8" w:rsidRDefault="0076214E" w:rsidP="0076214E">
            <w:pPr>
              <w:rPr>
                <w:rFonts w:ascii="Calibri" w:hAnsi="Calibri" w:cs="Calibri"/>
                <w:b/>
                <w:sz w:val="20"/>
                <w:szCs w:val="20"/>
              </w:rPr>
            </w:pPr>
          </w:p>
        </w:tc>
        <w:tc>
          <w:tcPr>
            <w:tcW w:w="1269" w:type="dxa"/>
            <w:gridSpan w:val="9"/>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p w:rsidR="0076214E" w:rsidRPr="004838F8" w:rsidRDefault="0076214E" w:rsidP="0076214E">
            <w:pPr>
              <w:rPr>
                <w:rFonts w:ascii="Calibri" w:hAnsi="Calibri" w:cs="Calibri"/>
                <w:b/>
                <w:sz w:val="20"/>
                <w:szCs w:val="20"/>
              </w:rPr>
            </w:pPr>
            <w:r w:rsidRPr="004838F8">
              <w:rPr>
                <w:rFonts w:ascii="Calibri" w:hAnsi="Calibri" w:cs="Calibri"/>
                <w:b/>
                <w:sz w:val="20"/>
                <w:szCs w:val="20"/>
              </w:rPr>
              <w:t>Stručni rad u knjižnici</w:t>
            </w:r>
          </w:p>
          <w:p w:rsidR="0076214E" w:rsidRPr="004838F8" w:rsidRDefault="0076214E" w:rsidP="0076214E">
            <w:pPr>
              <w:rPr>
                <w:rFonts w:ascii="Calibri" w:hAnsi="Calibri" w:cs="Calibri"/>
                <w:b/>
                <w:sz w:val="20"/>
                <w:szCs w:val="20"/>
              </w:rPr>
            </w:pPr>
          </w:p>
        </w:tc>
        <w:tc>
          <w:tcPr>
            <w:tcW w:w="531" w:type="dxa"/>
            <w:gridSpan w:val="3"/>
          </w:tcPr>
          <w:p w:rsidR="0076214E" w:rsidRPr="004838F8" w:rsidRDefault="0076214E" w:rsidP="0076214E">
            <w:pPr>
              <w:rPr>
                <w:rFonts w:ascii="Calibri" w:hAnsi="Calibri" w:cs="Calibri"/>
                <w:sz w:val="20"/>
                <w:szCs w:val="20"/>
              </w:rPr>
            </w:pPr>
            <w:r w:rsidRPr="004838F8">
              <w:rPr>
                <w:rFonts w:ascii="Calibri" w:hAnsi="Calibri" w:cs="Calibri"/>
                <w:sz w:val="20"/>
                <w:szCs w:val="20"/>
              </w:rPr>
              <w:t>9</w:t>
            </w:r>
          </w:p>
        </w:tc>
      </w:tr>
      <w:tr w:rsidR="0076214E" w:rsidRPr="004838F8" w:rsidTr="007D47CF">
        <w:trPr>
          <w:gridAfter w:val="5"/>
          <w:wAfter w:w="253" w:type="dxa"/>
          <w:trHeight w:val="577"/>
        </w:trPr>
        <w:tc>
          <w:tcPr>
            <w:tcW w:w="609" w:type="dxa"/>
            <w:gridSpan w:val="4"/>
            <w:vMerge/>
          </w:tcPr>
          <w:p w:rsidR="0076214E" w:rsidRPr="004838F8" w:rsidRDefault="0076214E" w:rsidP="0076214E">
            <w:pPr>
              <w:rPr>
                <w:rFonts w:ascii="Calibri" w:hAnsi="Calibri" w:cs="Calibri"/>
                <w:b/>
                <w:sz w:val="20"/>
                <w:szCs w:val="20"/>
              </w:rPr>
            </w:pPr>
          </w:p>
        </w:tc>
        <w:tc>
          <w:tcPr>
            <w:tcW w:w="3702" w:type="dxa"/>
            <w:gridSpan w:val="5"/>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4. Stručno usavršavanje</w:t>
            </w:r>
          </w:p>
          <w:p w:rsidR="0076214E" w:rsidRPr="004838F8" w:rsidRDefault="0076214E" w:rsidP="0076214E">
            <w:pPr>
              <w:suppressAutoHyphens/>
              <w:contextualSpacing/>
              <w:rPr>
                <w:rFonts w:ascii="Calibri" w:eastAsia="Calibri" w:hAnsi="Calibri" w:cs="Calibri"/>
                <w:bCs/>
                <w:sz w:val="20"/>
                <w:szCs w:val="20"/>
              </w:rPr>
            </w:pPr>
            <w:r w:rsidRPr="004838F8">
              <w:rPr>
                <w:rFonts w:ascii="Calibri" w:eastAsia="Calibri" w:hAnsi="Calibri" w:cs="Calibri"/>
                <w:bCs/>
                <w:sz w:val="20"/>
                <w:szCs w:val="20"/>
              </w:rPr>
              <w:t xml:space="preserve">* </w:t>
            </w:r>
            <w:r w:rsidRPr="004838F8">
              <w:rPr>
                <w:rFonts w:ascii="Calibri" w:hAnsi="Calibri" w:cs="Calibri"/>
                <w:sz w:val="20"/>
                <w:szCs w:val="20"/>
              </w:rPr>
              <w:t>Aktiv školskih knjižničara</w:t>
            </w:r>
          </w:p>
          <w:p w:rsidR="0076214E" w:rsidRPr="004838F8" w:rsidRDefault="0076214E" w:rsidP="0076214E">
            <w:pPr>
              <w:suppressAutoHyphens/>
              <w:contextualSpacing/>
              <w:rPr>
                <w:rFonts w:ascii="Calibri" w:hAnsi="Calibri" w:cs="Calibri"/>
                <w:b/>
                <w:sz w:val="20"/>
                <w:szCs w:val="20"/>
              </w:rPr>
            </w:pPr>
            <w:r w:rsidRPr="004838F8">
              <w:rPr>
                <w:rFonts w:ascii="Calibri" w:eastAsia="Calibri" w:hAnsi="Calibri" w:cs="Calibri"/>
                <w:color w:val="000000"/>
                <w:sz w:val="20"/>
                <w:szCs w:val="20"/>
              </w:rPr>
              <w:t>* sjednice Učiteljskih vijeća</w:t>
            </w:r>
          </w:p>
        </w:tc>
        <w:tc>
          <w:tcPr>
            <w:tcW w:w="2221" w:type="dxa"/>
            <w:gridSpan w:val="13"/>
          </w:tcPr>
          <w:p w:rsidR="0076214E" w:rsidRPr="004838F8" w:rsidRDefault="0076214E" w:rsidP="0076214E">
            <w:pPr>
              <w:rPr>
                <w:rFonts w:ascii="Calibri" w:hAnsi="Calibri" w:cs="Calibri"/>
                <w:b/>
                <w:sz w:val="20"/>
                <w:szCs w:val="20"/>
              </w:rPr>
            </w:pPr>
          </w:p>
        </w:tc>
        <w:tc>
          <w:tcPr>
            <w:tcW w:w="1586" w:type="dxa"/>
            <w:gridSpan w:val="6"/>
          </w:tcPr>
          <w:p w:rsidR="0076214E" w:rsidRPr="004838F8" w:rsidRDefault="0076214E" w:rsidP="0076214E">
            <w:pPr>
              <w:rPr>
                <w:rFonts w:ascii="Calibri" w:hAnsi="Calibri" w:cs="Calibri"/>
                <w:b/>
                <w:sz w:val="20"/>
                <w:szCs w:val="20"/>
              </w:rPr>
            </w:pPr>
          </w:p>
        </w:tc>
        <w:tc>
          <w:tcPr>
            <w:tcW w:w="1164" w:type="dxa"/>
            <w:gridSpan w:val="11"/>
          </w:tcPr>
          <w:p w:rsidR="0076214E" w:rsidRPr="004838F8" w:rsidRDefault="0076214E" w:rsidP="0076214E">
            <w:pPr>
              <w:rPr>
                <w:rFonts w:ascii="Calibri" w:hAnsi="Calibri" w:cs="Calibri"/>
                <w:b/>
                <w:sz w:val="20"/>
                <w:szCs w:val="20"/>
              </w:rPr>
            </w:pPr>
          </w:p>
        </w:tc>
        <w:tc>
          <w:tcPr>
            <w:tcW w:w="1269" w:type="dxa"/>
            <w:gridSpan w:val="9"/>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tc>
        <w:tc>
          <w:tcPr>
            <w:tcW w:w="531" w:type="dxa"/>
            <w:gridSpan w:val="3"/>
          </w:tcPr>
          <w:p w:rsidR="0076214E" w:rsidRPr="004838F8" w:rsidRDefault="0076214E" w:rsidP="0076214E">
            <w:pPr>
              <w:rPr>
                <w:rFonts w:ascii="Calibri" w:hAnsi="Calibri" w:cs="Calibri"/>
                <w:sz w:val="20"/>
                <w:szCs w:val="20"/>
              </w:rPr>
            </w:pPr>
            <w:r w:rsidRPr="004838F8">
              <w:rPr>
                <w:rFonts w:ascii="Calibri" w:hAnsi="Calibri" w:cs="Calibri"/>
                <w:sz w:val="20"/>
                <w:szCs w:val="20"/>
              </w:rPr>
              <w:t>5</w:t>
            </w:r>
          </w:p>
        </w:tc>
      </w:tr>
      <w:tr w:rsidR="0076214E" w:rsidRPr="004838F8" w:rsidTr="007D47CF">
        <w:trPr>
          <w:gridAfter w:val="5"/>
          <w:wAfter w:w="253" w:type="dxa"/>
          <w:trHeight w:val="1027"/>
        </w:trPr>
        <w:tc>
          <w:tcPr>
            <w:tcW w:w="609" w:type="dxa"/>
            <w:gridSpan w:val="4"/>
            <w:vMerge/>
          </w:tcPr>
          <w:p w:rsidR="0076214E" w:rsidRPr="004838F8" w:rsidRDefault="0076214E" w:rsidP="0076214E">
            <w:pPr>
              <w:rPr>
                <w:rFonts w:ascii="Calibri" w:hAnsi="Calibri" w:cs="Calibri"/>
                <w:b/>
                <w:sz w:val="20"/>
                <w:szCs w:val="20"/>
              </w:rPr>
            </w:pPr>
          </w:p>
        </w:tc>
        <w:tc>
          <w:tcPr>
            <w:tcW w:w="3702" w:type="dxa"/>
            <w:gridSpan w:val="5"/>
          </w:tcPr>
          <w:p w:rsidR="0076214E" w:rsidRPr="004838F8" w:rsidRDefault="0076214E" w:rsidP="0076214E">
            <w:pPr>
              <w:suppressAutoHyphens/>
              <w:contextualSpacing/>
              <w:rPr>
                <w:rFonts w:ascii="Calibri" w:eastAsia="Calibri" w:hAnsi="Calibri" w:cs="Calibri"/>
                <w:b/>
                <w:bCs/>
                <w:sz w:val="20"/>
                <w:szCs w:val="20"/>
              </w:rPr>
            </w:pPr>
            <w:r w:rsidRPr="004838F8">
              <w:rPr>
                <w:rFonts w:ascii="Calibri" w:eastAsia="Calibri" w:hAnsi="Calibri" w:cs="Calibri"/>
                <w:b/>
                <w:bCs/>
                <w:sz w:val="20"/>
                <w:szCs w:val="20"/>
              </w:rPr>
              <w:t>5. Suradnja s ravnateljem, učiteljima i računovođom škole</w:t>
            </w:r>
          </w:p>
          <w:p w:rsidR="0076214E" w:rsidRPr="004838F8" w:rsidRDefault="0076214E" w:rsidP="0076214E">
            <w:pPr>
              <w:contextualSpacing/>
              <w:rPr>
                <w:rFonts w:ascii="Calibri" w:eastAsia="Calibri" w:hAnsi="Calibri" w:cs="Calibri"/>
                <w:color w:val="000000"/>
                <w:sz w:val="20"/>
                <w:szCs w:val="20"/>
              </w:rPr>
            </w:pPr>
            <w:r w:rsidRPr="004838F8">
              <w:rPr>
                <w:rFonts w:ascii="Calibri" w:eastAsia="Calibri" w:hAnsi="Calibri" w:cs="Calibri"/>
                <w:color w:val="000000"/>
                <w:sz w:val="20"/>
                <w:szCs w:val="20"/>
              </w:rPr>
              <w:t>*</w:t>
            </w:r>
            <w:r w:rsidRPr="004838F8">
              <w:rPr>
                <w:rFonts w:ascii="Calibri" w:hAnsi="Calibri" w:cs="Calibri"/>
                <w:sz w:val="20"/>
                <w:szCs w:val="20"/>
              </w:rPr>
              <w:t xml:space="preserve"> dogovor oko narudžbe knjižnične građe i ostalih stručnih poslova</w:t>
            </w:r>
          </w:p>
        </w:tc>
        <w:tc>
          <w:tcPr>
            <w:tcW w:w="2221" w:type="dxa"/>
            <w:gridSpan w:val="13"/>
          </w:tcPr>
          <w:p w:rsidR="0076214E" w:rsidRPr="004838F8" w:rsidRDefault="0076214E" w:rsidP="0076214E">
            <w:pPr>
              <w:rPr>
                <w:rFonts w:ascii="Calibri" w:hAnsi="Calibri" w:cs="Calibri"/>
                <w:b/>
                <w:sz w:val="20"/>
                <w:szCs w:val="20"/>
              </w:rPr>
            </w:pPr>
          </w:p>
        </w:tc>
        <w:tc>
          <w:tcPr>
            <w:tcW w:w="1586" w:type="dxa"/>
            <w:gridSpan w:val="6"/>
          </w:tcPr>
          <w:p w:rsidR="0076214E" w:rsidRPr="004838F8" w:rsidRDefault="0076214E" w:rsidP="0076214E">
            <w:pPr>
              <w:rPr>
                <w:rFonts w:ascii="Calibri" w:hAnsi="Calibri" w:cs="Calibri"/>
                <w:b/>
                <w:sz w:val="20"/>
                <w:szCs w:val="20"/>
              </w:rPr>
            </w:pPr>
          </w:p>
        </w:tc>
        <w:tc>
          <w:tcPr>
            <w:tcW w:w="1164" w:type="dxa"/>
            <w:gridSpan w:val="11"/>
          </w:tcPr>
          <w:p w:rsidR="0076214E" w:rsidRPr="004838F8" w:rsidRDefault="0076214E" w:rsidP="0076214E">
            <w:pPr>
              <w:rPr>
                <w:rFonts w:ascii="Calibri" w:hAnsi="Calibri" w:cs="Calibri"/>
                <w:b/>
                <w:sz w:val="20"/>
                <w:szCs w:val="20"/>
              </w:rPr>
            </w:pPr>
          </w:p>
        </w:tc>
        <w:tc>
          <w:tcPr>
            <w:tcW w:w="1269" w:type="dxa"/>
            <w:gridSpan w:val="9"/>
          </w:tcPr>
          <w:p w:rsidR="0076214E" w:rsidRPr="004838F8" w:rsidRDefault="0076214E" w:rsidP="0076214E">
            <w:pPr>
              <w:jc w:val="center"/>
              <w:rPr>
                <w:rFonts w:ascii="Calibri" w:hAnsi="Calibri" w:cs="Calibri"/>
                <w:b/>
                <w:sz w:val="20"/>
                <w:szCs w:val="20"/>
              </w:rPr>
            </w:pPr>
            <w:r w:rsidRPr="004838F8">
              <w:rPr>
                <w:rFonts w:ascii="Calibri" w:hAnsi="Calibri" w:cs="Calibri"/>
                <w:b/>
                <w:sz w:val="20"/>
                <w:szCs w:val="20"/>
              </w:rPr>
              <w:t>Knjižničarka</w:t>
            </w:r>
          </w:p>
          <w:p w:rsidR="0076214E" w:rsidRPr="004838F8" w:rsidRDefault="0076214E" w:rsidP="0076214E">
            <w:pPr>
              <w:rPr>
                <w:rFonts w:ascii="Calibri" w:hAnsi="Calibri" w:cs="Calibri"/>
                <w:b/>
                <w:sz w:val="20"/>
                <w:szCs w:val="20"/>
              </w:rPr>
            </w:pPr>
          </w:p>
        </w:tc>
        <w:tc>
          <w:tcPr>
            <w:tcW w:w="531" w:type="dxa"/>
            <w:gridSpan w:val="3"/>
          </w:tcPr>
          <w:p w:rsidR="0076214E" w:rsidRPr="004838F8" w:rsidRDefault="0076214E" w:rsidP="0076214E">
            <w:pPr>
              <w:rPr>
                <w:rFonts w:ascii="Calibri" w:hAnsi="Calibri" w:cs="Calibri"/>
                <w:sz w:val="20"/>
                <w:szCs w:val="20"/>
              </w:rPr>
            </w:pPr>
            <w:r w:rsidRPr="004838F8">
              <w:rPr>
                <w:rFonts w:ascii="Calibri" w:hAnsi="Calibri" w:cs="Calibri"/>
                <w:sz w:val="20"/>
                <w:szCs w:val="20"/>
              </w:rPr>
              <w:t>1</w:t>
            </w:r>
          </w:p>
        </w:tc>
      </w:tr>
      <w:tr w:rsidR="0076214E" w:rsidRPr="004838F8" w:rsidTr="007D47CF">
        <w:trPr>
          <w:gridAfter w:val="5"/>
          <w:wAfter w:w="253" w:type="dxa"/>
          <w:trHeight w:val="619"/>
        </w:trPr>
        <w:tc>
          <w:tcPr>
            <w:tcW w:w="609" w:type="dxa"/>
            <w:gridSpan w:val="4"/>
            <w:vMerge/>
          </w:tcPr>
          <w:p w:rsidR="0076214E" w:rsidRPr="004838F8" w:rsidRDefault="0076214E" w:rsidP="0076214E">
            <w:pPr>
              <w:rPr>
                <w:rFonts w:ascii="Calibri" w:hAnsi="Calibri" w:cs="Calibri"/>
                <w:b/>
                <w:sz w:val="20"/>
                <w:szCs w:val="20"/>
              </w:rPr>
            </w:pPr>
          </w:p>
        </w:tc>
        <w:tc>
          <w:tcPr>
            <w:tcW w:w="10473" w:type="dxa"/>
            <w:gridSpan w:val="47"/>
          </w:tcPr>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UKUPNO  SATI TJEDNO: 20</w:t>
            </w:r>
          </w:p>
          <w:p w:rsidR="0076214E" w:rsidRPr="004838F8" w:rsidRDefault="0076214E" w:rsidP="0076214E">
            <w:pPr>
              <w:tabs>
                <w:tab w:val="left" w:pos="10815"/>
              </w:tabs>
              <w:rPr>
                <w:rFonts w:ascii="Calibri" w:hAnsi="Calibri" w:cs="Calibri"/>
                <w:sz w:val="20"/>
                <w:szCs w:val="20"/>
              </w:rPr>
            </w:pPr>
            <w:r w:rsidRPr="004838F8">
              <w:rPr>
                <w:rFonts w:ascii="Calibri" w:hAnsi="Calibri" w:cs="Calibri"/>
                <w:sz w:val="20"/>
                <w:szCs w:val="20"/>
              </w:rPr>
              <w:t>GODIŠNJI ODMOR   UKUPNO SATI MJESEČNO: 80</w:t>
            </w:r>
          </w:p>
        </w:tc>
      </w:tr>
    </w:tbl>
    <w:p w:rsidR="0076214E" w:rsidRDefault="0076214E" w:rsidP="0076214E"/>
    <w:p w:rsidR="002A4C12" w:rsidRDefault="002A4C12">
      <w:pPr>
        <w:widowControl w:val="0"/>
        <w:autoSpaceDE w:val="0"/>
        <w:autoSpaceDN w:val="0"/>
        <w:adjustRightInd w:val="0"/>
        <w:rPr>
          <w:b/>
          <w:bCs/>
          <w:noProof/>
        </w:rPr>
      </w:pPr>
    </w:p>
    <w:p w:rsidR="007D47CF" w:rsidRDefault="007D47CF">
      <w:pPr>
        <w:widowControl w:val="0"/>
        <w:autoSpaceDE w:val="0"/>
        <w:autoSpaceDN w:val="0"/>
        <w:adjustRightInd w:val="0"/>
        <w:rPr>
          <w:b/>
          <w:bCs/>
          <w:noProof/>
        </w:rPr>
      </w:pPr>
    </w:p>
    <w:p w:rsidR="007D47CF" w:rsidRDefault="007D47CF">
      <w:pPr>
        <w:widowControl w:val="0"/>
        <w:autoSpaceDE w:val="0"/>
        <w:autoSpaceDN w:val="0"/>
        <w:adjustRightInd w:val="0"/>
        <w:rPr>
          <w:b/>
          <w:bCs/>
          <w:noProof/>
        </w:rPr>
      </w:pPr>
    </w:p>
    <w:p w:rsidR="007D47CF" w:rsidRDefault="007D47CF">
      <w:pPr>
        <w:widowControl w:val="0"/>
        <w:autoSpaceDE w:val="0"/>
        <w:autoSpaceDN w:val="0"/>
        <w:adjustRightInd w:val="0"/>
        <w:rPr>
          <w:b/>
          <w:bCs/>
          <w:noProof/>
        </w:rPr>
      </w:pPr>
    </w:p>
    <w:p w:rsidR="004838F8" w:rsidRDefault="004838F8" w:rsidP="00100E14">
      <w:pPr>
        <w:widowControl w:val="0"/>
        <w:autoSpaceDE w:val="0"/>
        <w:autoSpaceDN w:val="0"/>
        <w:adjustRightInd w:val="0"/>
        <w:rPr>
          <w:b/>
          <w:bCs/>
          <w:noProof/>
        </w:rPr>
      </w:pPr>
    </w:p>
    <w:p w:rsidR="005A746D" w:rsidRPr="00100E14" w:rsidRDefault="00100E14" w:rsidP="00100E14">
      <w:pPr>
        <w:widowControl w:val="0"/>
        <w:autoSpaceDE w:val="0"/>
        <w:autoSpaceDN w:val="0"/>
        <w:adjustRightInd w:val="0"/>
        <w:rPr>
          <w:rFonts w:ascii="Calibri" w:hAnsi="Calibri"/>
          <w:noProof/>
        </w:rPr>
      </w:pPr>
      <w:r>
        <w:rPr>
          <w:rFonts w:ascii="Calibri" w:hAnsi="Calibri"/>
          <w:b/>
          <w:bCs/>
          <w:noProof/>
        </w:rPr>
        <w:t>7</w:t>
      </w:r>
      <w:r w:rsidR="00D9202E">
        <w:rPr>
          <w:rFonts w:ascii="Calibri" w:hAnsi="Calibri"/>
          <w:b/>
          <w:bCs/>
          <w:noProof/>
        </w:rPr>
        <w:t>.4</w:t>
      </w:r>
      <w:r>
        <w:rPr>
          <w:rFonts w:ascii="Calibri" w:hAnsi="Calibri"/>
          <w:b/>
          <w:bCs/>
          <w:noProof/>
        </w:rPr>
        <w:t xml:space="preserve">.   </w:t>
      </w:r>
      <w:r w:rsidRPr="00100E14">
        <w:rPr>
          <w:rFonts w:ascii="Calibri" w:hAnsi="Calibri"/>
          <w:b/>
          <w:bCs/>
          <w:noProof/>
        </w:rPr>
        <w:t>PLAN RADA UČITELJSKOG VIJEĆA</w:t>
      </w:r>
      <w:r w:rsidRPr="00100E14">
        <w:rPr>
          <w:rFonts w:ascii="Calibri" w:hAnsi="Calibri"/>
          <w:noProof/>
        </w:rPr>
        <w:t xml:space="preserve"> </w:t>
      </w:r>
    </w:p>
    <w:p w:rsidR="005A746D" w:rsidRPr="00100E14" w:rsidRDefault="005A746D">
      <w:pPr>
        <w:widowControl w:val="0"/>
        <w:autoSpaceDE w:val="0"/>
        <w:autoSpaceDN w:val="0"/>
        <w:adjustRightInd w:val="0"/>
        <w:rPr>
          <w:rFonts w:ascii="Calibri" w:hAnsi="Calibri"/>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6"/>
        <w:gridCol w:w="5034"/>
        <w:gridCol w:w="1369"/>
        <w:gridCol w:w="2181"/>
      </w:tblGrid>
      <w:tr w:rsidR="005A746D" w:rsidRPr="00100E14" w:rsidTr="007D47CF">
        <w:tc>
          <w:tcPr>
            <w:tcW w:w="1566" w:type="dxa"/>
            <w:tcBorders>
              <w:top w:val="double" w:sz="4" w:space="0" w:color="auto"/>
              <w:left w:val="double" w:sz="4" w:space="0" w:color="auto"/>
              <w:bottom w:val="double" w:sz="4" w:space="0" w:color="auto"/>
              <w:right w:val="double" w:sz="4" w:space="0" w:color="auto"/>
            </w:tcBorders>
            <w:shd w:val="clear" w:color="auto" w:fill="92D050"/>
          </w:tcPr>
          <w:p w:rsidR="005A746D" w:rsidRPr="00100E14" w:rsidRDefault="005A746D">
            <w:pPr>
              <w:pStyle w:val="Naslov10"/>
              <w:rPr>
                <w:rFonts w:ascii="Calibri" w:hAnsi="Calibri"/>
                <w:b w:val="0"/>
                <w:bCs w:val="0"/>
                <w:sz w:val="22"/>
                <w:szCs w:val="22"/>
              </w:rPr>
            </w:pPr>
            <w:r w:rsidRPr="00100E14">
              <w:rPr>
                <w:rFonts w:ascii="Calibri" w:hAnsi="Calibri"/>
                <w:b w:val="0"/>
                <w:bCs w:val="0"/>
                <w:sz w:val="22"/>
                <w:szCs w:val="22"/>
              </w:rPr>
              <w:t>MJESEC</w:t>
            </w:r>
          </w:p>
        </w:tc>
        <w:tc>
          <w:tcPr>
            <w:tcW w:w="5034" w:type="dxa"/>
            <w:tcBorders>
              <w:top w:val="double" w:sz="4" w:space="0" w:color="auto"/>
              <w:left w:val="double" w:sz="4" w:space="0" w:color="auto"/>
              <w:bottom w:val="double" w:sz="4" w:space="0" w:color="auto"/>
              <w:right w:val="double" w:sz="4" w:space="0" w:color="auto"/>
            </w:tcBorders>
            <w:shd w:val="clear" w:color="auto" w:fill="92D050"/>
          </w:tcPr>
          <w:p w:rsidR="005A746D" w:rsidRPr="00100E14" w:rsidRDefault="005A746D">
            <w:pPr>
              <w:widowControl w:val="0"/>
              <w:autoSpaceDE w:val="0"/>
              <w:autoSpaceDN w:val="0"/>
              <w:adjustRightInd w:val="0"/>
              <w:ind w:left="1392"/>
              <w:rPr>
                <w:rFonts w:ascii="Calibri" w:hAnsi="Calibri"/>
                <w:noProof/>
                <w:sz w:val="22"/>
                <w:szCs w:val="22"/>
              </w:rPr>
            </w:pPr>
            <w:r w:rsidRPr="00100E14">
              <w:rPr>
                <w:rFonts w:ascii="Calibri" w:hAnsi="Calibri"/>
                <w:noProof/>
                <w:sz w:val="22"/>
                <w:szCs w:val="22"/>
              </w:rPr>
              <w:t>S A D R Ž A J I</w:t>
            </w:r>
          </w:p>
        </w:tc>
        <w:tc>
          <w:tcPr>
            <w:tcW w:w="1369" w:type="dxa"/>
            <w:tcBorders>
              <w:top w:val="double" w:sz="4" w:space="0" w:color="auto"/>
              <w:left w:val="double" w:sz="4" w:space="0" w:color="auto"/>
              <w:bottom w:val="double" w:sz="4" w:space="0" w:color="auto"/>
              <w:right w:val="double" w:sz="4" w:space="0" w:color="auto"/>
            </w:tcBorders>
            <w:shd w:val="clear" w:color="auto" w:fill="92D050"/>
          </w:tcPr>
          <w:p w:rsidR="005A746D" w:rsidRPr="00100E14" w:rsidRDefault="005A746D">
            <w:pPr>
              <w:widowControl w:val="0"/>
              <w:autoSpaceDE w:val="0"/>
              <w:autoSpaceDN w:val="0"/>
              <w:adjustRightInd w:val="0"/>
              <w:ind w:left="132"/>
              <w:jc w:val="center"/>
              <w:rPr>
                <w:rFonts w:ascii="Calibri" w:hAnsi="Calibri"/>
                <w:noProof/>
                <w:sz w:val="22"/>
                <w:szCs w:val="22"/>
              </w:rPr>
            </w:pPr>
            <w:r w:rsidRPr="00100E14">
              <w:rPr>
                <w:rFonts w:ascii="Calibri" w:hAnsi="Calibri"/>
                <w:noProof/>
                <w:sz w:val="22"/>
                <w:szCs w:val="22"/>
              </w:rPr>
              <w:t>NADNEVAK</w:t>
            </w:r>
          </w:p>
        </w:tc>
        <w:tc>
          <w:tcPr>
            <w:tcW w:w="2181" w:type="dxa"/>
            <w:tcBorders>
              <w:top w:val="double" w:sz="4" w:space="0" w:color="auto"/>
              <w:left w:val="double" w:sz="4" w:space="0" w:color="auto"/>
              <w:bottom w:val="double" w:sz="4" w:space="0" w:color="auto"/>
              <w:right w:val="double" w:sz="4" w:space="0" w:color="auto"/>
            </w:tcBorders>
            <w:shd w:val="clear" w:color="auto" w:fill="92D050"/>
          </w:tcPr>
          <w:p w:rsidR="005A746D" w:rsidRPr="00100E14" w:rsidRDefault="005A746D">
            <w:pPr>
              <w:widowControl w:val="0"/>
              <w:autoSpaceDE w:val="0"/>
              <w:autoSpaceDN w:val="0"/>
              <w:adjustRightInd w:val="0"/>
              <w:ind w:left="132"/>
              <w:jc w:val="center"/>
              <w:rPr>
                <w:rFonts w:ascii="Calibri" w:hAnsi="Calibri"/>
                <w:noProof/>
                <w:sz w:val="22"/>
                <w:szCs w:val="22"/>
              </w:rPr>
            </w:pPr>
            <w:r w:rsidRPr="00100E14">
              <w:rPr>
                <w:rFonts w:ascii="Calibri" w:hAnsi="Calibri"/>
                <w:noProof/>
                <w:sz w:val="22"/>
                <w:szCs w:val="22"/>
              </w:rPr>
              <w:t>IZVRŠITELJI</w:t>
            </w:r>
          </w:p>
        </w:tc>
      </w:tr>
      <w:tr w:rsidR="005A746D" w:rsidRPr="004838F8" w:rsidTr="007D47CF">
        <w:trPr>
          <w:cantSplit/>
        </w:trPr>
        <w:tc>
          <w:tcPr>
            <w:tcW w:w="1566" w:type="dxa"/>
            <w:tcBorders>
              <w:top w:val="double" w:sz="4" w:space="0" w:color="auto"/>
              <w:left w:val="single" w:sz="4" w:space="0" w:color="auto"/>
              <w:bottom w:val="single" w:sz="4" w:space="0" w:color="auto"/>
              <w:right w:val="single" w:sz="4" w:space="0" w:color="auto"/>
            </w:tcBorders>
            <w:shd w:val="clear" w:color="auto" w:fill="92D050"/>
          </w:tcPr>
          <w:p w:rsidR="005A746D" w:rsidRPr="004838F8" w:rsidRDefault="00514DC2" w:rsidP="007D47CF">
            <w:pPr>
              <w:widowControl w:val="0"/>
              <w:autoSpaceDE w:val="0"/>
              <w:autoSpaceDN w:val="0"/>
              <w:adjustRightInd w:val="0"/>
              <w:jc w:val="center"/>
              <w:rPr>
                <w:rFonts w:ascii="Calibri" w:hAnsi="Calibri" w:cs="Calibri"/>
                <w:b/>
                <w:bCs/>
                <w:noProof/>
                <w:sz w:val="22"/>
                <w:szCs w:val="22"/>
              </w:rPr>
            </w:pPr>
            <w:r w:rsidRPr="004838F8">
              <w:rPr>
                <w:rFonts w:ascii="Calibri" w:hAnsi="Calibri" w:cs="Calibri"/>
                <w:b/>
                <w:bCs/>
                <w:noProof/>
                <w:sz w:val="22"/>
                <w:szCs w:val="22"/>
              </w:rPr>
              <w:t>Rujan 201</w:t>
            </w:r>
            <w:r w:rsidR="007D47CF" w:rsidRPr="004838F8">
              <w:rPr>
                <w:rFonts w:ascii="Calibri" w:hAnsi="Calibri" w:cs="Calibri"/>
                <w:b/>
                <w:bCs/>
                <w:noProof/>
                <w:sz w:val="22"/>
                <w:szCs w:val="22"/>
              </w:rPr>
              <w:t>9</w:t>
            </w:r>
            <w:r w:rsidRPr="004838F8">
              <w:rPr>
                <w:rFonts w:ascii="Calibri" w:hAnsi="Calibri" w:cs="Calibri"/>
                <w:b/>
                <w:bCs/>
                <w:noProof/>
                <w:sz w:val="22"/>
                <w:szCs w:val="22"/>
              </w:rPr>
              <w:t xml:space="preserve">. </w:t>
            </w:r>
          </w:p>
        </w:tc>
        <w:tc>
          <w:tcPr>
            <w:tcW w:w="5034" w:type="dxa"/>
            <w:tcBorders>
              <w:top w:val="doub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Organ</w:t>
            </w:r>
            <w:r w:rsidR="00EA63F6" w:rsidRPr="004838F8">
              <w:rPr>
                <w:rFonts w:ascii="Calibri" w:hAnsi="Calibri" w:cs="Calibri"/>
                <w:noProof/>
                <w:sz w:val="22"/>
                <w:szCs w:val="22"/>
              </w:rPr>
              <w:t>izacija rada na početku šk.</w:t>
            </w:r>
            <w:r w:rsidR="00D9202E" w:rsidRPr="004838F8">
              <w:rPr>
                <w:rFonts w:ascii="Calibri" w:hAnsi="Calibri" w:cs="Calibri"/>
                <w:noProof/>
                <w:sz w:val="22"/>
                <w:szCs w:val="22"/>
              </w:rPr>
              <w:t>g.</w:t>
            </w:r>
            <w:r w:rsidR="00EA63F6" w:rsidRPr="004838F8">
              <w:rPr>
                <w:rFonts w:ascii="Calibri" w:hAnsi="Calibri" w:cs="Calibri"/>
                <w:noProof/>
                <w:sz w:val="22"/>
                <w:szCs w:val="22"/>
              </w:rPr>
              <w:t xml:space="preserve"> 20</w:t>
            </w:r>
            <w:r w:rsidR="00024490" w:rsidRPr="004838F8">
              <w:rPr>
                <w:rFonts w:ascii="Calibri" w:hAnsi="Calibri" w:cs="Calibri"/>
                <w:noProof/>
                <w:sz w:val="22"/>
                <w:szCs w:val="22"/>
              </w:rPr>
              <w:t>1</w:t>
            </w:r>
            <w:r w:rsidR="007D47CF" w:rsidRPr="004838F8">
              <w:rPr>
                <w:rFonts w:ascii="Calibri" w:hAnsi="Calibri" w:cs="Calibri"/>
                <w:noProof/>
                <w:sz w:val="22"/>
                <w:szCs w:val="22"/>
              </w:rPr>
              <w:t>9</w:t>
            </w:r>
            <w:r w:rsidRPr="004838F8">
              <w:rPr>
                <w:rFonts w:ascii="Calibri" w:hAnsi="Calibri" w:cs="Calibri"/>
                <w:noProof/>
                <w:sz w:val="22"/>
                <w:szCs w:val="22"/>
              </w:rPr>
              <w:t>./20</w:t>
            </w:r>
            <w:r w:rsidR="007D47CF" w:rsidRPr="004838F8">
              <w:rPr>
                <w:rFonts w:ascii="Calibri" w:hAnsi="Calibri" w:cs="Calibri"/>
                <w:noProof/>
                <w:sz w:val="22"/>
                <w:szCs w:val="22"/>
              </w:rPr>
              <w:t>20</w:t>
            </w:r>
            <w:r w:rsidR="00D9202E" w:rsidRPr="004838F8">
              <w:rPr>
                <w:rFonts w:ascii="Calibri" w:hAnsi="Calibri" w:cs="Calibri"/>
                <w:noProof/>
                <w:sz w:val="22"/>
                <w:szCs w:val="22"/>
              </w:rPr>
              <w:t>.</w:t>
            </w:r>
          </w:p>
          <w:p w:rsidR="005A746D" w:rsidRPr="004838F8" w:rsidRDefault="005A746D">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 xml:space="preserve">Formiranje razrednih odjela. </w:t>
            </w:r>
          </w:p>
          <w:p w:rsidR="005A746D" w:rsidRPr="004838F8" w:rsidRDefault="005A746D">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Utvrđivanje plana stručnog usavršavanja.</w:t>
            </w:r>
          </w:p>
          <w:p w:rsidR="005A746D" w:rsidRPr="004838F8" w:rsidRDefault="005A746D">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Utvrđivanje prijedloga Godišnjeg plana i programa rada škole za školsku 20</w:t>
            </w:r>
            <w:r w:rsidR="00024490" w:rsidRPr="004838F8">
              <w:rPr>
                <w:rFonts w:ascii="Calibri" w:hAnsi="Calibri" w:cs="Calibri"/>
                <w:noProof/>
                <w:sz w:val="22"/>
                <w:szCs w:val="22"/>
              </w:rPr>
              <w:t>1</w:t>
            </w:r>
            <w:r w:rsidR="007D47CF" w:rsidRPr="004838F8">
              <w:rPr>
                <w:rFonts w:ascii="Calibri" w:hAnsi="Calibri" w:cs="Calibri"/>
                <w:noProof/>
                <w:sz w:val="22"/>
                <w:szCs w:val="22"/>
              </w:rPr>
              <w:t>9</w:t>
            </w:r>
            <w:r w:rsidR="00EA63F6" w:rsidRPr="004838F8">
              <w:rPr>
                <w:rFonts w:ascii="Calibri" w:hAnsi="Calibri" w:cs="Calibri"/>
                <w:noProof/>
                <w:sz w:val="22"/>
                <w:szCs w:val="22"/>
              </w:rPr>
              <w:t>./2</w:t>
            </w:r>
            <w:r w:rsidR="007D47CF" w:rsidRPr="004838F8">
              <w:rPr>
                <w:rFonts w:ascii="Calibri" w:hAnsi="Calibri" w:cs="Calibri"/>
                <w:noProof/>
                <w:sz w:val="22"/>
                <w:szCs w:val="22"/>
              </w:rPr>
              <w:t>020</w:t>
            </w:r>
            <w:r w:rsidRPr="004838F8">
              <w:rPr>
                <w:rFonts w:ascii="Calibri" w:hAnsi="Calibri" w:cs="Calibri"/>
                <w:noProof/>
                <w:sz w:val="22"/>
                <w:szCs w:val="22"/>
              </w:rPr>
              <w:t>. godinu.</w:t>
            </w:r>
          </w:p>
          <w:p w:rsidR="005A746D" w:rsidRPr="004838F8" w:rsidRDefault="005A746D">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Tekuća problematika.</w:t>
            </w:r>
          </w:p>
        </w:tc>
        <w:tc>
          <w:tcPr>
            <w:tcW w:w="1369" w:type="dxa"/>
            <w:vMerge w:val="restart"/>
            <w:tcBorders>
              <w:top w:val="doub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center"/>
              <w:rPr>
                <w:rFonts w:ascii="Calibri" w:hAnsi="Calibri" w:cs="Calibri"/>
                <w:noProof/>
                <w:sz w:val="22"/>
                <w:szCs w:val="22"/>
              </w:rPr>
            </w:pPr>
          </w:p>
          <w:p w:rsidR="005A746D" w:rsidRPr="004838F8" w:rsidRDefault="00B67B87">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 xml:space="preserve">oko </w:t>
            </w:r>
            <w:r w:rsidR="005A746D" w:rsidRPr="004838F8">
              <w:rPr>
                <w:rFonts w:ascii="Calibri" w:hAnsi="Calibri" w:cs="Calibri"/>
                <w:noProof/>
                <w:sz w:val="22"/>
                <w:szCs w:val="22"/>
              </w:rPr>
              <w:t>23.</w:t>
            </w:r>
            <w:r w:rsidR="00514DC2" w:rsidRPr="004838F8">
              <w:rPr>
                <w:rFonts w:ascii="Calibri" w:hAnsi="Calibri" w:cs="Calibri"/>
                <w:noProof/>
                <w:sz w:val="22"/>
                <w:szCs w:val="22"/>
              </w:rPr>
              <w:t>8</w:t>
            </w:r>
            <w:r w:rsidR="005A746D" w:rsidRPr="004838F8">
              <w:rPr>
                <w:rFonts w:ascii="Calibri" w:hAnsi="Calibri" w:cs="Calibri"/>
                <w:noProof/>
                <w:sz w:val="22"/>
                <w:szCs w:val="22"/>
              </w:rPr>
              <w:t>.</w:t>
            </w:r>
          </w:p>
          <w:p w:rsidR="005A746D" w:rsidRPr="004838F8" w:rsidRDefault="005A746D">
            <w:pPr>
              <w:widowControl w:val="0"/>
              <w:autoSpaceDE w:val="0"/>
              <w:autoSpaceDN w:val="0"/>
              <w:adjustRightInd w:val="0"/>
              <w:jc w:val="center"/>
              <w:rPr>
                <w:rFonts w:ascii="Calibri" w:hAnsi="Calibri" w:cs="Calibri"/>
                <w:noProof/>
                <w:sz w:val="22"/>
                <w:szCs w:val="22"/>
              </w:rPr>
            </w:pPr>
          </w:p>
          <w:p w:rsidR="005A746D" w:rsidRPr="004838F8" w:rsidRDefault="005A746D">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2.</w:t>
            </w:r>
            <w:r w:rsidR="00514DC2" w:rsidRPr="004838F8">
              <w:rPr>
                <w:rFonts w:ascii="Calibri" w:hAnsi="Calibri" w:cs="Calibri"/>
                <w:noProof/>
                <w:sz w:val="22"/>
                <w:szCs w:val="22"/>
              </w:rPr>
              <w:t>9</w:t>
            </w:r>
            <w:r w:rsidRPr="004838F8">
              <w:rPr>
                <w:rFonts w:ascii="Calibri" w:hAnsi="Calibri" w:cs="Calibri"/>
                <w:noProof/>
                <w:sz w:val="22"/>
                <w:szCs w:val="22"/>
              </w:rPr>
              <w:t>.</w:t>
            </w:r>
          </w:p>
          <w:p w:rsidR="005A746D" w:rsidRPr="004838F8" w:rsidRDefault="005A746D">
            <w:pPr>
              <w:widowControl w:val="0"/>
              <w:autoSpaceDE w:val="0"/>
              <w:autoSpaceDN w:val="0"/>
              <w:adjustRightInd w:val="0"/>
              <w:jc w:val="center"/>
              <w:rPr>
                <w:rFonts w:ascii="Calibri" w:hAnsi="Calibri" w:cs="Calibri"/>
                <w:noProof/>
                <w:sz w:val="22"/>
                <w:szCs w:val="22"/>
              </w:rPr>
            </w:pPr>
          </w:p>
          <w:p w:rsidR="005A746D" w:rsidRPr="004838F8" w:rsidRDefault="005A746D">
            <w:pPr>
              <w:widowControl w:val="0"/>
              <w:autoSpaceDE w:val="0"/>
              <w:autoSpaceDN w:val="0"/>
              <w:adjustRightInd w:val="0"/>
              <w:jc w:val="center"/>
              <w:rPr>
                <w:rFonts w:ascii="Calibri" w:hAnsi="Calibri" w:cs="Calibri"/>
                <w:noProof/>
                <w:sz w:val="22"/>
                <w:szCs w:val="22"/>
              </w:rPr>
            </w:pPr>
          </w:p>
          <w:p w:rsidR="005A746D" w:rsidRPr="004838F8" w:rsidRDefault="005A746D">
            <w:pPr>
              <w:widowControl w:val="0"/>
              <w:autoSpaceDE w:val="0"/>
              <w:autoSpaceDN w:val="0"/>
              <w:adjustRightInd w:val="0"/>
              <w:jc w:val="center"/>
              <w:rPr>
                <w:rFonts w:ascii="Calibri" w:hAnsi="Calibri" w:cs="Calibri"/>
                <w:noProof/>
                <w:sz w:val="22"/>
                <w:szCs w:val="22"/>
              </w:rPr>
            </w:pPr>
          </w:p>
          <w:p w:rsidR="005A746D" w:rsidRPr="004838F8" w:rsidRDefault="005A746D">
            <w:pPr>
              <w:widowControl w:val="0"/>
              <w:autoSpaceDE w:val="0"/>
              <w:autoSpaceDN w:val="0"/>
              <w:adjustRightInd w:val="0"/>
              <w:jc w:val="center"/>
              <w:rPr>
                <w:rFonts w:ascii="Calibri" w:hAnsi="Calibri" w:cs="Calibri"/>
                <w:noProof/>
                <w:sz w:val="22"/>
                <w:szCs w:val="22"/>
              </w:rPr>
            </w:pPr>
          </w:p>
          <w:p w:rsidR="005A746D" w:rsidRPr="004838F8" w:rsidRDefault="00D9202E">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10.10.</w:t>
            </w:r>
          </w:p>
          <w:p w:rsidR="005A746D" w:rsidRPr="004838F8" w:rsidRDefault="005A746D">
            <w:pPr>
              <w:widowControl w:val="0"/>
              <w:autoSpaceDE w:val="0"/>
              <w:autoSpaceDN w:val="0"/>
              <w:adjustRightInd w:val="0"/>
              <w:jc w:val="center"/>
              <w:rPr>
                <w:rFonts w:ascii="Calibri" w:hAnsi="Calibri" w:cs="Calibri"/>
                <w:noProof/>
                <w:sz w:val="22"/>
                <w:szCs w:val="22"/>
              </w:rPr>
            </w:pPr>
          </w:p>
          <w:p w:rsidR="005A746D" w:rsidRPr="004838F8" w:rsidRDefault="005A746D">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 xml:space="preserve">1.-31. </w:t>
            </w:r>
            <w:r w:rsidR="00514DC2" w:rsidRPr="004838F8">
              <w:rPr>
                <w:rFonts w:ascii="Calibri" w:hAnsi="Calibri" w:cs="Calibri"/>
                <w:noProof/>
                <w:sz w:val="22"/>
                <w:szCs w:val="22"/>
              </w:rPr>
              <w:t>10</w:t>
            </w:r>
            <w:r w:rsidRPr="004838F8">
              <w:rPr>
                <w:rFonts w:ascii="Calibri" w:hAnsi="Calibri" w:cs="Calibri"/>
                <w:noProof/>
                <w:sz w:val="22"/>
                <w:szCs w:val="22"/>
              </w:rPr>
              <w:t>.</w:t>
            </w:r>
          </w:p>
          <w:p w:rsidR="00D9202E" w:rsidRPr="004838F8" w:rsidRDefault="00D9202E" w:rsidP="00D9202E">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 xml:space="preserve">     15.10.</w:t>
            </w:r>
          </w:p>
          <w:p w:rsidR="00D9202E" w:rsidRPr="004838F8" w:rsidRDefault="00B67B87">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 xml:space="preserve"> </w:t>
            </w:r>
          </w:p>
          <w:p w:rsidR="005A746D" w:rsidRPr="004838F8" w:rsidRDefault="00B67B87">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 xml:space="preserve">oko </w:t>
            </w:r>
            <w:r w:rsidR="005A746D" w:rsidRPr="004838F8">
              <w:rPr>
                <w:rFonts w:ascii="Calibri" w:hAnsi="Calibri" w:cs="Calibri"/>
                <w:noProof/>
                <w:sz w:val="22"/>
                <w:szCs w:val="22"/>
              </w:rPr>
              <w:t>21.</w:t>
            </w:r>
            <w:r w:rsidR="00514DC2" w:rsidRPr="004838F8">
              <w:rPr>
                <w:rFonts w:ascii="Calibri" w:hAnsi="Calibri" w:cs="Calibri"/>
                <w:noProof/>
                <w:sz w:val="22"/>
                <w:szCs w:val="22"/>
              </w:rPr>
              <w:t>10</w:t>
            </w:r>
            <w:r w:rsidR="005A746D" w:rsidRPr="004838F8">
              <w:rPr>
                <w:rFonts w:ascii="Calibri" w:hAnsi="Calibri" w:cs="Calibri"/>
                <w:noProof/>
                <w:sz w:val="22"/>
                <w:szCs w:val="22"/>
              </w:rPr>
              <w:t>.</w:t>
            </w:r>
          </w:p>
          <w:p w:rsidR="000610C1" w:rsidRPr="004838F8" w:rsidRDefault="000610C1" w:rsidP="00D9202E">
            <w:pPr>
              <w:widowControl w:val="0"/>
              <w:autoSpaceDE w:val="0"/>
              <w:autoSpaceDN w:val="0"/>
              <w:adjustRightInd w:val="0"/>
              <w:rPr>
                <w:rFonts w:ascii="Calibri" w:hAnsi="Calibri" w:cs="Calibri"/>
                <w:noProof/>
                <w:sz w:val="22"/>
                <w:szCs w:val="22"/>
              </w:rPr>
            </w:pPr>
          </w:p>
          <w:p w:rsidR="00D9202E" w:rsidRPr="004838F8" w:rsidRDefault="00D9202E" w:rsidP="00D9202E">
            <w:pPr>
              <w:widowControl w:val="0"/>
              <w:autoSpaceDE w:val="0"/>
              <w:autoSpaceDN w:val="0"/>
              <w:adjustRightInd w:val="0"/>
              <w:rPr>
                <w:rFonts w:ascii="Calibri" w:hAnsi="Calibri" w:cs="Calibri"/>
                <w:noProof/>
                <w:sz w:val="22"/>
                <w:szCs w:val="22"/>
              </w:rPr>
            </w:pPr>
          </w:p>
          <w:p w:rsidR="00D9202E" w:rsidRPr="004838F8" w:rsidRDefault="00D9202E" w:rsidP="00D9202E">
            <w:pPr>
              <w:widowControl w:val="0"/>
              <w:autoSpaceDE w:val="0"/>
              <w:autoSpaceDN w:val="0"/>
              <w:adjustRightInd w:val="0"/>
              <w:rPr>
                <w:rFonts w:ascii="Calibri" w:hAnsi="Calibri" w:cs="Calibri"/>
                <w:noProof/>
                <w:sz w:val="22"/>
                <w:szCs w:val="22"/>
              </w:rPr>
            </w:pPr>
          </w:p>
          <w:p w:rsidR="00D9202E" w:rsidRPr="004838F8" w:rsidRDefault="00D9202E" w:rsidP="00D9202E">
            <w:pPr>
              <w:widowControl w:val="0"/>
              <w:autoSpaceDE w:val="0"/>
              <w:autoSpaceDN w:val="0"/>
              <w:adjustRightInd w:val="0"/>
              <w:rPr>
                <w:rFonts w:ascii="Calibri" w:hAnsi="Calibri" w:cs="Calibri"/>
                <w:noProof/>
                <w:sz w:val="22"/>
                <w:szCs w:val="22"/>
              </w:rPr>
            </w:pPr>
          </w:p>
          <w:p w:rsidR="00D9202E" w:rsidRPr="004838F8" w:rsidRDefault="00D9202E" w:rsidP="00D9202E">
            <w:pPr>
              <w:widowControl w:val="0"/>
              <w:autoSpaceDE w:val="0"/>
              <w:autoSpaceDN w:val="0"/>
              <w:adjustRightInd w:val="0"/>
              <w:rPr>
                <w:rFonts w:ascii="Calibri" w:hAnsi="Calibri" w:cs="Calibri"/>
                <w:noProof/>
                <w:sz w:val="22"/>
                <w:szCs w:val="22"/>
              </w:rPr>
            </w:pPr>
          </w:p>
          <w:p w:rsidR="00D9202E" w:rsidRPr="004838F8" w:rsidRDefault="00D9202E" w:rsidP="00D9202E">
            <w:pPr>
              <w:widowControl w:val="0"/>
              <w:autoSpaceDE w:val="0"/>
              <w:autoSpaceDN w:val="0"/>
              <w:adjustRightInd w:val="0"/>
              <w:rPr>
                <w:rFonts w:ascii="Calibri" w:hAnsi="Calibri" w:cs="Calibri"/>
                <w:noProof/>
                <w:sz w:val="22"/>
                <w:szCs w:val="22"/>
              </w:rPr>
            </w:pPr>
          </w:p>
          <w:p w:rsidR="00D9202E" w:rsidRPr="004838F8" w:rsidRDefault="00D9202E" w:rsidP="00D9202E">
            <w:pPr>
              <w:widowControl w:val="0"/>
              <w:autoSpaceDE w:val="0"/>
              <w:autoSpaceDN w:val="0"/>
              <w:adjustRightInd w:val="0"/>
              <w:rPr>
                <w:rFonts w:ascii="Calibri" w:hAnsi="Calibri" w:cs="Calibri"/>
                <w:noProof/>
                <w:sz w:val="22"/>
                <w:szCs w:val="22"/>
              </w:rPr>
            </w:pPr>
          </w:p>
          <w:p w:rsidR="00D9202E" w:rsidRPr="004838F8" w:rsidRDefault="00D9202E" w:rsidP="00D9202E">
            <w:pPr>
              <w:widowControl w:val="0"/>
              <w:autoSpaceDE w:val="0"/>
              <w:autoSpaceDN w:val="0"/>
              <w:adjustRightInd w:val="0"/>
              <w:rPr>
                <w:rFonts w:ascii="Calibri" w:hAnsi="Calibri" w:cs="Calibri"/>
                <w:noProof/>
                <w:sz w:val="22"/>
                <w:szCs w:val="22"/>
              </w:rPr>
            </w:pPr>
          </w:p>
          <w:p w:rsidR="00D9202E" w:rsidRPr="004838F8" w:rsidRDefault="00D9202E" w:rsidP="00D9202E">
            <w:pPr>
              <w:widowControl w:val="0"/>
              <w:autoSpaceDE w:val="0"/>
              <w:autoSpaceDN w:val="0"/>
              <w:adjustRightInd w:val="0"/>
              <w:rPr>
                <w:rFonts w:ascii="Calibri" w:hAnsi="Calibri" w:cs="Calibri"/>
                <w:noProof/>
                <w:sz w:val="22"/>
                <w:szCs w:val="22"/>
              </w:rPr>
            </w:pPr>
          </w:p>
          <w:p w:rsidR="00D9202E" w:rsidRPr="004838F8" w:rsidRDefault="00D9202E" w:rsidP="00D9202E">
            <w:pPr>
              <w:widowControl w:val="0"/>
              <w:autoSpaceDE w:val="0"/>
              <w:autoSpaceDN w:val="0"/>
              <w:adjustRightInd w:val="0"/>
              <w:rPr>
                <w:rFonts w:ascii="Calibri" w:hAnsi="Calibri" w:cs="Calibri"/>
                <w:noProof/>
                <w:sz w:val="22"/>
                <w:szCs w:val="22"/>
              </w:rPr>
            </w:pPr>
          </w:p>
          <w:p w:rsidR="005A746D" w:rsidRPr="004838F8" w:rsidRDefault="00B67B87">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 xml:space="preserve">oko </w:t>
            </w:r>
            <w:r w:rsidR="005A746D" w:rsidRPr="004838F8">
              <w:rPr>
                <w:rFonts w:ascii="Calibri" w:hAnsi="Calibri" w:cs="Calibri"/>
                <w:noProof/>
                <w:sz w:val="22"/>
                <w:szCs w:val="22"/>
              </w:rPr>
              <w:t xml:space="preserve">20. </w:t>
            </w:r>
            <w:r w:rsidR="00514DC2" w:rsidRPr="004838F8">
              <w:rPr>
                <w:rFonts w:ascii="Calibri" w:hAnsi="Calibri" w:cs="Calibri"/>
                <w:noProof/>
                <w:sz w:val="22"/>
                <w:szCs w:val="22"/>
              </w:rPr>
              <w:t>1</w:t>
            </w:r>
            <w:r w:rsidR="005A746D" w:rsidRPr="004838F8">
              <w:rPr>
                <w:rFonts w:ascii="Calibri" w:hAnsi="Calibri" w:cs="Calibri"/>
                <w:noProof/>
                <w:sz w:val="22"/>
                <w:szCs w:val="22"/>
              </w:rPr>
              <w:t>.</w:t>
            </w:r>
          </w:p>
          <w:p w:rsidR="005A746D" w:rsidRPr="004838F8" w:rsidRDefault="005A746D">
            <w:pPr>
              <w:widowControl w:val="0"/>
              <w:autoSpaceDE w:val="0"/>
              <w:autoSpaceDN w:val="0"/>
              <w:adjustRightInd w:val="0"/>
              <w:jc w:val="center"/>
              <w:rPr>
                <w:rFonts w:ascii="Calibri" w:hAnsi="Calibri" w:cs="Calibri"/>
                <w:noProof/>
                <w:sz w:val="22"/>
                <w:szCs w:val="22"/>
              </w:rPr>
            </w:pPr>
          </w:p>
          <w:p w:rsidR="005A746D" w:rsidRPr="004838F8" w:rsidRDefault="005A746D">
            <w:pPr>
              <w:widowControl w:val="0"/>
              <w:autoSpaceDE w:val="0"/>
              <w:autoSpaceDN w:val="0"/>
              <w:adjustRightInd w:val="0"/>
              <w:jc w:val="center"/>
              <w:rPr>
                <w:rFonts w:ascii="Calibri" w:hAnsi="Calibri" w:cs="Calibri"/>
                <w:noProof/>
                <w:sz w:val="22"/>
                <w:szCs w:val="22"/>
              </w:rPr>
            </w:pPr>
          </w:p>
          <w:p w:rsidR="00A03497" w:rsidRPr="004838F8" w:rsidRDefault="00A03497" w:rsidP="00D9202E">
            <w:pPr>
              <w:widowControl w:val="0"/>
              <w:autoSpaceDE w:val="0"/>
              <w:autoSpaceDN w:val="0"/>
              <w:adjustRightInd w:val="0"/>
              <w:rPr>
                <w:rFonts w:ascii="Calibri" w:hAnsi="Calibri" w:cs="Calibri"/>
                <w:noProof/>
                <w:sz w:val="22"/>
                <w:szCs w:val="22"/>
              </w:rPr>
            </w:pPr>
          </w:p>
          <w:p w:rsidR="005A746D" w:rsidRPr="004838F8" w:rsidRDefault="00514DC2" w:rsidP="003904B1">
            <w:pPr>
              <w:widowControl w:val="0"/>
              <w:autoSpaceDE w:val="0"/>
              <w:autoSpaceDN w:val="0"/>
              <w:adjustRightInd w:val="0"/>
              <w:jc w:val="center"/>
              <w:rPr>
                <w:rFonts w:ascii="Calibri" w:hAnsi="Calibri" w:cs="Calibri"/>
                <w:noProof/>
                <w:color w:val="000000" w:themeColor="text1"/>
                <w:sz w:val="22"/>
                <w:szCs w:val="22"/>
              </w:rPr>
            </w:pPr>
            <w:r w:rsidRPr="004838F8">
              <w:rPr>
                <w:rFonts w:ascii="Calibri" w:hAnsi="Calibri" w:cs="Calibri"/>
                <w:noProof/>
                <w:color w:val="000000" w:themeColor="text1"/>
                <w:sz w:val="22"/>
                <w:szCs w:val="22"/>
              </w:rPr>
              <w:t>02</w:t>
            </w:r>
            <w:r w:rsidR="007D47CF" w:rsidRPr="004838F8">
              <w:rPr>
                <w:rFonts w:ascii="Calibri" w:hAnsi="Calibri" w:cs="Calibri"/>
                <w:noProof/>
                <w:color w:val="000000" w:themeColor="text1"/>
                <w:sz w:val="22"/>
                <w:szCs w:val="22"/>
              </w:rPr>
              <w:t>/20</w:t>
            </w:r>
          </w:p>
        </w:tc>
        <w:tc>
          <w:tcPr>
            <w:tcW w:w="2181" w:type="dxa"/>
            <w:vMerge w:val="restart"/>
            <w:tcBorders>
              <w:top w:val="doub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right"/>
              <w:rPr>
                <w:rFonts w:ascii="Calibri" w:hAnsi="Calibri" w:cs="Calibri"/>
                <w:noProof/>
                <w:sz w:val="22"/>
                <w:szCs w:val="22"/>
              </w:rPr>
            </w:pPr>
          </w:p>
          <w:p w:rsidR="005A746D" w:rsidRPr="004838F8" w:rsidRDefault="005A746D">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ravnatelj</w:t>
            </w:r>
            <w:r w:rsidR="00514DC2" w:rsidRPr="004838F8">
              <w:rPr>
                <w:rFonts w:ascii="Calibri" w:hAnsi="Calibri" w:cs="Calibri"/>
                <w:noProof/>
                <w:sz w:val="22"/>
                <w:szCs w:val="22"/>
              </w:rPr>
              <w:t>ica</w:t>
            </w:r>
          </w:p>
          <w:p w:rsidR="005A746D" w:rsidRPr="004838F8" w:rsidRDefault="005A746D">
            <w:pPr>
              <w:widowControl w:val="0"/>
              <w:autoSpaceDE w:val="0"/>
              <w:autoSpaceDN w:val="0"/>
              <w:adjustRightInd w:val="0"/>
              <w:jc w:val="right"/>
              <w:rPr>
                <w:rFonts w:ascii="Calibri" w:hAnsi="Calibri" w:cs="Calibri"/>
                <w:noProof/>
                <w:sz w:val="22"/>
                <w:szCs w:val="22"/>
              </w:rPr>
            </w:pPr>
          </w:p>
          <w:p w:rsidR="005A746D" w:rsidRPr="004838F8" w:rsidRDefault="005A746D">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Učiteljsko vijeće</w:t>
            </w:r>
          </w:p>
          <w:p w:rsidR="00D9202E" w:rsidRPr="004838F8" w:rsidRDefault="00D9202E" w:rsidP="00D9202E">
            <w:pPr>
              <w:widowControl w:val="0"/>
              <w:autoSpaceDE w:val="0"/>
              <w:autoSpaceDN w:val="0"/>
              <w:adjustRightInd w:val="0"/>
              <w:rPr>
                <w:rFonts w:ascii="Calibri" w:hAnsi="Calibri" w:cs="Calibri"/>
                <w:noProof/>
                <w:sz w:val="22"/>
                <w:szCs w:val="22"/>
              </w:rPr>
            </w:pPr>
          </w:p>
          <w:p w:rsidR="00D9202E" w:rsidRPr="004838F8" w:rsidRDefault="00D9202E" w:rsidP="00D9202E">
            <w:pPr>
              <w:widowControl w:val="0"/>
              <w:autoSpaceDE w:val="0"/>
              <w:autoSpaceDN w:val="0"/>
              <w:adjustRightInd w:val="0"/>
              <w:jc w:val="right"/>
              <w:rPr>
                <w:rFonts w:ascii="Calibri" w:hAnsi="Calibri" w:cs="Calibri"/>
                <w:noProof/>
                <w:sz w:val="22"/>
                <w:szCs w:val="22"/>
              </w:rPr>
            </w:pPr>
          </w:p>
          <w:p w:rsidR="00D9202E" w:rsidRPr="004838F8" w:rsidRDefault="00D9202E" w:rsidP="00D9202E">
            <w:pPr>
              <w:widowControl w:val="0"/>
              <w:autoSpaceDE w:val="0"/>
              <w:autoSpaceDN w:val="0"/>
              <w:adjustRightInd w:val="0"/>
              <w:jc w:val="right"/>
              <w:rPr>
                <w:rFonts w:ascii="Calibri" w:hAnsi="Calibri" w:cs="Calibri"/>
                <w:noProof/>
                <w:sz w:val="22"/>
                <w:szCs w:val="22"/>
              </w:rPr>
            </w:pPr>
          </w:p>
          <w:p w:rsidR="005A746D" w:rsidRPr="004838F8" w:rsidRDefault="008D1406" w:rsidP="00D9202E">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školski djelatnici, predstavnici učenika, roditelja i lokalne zajednice</w:t>
            </w:r>
          </w:p>
          <w:p w:rsidR="005A746D" w:rsidRPr="004838F8" w:rsidRDefault="005A746D">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ravnatelj</w:t>
            </w:r>
            <w:r w:rsidR="00514DC2" w:rsidRPr="004838F8">
              <w:rPr>
                <w:rFonts w:ascii="Calibri" w:hAnsi="Calibri" w:cs="Calibri"/>
                <w:noProof/>
                <w:sz w:val="22"/>
                <w:szCs w:val="22"/>
              </w:rPr>
              <w:t>ica</w:t>
            </w:r>
          </w:p>
          <w:p w:rsidR="005A746D" w:rsidRPr="004838F8" w:rsidRDefault="00D9202E" w:rsidP="00D9202E">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 xml:space="preserve">               </w:t>
            </w:r>
            <w:r w:rsidR="005A746D" w:rsidRPr="004838F8">
              <w:rPr>
                <w:rFonts w:ascii="Calibri" w:hAnsi="Calibri" w:cs="Calibri"/>
                <w:noProof/>
                <w:sz w:val="22"/>
                <w:szCs w:val="22"/>
              </w:rPr>
              <w:t>Učiteljsko vijeće</w:t>
            </w:r>
          </w:p>
          <w:p w:rsidR="005A746D" w:rsidRPr="004838F8" w:rsidRDefault="005A746D">
            <w:pPr>
              <w:widowControl w:val="0"/>
              <w:autoSpaceDE w:val="0"/>
              <w:autoSpaceDN w:val="0"/>
              <w:adjustRightInd w:val="0"/>
              <w:jc w:val="right"/>
              <w:rPr>
                <w:rFonts w:ascii="Calibri" w:hAnsi="Calibri" w:cs="Calibri"/>
                <w:noProof/>
                <w:sz w:val="22"/>
                <w:szCs w:val="22"/>
              </w:rPr>
            </w:pPr>
          </w:p>
          <w:p w:rsidR="005A746D" w:rsidRPr="004838F8" w:rsidRDefault="008D1406">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učitelji predmetne i razredne nastave</w:t>
            </w:r>
          </w:p>
          <w:p w:rsidR="000610C1" w:rsidRPr="004838F8" w:rsidRDefault="005A746D" w:rsidP="00D9202E">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ravnatelj</w:t>
            </w:r>
            <w:r w:rsidR="00EE2CBE" w:rsidRPr="004838F8">
              <w:rPr>
                <w:rFonts w:ascii="Calibri" w:hAnsi="Calibri" w:cs="Calibri"/>
                <w:noProof/>
                <w:sz w:val="22"/>
                <w:szCs w:val="22"/>
              </w:rPr>
              <w:t>ica</w:t>
            </w:r>
          </w:p>
          <w:p w:rsidR="005A746D" w:rsidRPr="004838F8" w:rsidRDefault="00A03497">
            <w:pPr>
              <w:widowControl w:val="0"/>
              <w:autoSpaceDE w:val="0"/>
              <w:autoSpaceDN w:val="0"/>
              <w:adjustRightInd w:val="0"/>
              <w:jc w:val="right"/>
              <w:rPr>
                <w:rFonts w:ascii="Calibri" w:hAnsi="Calibri" w:cs="Calibri"/>
                <w:noProof/>
                <w:color w:val="000000" w:themeColor="text1"/>
                <w:sz w:val="22"/>
                <w:szCs w:val="22"/>
              </w:rPr>
            </w:pPr>
            <w:r w:rsidRPr="004838F8">
              <w:rPr>
                <w:rFonts w:ascii="Calibri" w:hAnsi="Calibri" w:cs="Calibri"/>
                <w:noProof/>
                <w:color w:val="000000" w:themeColor="text1"/>
                <w:sz w:val="22"/>
                <w:szCs w:val="22"/>
              </w:rPr>
              <w:t>Pedagoginja i povjerenstvo za ŠPP</w:t>
            </w:r>
          </w:p>
          <w:p w:rsidR="005A746D" w:rsidRPr="004838F8" w:rsidRDefault="00EE2CBE" w:rsidP="00A03497">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 xml:space="preserve">           </w:t>
            </w:r>
            <w:r w:rsidR="00A03497" w:rsidRPr="004838F8">
              <w:rPr>
                <w:rFonts w:ascii="Calibri" w:hAnsi="Calibri" w:cs="Calibri"/>
                <w:noProof/>
                <w:sz w:val="22"/>
                <w:szCs w:val="22"/>
              </w:rPr>
              <w:t xml:space="preserve">  </w:t>
            </w:r>
            <w:r w:rsidR="005A746D" w:rsidRPr="004838F8">
              <w:rPr>
                <w:rFonts w:ascii="Calibri" w:hAnsi="Calibri" w:cs="Calibri"/>
                <w:noProof/>
                <w:sz w:val="22"/>
                <w:szCs w:val="22"/>
              </w:rPr>
              <w:t>Učiteljsko vijeće</w:t>
            </w:r>
          </w:p>
          <w:p w:rsidR="005A746D" w:rsidRPr="004838F8" w:rsidRDefault="005A746D">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ravnatelj</w:t>
            </w:r>
            <w:r w:rsidR="00EE2CBE" w:rsidRPr="004838F8">
              <w:rPr>
                <w:rFonts w:ascii="Calibri" w:hAnsi="Calibri" w:cs="Calibri"/>
                <w:noProof/>
                <w:sz w:val="22"/>
                <w:szCs w:val="22"/>
              </w:rPr>
              <w:t>ica</w:t>
            </w:r>
          </w:p>
          <w:p w:rsidR="005A746D" w:rsidRPr="004838F8" w:rsidRDefault="00A03497">
            <w:pPr>
              <w:widowControl w:val="0"/>
              <w:autoSpaceDE w:val="0"/>
              <w:autoSpaceDN w:val="0"/>
              <w:adjustRightInd w:val="0"/>
              <w:jc w:val="right"/>
              <w:rPr>
                <w:rFonts w:ascii="Calibri" w:hAnsi="Calibri" w:cs="Calibri"/>
                <w:noProof/>
                <w:color w:val="000000" w:themeColor="text1"/>
                <w:sz w:val="22"/>
                <w:szCs w:val="22"/>
              </w:rPr>
            </w:pPr>
            <w:r w:rsidRPr="004838F8">
              <w:rPr>
                <w:rFonts w:ascii="Calibri" w:hAnsi="Calibri" w:cs="Calibri"/>
                <w:noProof/>
                <w:color w:val="000000" w:themeColor="text1"/>
                <w:sz w:val="22"/>
                <w:szCs w:val="22"/>
              </w:rPr>
              <w:t>povjerenstvo</w:t>
            </w:r>
          </w:p>
          <w:p w:rsidR="00A03497" w:rsidRPr="004838F8" w:rsidRDefault="00A03497">
            <w:pPr>
              <w:widowControl w:val="0"/>
              <w:autoSpaceDE w:val="0"/>
              <w:autoSpaceDN w:val="0"/>
              <w:adjustRightInd w:val="0"/>
              <w:jc w:val="right"/>
              <w:rPr>
                <w:rFonts w:ascii="Calibri" w:hAnsi="Calibri" w:cs="Calibri"/>
                <w:noProof/>
                <w:sz w:val="22"/>
                <w:szCs w:val="22"/>
              </w:rPr>
            </w:pPr>
          </w:p>
          <w:p w:rsidR="00A03497" w:rsidRPr="004838F8" w:rsidRDefault="00A03497">
            <w:pPr>
              <w:widowControl w:val="0"/>
              <w:autoSpaceDE w:val="0"/>
              <w:autoSpaceDN w:val="0"/>
              <w:adjustRightInd w:val="0"/>
              <w:jc w:val="right"/>
              <w:rPr>
                <w:rFonts w:ascii="Calibri" w:hAnsi="Calibri" w:cs="Calibri"/>
                <w:noProof/>
                <w:sz w:val="22"/>
                <w:szCs w:val="22"/>
              </w:rPr>
            </w:pPr>
          </w:p>
          <w:p w:rsidR="005A746D" w:rsidRPr="004838F8" w:rsidRDefault="005A746D">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Učiteljsko vijeće</w:t>
            </w:r>
          </w:p>
          <w:p w:rsidR="00A03497" w:rsidRPr="004838F8" w:rsidRDefault="00A03497" w:rsidP="00A03497">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 xml:space="preserve">                    R</w:t>
            </w:r>
            <w:r w:rsidR="005A746D" w:rsidRPr="004838F8">
              <w:rPr>
                <w:rFonts w:ascii="Calibri" w:hAnsi="Calibri" w:cs="Calibri"/>
                <w:noProof/>
                <w:sz w:val="22"/>
                <w:szCs w:val="22"/>
              </w:rPr>
              <w:t>avnatel</w:t>
            </w:r>
            <w:r w:rsidRPr="004838F8">
              <w:rPr>
                <w:rFonts w:ascii="Calibri" w:hAnsi="Calibri" w:cs="Calibri"/>
                <w:noProof/>
                <w:sz w:val="22"/>
                <w:szCs w:val="22"/>
              </w:rPr>
              <w:t>j</w:t>
            </w:r>
            <w:r w:rsidR="00EE2CBE" w:rsidRPr="004838F8">
              <w:rPr>
                <w:rFonts w:ascii="Calibri" w:hAnsi="Calibri" w:cs="Calibri"/>
                <w:noProof/>
                <w:sz w:val="22"/>
                <w:szCs w:val="22"/>
              </w:rPr>
              <w:t>ica</w:t>
            </w:r>
          </w:p>
          <w:p w:rsidR="005A746D" w:rsidRPr="004838F8" w:rsidRDefault="00A03497" w:rsidP="00D9202E">
            <w:pPr>
              <w:widowControl w:val="0"/>
              <w:autoSpaceDE w:val="0"/>
              <w:autoSpaceDN w:val="0"/>
              <w:adjustRightInd w:val="0"/>
              <w:rPr>
                <w:rFonts w:ascii="Calibri" w:hAnsi="Calibri" w:cs="Calibri"/>
                <w:noProof/>
                <w:color w:val="000000" w:themeColor="text1"/>
                <w:sz w:val="22"/>
                <w:szCs w:val="22"/>
              </w:rPr>
            </w:pPr>
            <w:r w:rsidRPr="004838F8">
              <w:rPr>
                <w:rFonts w:ascii="Calibri" w:hAnsi="Calibri" w:cs="Calibri"/>
                <w:noProof/>
                <w:color w:val="FF0000"/>
                <w:sz w:val="22"/>
                <w:szCs w:val="22"/>
              </w:rPr>
              <w:t xml:space="preserve">                   </w:t>
            </w:r>
            <w:r w:rsidRPr="004838F8">
              <w:rPr>
                <w:rFonts w:ascii="Calibri" w:hAnsi="Calibri" w:cs="Calibri"/>
                <w:noProof/>
                <w:color w:val="000000" w:themeColor="text1"/>
                <w:sz w:val="22"/>
                <w:szCs w:val="22"/>
              </w:rPr>
              <w:t xml:space="preserve"> </w:t>
            </w:r>
            <w:r w:rsidR="00D9202E" w:rsidRPr="004838F8">
              <w:rPr>
                <w:rFonts w:ascii="Calibri" w:hAnsi="Calibri" w:cs="Calibri"/>
                <w:noProof/>
                <w:color w:val="000000" w:themeColor="text1"/>
                <w:sz w:val="22"/>
                <w:szCs w:val="22"/>
              </w:rPr>
              <w:t>P</w:t>
            </w:r>
            <w:r w:rsidRPr="004838F8">
              <w:rPr>
                <w:rFonts w:ascii="Calibri" w:hAnsi="Calibri" w:cs="Calibri"/>
                <w:noProof/>
                <w:color w:val="000000" w:themeColor="text1"/>
                <w:sz w:val="22"/>
                <w:szCs w:val="22"/>
              </w:rPr>
              <w:t>edagoginja</w:t>
            </w:r>
          </w:p>
          <w:p w:rsidR="00D9202E" w:rsidRPr="004838F8" w:rsidRDefault="00D9202E" w:rsidP="00D9202E">
            <w:pPr>
              <w:widowControl w:val="0"/>
              <w:autoSpaceDE w:val="0"/>
              <w:autoSpaceDN w:val="0"/>
              <w:adjustRightInd w:val="0"/>
              <w:rPr>
                <w:rFonts w:ascii="Calibri" w:hAnsi="Calibri" w:cs="Calibri"/>
                <w:noProof/>
                <w:color w:val="000000" w:themeColor="text1"/>
                <w:sz w:val="22"/>
                <w:szCs w:val="22"/>
              </w:rPr>
            </w:pPr>
          </w:p>
          <w:p w:rsidR="005A746D" w:rsidRPr="004838F8" w:rsidRDefault="005A746D">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Učiteljsko vijeće</w:t>
            </w:r>
          </w:p>
          <w:p w:rsidR="000610C1" w:rsidRPr="004838F8" w:rsidRDefault="000610C1" w:rsidP="00D9202E">
            <w:pPr>
              <w:widowControl w:val="0"/>
              <w:autoSpaceDE w:val="0"/>
              <w:autoSpaceDN w:val="0"/>
              <w:adjustRightInd w:val="0"/>
              <w:jc w:val="right"/>
              <w:rPr>
                <w:rFonts w:ascii="Calibri" w:hAnsi="Calibri" w:cs="Calibri"/>
                <w:noProof/>
                <w:color w:val="FF0000"/>
                <w:sz w:val="22"/>
                <w:szCs w:val="22"/>
              </w:rPr>
            </w:pPr>
            <w:r w:rsidRPr="004838F8">
              <w:rPr>
                <w:rFonts w:ascii="Calibri" w:hAnsi="Calibri" w:cs="Calibri"/>
                <w:noProof/>
                <w:color w:val="000000" w:themeColor="text1"/>
                <w:sz w:val="22"/>
                <w:szCs w:val="22"/>
              </w:rPr>
              <w:t>Pedagoginja</w:t>
            </w:r>
          </w:p>
          <w:p w:rsidR="005A746D" w:rsidRPr="004838F8" w:rsidRDefault="005A746D">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povjerenstvo</w:t>
            </w:r>
          </w:p>
        </w:tc>
      </w:tr>
      <w:tr w:rsidR="005A746D" w:rsidRPr="004838F8" w:rsidTr="007D47CF">
        <w:trPr>
          <w:cantSplit/>
          <w:trHeight w:val="1944"/>
        </w:trPr>
        <w:tc>
          <w:tcPr>
            <w:tcW w:w="1566" w:type="dxa"/>
            <w:tcBorders>
              <w:top w:val="single" w:sz="4" w:space="0" w:color="auto"/>
              <w:left w:val="single" w:sz="4" w:space="0" w:color="auto"/>
              <w:bottom w:val="single" w:sz="4" w:space="0" w:color="auto"/>
              <w:right w:val="single" w:sz="4" w:space="0" w:color="auto"/>
            </w:tcBorders>
            <w:shd w:val="clear" w:color="auto" w:fill="92D050"/>
          </w:tcPr>
          <w:p w:rsidR="005A746D" w:rsidRPr="004838F8" w:rsidRDefault="00514DC2" w:rsidP="007D47CF">
            <w:pPr>
              <w:widowControl w:val="0"/>
              <w:autoSpaceDE w:val="0"/>
              <w:autoSpaceDN w:val="0"/>
              <w:adjustRightInd w:val="0"/>
              <w:jc w:val="center"/>
              <w:rPr>
                <w:rFonts w:ascii="Calibri" w:hAnsi="Calibri" w:cs="Calibri"/>
                <w:b/>
                <w:bCs/>
                <w:noProof/>
                <w:sz w:val="22"/>
                <w:szCs w:val="22"/>
              </w:rPr>
            </w:pPr>
            <w:r w:rsidRPr="004838F8">
              <w:rPr>
                <w:rFonts w:ascii="Calibri" w:hAnsi="Calibri" w:cs="Calibri"/>
                <w:b/>
                <w:bCs/>
                <w:noProof/>
                <w:sz w:val="22"/>
                <w:szCs w:val="22"/>
              </w:rPr>
              <w:t>Listopad 201</w:t>
            </w:r>
            <w:r w:rsidR="007D47CF" w:rsidRPr="004838F8">
              <w:rPr>
                <w:rFonts w:ascii="Calibri" w:hAnsi="Calibri" w:cs="Calibri"/>
                <w:b/>
                <w:bCs/>
                <w:noProof/>
                <w:sz w:val="22"/>
                <w:szCs w:val="22"/>
              </w:rPr>
              <w:t>9</w:t>
            </w:r>
            <w:r w:rsidRPr="004838F8">
              <w:rPr>
                <w:rFonts w:ascii="Calibri" w:hAnsi="Calibri" w:cs="Calibri"/>
                <w:b/>
                <w:bCs/>
                <w:noProof/>
                <w:sz w:val="22"/>
                <w:szCs w:val="22"/>
              </w:rPr>
              <w:t>.</w:t>
            </w:r>
          </w:p>
        </w:tc>
        <w:tc>
          <w:tcPr>
            <w:tcW w:w="5034" w:type="dxa"/>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 xml:space="preserve">Organizacija obilježavanja Dana Župe i Dana kruha. </w:t>
            </w:r>
            <w:r w:rsidR="00024490" w:rsidRPr="004838F8">
              <w:rPr>
                <w:rFonts w:ascii="Calibri" w:hAnsi="Calibri" w:cs="Calibri"/>
                <w:noProof/>
                <w:sz w:val="22"/>
                <w:szCs w:val="22"/>
              </w:rPr>
              <w:t>Svjetski dan Prve pomoći</w:t>
            </w:r>
          </w:p>
          <w:p w:rsidR="00F56E07" w:rsidRPr="004838F8" w:rsidRDefault="00F56E07">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 xml:space="preserve">Organizacija </w:t>
            </w:r>
            <w:r w:rsidR="003904B1" w:rsidRPr="004838F8">
              <w:rPr>
                <w:rFonts w:ascii="Calibri" w:hAnsi="Calibri" w:cs="Calibri"/>
                <w:noProof/>
                <w:sz w:val="22"/>
                <w:szCs w:val="22"/>
              </w:rPr>
              <w:t>terenske nastave,</w:t>
            </w:r>
          </w:p>
          <w:p w:rsidR="00514DC2" w:rsidRPr="004838F8" w:rsidRDefault="005A746D">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Organizacija a</w:t>
            </w:r>
            <w:r w:rsidR="00C200E6" w:rsidRPr="004838F8">
              <w:rPr>
                <w:rFonts w:ascii="Calibri" w:hAnsi="Calibri" w:cs="Calibri"/>
                <w:noProof/>
                <w:sz w:val="22"/>
                <w:szCs w:val="22"/>
              </w:rPr>
              <w:t>kcije "Solidarnost na dje</w:t>
            </w:r>
            <w:r w:rsidR="00FA737A" w:rsidRPr="004838F8">
              <w:rPr>
                <w:rFonts w:ascii="Calibri" w:hAnsi="Calibri" w:cs="Calibri"/>
                <w:noProof/>
                <w:sz w:val="22"/>
                <w:szCs w:val="22"/>
              </w:rPr>
              <w:t>lu 20</w:t>
            </w:r>
            <w:r w:rsidR="00024490" w:rsidRPr="004838F8">
              <w:rPr>
                <w:rFonts w:ascii="Calibri" w:hAnsi="Calibri" w:cs="Calibri"/>
                <w:noProof/>
                <w:sz w:val="22"/>
                <w:szCs w:val="22"/>
              </w:rPr>
              <w:t>1</w:t>
            </w:r>
            <w:r w:rsidR="003904B1" w:rsidRPr="004838F8">
              <w:rPr>
                <w:rFonts w:ascii="Calibri" w:hAnsi="Calibri" w:cs="Calibri"/>
                <w:noProof/>
                <w:sz w:val="22"/>
                <w:szCs w:val="22"/>
              </w:rPr>
              <w:t>8</w:t>
            </w:r>
            <w:r w:rsidRPr="004838F8">
              <w:rPr>
                <w:rFonts w:ascii="Calibri" w:hAnsi="Calibri" w:cs="Calibri"/>
                <w:noProof/>
                <w:sz w:val="22"/>
                <w:szCs w:val="22"/>
              </w:rPr>
              <w:t>."</w:t>
            </w:r>
          </w:p>
          <w:p w:rsidR="005A746D" w:rsidRPr="004838F8" w:rsidRDefault="003904B1">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Organizacija rada</w:t>
            </w:r>
            <w:r w:rsidR="008D1406" w:rsidRPr="004838F8">
              <w:rPr>
                <w:rFonts w:ascii="Calibri" w:hAnsi="Calibri" w:cs="Calibri"/>
                <w:noProof/>
                <w:sz w:val="22"/>
                <w:szCs w:val="22"/>
              </w:rPr>
              <w:t xml:space="preserve"> Učeničke zadruge</w:t>
            </w:r>
          </w:p>
        </w:tc>
        <w:tc>
          <w:tcPr>
            <w:tcW w:w="1369"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center"/>
              <w:rPr>
                <w:rFonts w:ascii="Calibri" w:hAnsi="Calibri" w:cs="Calibri"/>
                <w:noProof/>
                <w:sz w:val="22"/>
                <w:szCs w:val="22"/>
              </w:rPr>
            </w:pPr>
          </w:p>
        </w:tc>
        <w:tc>
          <w:tcPr>
            <w:tcW w:w="2181"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right"/>
              <w:rPr>
                <w:rFonts w:ascii="Calibri" w:hAnsi="Calibri" w:cs="Calibri"/>
                <w:noProof/>
                <w:sz w:val="22"/>
                <w:szCs w:val="22"/>
              </w:rPr>
            </w:pPr>
          </w:p>
        </w:tc>
      </w:tr>
      <w:tr w:rsidR="005A746D" w:rsidRPr="004838F8" w:rsidTr="007D47CF">
        <w:trPr>
          <w:cantSplit/>
          <w:trHeight w:val="971"/>
        </w:trPr>
        <w:tc>
          <w:tcPr>
            <w:tcW w:w="1566" w:type="dxa"/>
            <w:tcBorders>
              <w:top w:val="single" w:sz="4" w:space="0" w:color="auto"/>
              <w:left w:val="single" w:sz="4" w:space="0" w:color="auto"/>
              <w:bottom w:val="single" w:sz="4" w:space="0" w:color="auto"/>
              <w:right w:val="single" w:sz="4" w:space="0" w:color="auto"/>
            </w:tcBorders>
            <w:shd w:val="clear" w:color="auto" w:fill="92D050"/>
          </w:tcPr>
          <w:p w:rsidR="005A746D" w:rsidRPr="004838F8" w:rsidRDefault="00514DC2" w:rsidP="007D47CF">
            <w:pPr>
              <w:widowControl w:val="0"/>
              <w:autoSpaceDE w:val="0"/>
              <w:autoSpaceDN w:val="0"/>
              <w:adjustRightInd w:val="0"/>
              <w:jc w:val="center"/>
              <w:rPr>
                <w:rFonts w:ascii="Calibri" w:hAnsi="Calibri" w:cs="Calibri"/>
                <w:b/>
                <w:bCs/>
                <w:noProof/>
                <w:sz w:val="22"/>
                <w:szCs w:val="22"/>
              </w:rPr>
            </w:pPr>
            <w:r w:rsidRPr="004838F8">
              <w:rPr>
                <w:rFonts w:ascii="Calibri" w:hAnsi="Calibri" w:cs="Calibri"/>
                <w:b/>
                <w:bCs/>
                <w:noProof/>
                <w:sz w:val="22"/>
                <w:szCs w:val="22"/>
              </w:rPr>
              <w:t>Studeni 201</w:t>
            </w:r>
            <w:r w:rsidR="007D47CF" w:rsidRPr="004838F8">
              <w:rPr>
                <w:rFonts w:ascii="Calibri" w:hAnsi="Calibri" w:cs="Calibri"/>
                <w:b/>
                <w:bCs/>
                <w:noProof/>
                <w:sz w:val="22"/>
                <w:szCs w:val="22"/>
              </w:rPr>
              <w:t>9</w:t>
            </w:r>
            <w:r w:rsidRPr="004838F8">
              <w:rPr>
                <w:rFonts w:ascii="Calibri" w:hAnsi="Calibri" w:cs="Calibri"/>
                <w:b/>
                <w:bCs/>
                <w:noProof/>
                <w:sz w:val="22"/>
                <w:szCs w:val="22"/>
              </w:rPr>
              <w:t>.</w:t>
            </w:r>
          </w:p>
        </w:tc>
        <w:tc>
          <w:tcPr>
            <w:tcW w:w="5034" w:type="dxa"/>
            <w:tcBorders>
              <w:top w:val="single" w:sz="4" w:space="0" w:color="auto"/>
              <w:left w:val="single" w:sz="4" w:space="0" w:color="auto"/>
              <w:bottom w:val="single" w:sz="4" w:space="0" w:color="auto"/>
              <w:right w:val="single" w:sz="4" w:space="0" w:color="auto"/>
            </w:tcBorders>
          </w:tcPr>
          <w:p w:rsidR="005A746D" w:rsidRPr="004838F8" w:rsidRDefault="00A03497">
            <w:pPr>
              <w:widowControl w:val="0"/>
              <w:autoSpaceDE w:val="0"/>
              <w:autoSpaceDN w:val="0"/>
              <w:adjustRightInd w:val="0"/>
              <w:rPr>
                <w:rFonts w:ascii="Calibri" w:hAnsi="Calibri" w:cs="Calibri"/>
                <w:noProof/>
                <w:color w:val="000000" w:themeColor="text1"/>
                <w:sz w:val="22"/>
                <w:szCs w:val="22"/>
              </w:rPr>
            </w:pPr>
            <w:r w:rsidRPr="004838F8">
              <w:rPr>
                <w:rFonts w:ascii="Calibri" w:hAnsi="Calibri" w:cs="Calibri"/>
                <w:noProof/>
                <w:color w:val="000000" w:themeColor="text1"/>
                <w:sz w:val="22"/>
                <w:szCs w:val="22"/>
              </w:rPr>
              <w:t>Mjesec borbe protiv ovisnosti</w:t>
            </w:r>
            <w:r w:rsidR="005A746D" w:rsidRPr="004838F8">
              <w:rPr>
                <w:rFonts w:ascii="Calibri" w:hAnsi="Calibri" w:cs="Calibri"/>
                <w:noProof/>
                <w:color w:val="000000" w:themeColor="text1"/>
                <w:sz w:val="22"/>
                <w:szCs w:val="22"/>
              </w:rPr>
              <w:t xml:space="preserve">. </w:t>
            </w:r>
          </w:p>
          <w:p w:rsidR="005A746D" w:rsidRPr="004838F8" w:rsidRDefault="005A746D">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Organizacija poslova na kraju I. obrazovnog razdoblja.</w:t>
            </w:r>
          </w:p>
          <w:p w:rsidR="00DE225E" w:rsidRPr="004838F8" w:rsidRDefault="00DE225E">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Organizacija i provedba Projektnoga dana</w:t>
            </w:r>
          </w:p>
        </w:tc>
        <w:tc>
          <w:tcPr>
            <w:tcW w:w="1369"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center"/>
              <w:rPr>
                <w:rFonts w:ascii="Calibri" w:hAnsi="Calibri" w:cs="Calibri"/>
                <w:noProof/>
                <w:sz w:val="22"/>
                <w:szCs w:val="22"/>
              </w:rPr>
            </w:pPr>
          </w:p>
        </w:tc>
        <w:tc>
          <w:tcPr>
            <w:tcW w:w="2181"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right"/>
              <w:rPr>
                <w:rFonts w:ascii="Calibri" w:hAnsi="Calibri" w:cs="Calibri"/>
                <w:noProof/>
                <w:sz w:val="22"/>
                <w:szCs w:val="22"/>
              </w:rPr>
            </w:pPr>
          </w:p>
        </w:tc>
      </w:tr>
      <w:tr w:rsidR="005A746D" w:rsidRPr="004838F8" w:rsidTr="007D47CF">
        <w:trPr>
          <w:cantSplit/>
          <w:trHeight w:val="599"/>
        </w:trPr>
        <w:tc>
          <w:tcPr>
            <w:tcW w:w="1566" w:type="dxa"/>
            <w:tcBorders>
              <w:top w:val="single" w:sz="4" w:space="0" w:color="auto"/>
              <w:left w:val="single" w:sz="4" w:space="0" w:color="auto"/>
              <w:bottom w:val="single" w:sz="4" w:space="0" w:color="auto"/>
              <w:right w:val="single" w:sz="4" w:space="0" w:color="auto"/>
            </w:tcBorders>
            <w:shd w:val="clear" w:color="auto" w:fill="92D050"/>
          </w:tcPr>
          <w:p w:rsidR="005A746D" w:rsidRPr="004838F8" w:rsidRDefault="00514DC2" w:rsidP="007D47CF">
            <w:pPr>
              <w:widowControl w:val="0"/>
              <w:autoSpaceDE w:val="0"/>
              <w:autoSpaceDN w:val="0"/>
              <w:adjustRightInd w:val="0"/>
              <w:jc w:val="center"/>
              <w:rPr>
                <w:rFonts w:ascii="Calibri" w:hAnsi="Calibri" w:cs="Calibri"/>
                <w:b/>
                <w:bCs/>
                <w:noProof/>
                <w:sz w:val="22"/>
                <w:szCs w:val="22"/>
              </w:rPr>
            </w:pPr>
            <w:r w:rsidRPr="004838F8">
              <w:rPr>
                <w:rFonts w:ascii="Calibri" w:hAnsi="Calibri" w:cs="Calibri"/>
                <w:b/>
                <w:bCs/>
                <w:noProof/>
                <w:sz w:val="22"/>
                <w:szCs w:val="22"/>
              </w:rPr>
              <w:t>Prosinac 201</w:t>
            </w:r>
            <w:r w:rsidR="007D47CF" w:rsidRPr="004838F8">
              <w:rPr>
                <w:rFonts w:ascii="Calibri" w:hAnsi="Calibri" w:cs="Calibri"/>
                <w:b/>
                <w:bCs/>
                <w:noProof/>
                <w:sz w:val="22"/>
                <w:szCs w:val="22"/>
              </w:rPr>
              <w:t>9</w:t>
            </w:r>
            <w:r w:rsidRPr="004838F8">
              <w:rPr>
                <w:rFonts w:ascii="Calibri" w:hAnsi="Calibri" w:cs="Calibri"/>
                <w:b/>
                <w:bCs/>
                <w:noProof/>
                <w:sz w:val="22"/>
                <w:szCs w:val="22"/>
              </w:rPr>
              <w:t>.</w:t>
            </w:r>
          </w:p>
        </w:tc>
        <w:tc>
          <w:tcPr>
            <w:tcW w:w="5034" w:type="dxa"/>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Predavanje - stručno usavršavanje.</w:t>
            </w:r>
          </w:p>
          <w:p w:rsidR="005A746D" w:rsidRPr="004838F8" w:rsidRDefault="005A746D">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Pripreme za popis školske imovine.</w:t>
            </w:r>
          </w:p>
        </w:tc>
        <w:tc>
          <w:tcPr>
            <w:tcW w:w="1369"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center"/>
              <w:rPr>
                <w:rFonts w:ascii="Calibri" w:hAnsi="Calibri" w:cs="Calibri"/>
                <w:noProof/>
                <w:sz w:val="22"/>
                <w:szCs w:val="22"/>
              </w:rPr>
            </w:pPr>
          </w:p>
        </w:tc>
        <w:tc>
          <w:tcPr>
            <w:tcW w:w="2181"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right"/>
              <w:rPr>
                <w:rFonts w:ascii="Calibri" w:hAnsi="Calibri" w:cs="Calibri"/>
                <w:noProof/>
                <w:sz w:val="22"/>
                <w:szCs w:val="22"/>
              </w:rPr>
            </w:pPr>
          </w:p>
        </w:tc>
      </w:tr>
      <w:tr w:rsidR="005A746D" w:rsidRPr="004838F8" w:rsidTr="007D47CF">
        <w:trPr>
          <w:cantSplit/>
          <w:trHeight w:val="984"/>
        </w:trPr>
        <w:tc>
          <w:tcPr>
            <w:tcW w:w="1566" w:type="dxa"/>
            <w:tcBorders>
              <w:top w:val="single" w:sz="4" w:space="0" w:color="auto"/>
              <w:left w:val="single" w:sz="4" w:space="0" w:color="auto"/>
              <w:bottom w:val="single" w:sz="4" w:space="0" w:color="auto"/>
              <w:right w:val="single" w:sz="4" w:space="0" w:color="auto"/>
            </w:tcBorders>
            <w:shd w:val="clear" w:color="auto" w:fill="92D050"/>
          </w:tcPr>
          <w:p w:rsidR="005A746D" w:rsidRPr="004838F8" w:rsidRDefault="007D47CF" w:rsidP="007D47CF">
            <w:pPr>
              <w:widowControl w:val="0"/>
              <w:autoSpaceDE w:val="0"/>
              <w:autoSpaceDN w:val="0"/>
              <w:adjustRightInd w:val="0"/>
              <w:jc w:val="center"/>
              <w:rPr>
                <w:rFonts w:ascii="Calibri" w:hAnsi="Calibri" w:cs="Calibri"/>
                <w:b/>
                <w:bCs/>
                <w:noProof/>
                <w:sz w:val="22"/>
                <w:szCs w:val="22"/>
              </w:rPr>
            </w:pPr>
            <w:r w:rsidRPr="004838F8">
              <w:rPr>
                <w:rFonts w:ascii="Calibri" w:hAnsi="Calibri" w:cs="Calibri"/>
                <w:b/>
                <w:bCs/>
                <w:noProof/>
                <w:sz w:val="22"/>
                <w:szCs w:val="22"/>
              </w:rPr>
              <w:t>Siječanj 2020</w:t>
            </w:r>
            <w:r w:rsidR="00514DC2" w:rsidRPr="004838F8">
              <w:rPr>
                <w:rFonts w:ascii="Calibri" w:hAnsi="Calibri" w:cs="Calibri"/>
                <w:b/>
                <w:bCs/>
                <w:noProof/>
                <w:sz w:val="22"/>
                <w:szCs w:val="22"/>
              </w:rPr>
              <w:t>.</w:t>
            </w:r>
          </w:p>
        </w:tc>
        <w:tc>
          <w:tcPr>
            <w:tcW w:w="5034" w:type="dxa"/>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 xml:space="preserve">Izvješće o radu na kraju I. obrazovnog razdoblja. </w:t>
            </w:r>
          </w:p>
          <w:p w:rsidR="005A746D" w:rsidRPr="004838F8" w:rsidRDefault="005A746D">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Analiza realizacije plana i programa.</w:t>
            </w:r>
          </w:p>
          <w:p w:rsidR="005A746D" w:rsidRPr="004838F8" w:rsidRDefault="005A746D">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Tekući poslovi i problematika.</w:t>
            </w:r>
          </w:p>
        </w:tc>
        <w:tc>
          <w:tcPr>
            <w:tcW w:w="1369"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center"/>
              <w:rPr>
                <w:rFonts w:ascii="Calibri" w:hAnsi="Calibri" w:cs="Calibri"/>
                <w:noProof/>
                <w:sz w:val="22"/>
                <w:szCs w:val="22"/>
              </w:rPr>
            </w:pPr>
          </w:p>
        </w:tc>
        <w:tc>
          <w:tcPr>
            <w:tcW w:w="2181"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right"/>
              <w:rPr>
                <w:rFonts w:ascii="Calibri" w:hAnsi="Calibri" w:cs="Calibri"/>
                <w:noProof/>
                <w:sz w:val="22"/>
                <w:szCs w:val="22"/>
              </w:rPr>
            </w:pPr>
          </w:p>
        </w:tc>
      </w:tr>
      <w:tr w:rsidR="005A746D" w:rsidRPr="004838F8" w:rsidTr="007D47CF">
        <w:trPr>
          <w:cantSplit/>
          <w:trHeight w:val="984"/>
        </w:trPr>
        <w:tc>
          <w:tcPr>
            <w:tcW w:w="1566" w:type="dxa"/>
            <w:tcBorders>
              <w:top w:val="single" w:sz="4" w:space="0" w:color="auto"/>
              <w:left w:val="single" w:sz="4" w:space="0" w:color="auto"/>
              <w:bottom w:val="single" w:sz="4" w:space="0" w:color="auto"/>
              <w:right w:val="single" w:sz="4" w:space="0" w:color="auto"/>
            </w:tcBorders>
            <w:shd w:val="clear" w:color="auto" w:fill="92D050"/>
          </w:tcPr>
          <w:p w:rsidR="005A746D" w:rsidRPr="004838F8" w:rsidRDefault="007D47CF" w:rsidP="003904B1">
            <w:pPr>
              <w:widowControl w:val="0"/>
              <w:autoSpaceDE w:val="0"/>
              <w:autoSpaceDN w:val="0"/>
              <w:adjustRightInd w:val="0"/>
              <w:jc w:val="center"/>
              <w:rPr>
                <w:rFonts w:ascii="Calibri" w:hAnsi="Calibri" w:cs="Calibri"/>
                <w:b/>
                <w:bCs/>
                <w:noProof/>
                <w:sz w:val="22"/>
                <w:szCs w:val="22"/>
              </w:rPr>
            </w:pPr>
            <w:r w:rsidRPr="004838F8">
              <w:rPr>
                <w:rFonts w:ascii="Calibri" w:hAnsi="Calibri" w:cs="Calibri"/>
                <w:b/>
                <w:bCs/>
                <w:noProof/>
                <w:sz w:val="22"/>
                <w:szCs w:val="22"/>
              </w:rPr>
              <w:t>Veljača/ožujak 2020</w:t>
            </w:r>
            <w:r w:rsidR="00514DC2" w:rsidRPr="004838F8">
              <w:rPr>
                <w:rFonts w:ascii="Calibri" w:hAnsi="Calibri" w:cs="Calibri"/>
                <w:b/>
                <w:bCs/>
                <w:noProof/>
                <w:sz w:val="22"/>
                <w:szCs w:val="22"/>
              </w:rPr>
              <w:t>.</w:t>
            </w:r>
          </w:p>
        </w:tc>
        <w:tc>
          <w:tcPr>
            <w:tcW w:w="5034" w:type="dxa"/>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 xml:space="preserve">Analiza tijeka realizacije plana i programa rada </w:t>
            </w:r>
          </w:p>
          <w:p w:rsidR="000610C1" w:rsidRPr="004838F8" w:rsidRDefault="005A746D">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do proljetnih praznika.</w:t>
            </w:r>
          </w:p>
          <w:p w:rsidR="005A746D" w:rsidRPr="004838F8" w:rsidRDefault="000610C1">
            <w:pPr>
              <w:widowControl w:val="0"/>
              <w:autoSpaceDE w:val="0"/>
              <w:autoSpaceDN w:val="0"/>
              <w:adjustRightInd w:val="0"/>
              <w:rPr>
                <w:rFonts w:ascii="Calibri" w:hAnsi="Calibri" w:cs="Calibri"/>
                <w:noProof/>
                <w:color w:val="000000" w:themeColor="text1"/>
                <w:sz w:val="22"/>
                <w:szCs w:val="22"/>
              </w:rPr>
            </w:pPr>
            <w:r w:rsidRPr="004838F8">
              <w:rPr>
                <w:rFonts w:ascii="Calibri" w:hAnsi="Calibri" w:cs="Calibri"/>
                <w:noProof/>
                <w:color w:val="000000" w:themeColor="text1"/>
                <w:sz w:val="22"/>
                <w:szCs w:val="22"/>
              </w:rPr>
              <w:t>PSP -stručno</w:t>
            </w:r>
            <w:r w:rsidR="005A746D" w:rsidRPr="004838F8">
              <w:rPr>
                <w:rFonts w:ascii="Calibri" w:hAnsi="Calibri" w:cs="Calibri"/>
                <w:noProof/>
                <w:color w:val="000000" w:themeColor="text1"/>
                <w:sz w:val="22"/>
                <w:szCs w:val="22"/>
              </w:rPr>
              <w:t xml:space="preserve"> </w:t>
            </w:r>
            <w:r w:rsidRPr="004838F8">
              <w:rPr>
                <w:rFonts w:ascii="Calibri" w:hAnsi="Calibri" w:cs="Calibri"/>
                <w:noProof/>
                <w:color w:val="000000" w:themeColor="text1"/>
                <w:sz w:val="22"/>
                <w:szCs w:val="22"/>
              </w:rPr>
              <w:t>predavanje - stručno usavršavanje</w:t>
            </w:r>
          </w:p>
          <w:p w:rsidR="005A746D" w:rsidRPr="004838F8" w:rsidRDefault="005A746D">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Donošenje odluke o realizaciji planiranih stručnih ekskurzija i izleta.</w:t>
            </w:r>
          </w:p>
        </w:tc>
        <w:tc>
          <w:tcPr>
            <w:tcW w:w="1369"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center"/>
              <w:rPr>
                <w:rFonts w:ascii="Calibri" w:hAnsi="Calibri" w:cs="Calibri"/>
                <w:noProof/>
                <w:sz w:val="22"/>
                <w:szCs w:val="22"/>
              </w:rPr>
            </w:pPr>
          </w:p>
        </w:tc>
        <w:tc>
          <w:tcPr>
            <w:tcW w:w="2181" w:type="dxa"/>
            <w:vMerge/>
            <w:tcBorders>
              <w:top w:val="single" w:sz="4" w:space="0" w:color="auto"/>
              <w:left w:val="single" w:sz="4" w:space="0" w:color="auto"/>
              <w:bottom w:val="single" w:sz="4" w:space="0" w:color="auto"/>
              <w:right w:val="single" w:sz="4" w:space="0" w:color="auto"/>
            </w:tcBorders>
          </w:tcPr>
          <w:p w:rsidR="005A746D" w:rsidRPr="004838F8" w:rsidRDefault="005A746D">
            <w:pPr>
              <w:widowControl w:val="0"/>
              <w:autoSpaceDE w:val="0"/>
              <w:autoSpaceDN w:val="0"/>
              <w:adjustRightInd w:val="0"/>
              <w:jc w:val="right"/>
              <w:rPr>
                <w:rFonts w:ascii="Calibri" w:hAnsi="Calibri" w:cs="Calibri"/>
                <w:noProof/>
                <w:sz w:val="22"/>
                <w:szCs w:val="22"/>
              </w:rPr>
            </w:pPr>
          </w:p>
        </w:tc>
      </w:tr>
    </w:tbl>
    <w:tbl>
      <w:tblPr>
        <w:tblpPr w:leftFromText="180" w:rightFromText="180" w:vertAnchor="page" w:horzAnchor="margin" w:tblpY="1441"/>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712"/>
        <w:gridCol w:w="993"/>
        <w:gridCol w:w="2827"/>
      </w:tblGrid>
      <w:tr w:rsidR="007D47CF" w:rsidRPr="00100E14" w:rsidTr="007D47CF">
        <w:tc>
          <w:tcPr>
            <w:tcW w:w="1242" w:type="dxa"/>
            <w:tcBorders>
              <w:top w:val="double" w:sz="4" w:space="0" w:color="auto"/>
              <w:left w:val="double" w:sz="4" w:space="0" w:color="auto"/>
              <w:bottom w:val="double" w:sz="4" w:space="0" w:color="auto"/>
              <w:right w:val="double" w:sz="4" w:space="0" w:color="auto"/>
            </w:tcBorders>
            <w:shd w:val="clear" w:color="auto" w:fill="92D050"/>
          </w:tcPr>
          <w:p w:rsidR="007D47CF" w:rsidRPr="00100E14" w:rsidRDefault="007D47CF" w:rsidP="007D47CF">
            <w:pPr>
              <w:pStyle w:val="Naslov10"/>
              <w:rPr>
                <w:rFonts w:ascii="Calibri" w:hAnsi="Calibri"/>
                <w:b w:val="0"/>
                <w:bCs w:val="0"/>
                <w:sz w:val="22"/>
                <w:szCs w:val="22"/>
              </w:rPr>
            </w:pPr>
            <w:r w:rsidRPr="00100E14">
              <w:rPr>
                <w:rFonts w:ascii="Calibri" w:hAnsi="Calibri"/>
                <w:b w:val="0"/>
                <w:bCs w:val="0"/>
                <w:sz w:val="22"/>
                <w:szCs w:val="22"/>
              </w:rPr>
              <w:lastRenderedPageBreak/>
              <w:t>MJESEC</w:t>
            </w:r>
          </w:p>
        </w:tc>
        <w:tc>
          <w:tcPr>
            <w:tcW w:w="4712" w:type="dxa"/>
            <w:tcBorders>
              <w:top w:val="double" w:sz="4" w:space="0" w:color="auto"/>
              <w:left w:val="double" w:sz="4" w:space="0" w:color="auto"/>
              <w:bottom w:val="double" w:sz="4" w:space="0" w:color="auto"/>
              <w:right w:val="double" w:sz="4" w:space="0" w:color="auto"/>
            </w:tcBorders>
            <w:shd w:val="clear" w:color="auto" w:fill="92D050"/>
          </w:tcPr>
          <w:p w:rsidR="007D47CF" w:rsidRPr="00100E14" w:rsidRDefault="007D47CF" w:rsidP="007D47CF">
            <w:pPr>
              <w:widowControl w:val="0"/>
              <w:autoSpaceDE w:val="0"/>
              <w:autoSpaceDN w:val="0"/>
              <w:adjustRightInd w:val="0"/>
              <w:ind w:left="1392"/>
              <w:rPr>
                <w:rFonts w:ascii="Calibri" w:hAnsi="Calibri"/>
                <w:noProof/>
                <w:sz w:val="22"/>
                <w:szCs w:val="22"/>
              </w:rPr>
            </w:pPr>
            <w:r w:rsidRPr="00100E14">
              <w:rPr>
                <w:rFonts w:ascii="Calibri" w:hAnsi="Calibri"/>
                <w:noProof/>
                <w:sz w:val="22"/>
                <w:szCs w:val="22"/>
              </w:rPr>
              <w:t>S A D R Ž A J I</w:t>
            </w:r>
          </w:p>
        </w:tc>
        <w:tc>
          <w:tcPr>
            <w:tcW w:w="993" w:type="dxa"/>
            <w:tcBorders>
              <w:top w:val="double" w:sz="4" w:space="0" w:color="auto"/>
              <w:left w:val="double" w:sz="4" w:space="0" w:color="auto"/>
              <w:bottom w:val="double" w:sz="4" w:space="0" w:color="auto"/>
              <w:right w:val="double" w:sz="4" w:space="0" w:color="auto"/>
            </w:tcBorders>
            <w:shd w:val="clear" w:color="auto" w:fill="92D050"/>
          </w:tcPr>
          <w:p w:rsidR="007D47CF" w:rsidRPr="00100E14" w:rsidRDefault="007D47CF" w:rsidP="007D47CF">
            <w:pPr>
              <w:widowControl w:val="0"/>
              <w:autoSpaceDE w:val="0"/>
              <w:autoSpaceDN w:val="0"/>
              <w:adjustRightInd w:val="0"/>
              <w:ind w:left="132"/>
              <w:jc w:val="center"/>
              <w:rPr>
                <w:rFonts w:ascii="Calibri" w:hAnsi="Calibri"/>
                <w:noProof/>
                <w:sz w:val="22"/>
                <w:szCs w:val="22"/>
              </w:rPr>
            </w:pPr>
            <w:r w:rsidRPr="00100E14">
              <w:rPr>
                <w:rFonts w:ascii="Calibri" w:hAnsi="Calibri"/>
                <w:noProof/>
                <w:sz w:val="22"/>
                <w:szCs w:val="22"/>
              </w:rPr>
              <w:t>NADNEVAK</w:t>
            </w:r>
          </w:p>
        </w:tc>
        <w:tc>
          <w:tcPr>
            <w:tcW w:w="2827" w:type="dxa"/>
            <w:tcBorders>
              <w:top w:val="double" w:sz="4" w:space="0" w:color="auto"/>
              <w:left w:val="double" w:sz="4" w:space="0" w:color="auto"/>
              <w:bottom w:val="double" w:sz="4" w:space="0" w:color="auto"/>
              <w:right w:val="double" w:sz="4" w:space="0" w:color="auto"/>
            </w:tcBorders>
            <w:shd w:val="clear" w:color="auto" w:fill="92D050"/>
          </w:tcPr>
          <w:p w:rsidR="007D47CF" w:rsidRPr="00100E14" w:rsidRDefault="007D47CF" w:rsidP="007D47CF">
            <w:pPr>
              <w:widowControl w:val="0"/>
              <w:autoSpaceDE w:val="0"/>
              <w:autoSpaceDN w:val="0"/>
              <w:adjustRightInd w:val="0"/>
              <w:ind w:left="132"/>
              <w:jc w:val="center"/>
              <w:rPr>
                <w:rFonts w:ascii="Calibri" w:hAnsi="Calibri"/>
                <w:noProof/>
                <w:sz w:val="22"/>
                <w:szCs w:val="22"/>
              </w:rPr>
            </w:pPr>
            <w:r w:rsidRPr="00100E14">
              <w:rPr>
                <w:rFonts w:ascii="Calibri" w:hAnsi="Calibri"/>
                <w:noProof/>
                <w:sz w:val="22"/>
                <w:szCs w:val="22"/>
              </w:rPr>
              <w:t>IZVRŠITELJI</w:t>
            </w:r>
          </w:p>
        </w:tc>
      </w:tr>
      <w:tr w:rsidR="007D47CF" w:rsidRPr="00100E14" w:rsidTr="007D47CF">
        <w:trPr>
          <w:cantSplit/>
        </w:trPr>
        <w:tc>
          <w:tcPr>
            <w:tcW w:w="1242" w:type="dxa"/>
            <w:tcBorders>
              <w:top w:val="double" w:sz="4" w:space="0" w:color="auto"/>
              <w:left w:val="single" w:sz="4" w:space="0" w:color="auto"/>
              <w:bottom w:val="single" w:sz="4" w:space="0" w:color="auto"/>
              <w:right w:val="single" w:sz="4" w:space="0" w:color="auto"/>
            </w:tcBorders>
            <w:shd w:val="clear" w:color="auto" w:fill="92D050"/>
          </w:tcPr>
          <w:p w:rsidR="007D47CF" w:rsidRPr="004838F8" w:rsidRDefault="007D47CF" w:rsidP="007D47CF">
            <w:pPr>
              <w:widowControl w:val="0"/>
              <w:autoSpaceDE w:val="0"/>
              <w:autoSpaceDN w:val="0"/>
              <w:adjustRightInd w:val="0"/>
              <w:rPr>
                <w:rFonts w:ascii="Calibri" w:hAnsi="Calibri" w:cs="Calibri"/>
                <w:b/>
                <w:bCs/>
                <w:noProof/>
                <w:sz w:val="22"/>
                <w:szCs w:val="22"/>
              </w:rPr>
            </w:pPr>
            <w:r w:rsidRPr="004838F8">
              <w:rPr>
                <w:rFonts w:ascii="Calibri" w:hAnsi="Calibri" w:cs="Calibri"/>
                <w:b/>
                <w:bCs/>
                <w:noProof/>
                <w:sz w:val="22"/>
                <w:szCs w:val="22"/>
              </w:rPr>
              <w:t>Travanj/svibanj 2020.</w:t>
            </w:r>
          </w:p>
        </w:tc>
        <w:tc>
          <w:tcPr>
            <w:tcW w:w="4712" w:type="dxa"/>
            <w:tcBorders>
              <w:top w:val="double" w:sz="4" w:space="0" w:color="auto"/>
              <w:left w:val="single" w:sz="4" w:space="0" w:color="auto"/>
              <w:bottom w:val="single" w:sz="4" w:space="0" w:color="auto"/>
              <w:right w:val="single" w:sz="4" w:space="0" w:color="auto"/>
            </w:tcBorders>
          </w:tcPr>
          <w:p w:rsidR="007D47CF" w:rsidRPr="004838F8" w:rsidRDefault="007D47CF" w:rsidP="007D47CF">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 xml:space="preserve">Tekući poslovi i problemi. </w:t>
            </w:r>
          </w:p>
          <w:p w:rsidR="007D47CF" w:rsidRPr="004838F8" w:rsidRDefault="007D47CF" w:rsidP="007D47CF">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 xml:space="preserve">Realizacija planiranih poslova. </w:t>
            </w:r>
          </w:p>
          <w:p w:rsidR="007D47CF" w:rsidRPr="004838F8" w:rsidRDefault="007D47CF" w:rsidP="007D47CF">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 xml:space="preserve">Organizacija obilježavanja Dana državnosti i Dana škole - zaduženja učitelja </w:t>
            </w:r>
          </w:p>
          <w:p w:rsidR="007D47CF" w:rsidRPr="004838F8" w:rsidRDefault="007D47CF" w:rsidP="007D47CF">
            <w:pPr>
              <w:widowControl w:val="0"/>
              <w:autoSpaceDE w:val="0"/>
              <w:autoSpaceDN w:val="0"/>
              <w:adjustRightInd w:val="0"/>
              <w:rPr>
                <w:rFonts w:ascii="Calibri" w:hAnsi="Calibri" w:cs="Calibri"/>
                <w:noProof/>
                <w:color w:val="000000" w:themeColor="text1"/>
                <w:sz w:val="22"/>
                <w:szCs w:val="22"/>
              </w:rPr>
            </w:pPr>
            <w:r w:rsidRPr="004838F8">
              <w:rPr>
                <w:rFonts w:ascii="Calibri" w:hAnsi="Calibri" w:cs="Calibri"/>
                <w:noProof/>
                <w:color w:val="000000" w:themeColor="text1"/>
                <w:sz w:val="22"/>
                <w:szCs w:val="22"/>
              </w:rPr>
              <w:t>Dogovor oko organizacije upisa djece u I. razred</w:t>
            </w:r>
          </w:p>
          <w:p w:rsidR="007D47CF" w:rsidRPr="004838F8" w:rsidRDefault="007D47CF" w:rsidP="007D47CF">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Dogovor o ostvarenju poslova na kraju nastavne godine 2019./2020.</w:t>
            </w:r>
          </w:p>
          <w:p w:rsidR="007D47CF" w:rsidRPr="004838F8" w:rsidRDefault="007D47CF" w:rsidP="007D47CF">
            <w:pPr>
              <w:widowControl w:val="0"/>
              <w:autoSpaceDE w:val="0"/>
              <w:autoSpaceDN w:val="0"/>
              <w:adjustRightInd w:val="0"/>
              <w:rPr>
                <w:rFonts w:ascii="Calibri" w:hAnsi="Calibri" w:cs="Calibri"/>
                <w:noProof/>
                <w:sz w:val="22"/>
                <w:szCs w:val="22"/>
              </w:rPr>
            </w:pPr>
            <w:r w:rsidRPr="004838F8">
              <w:rPr>
                <w:rFonts w:ascii="Calibri" w:hAnsi="Calibri" w:cs="Calibri"/>
                <w:noProof/>
                <w:sz w:val="22"/>
                <w:szCs w:val="22"/>
              </w:rPr>
              <w:t>Predavanje - stručno usavršavanje</w:t>
            </w:r>
          </w:p>
        </w:tc>
        <w:tc>
          <w:tcPr>
            <w:tcW w:w="993" w:type="dxa"/>
            <w:vMerge w:val="restart"/>
            <w:tcBorders>
              <w:top w:val="double" w:sz="4" w:space="0" w:color="auto"/>
              <w:left w:val="single" w:sz="4" w:space="0" w:color="auto"/>
              <w:bottom w:val="single" w:sz="4" w:space="0" w:color="auto"/>
              <w:right w:val="single" w:sz="4" w:space="0" w:color="auto"/>
            </w:tcBorders>
          </w:tcPr>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oko 30.4.</w:t>
            </w: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oko 24. 6.</w:t>
            </w: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p>
          <w:p w:rsidR="007D47CF" w:rsidRPr="004838F8" w:rsidRDefault="007D47CF" w:rsidP="007D47CF">
            <w:pPr>
              <w:widowControl w:val="0"/>
              <w:autoSpaceDE w:val="0"/>
              <w:autoSpaceDN w:val="0"/>
              <w:adjustRightInd w:val="0"/>
              <w:jc w:val="center"/>
              <w:rPr>
                <w:rFonts w:ascii="Calibri" w:hAnsi="Calibri" w:cs="Calibri"/>
                <w:noProof/>
                <w:sz w:val="22"/>
                <w:szCs w:val="22"/>
              </w:rPr>
            </w:pPr>
            <w:r w:rsidRPr="004838F8">
              <w:rPr>
                <w:rFonts w:ascii="Calibri" w:hAnsi="Calibri" w:cs="Calibri"/>
                <w:noProof/>
                <w:sz w:val="22"/>
                <w:szCs w:val="22"/>
              </w:rPr>
              <w:t>oko 25.8.</w:t>
            </w:r>
          </w:p>
        </w:tc>
        <w:tc>
          <w:tcPr>
            <w:tcW w:w="2827" w:type="dxa"/>
            <w:vMerge w:val="restart"/>
            <w:tcBorders>
              <w:top w:val="double" w:sz="4" w:space="0" w:color="auto"/>
              <w:left w:val="single" w:sz="4" w:space="0" w:color="auto"/>
              <w:bottom w:val="single" w:sz="4" w:space="0" w:color="auto"/>
              <w:right w:val="single" w:sz="4" w:space="0" w:color="auto"/>
            </w:tcBorders>
          </w:tcPr>
          <w:p w:rsidR="007D47CF" w:rsidRPr="004838F8" w:rsidRDefault="007D47CF" w:rsidP="007D47CF">
            <w:pPr>
              <w:widowControl w:val="0"/>
              <w:autoSpaceDE w:val="0"/>
              <w:autoSpaceDN w:val="0"/>
              <w:adjustRightInd w:val="0"/>
              <w:rPr>
                <w:rFonts w:ascii="Calibri" w:hAnsi="Calibri" w:cs="Calibri"/>
                <w:noProof/>
                <w:sz w:val="22"/>
                <w:szCs w:val="22"/>
              </w:rPr>
            </w:pPr>
          </w:p>
          <w:p w:rsidR="007D47CF" w:rsidRPr="004838F8" w:rsidRDefault="007D47CF" w:rsidP="007D47CF">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ravnateljica</w:t>
            </w:r>
          </w:p>
          <w:p w:rsidR="007D47CF" w:rsidRPr="004838F8" w:rsidRDefault="007D47CF" w:rsidP="007D47CF">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ravnateljica</w:t>
            </w:r>
          </w:p>
          <w:p w:rsidR="007D47CF" w:rsidRPr="004838F8" w:rsidRDefault="007D47CF" w:rsidP="007D47CF">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Učiteljsko vijeće</w:t>
            </w:r>
          </w:p>
          <w:p w:rsidR="007D47CF" w:rsidRPr="004838F8" w:rsidRDefault="007D47CF" w:rsidP="007D47CF">
            <w:pPr>
              <w:widowControl w:val="0"/>
              <w:autoSpaceDE w:val="0"/>
              <w:autoSpaceDN w:val="0"/>
              <w:adjustRightInd w:val="0"/>
              <w:jc w:val="right"/>
              <w:rPr>
                <w:rFonts w:ascii="Calibri" w:hAnsi="Calibri" w:cs="Calibri"/>
                <w:noProof/>
                <w:color w:val="000000" w:themeColor="text1"/>
                <w:sz w:val="22"/>
                <w:szCs w:val="22"/>
              </w:rPr>
            </w:pPr>
            <w:r w:rsidRPr="004838F8">
              <w:rPr>
                <w:rFonts w:ascii="Calibri" w:hAnsi="Calibri" w:cs="Calibri"/>
                <w:noProof/>
                <w:color w:val="000000" w:themeColor="text1"/>
                <w:sz w:val="22"/>
                <w:szCs w:val="22"/>
              </w:rPr>
              <w:t>Povjerenstvo za upis djece u I. razred</w:t>
            </w:r>
          </w:p>
          <w:p w:rsidR="007D47CF" w:rsidRPr="004838F8" w:rsidRDefault="007D47CF" w:rsidP="007D47CF">
            <w:pPr>
              <w:widowControl w:val="0"/>
              <w:autoSpaceDE w:val="0"/>
              <w:autoSpaceDN w:val="0"/>
              <w:adjustRightInd w:val="0"/>
              <w:jc w:val="right"/>
              <w:rPr>
                <w:rFonts w:ascii="Calibri" w:hAnsi="Calibri" w:cs="Calibri"/>
                <w:noProof/>
                <w:sz w:val="22"/>
                <w:szCs w:val="22"/>
              </w:rPr>
            </w:pPr>
          </w:p>
          <w:p w:rsidR="007D47CF" w:rsidRPr="004838F8" w:rsidRDefault="007D47CF" w:rsidP="007D47CF">
            <w:pPr>
              <w:widowControl w:val="0"/>
              <w:autoSpaceDE w:val="0"/>
              <w:autoSpaceDN w:val="0"/>
              <w:adjustRightInd w:val="0"/>
              <w:jc w:val="right"/>
              <w:rPr>
                <w:rFonts w:ascii="Calibri" w:hAnsi="Calibri" w:cs="Calibri"/>
                <w:noProof/>
                <w:sz w:val="22"/>
                <w:szCs w:val="22"/>
              </w:rPr>
            </w:pPr>
          </w:p>
          <w:p w:rsidR="007D47CF" w:rsidRPr="004838F8" w:rsidRDefault="007D47CF" w:rsidP="007D47CF">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ravnateljica</w:t>
            </w:r>
          </w:p>
          <w:p w:rsidR="007D47CF" w:rsidRPr="004838F8" w:rsidRDefault="007D47CF" w:rsidP="007D47CF">
            <w:pPr>
              <w:widowControl w:val="0"/>
              <w:autoSpaceDE w:val="0"/>
              <w:autoSpaceDN w:val="0"/>
              <w:adjustRightInd w:val="0"/>
              <w:jc w:val="right"/>
              <w:rPr>
                <w:rFonts w:ascii="Calibri" w:hAnsi="Calibri" w:cs="Calibri"/>
                <w:noProof/>
                <w:color w:val="000000" w:themeColor="text1"/>
                <w:sz w:val="22"/>
                <w:szCs w:val="22"/>
              </w:rPr>
            </w:pPr>
            <w:r w:rsidRPr="004838F8">
              <w:rPr>
                <w:rFonts w:ascii="Calibri" w:hAnsi="Calibri" w:cs="Calibri"/>
                <w:noProof/>
                <w:color w:val="000000" w:themeColor="text1"/>
                <w:sz w:val="22"/>
                <w:szCs w:val="22"/>
              </w:rPr>
              <w:t>pedagoginja</w:t>
            </w:r>
          </w:p>
          <w:p w:rsidR="007D47CF" w:rsidRPr="004838F8" w:rsidRDefault="007D47CF" w:rsidP="007D47CF">
            <w:pPr>
              <w:widowControl w:val="0"/>
              <w:autoSpaceDE w:val="0"/>
              <w:autoSpaceDN w:val="0"/>
              <w:adjustRightInd w:val="0"/>
              <w:jc w:val="right"/>
              <w:rPr>
                <w:rFonts w:ascii="Calibri" w:hAnsi="Calibri" w:cs="Calibri"/>
                <w:noProof/>
                <w:sz w:val="22"/>
                <w:szCs w:val="22"/>
              </w:rPr>
            </w:pPr>
          </w:p>
          <w:p w:rsidR="007D47CF" w:rsidRPr="004838F8" w:rsidRDefault="007D47CF" w:rsidP="007D47CF">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Učiteljsko vijeće</w:t>
            </w:r>
          </w:p>
          <w:p w:rsidR="007D47CF" w:rsidRPr="004838F8" w:rsidRDefault="007D47CF" w:rsidP="007D47CF">
            <w:pPr>
              <w:widowControl w:val="0"/>
              <w:autoSpaceDE w:val="0"/>
              <w:autoSpaceDN w:val="0"/>
              <w:adjustRightInd w:val="0"/>
              <w:jc w:val="right"/>
              <w:rPr>
                <w:rFonts w:ascii="Calibri" w:hAnsi="Calibri" w:cs="Calibri"/>
                <w:noProof/>
                <w:sz w:val="22"/>
                <w:szCs w:val="22"/>
              </w:rPr>
            </w:pPr>
          </w:p>
          <w:p w:rsidR="007D47CF" w:rsidRPr="004838F8" w:rsidRDefault="007D47CF" w:rsidP="007D47CF">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ravnateljica</w:t>
            </w:r>
          </w:p>
          <w:p w:rsidR="007D47CF" w:rsidRPr="004838F8" w:rsidRDefault="007D47CF" w:rsidP="007D47CF">
            <w:pPr>
              <w:widowControl w:val="0"/>
              <w:autoSpaceDE w:val="0"/>
              <w:autoSpaceDN w:val="0"/>
              <w:adjustRightInd w:val="0"/>
              <w:jc w:val="right"/>
              <w:rPr>
                <w:rFonts w:ascii="Calibri" w:hAnsi="Calibri" w:cs="Calibri"/>
                <w:noProof/>
                <w:sz w:val="22"/>
                <w:szCs w:val="22"/>
              </w:rPr>
            </w:pPr>
          </w:p>
          <w:p w:rsidR="007D47CF" w:rsidRPr="004838F8" w:rsidRDefault="007D47CF" w:rsidP="007D47CF">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Učiteljsko vijeće</w:t>
            </w:r>
          </w:p>
          <w:p w:rsidR="007D47CF" w:rsidRPr="004838F8" w:rsidRDefault="007D47CF" w:rsidP="007D47CF">
            <w:pPr>
              <w:widowControl w:val="0"/>
              <w:autoSpaceDE w:val="0"/>
              <w:autoSpaceDN w:val="0"/>
              <w:adjustRightInd w:val="0"/>
              <w:jc w:val="right"/>
              <w:rPr>
                <w:rFonts w:ascii="Calibri" w:hAnsi="Calibri" w:cs="Calibri"/>
                <w:noProof/>
                <w:sz w:val="22"/>
                <w:szCs w:val="22"/>
              </w:rPr>
            </w:pPr>
          </w:p>
          <w:p w:rsidR="007D47CF" w:rsidRPr="004838F8" w:rsidRDefault="007D47CF" w:rsidP="007D47CF">
            <w:pPr>
              <w:widowControl w:val="0"/>
              <w:autoSpaceDE w:val="0"/>
              <w:autoSpaceDN w:val="0"/>
              <w:adjustRightInd w:val="0"/>
              <w:jc w:val="right"/>
              <w:rPr>
                <w:rFonts w:ascii="Calibri" w:hAnsi="Calibri" w:cs="Calibri"/>
                <w:noProof/>
                <w:sz w:val="22"/>
                <w:szCs w:val="22"/>
              </w:rPr>
            </w:pPr>
            <w:r w:rsidRPr="004838F8">
              <w:rPr>
                <w:rFonts w:ascii="Calibri" w:hAnsi="Calibri" w:cs="Calibri"/>
                <w:noProof/>
                <w:sz w:val="22"/>
                <w:szCs w:val="22"/>
              </w:rPr>
              <w:t>ravnateljica</w:t>
            </w:r>
          </w:p>
          <w:p w:rsidR="007D47CF" w:rsidRPr="004838F8" w:rsidRDefault="007D47CF" w:rsidP="007D47CF">
            <w:pPr>
              <w:widowControl w:val="0"/>
              <w:autoSpaceDE w:val="0"/>
              <w:autoSpaceDN w:val="0"/>
              <w:adjustRightInd w:val="0"/>
              <w:jc w:val="right"/>
              <w:rPr>
                <w:rFonts w:ascii="Calibri" w:hAnsi="Calibri" w:cs="Calibri"/>
                <w:noProof/>
                <w:color w:val="000000" w:themeColor="text1"/>
                <w:sz w:val="22"/>
                <w:szCs w:val="22"/>
              </w:rPr>
            </w:pPr>
            <w:r w:rsidRPr="004838F8">
              <w:rPr>
                <w:rFonts w:ascii="Calibri" w:hAnsi="Calibri" w:cs="Calibri"/>
                <w:noProof/>
                <w:color w:val="000000" w:themeColor="text1"/>
                <w:sz w:val="22"/>
                <w:szCs w:val="22"/>
              </w:rPr>
              <w:t xml:space="preserve"> pedagoginja</w:t>
            </w:r>
          </w:p>
          <w:p w:rsidR="007D47CF" w:rsidRPr="004838F8" w:rsidRDefault="007D47CF" w:rsidP="007D47CF">
            <w:pPr>
              <w:widowControl w:val="0"/>
              <w:autoSpaceDE w:val="0"/>
              <w:autoSpaceDN w:val="0"/>
              <w:adjustRightInd w:val="0"/>
              <w:jc w:val="right"/>
              <w:rPr>
                <w:rFonts w:ascii="Calibri" w:hAnsi="Calibri" w:cs="Calibri"/>
                <w:noProof/>
                <w:color w:val="000000" w:themeColor="text1"/>
                <w:sz w:val="22"/>
                <w:szCs w:val="22"/>
              </w:rPr>
            </w:pPr>
          </w:p>
          <w:p w:rsidR="007D47CF" w:rsidRPr="004838F8" w:rsidRDefault="007D47CF" w:rsidP="007D47CF">
            <w:pPr>
              <w:widowControl w:val="0"/>
              <w:autoSpaceDE w:val="0"/>
              <w:autoSpaceDN w:val="0"/>
              <w:adjustRightInd w:val="0"/>
              <w:jc w:val="right"/>
              <w:rPr>
                <w:rFonts w:ascii="Calibri" w:hAnsi="Calibri" w:cs="Calibri"/>
                <w:noProof/>
                <w:color w:val="000000" w:themeColor="text1"/>
                <w:sz w:val="22"/>
                <w:szCs w:val="22"/>
              </w:rPr>
            </w:pPr>
          </w:p>
          <w:p w:rsidR="007D47CF" w:rsidRPr="004838F8" w:rsidRDefault="007D47CF" w:rsidP="007D47CF">
            <w:pPr>
              <w:widowControl w:val="0"/>
              <w:autoSpaceDE w:val="0"/>
              <w:autoSpaceDN w:val="0"/>
              <w:adjustRightInd w:val="0"/>
              <w:jc w:val="right"/>
              <w:rPr>
                <w:rFonts w:ascii="Calibri" w:hAnsi="Calibri" w:cs="Calibri"/>
                <w:noProof/>
                <w:color w:val="000000" w:themeColor="text1"/>
                <w:sz w:val="22"/>
                <w:szCs w:val="22"/>
              </w:rPr>
            </w:pPr>
          </w:p>
          <w:p w:rsidR="007D47CF" w:rsidRPr="004838F8" w:rsidRDefault="007D47CF" w:rsidP="007D47CF">
            <w:pPr>
              <w:widowControl w:val="0"/>
              <w:autoSpaceDE w:val="0"/>
              <w:autoSpaceDN w:val="0"/>
              <w:adjustRightInd w:val="0"/>
              <w:jc w:val="right"/>
              <w:rPr>
                <w:rFonts w:ascii="Calibri" w:hAnsi="Calibri" w:cs="Calibri"/>
                <w:noProof/>
                <w:color w:val="000000" w:themeColor="text1"/>
                <w:sz w:val="22"/>
                <w:szCs w:val="22"/>
              </w:rPr>
            </w:pPr>
            <w:r w:rsidRPr="004838F8">
              <w:rPr>
                <w:rFonts w:ascii="Calibri" w:hAnsi="Calibri" w:cs="Calibri"/>
                <w:noProof/>
                <w:color w:val="000000" w:themeColor="text1"/>
                <w:sz w:val="22"/>
                <w:szCs w:val="22"/>
              </w:rPr>
              <w:t>ravnateljica</w:t>
            </w:r>
          </w:p>
        </w:tc>
      </w:tr>
      <w:tr w:rsidR="007D47CF" w:rsidRPr="00100E14" w:rsidTr="007D47CF">
        <w:trPr>
          <w:cantSplit/>
          <w:trHeight w:val="1712"/>
        </w:trPr>
        <w:tc>
          <w:tcPr>
            <w:tcW w:w="1242" w:type="dxa"/>
            <w:tcBorders>
              <w:top w:val="single" w:sz="4" w:space="0" w:color="auto"/>
              <w:left w:val="single" w:sz="4" w:space="0" w:color="auto"/>
              <w:bottom w:val="single" w:sz="4" w:space="0" w:color="auto"/>
              <w:right w:val="single" w:sz="4" w:space="0" w:color="auto"/>
            </w:tcBorders>
            <w:shd w:val="clear" w:color="auto" w:fill="92D050"/>
          </w:tcPr>
          <w:p w:rsidR="007D47CF" w:rsidRPr="00100E14" w:rsidRDefault="007D47CF" w:rsidP="007D47CF">
            <w:pPr>
              <w:widowControl w:val="0"/>
              <w:autoSpaceDE w:val="0"/>
              <w:autoSpaceDN w:val="0"/>
              <w:adjustRightInd w:val="0"/>
              <w:jc w:val="center"/>
              <w:rPr>
                <w:rFonts w:ascii="Calibri" w:hAnsi="Calibri"/>
                <w:b/>
                <w:bCs/>
                <w:noProof/>
                <w:sz w:val="22"/>
                <w:szCs w:val="22"/>
              </w:rPr>
            </w:pPr>
            <w:r w:rsidRPr="00100E14">
              <w:rPr>
                <w:rFonts w:ascii="Calibri" w:hAnsi="Calibri"/>
                <w:b/>
                <w:bCs/>
                <w:noProof/>
                <w:sz w:val="22"/>
                <w:szCs w:val="22"/>
              </w:rPr>
              <w:t xml:space="preserve">Lipanj </w:t>
            </w:r>
            <w:r>
              <w:rPr>
                <w:rFonts w:ascii="Calibri" w:hAnsi="Calibri"/>
                <w:b/>
                <w:bCs/>
                <w:noProof/>
                <w:sz w:val="22"/>
                <w:szCs w:val="22"/>
              </w:rPr>
              <w:t xml:space="preserve"> 2020</w:t>
            </w:r>
            <w:r w:rsidRPr="00100E14">
              <w:rPr>
                <w:rFonts w:ascii="Calibri" w:hAnsi="Calibri"/>
                <w:b/>
                <w:bCs/>
                <w:noProof/>
                <w:sz w:val="22"/>
                <w:szCs w:val="22"/>
              </w:rPr>
              <w:t>.</w:t>
            </w:r>
          </w:p>
        </w:tc>
        <w:tc>
          <w:tcPr>
            <w:tcW w:w="4712" w:type="dxa"/>
            <w:tcBorders>
              <w:top w:val="single" w:sz="4" w:space="0" w:color="auto"/>
              <w:left w:val="single" w:sz="4" w:space="0" w:color="auto"/>
              <w:bottom w:val="single" w:sz="4" w:space="0" w:color="auto"/>
              <w:right w:val="single" w:sz="4" w:space="0" w:color="auto"/>
            </w:tcBorders>
          </w:tcPr>
          <w:p w:rsidR="007D47CF" w:rsidRPr="00100E14" w:rsidRDefault="007D47CF" w:rsidP="007D47CF">
            <w:pPr>
              <w:widowControl w:val="0"/>
              <w:autoSpaceDE w:val="0"/>
              <w:autoSpaceDN w:val="0"/>
              <w:adjustRightInd w:val="0"/>
              <w:rPr>
                <w:rFonts w:ascii="Calibri" w:hAnsi="Calibri"/>
                <w:noProof/>
                <w:sz w:val="22"/>
                <w:szCs w:val="22"/>
              </w:rPr>
            </w:pPr>
            <w:r w:rsidRPr="00100E14">
              <w:rPr>
                <w:rFonts w:ascii="Calibri" w:hAnsi="Calibri"/>
                <w:noProof/>
                <w:sz w:val="22"/>
                <w:szCs w:val="22"/>
              </w:rPr>
              <w:t>Poslovi na kraju nastavne godine.</w:t>
            </w:r>
          </w:p>
          <w:p w:rsidR="007D47CF" w:rsidRPr="00100E14" w:rsidRDefault="007D47CF" w:rsidP="007D47CF">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Izvješće o radu i postignutim rezultatima na kraju II. obrazovnog razdoblja. </w:t>
            </w:r>
          </w:p>
          <w:p w:rsidR="007D47CF" w:rsidRPr="00100E14" w:rsidRDefault="007D47CF" w:rsidP="007D47CF">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Donošenje odluke o pedagoškim mjerama sukladno općem aktu škole. </w:t>
            </w:r>
          </w:p>
          <w:p w:rsidR="007D47CF" w:rsidRPr="00100E14" w:rsidRDefault="007D47CF" w:rsidP="007D47CF">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Odluke o prelasku učenika s negativnom ocjenom u viši razred. </w:t>
            </w:r>
          </w:p>
          <w:p w:rsidR="007D47CF" w:rsidRPr="00100E14" w:rsidRDefault="007D47CF" w:rsidP="007D47CF">
            <w:pPr>
              <w:widowControl w:val="0"/>
              <w:autoSpaceDE w:val="0"/>
              <w:autoSpaceDN w:val="0"/>
              <w:adjustRightInd w:val="0"/>
              <w:rPr>
                <w:rFonts w:ascii="Calibri" w:hAnsi="Calibri"/>
                <w:noProof/>
                <w:sz w:val="22"/>
                <w:szCs w:val="22"/>
              </w:rPr>
            </w:pPr>
            <w:r w:rsidRPr="00100E14">
              <w:rPr>
                <w:rFonts w:ascii="Calibri" w:hAnsi="Calibri"/>
                <w:noProof/>
                <w:sz w:val="22"/>
                <w:szCs w:val="22"/>
              </w:rPr>
              <w:t>Sređivanje pedagoške dokumentacije-dogovor</w:t>
            </w:r>
          </w:p>
          <w:p w:rsidR="007D47CF" w:rsidRPr="00100E14" w:rsidRDefault="007D47CF" w:rsidP="007D47CF">
            <w:pPr>
              <w:widowControl w:val="0"/>
              <w:autoSpaceDE w:val="0"/>
              <w:autoSpaceDN w:val="0"/>
              <w:adjustRightInd w:val="0"/>
              <w:rPr>
                <w:rFonts w:ascii="Calibri" w:hAnsi="Calibri"/>
                <w:noProof/>
                <w:sz w:val="22"/>
                <w:szCs w:val="22"/>
              </w:rPr>
            </w:pPr>
            <w:r w:rsidRPr="00100E14">
              <w:rPr>
                <w:rFonts w:ascii="Calibri" w:hAnsi="Calibri"/>
                <w:noProof/>
                <w:sz w:val="22"/>
                <w:szCs w:val="22"/>
              </w:rPr>
              <w:t>Utvrđivanje rokova za popravne ispite i imenovanje članova ispitnih komisija.</w:t>
            </w:r>
          </w:p>
          <w:p w:rsidR="007D47CF" w:rsidRPr="00100E14" w:rsidRDefault="007D47CF" w:rsidP="007D47CF">
            <w:pPr>
              <w:widowControl w:val="0"/>
              <w:autoSpaceDE w:val="0"/>
              <w:autoSpaceDN w:val="0"/>
              <w:adjustRightInd w:val="0"/>
              <w:rPr>
                <w:rFonts w:ascii="Calibri" w:hAnsi="Calibri"/>
                <w:noProof/>
                <w:sz w:val="22"/>
                <w:szCs w:val="22"/>
              </w:rPr>
            </w:pPr>
            <w:r w:rsidRPr="00100E14">
              <w:rPr>
                <w:rFonts w:ascii="Calibri" w:hAnsi="Calibri"/>
                <w:noProof/>
                <w:sz w:val="22"/>
                <w:szCs w:val="22"/>
              </w:rPr>
              <w:t>Analiza ostvarenja Godišnjeg plana i programa rada škole i prijedlozi za novi Godišnji plan</w:t>
            </w:r>
            <w:r>
              <w:rPr>
                <w:rFonts w:ascii="Calibri" w:hAnsi="Calibri"/>
                <w:noProof/>
                <w:sz w:val="22"/>
                <w:szCs w:val="22"/>
              </w:rPr>
              <w:t xml:space="preserve"> i program rada škole za šk. 2020</w:t>
            </w:r>
            <w:r w:rsidRPr="00100E14">
              <w:rPr>
                <w:rFonts w:ascii="Calibri" w:hAnsi="Calibri"/>
                <w:noProof/>
                <w:sz w:val="22"/>
                <w:szCs w:val="22"/>
              </w:rPr>
              <w:t>./20</w:t>
            </w:r>
            <w:r>
              <w:rPr>
                <w:rFonts w:ascii="Calibri" w:hAnsi="Calibri"/>
                <w:noProof/>
                <w:sz w:val="22"/>
                <w:szCs w:val="22"/>
              </w:rPr>
              <w:t>21</w:t>
            </w:r>
            <w:r w:rsidRPr="00100E14">
              <w:rPr>
                <w:rFonts w:ascii="Calibri" w:hAnsi="Calibri"/>
                <w:noProof/>
                <w:sz w:val="22"/>
                <w:szCs w:val="22"/>
              </w:rPr>
              <w:t>. godinu.</w:t>
            </w:r>
          </w:p>
        </w:tc>
        <w:tc>
          <w:tcPr>
            <w:tcW w:w="993" w:type="dxa"/>
            <w:vMerge/>
            <w:tcBorders>
              <w:top w:val="single" w:sz="4" w:space="0" w:color="auto"/>
              <w:left w:val="single" w:sz="4" w:space="0" w:color="auto"/>
              <w:bottom w:val="single" w:sz="4" w:space="0" w:color="auto"/>
              <w:right w:val="single" w:sz="4" w:space="0" w:color="auto"/>
            </w:tcBorders>
          </w:tcPr>
          <w:p w:rsidR="007D47CF" w:rsidRPr="00100E14" w:rsidRDefault="007D47CF" w:rsidP="007D47CF">
            <w:pPr>
              <w:widowControl w:val="0"/>
              <w:autoSpaceDE w:val="0"/>
              <w:autoSpaceDN w:val="0"/>
              <w:adjustRightInd w:val="0"/>
              <w:jc w:val="center"/>
              <w:rPr>
                <w:rFonts w:ascii="Calibri" w:hAnsi="Calibri"/>
                <w:noProof/>
                <w:sz w:val="22"/>
                <w:szCs w:val="22"/>
              </w:rPr>
            </w:pPr>
          </w:p>
        </w:tc>
        <w:tc>
          <w:tcPr>
            <w:tcW w:w="2827" w:type="dxa"/>
            <w:vMerge/>
            <w:tcBorders>
              <w:top w:val="single" w:sz="4" w:space="0" w:color="auto"/>
              <w:left w:val="single" w:sz="4" w:space="0" w:color="auto"/>
              <w:bottom w:val="single" w:sz="4" w:space="0" w:color="auto"/>
              <w:right w:val="single" w:sz="4" w:space="0" w:color="auto"/>
            </w:tcBorders>
          </w:tcPr>
          <w:p w:rsidR="007D47CF" w:rsidRPr="00100E14" w:rsidRDefault="007D47CF" w:rsidP="007D47CF">
            <w:pPr>
              <w:widowControl w:val="0"/>
              <w:autoSpaceDE w:val="0"/>
              <w:autoSpaceDN w:val="0"/>
              <w:adjustRightInd w:val="0"/>
              <w:jc w:val="right"/>
              <w:rPr>
                <w:rFonts w:ascii="Calibri" w:hAnsi="Calibri"/>
                <w:noProof/>
                <w:sz w:val="22"/>
                <w:szCs w:val="22"/>
              </w:rPr>
            </w:pPr>
          </w:p>
        </w:tc>
      </w:tr>
      <w:tr w:rsidR="007D47CF" w:rsidRPr="00100E14" w:rsidTr="007D47CF">
        <w:trPr>
          <w:cantSplit/>
          <w:trHeight w:val="1398"/>
        </w:trPr>
        <w:tc>
          <w:tcPr>
            <w:tcW w:w="1242" w:type="dxa"/>
            <w:tcBorders>
              <w:top w:val="single" w:sz="4" w:space="0" w:color="auto"/>
              <w:left w:val="single" w:sz="4" w:space="0" w:color="auto"/>
              <w:bottom w:val="single" w:sz="4" w:space="0" w:color="auto"/>
              <w:right w:val="single" w:sz="4" w:space="0" w:color="auto"/>
            </w:tcBorders>
            <w:shd w:val="clear" w:color="auto" w:fill="92D050"/>
          </w:tcPr>
          <w:p w:rsidR="007D47CF" w:rsidRDefault="007D47CF" w:rsidP="007D47CF">
            <w:pPr>
              <w:widowControl w:val="0"/>
              <w:autoSpaceDE w:val="0"/>
              <w:autoSpaceDN w:val="0"/>
              <w:adjustRightInd w:val="0"/>
              <w:jc w:val="center"/>
              <w:rPr>
                <w:rFonts w:ascii="Calibri" w:hAnsi="Calibri"/>
                <w:b/>
                <w:bCs/>
                <w:noProof/>
                <w:sz w:val="22"/>
                <w:szCs w:val="22"/>
              </w:rPr>
            </w:pPr>
            <w:r w:rsidRPr="00100E14">
              <w:rPr>
                <w:rFonts w:ascii="Calibri" w:hAnsi="Calibri"/>
                <w:b/>
                <w:bCs/>
                <w:noProof/>
                <w:sz w:val="22"/>
                <w:szCs w:val="22"/>
              </w:rPr>
              <w:t>Srpanj/kolovoz</w:t>
            </w:r>
          </w:p>
          <w:p w:rsidR="007D47CF" w:rsidRPr="00100E14" w:rsidRDefault="007D47CF" w:rsidP="007D47CF">
            <w:pPr>
              <w:widowControl w:val="0"/>
              <w:autoSpaceDE w:val="0"/>
              <w:autoSpaceDN w:val="0"/>
              <w:adjustRightInd w:val="0"/>
              <w:jc w:val="center"/>
              <w:rPr>
                <w:rFonts w:ascii="Calibri" w:hAnsi="Calibri"/>
                <w:b/>
                <w:bCs/>
                <w:noProof/>
                <w:sz w:val="22"/>
                <w:szCs w:val="22"/>
              </w:rPr>
            </w:pPr>
            <w:r>
              <w:rPr>
                <w:rFonts w:ascii="Calibri" w:hAnsi="Calibri"/>
                <w:b/>
                <w:bCs/>
                <w:noProof/>
                <w:sz w:val="22"/>
                <w:szCs w:val="22"/>
              </w:rPr>
              <w:t>2020.</w:t>
            </w:r>
          </w:p>
        </w:tc>
        <w:tc>
          <w:tcPr>
            <w:tcW w:w="4712" w:type="dxa"/>
            <w:tcBorders>
              <w:top w:val="single" w:sz="4" w:space="0" w:color="auto"/>
              <w:left w:val="single" w:sz="4" w:space="0" w:color="auto"/>
              <w:bottom w:val="single" w:sz="4" w:space="0" w:color="auto"/>
              <w:right w:val="single" w:sz="4" w:space="0" w:color="auto"/>
            </w:tcBorders>
          </w:tcPr>
          <w:p w:rsidR="007D47CF" w:rsidRPr="00100E14" w:rsidRDefault="007D47CF" w:rsidP="007D47CF">
            <w:pPr>
              <w:widowControl w:val="0"/>
              <w:autoSpaceDE w:val="0"/>
              <w:autoSpaceDN w:val="0"/>
              <w:adjustRightInd w:val="0"/>
              <w:rPr>
                <w:rFonts w:ascii="Calibri" w:hAnsi="Calibri"/>
                <w:noProof/>
                <w:sz w:val="22"/>
                <w:szCs w:val="22"/>
              </w:rPr>
            </w:pPr>
            <w:r w:rsidRPr="00100E14">
              <w:rPr>
                <w:rFonts w:ascii="Calibri" w:hAnsi="Calibri"/>
                <w:noProof/>
                <w:sz w:val="22"/>
                <w:szCs w:val="22"/>
              </w:rPr>
              <w:t>Analiza uspjeha na kraju školske godine.</w:t>
            </w:r>
          </w:p>
          <w:p w:rsidR="007D47CF" w:rsidRPr="00100E14" w:rsidRDefault="007D47CF" w:rsidP="007D47CF">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Utvrđivanje kalendara rada za novu školsku godinu. </w:t>
            </w:r>
          </w:p>
          <w:p w:rsidR="007D47CF" w:rsidRPr="00100E14" w:rsidRDefault="007D47CF" w:rsidP="007D47CF">
            <w:pPr>
              <w:widowControl w:val="0"/>
              <w:autoSpaceDE w:val="0"/>
              <w:autoSpaceDN w:val="0"/>
              <w:adjustRightInd w:val="0"/>
              <w:rPr>
                <w:rFonts w:ascii="Calibri" w:hAnsi="Calibri"/>
                <w:noProof/>
                <w:sz w:val="22"/>
                <w:szCs w:val="22"/>
              </w:rPr>
            </w:pPr>
            <w:r w:rsidRPr="00100E14">
              <w:rPr>
                <w:rFonts w:ascii="Calibri" w:hAnsi="Calibri"/>
                <w:noProof/>
                <w:sz w:val="22"/>
                <w:szCs w:val="22"/>
              </w:rPr>
              <w:t>Organizacija početka nastave u novoj šk. god.</w:t>
            </w:r>
          </w:p>
          <w:p w:rsidR="007D47CF" w:rsidRPr="00100E14" w:rsidRDefault="007D47CF" w:rsidP="007D47CF">
            <w:pPr>
              <w:widowControl w:val="0"/>
              <w:autoSpaceDE w:val="0"/>
              <w:autoSpaceDN w:val="0"/>
              <w:adjustRightInd w:val="0"/>
              <w:rPr>
                <w:rFonts w:ascii="Calibri" w:hAnsi="Calibri"/>
                <w:noProof/>
                <w:sz w:val="22"/>
                <w:szCs w:val="22"/>
              </w:rPr>
            </w:pPr>
            <w:r w:rsidRPr="00100E14">
              <w:rPr>
                <w:rFonts w:ascii="Calibri" w:hAnsi="Calibri"/>
                <w:noProof/>
                <w:sz w:val="22"/>
                <w:szCs w:val="22"/>
              </w:rPr>
              <w:t>Prijedlog rasporeda zaduženja učitelja u novoj školskoj godini.</w:t>
            </w:r>
          </w:p>
        </w:tc>
        <w:tc>
          <w:tcPr>
            <w:tcW w:w="993" w:type="dxa"/>
            <w:vMerge/>
            <w:tcBorders>
              <w:top w:val="single" w:sz="4" w:space="0" w:color="auto"/>
              <w:left w:val="single" w:sz="4" w:space="0" w:color="auto"/>
              <w:bottom w:val="single" w:sz="4" w:space="0" w:color="auto"/>
              <w:right w:val="single" w:sz="4" w:space="0" w:color="auto"/>
            </w:tcBorders>
          </w:tcPr>
          <w:p w:rsidR="007D47CF" w:rsidRPr="00100E14" w:rsidRDefault="007D47CF" w:rsidP="007D47CF">
            <w:pPr>
              <w:widowControl w:val="0"/>
              <w:autoSpaceDE w:val="0"/>
              <w:autoSpaceDN w:val="0"/>
              <w:adjustRightInd w:val="0"/>
              <w:jc w:val="center"/>
              <w:rPr>
                <w:rFonts w:ascii="Calibri" w:hAnsi="Calibri"/>
                <w:noProof/>
                <w:sz w:val="22"/>
                <w:szCs w:val="22"/>
              </w:rPr>
            </w:pPr>
          </w:p>
        </w:tc>
        <w:tc>
          <w:tcPr>
            <w:tcW w:w="2827" w:type="dxa"/>
            <w:vMerge/>
            <w:tcBorders>
              <w:top w:val="single" w:sz="4" w:space="0" w:color="auto"/>
              <w:left w:val="single" w:sz="4" w:space="0" w:color="auto"/>
              <w:bottom w:val="single" w:sz="4" w:space="0" w:color="auto"/>
              <w:right w:val="single" w:sz="4" w:space="0" w:color="auto"/>
            </w:tcBorders>
          </w:tcPr>
          <w:p w:rsidR="007D47CF" w:rsidRPr="00100E14" w:rsidRDefault="007D47CF" w:rsidP="007D47CF">
            <w:pPr>
              <w:widowControl w:val="0"/>
              <w:autoSpaceDE w:val="0"/>
              <w:autoSpaceDN w:val="0"/>
              <w:adjustRightInd w:val="0"/>
              <w:jc w:val="right"/>
              <w:rPr>
                <w:rFonts w:ascii="Calibri" w:hAnsi="Calibri"/>
                <w:noProof/>
                <w:sz w:val="22"/>
                <w:szCs w:val="22"/>
              </w:rPr>
            </w:pPr>
          </w:p>
        </w:tc>
      </w:tr>
    </w:tbl>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br w:type="page"/>
      </w:r>
    </w:p>
    <w:p w:rsidR="005A746D" w:rsidRDefault="005A746D">
      <w:pPr>
        <w:pStyle w:val="Naslov10"/>
      </w:pPr>
    </w:p>
    <w:p w:rsidR="005A746D" w:rsidRDefault="005A746D">
      <w:pPr>
        <w:pStyle w:val="Naslov10"/>
      </w:pPr>
    </w:p>
    <w:p w:rsidR="005A746D" w:rsidRPr="00100E14" w:rsidRDefault="00100E14" w:rsidP="00100E14">
      <w:pPr>
        <w:pStyle w:val="Naslov10"/>
        <w:jc w:val="left"/>
        <w:rPr>
          <w:rFonts w:ascii="Calibri" w:hAnsi="Calibri"/>
          <w:sz w:val="24"/>
        </w:rPr>
      </w:pPr>
      <w:r w:rsidRPr="00100E14">
        <w:rPr>
          <w:rFonts w:ascii="Calibri" w:hAnsi="Calibri"/>
          <w:sz w:val="24"/>
        </w:rPr>
        <w:t>7.</w:t>
      </w:r>
      <w:r w:rsidR="00B75D64">
        <w:rPr>
          <w:rFonts w:ascii="Calibri" w:hAnsi="Calibri"/>
          <w:sz w:val="24"/>
        </w:rPr>
        <w:t>5.</w:t>
      </w:r>
      <w:r w:rsidRPr="00100E14">
        <w:rPr>
          <w:rFonts w:ascii="Calibri" w:hAnsi="Calibri"/>
          <w:sz w:val="24"/>
        </w:rPr>
        <w:t xml:space="preserve">   PLAN RADA RAZREDNIH VIJEĆA</w:t>
      </w:r>
    </w:p>
    <w:p w:rsidR="005A746D" w:rsidRDefault="005A74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3826"/>
        <w:gridCol w:w="1708"/>
        <w:gridCol w:w="2871"/>
      </w:tblGrid>
      <w:tr w:rsidR="005A746D" w:rsidRPr="00100E14" w:rsidTr="00EE2CBE">
        <w:tc>
          <w:tcPr>
            <w:tcW w:w="1217" w:type="dxa"/>
            <w:tcBorders>
              <w:top w:val="double" w:sz="4" w:space="0" w:color="auto"/>
              <w:left w:val="double" w:sz="4" w:space="0" w:color="auto"/>
              <w:bottom w:val="double" w:sz="4" w:space="0" w:color="auto"/>
              <w:right w:val="double" w:sz="4" w:space="0" w:color="auto"/>
            </w:tcBorders>
            <w:shd w:val="clear" w:color="auto" w:fill="92D050"/>
          </w:tcPr>
          <w:p w:rsidR="005A746D" w:rsidRPr="00100E14" w:rsidRDefault="005A746D">
            <w:pPr>
              <w:pStyle w:val="Naslov10"/>
              <w:rPr>
                <w:rFonts w:ascii="Calibri" w:hAnsi="Calibri"/>
                <w:b w:val="0"/>
                <w:bCs w:val="0"/>
                <w:sz w:val="22"/>
                <w:szCs w:val="22"/>
              </w:rPr>
            </w:pPr>
            <w:r w:rsidRPr="00100E14">
              <w:rPr>
                <w:rFonts w:ascii="Calibri" w:hAnsi="Calibri"/>
                <w:b w:val="0"/>
                <w:bCs w:val="0"/>
                <w:sz w:val="22"/>
                <w:szCs w:val="22"/>
              </w:rPr>
              <w:t>MJESEC</w:t>
            </w:r>
          </w:p>
        </w:tc>
        <w:tc>
          <w:tcPr>
            <w:tcW w:w="3826" w:type="dxa"/>
            <w:tcBorders>
              <w:top w:val="double" w:sz="4" w:space="0" w:color="auto"/>
              <w:left w:val="double" w:sz="4" w:space="0" w:color="auto"/>
              <w:bottom w:val="double" w:sz="4" w:space="0" w:color="auto"/>
              <w:right w:val="double" w:sz="4" w:space="0" w:color="auto"/>
            </w:tcBorders>
            <w:shd w:val="clear" w:color="auto" w:fill="92D050"/>
          </w:tcPr>
          <w:p w:rsidR="005A746D" w:rsidRPr="00100E14" w:rsidRDefault="005A746D">
            <w:pPr>
              <w:widowControl w:val="0"/>
              <w:autoSpaceDE w:val="0"/>
              <w:autoSpaceDN w:val="0"/>
              <w:adjustRightInd w:val="0"/>
              <w:ind w:left="1392"/>
              <w:rPr>
                <w:rFonts w:ascii="Calibri" w:hAnsi="Calibri"/>
                <w:noProof/>
                <w:sz w:val="22"/>
                <w:szCs w:val="22"/>
              </w:rPr>
            </w:pPr>
            <w:r w:rsidRPr="00100E14">
              <w:rPr>
                <w:rFonts w:ascii="Calibri" w:hAnsi="Calibri"/>
                <w:noProof/>
                <w:sz w:val="22"/>
                <w:szCs w:val="22"/>
              </w:rPr>
              <w:t>S A D R Ž A J I</w:t>
            </w:r>
          </w:p>
        </w:tc>
        <w:tc>
          <w:tcPr>
            <w:tcW w:w="1708" w:type="dxa"/>
            <w:tcBorders>
              <w:top w:val="double" w:sz="4" w:space="0" w:color="auto"/>
              <w:left w:val="double" w:sz="4" w:space="0" w:color="auto"/>
              <w:bottom w:val="double" w:sz="4" w:space="0" w:color="auto"/>
              <w:right w:val="double" w:sz="4" w:space="0" w:color="auto"/>
            </w:tcBorders>
            <w:shd w:val="clear" w:color="auto" w:fill="92D050"/>
          </w:tcPr>
          <w:p w:rsidR="005A746D" w:rsidRPr="00100E14" w:rsidRDefault="005A746D">
            <w:pPr>
              <w:widowControl w:val="0"/>
              <w:autoSpaceDE w:val="0"/>
              <w:autoSpaceDN w:val="0"/>
              <w:adjustRightInd w:val="0"/>
              <w:ind w:left="132"/>
              <w:jc w:val="center"/>
              <w:rPr>
                <w:rFonts w:ascii="Calibri" w:hAnsi="Calibri"/>
                <w:noProof/>
                <w:sz w:val="22"/>
                <w:szCs w:val="22"/>
              </w:rPr>
            </w:pPr>
            <w:r w:rsidRPr="00100E14">
              <w:rPr>
                <w:rFonts w:ascii="Calibri" w:hAnsi="Calibri"/>
                <w:noProof/>
                <w:sz w:val="22"/>
                <w:szCs w:val="22"/>
              </w:rPr>
              <w:t>NADNEVAK</w:t>
            </w:r>
          </w:p>
        </w:tc>
        <w:tc>
          <w:tcPr>
            <w:tcW w:w="2871" w:type="dxa"/>
            <w:tcBorders>
              <w:top w:val="double" w:sz="4" w:space="0" w:color="auto"/>
              <w:left w:val="double" w:sz="4" w:space="0" w:color="auto"/>
              <w:bottom w:val="double" w:sz="4" w:space="0" w:color="auto"/>
              <w:right w:val="double" w:sz="4" w:space="0" w:color="auto"/>
            </w:tcBorders>
            <w:shd w:val="clear" w:color="auto" w:fill="92D050"/>
          </w:tcPr>
          <w:p w:rsidR="005A746D" w:rsidRPr="00100E14" w:rsidRDefault="005A746D">
            <w:pPr>
              <w:widowControl w:val="0"/>
              <w:autoSpaceDE w:val="0"/>
              <w:autoSpaceDN w:val="0"/>
              <w:adjustRightInd w:val="0"/>
              <w:ind w:left="132"/>
              <w:jc w:val="center"/>
              <w:rPr>
                <w:rFonts w:ascii="Calibri" w:hAnsi="Calibri"/>
                <w:noProof/>
                <w:sz w:val="22"/>
                <w:szCs w:val="22"/>
              </w:rPr>
            </w:pPr>
            <w:r w:rsidRPr="00100E14">
              <w:rPr>
                <w:rFonts w:ascii="Calibri" w:hAnsi="Calibri"/>
                <w:noProof/>
                <w:sz w:val="22"/>
                <w:szCs w:val="22"/>
              </w:rPr>
              <w:t>IZVRŠITELJI</w:t>
            </w:r>
          </w:p>
        </w:tc>
      </w:tr>
      <w:tr w:rsidR="00FA737A" w:rsidRPr="00100E14" w:rsidTr="00B75D64">
        <w:trPr>
          <w:cantSplit/>
        </w:trPr>
        <w:tc>
          <w:tcPr>
            <w:tcW w:w="1217" w:type="dxa"/>
            <w:tcBorders>
              <w:top w:val="double" w:sz="4" w:space="0" w:color="auto"/>
              <w:left w:val="single" w:sz="4" w:space="0" w:color="auto"/>
              <w:bottom w:val="single" w:sz="4" w:space="0" w:color="auto"/>
              <w:right w:val="single" w:sz="4" w:space="0" w:color="auto"/>
            </w:tcBorders>
            <w:shd w:val="clear" w:color="auto" w:fill="92D050"/>
          </w:tcPr>
          <w:p w:rsidR="00FA737A" w:rsidRPr="00100E14" w:rsidRDefault="00EE2CBE" w:rsidP="00DE225E">
            <w:pPr>
              <w:widowControl w:val="0"/>
              <w:autoSpaceDE w:val="0"/>
              <w:autoSpaceDN w:val="0"/>
              <w:adjustRightInd w:val="0"/>
              <w:jc w:val="center"/>
              <w:rPr>
                <w:rFonts w:ascii="Calibri" w:hAnsi="Calibri"/>
                <w:b/>
                <w:bCs/>
                <w:noProof/>
                <w:sz w:val="22"/>
                <w:szCs w:val="22"/>
              </w:rPr>
            </w:pPr>
            <w:r w:rsidRPr="00100E14">
              <w:rPr>
                <w:rFonts w:ascii="Calibri" w:hAnsi="Calibri"/>
                <w:b/>
                <w:bCs/>
                <w:noProof/>
                <w:sz w:val="22"/>
                <w:szCs w:val="22"/>
              </w:rPr>
              <w:t>Rujan 201</w:t>
            </w:r>
            <w:r w:rsidR="007D47CF">
              <w:rPr>
                <w:rFonts w:ascii="Calibri" w:hAnsi="Calibri"/>
                <w:b/>
                <w:bCs/>
                <w:noProof/>
                <w:sz w:val="22"/>
                <w:szCs w:val="22"/>
              </w:rPr>
              <w:t>9– Lipanj 2020</w:t>
            </w:r>
            <w:r w:rsidRPr="00100E14">
              <w:rPr>
                <w:rFonts w:ascii="Calibri" w:hAnsi="Calibri"/>
                <w:b/>
                <w:bCs/>
                <w:noProof/>
                <w:sz w:val="22"/>
                <w:szCs w:val="22"/>
              </w:rPr>
              <w:t>.</w:t>
            </w:r>
          </w:p>
        </w:tc>
        <w:tc>
          <w:tcPr>
            <w:tcW w:w="3826" w:type="dxa"/>
            <w:tcBorders>
              <w:top w:val="double" w:sz="4" w:space="0" w:color="auto"/>
              <w:left w:val="single" w:sz="4" w:space="0" w:color="auto"/>
              <w:bottom w:val="single" w:sz="4" w:space="0" w:color="auto"/>
              <w:right w:val="single" w:sz="4" w:space="0" w:color="auto"/>
            </w:tcBorders>
          </w:tcPr>
          <w:p w:rsidR="00FA737A" w:rsidRPr="00100E14" w:rsidRDefault="00DE225E">
            <w:pPr>
              <w:widowControl w:val="0"/>
              <w:autoSpaceDE w:val="0"/>
              <w:autoSpaceDN w:val="0"/>
              <w:adjustRightInd w:val="0"/>
              <w:rPr>
                <w:rFonts w:ascii="Calibri" w:hAnsi="Calibri"/>
                <w:noProof/>
                <w:sz w:val="22"/>
                <w:szCs w:val="22"/>
              </w:rPr>
            </w:pPr>
            <w:r>
              <w:rPr>
                <w:rFonts w:ascii="Calibri" w:hAnsi="Calibri"/>
                <w:noProof/>
                <w:sz w:val="22"/>
                <w:szCs w:val="22"/>
              </w:rPr>
              <w:t>Planiranje i izrada Godišnjeg plana i programa, Školskog kurikuluma, Kritzerija ocjenjivanja</w:t>
            </w:r>
          </w:p>
        </w:tc>
        <w:tc>
          <w:tcPr>
            <w:tcW w:w="1708" w:type="dxa"/>
            <w:tcBorders>
              <w:top w:val="double" w:sz="4" w:space="0" w:color="auto"/>
              <w:left w:val="single" w:sz="4" w:space="0" w:color="auto"/>
              <w:bottom w:val="single" w:sz="4" w:space="0" w:color="auto"/>
              <w:right w:val="single" w:sz="4" w:space="0" w:color="auto"/>
            </w:tcBorders>
          </w:tcPr>
          <w:p w:rsidR="00FA737A" w:rsidRPr="00100E14" w:rsidRDefault="00FA737A">
            <w:pPr>
              <w:widowControl w:val="0"/>
              <w:autoSpaceDE w:val="0"/>
              <w:autoSpaceDN w:val="0"/>
              <w:adjustRightInd w:val="0"/>
              <w:jc w:val="center"/>
              <w:rPr>
                <w:rFonts w:ascii="Calibri" w:hAnsi="Calibri"/>
                <w:noProof/>
                <w:sz w:val="22"/>
                <w:szCs w:val="22"/>
              </w:rPr>
            </w:pPr>
          </w:p>
        </w:tc>
        <w:tc>
          <w:tcPr>
            <w:tcW w:w="2871" w:type="dxa"/>
            <w:tcBorders>
              <w:top w:val="double" w:sz="4" w:space="0" w:color="auto"/>
              <w:left w:val="single" w:sz="4" w:space="0" w:color="auto"/>
              <w:bottom w:val="single" w:sz="4" w:space="0" w:color="auto"/>
              <w:right w:val="single" w:sz="4" w:space="0" w:color="auto"/>
            </w:tcBorders>
          </w:tcPr>
          <w:p w:rsidR="00FA737A" w:rsidRPr="00100E14" w:rsidRDefault="00FA737A">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svi učitelji, stručni suradnici i ravnatelj</w:t>
            </w:r>
          </w:p>
        </w:tc>
      </w:tr>
      <w:tr w:rsidR="005A746D" w:rsidRPr="00100E14" w:rsidTr="00B75D64">
        <w:trPr>
          <w:cantSplit/>
        </w:trPr>
        <w:tc>
          <w:tcPr>
            <w:tcW w:w="1217" w:type="dxa"/>
            <w:tcBorders>
              <w:top w:val="double" w:sz="4" w:space="0" w:color="auto"/>
              <w:left w:val="single" w:sz="4" w:space="0" w:color="auto"/>
              <w:bottom w:val="single" w:sz="4" w:space="0" w:color="auto"/>
              <w:right w:val="single" w:sz="4" w:space="0" w:color="auto"/>
            </w:tcBorders>
            <w:shd w:val="clear" w:color="auto" w:fill="92D050"/>
          </w:tcPr>
          <w:p w:rsidR="005A746D" w:rsidRPr="00100E14" w:rsidRDefault="00EE2CBE" w:rsidP="000A4804">
            <w:pPr>
              <w:widowControl w:val="0"/>
              <w:autoSpaceDE w:val="0"/>
              <w:autoSpaceDN w:val="0"/>
              <w:adjustRightInd w:val="0"/>
              <w:jc w:val="center"/>
              <w:rPr>
                <w:rFonts w:ascii="Calibri" w:hAnsi="Calibri"/>
                <w:b/>
                <w:bCs/>
                <w:noProof/>
                <w:sz w:val="22"/>
                <w:szCs w:val="22"/>
              </w:rPr>
            </w:pPr>
            <w:r w:rsidRPr="00100E14">
              <w:rPr>
                <w:rFonts w:ascii="Calibri" w:hAnsi="Calibri"/>
                <w:b/>
                <w:bCs/>
                <w:noProof/>
                <w:sz w:val="22"/>
                <w:szCs w:val="22"/>
              </w:rPr>
              <w:t>Prosinac 201</w:t>
            </w:r>
            <w:r w:rsidR="000A4804">
              <w:rPr>
                <w:rFonts w:ascii="Calibri" w:hAnsi="Calibri"/>
                <w:b/>
                <w:bCs/>
                <w:noProof/>
                <w:sz w:val="22"/>
                <w:szCs w:val="22"/>
              </w:rPr>
              <w:t>9</w:t>
            </w:r>
            <w:r w:rsidRPr="00100E14">
              <w:rPr>
                <w:rFonts w:ascii="Calibri" w:hAnsi="Calibri"/>
                <w:b/>
                <w:bCs/>
                <w:noProof/>
                <w:sz w:val="22"/>
                <w:szCs w:val="22"/>
              </w:rPr>
              <w:t>.</w:t>
            </w:r>
          </w:p>
        </w:tc>
        <w:tc>
          <w:tcPr>
            <w:tcW w:w="3826" w:type="dxa"/>
            <w:tcBorders>
              <w:top w:val="doub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Utvrđivanje realizacije nastavnog plana i programa na kraju I. polugodišta.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Uspjeh razrednog odjela na kraju I. polugodišta.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Prijedlog  izricanja pedagoških mjera.</w:t>
            </w:r>
          </w:p>
        </w:tc>
        <w:tc>
          <w:tcPr>
            <w:tcW w:w="1708" w:type="dxa"/>
            <w:vMerge w:val="restart"/>
            <w:tcBorders>
              <w:top w:val="doub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jc w:val="center"/>
              <w:rPr>
                <w:rFonts w:ascii="Calibri" w:hAnsi="Calibri"/>
                <w:noProof/>
                <w:sz w:val="22"/>
                <w:szCs w:val="22"/>
              </w:rPr>
            </w:pPr>
          </w:p>
          <w:p w:rsidR="005A746D" w:rsidRPr="00100E14" w:rsidRDefault="00B67B87">
            <w:pPr>
              <w:widowControl w:val="0"/>
              <w:autoSpaceDE w:val="0"/>
              <w:autoSpaceDN w:val="0"/>
              <w:adjustRightInd w:val="0"/>
              <w:jc w:val="center"/>
              <w:rPr>
                <w:rFonts w:ascii="Calibri" w:hAnsi="Calibri"/>
                <w:noProof/>
                <w:sz w:val="22"/>
                <w:szCs w:val="22"/>
              </w:rPr>
            </w:pPr>
            <w:r w:rsidRPr="00100E14">
              <w:rPr>
                <w:rFonts w:ascii="Calibri" w:hAnsi="Calibri"/>
                <w:noProof/>
                <w:sz w:val="22"/>
                <w:szCs w:val="22"/>
              </w:rPr>
              <w:t xml:space="preserve">oko </w:t>
            </w:r>
            <w:r w:rsidR="005A746D" w:rsidRPr="00100E14">
              <w:rPr>
                <w:rFonts w:ascii="Calibri" w:hAnsi="Calibri"/>
                <w:noProof/>
                <w:sz w:val="22"/>
                <w:szCs w:val="22"/>
              </w:rPr>
              <w:t>20.</w:t>
            </w:r>
            <w:r w:rsidR="00EE2CBE" w:rsidRPr="00100E14">
              <w:rPr>
                <w:rFonts w:ascii="Calibri" w:hAnsi="Calibri"/>
                <w:noProof/>
                <w:sz w:val="22"/>
                <w:szCs w:val="22"/>
              </w:rPr>
              <w:t>12</w:t>
            </w:r>
            <w:r w:rsidR="005A746D" w:rsidRPr="00100E14">
              <w:rPr>
                <w:rFonts w:ascii="Calibri" w:hAnsi="Calibri"/>
                <w:noProof/>
                <w:sz w:val="22"/>
                <w:szCs w:val="22"/>
              </w:rPr>
              <w:t>.</w:t>
            </w:r>
          </w:p>
          <w:p w:rsidR="005A746D" w:rsidRPr="00100E14" w:rsidRDefault="005A746D">
            <w:pPr>
              <w:widowControl w:val="0"/>
              <w:autoSpaceDE w:val="0"/>
              <w:autoSpaceDN w:val="0"/>
              <w:adjustRightInd w:val="0"/>
              <w:jc w:val="center"/>
              <w:rPr>
                <w:rFonts w:ascii="Calibri" w:hAnsi="Calibri"/>
                <w:noProof/>
                <w:sz w:val="22"/>
                <w:szCs w:val="22"/>
              </w:rPr>
            </w:pPr>
          </w:p>
          <w:p w:rsidR="005A746D" w:rsidRPr="00100E14" w:rsidRDefault="000A4804">
            <w:pPr>
              <w:widowControl w:val="0"/>
              <w:autoSpaceDE w:val="0"/>
              <w:autoSpaceDN w:val="0"/>
              <w:adjustRightInd w:val="0"/>
              <w:jc w:val="center"/>
              <w:rPr>
                <w:rFonts w:ascii="Calibri" w:hAnsi="Calibri"/>
                <w:noProof/>
                <w:sz w:val="22"/>
                <w:szCs w:val="22"/>
              </w:rPr>
            </w:pPr>
            <w:r>
              <w:rPr>
                <w:rFonts w:ascii="Calibri" w:hAnsi="Calibri"/>
                <w:noProof/>
                <w:sz w:val="22"/>
                <w:szCs w:val="22"/>
              </w:rPr>
              <w:t>19</w:t>
            </w:r>
            <w:r w:rsidR="00EE2CBE" w:rsidRPr="00100E14">
              <w:rPr>
                <w:rFonts w:ascii="Calibri" w:hAnsi="Calibri"/>
                <w:noProof/>
                <w:sz w:val="22"/>
                <w:szCs w:val="22"/>
              </w:rPr>
              <w:t>.12</w:t>
            </w:r>
            <w:r w:rsidR="005A746D" w:rsidRPr="00100E14">
              <w:rPr>
                <w:rFonts w:ascii="Calibri" w:hAnsi="Calibri"/>
                <w:noProof/>
                <w:sz w:val="22"/>
                <w:szCs w:val="22"/>
              </w:rPr>
              <w:t>.</w:t>
            </w:r>
          </w:p>
          <w:p w:rsidR="005A746D" w:rsidRPr="00100E14" w:rsidRDefault="005A746D">
            <w:pPr>
              <w:widowControl w:val="0"/>
              <w:autoSpaceDE w:val="0"/>
              <w:autoSpaceDN w:val="0"/>
              <w:adjustRightInd w:val="0"/>
              <w:jc w:val="center"/>
              <w:rPr>
                <w:rFonts w:ascii="Calibri" w:hAnsi="Calibri"/>
                <w:noProof/>
                <w:sz w:val="22"/>
                <w:szCs w:val="22"/>
              </w:rPr>
            </w:pPr>
          </w:p>
          <w:p w:rsidR="005A746D" w:rsidRPr="00100E14" w:rsidRDefault="005A746D">
            <w:pPr>
              <w:widowControl w:val="0"/>
              <w:autoSpaceDE w:val="0"/>
              <w:autoSpaceDN w:val="0"/>
              <w:adjustRightInd w:val="0"/>
              <w:jc w:val="center"/>
              <w:rPr>
                <w:rFonts w:ascii="Calibri" w:hAnsi="Calibri"/>
                <w:noProof/>
                <w:sz w:val="22"/>
                <w:szCs w:val="22"/>
              </w:rPr>
            </w:pPr>
          </w:p>
          <w:p w:rsidR="005A746D" w:rsidRPr="00100E14" w:rsidRDefault="005A746D">
            <w:pPr>
              <w:widowControl w:val="0"/>
              <w:autoSpaceDE w:val="0"/>
              <w:autoSpaceDN w:val="0"/>
              <w:adjustRightInd w:val="0"/>
              <w:jc w:val="center"/>
              <w:rPr>
                <w:rFonts w:ascii="Calibri" w:hAnsi="Calibri"/>
                <w:noProof/>
                <w:sz w:val="22"/>
                <w:szCs w:val="22"/>
              </w:rPr>
            </w:pPr>
          </w:p>
          <w:p w:rsidR="005A746D" w:rsidRPr="00100E14" w:rsidRDefault="005A746D">
            <w:pPr>
              <w:widowControl w:val="0"/>
              <w:autoSpaceDE w:val="0"/>
              <w:autoSpaceDN w:val="0"/>
              <w:adjustRightInd w:val="0"/>
              <w:jc w:val="center"/>
              <w:rPr>
                <w:rFonts w:ascii="Calibri" w:hAnsi="Calibri"/>
                <w:noProof/>
                <w:sz w:val="22"/>
                <w:szCs w:val="22"/>
              </w:rPr>
            </w:pPr>
          </w:p>
          <w:p w:rsidR="005A746D" w:rsidRPr="00100E14" w:rsidRDefault="005A746D">
            <w:pPr>
              <w:widowControl w:val="0"/>
              <w:autoSpaceDE w:val="0"/>
              <w:autoSpaceDN w:val="0"/>
              <w:adjustRightInd w:val="0"/>
              <w:jc w:val="center"/>
              <w:rPr>
                <w:rFonts w:ascii="Calibri" w:hAnsi="Calibri"/>
                <w:noProof/>
                <w:sz w:val="22"/>
                <w:szCs w:val="22"/>
              </w:rPr>
            </w:pPr>
          </w:p>
          <w:p w:rsidR="005A746D" w:rsidRPr="00100E14" w:rsidRDefault="005A746D">
            <w:pPr>
              <w:widowControl w:val="0"/>
              <w:autoSpaceDE w:val="0"/>
              <w:autoSpaceDN w:val="0"/>
              <w:adjustRightInd w:val="0"/>
              <w:jc w:val="center"/>
              <w:rPr>
                <w:rFonts w:ascii="Calibri" w:hAnsi="Calibri"/>
                <w:noProof/>
                <w:sz w:val="22"/>
                <w:szCs w:val="22"/>
              </w:rPr>
            </w:pPr>
          </w:p>
          <w:p w:rsidR="005A746D" w:rsidRPr="00100E14" w:rsidRDefault="00B67B87">
            <w:pPr>
              <w:widowControl w:val="0"/>
              <w:autoSpaceDE w:val="0"/>
              <w:autoSpaceDN w:val="0"/>
              <w:adjustRightInd w:val="0"/>
              <w:jc w:val="center"/>
              <w:rPr>
                <w:rFonts w:ascii="Calibri" w:hAnsi="Calibri"/>
                <w:noProof/>
                <w:sz w:val="22"/>
                <w:szCs w:val="22"/>
              </w:rPr>
            </w:pPr>
            <w:r w:rsidRPr="00100E14">
              <w:rPr>
                <w:rFonts w:ascii="Calibri" w:hAnsi="Calibri"/>
                <w:noProof/>
                <w:sz w:val="22"/>
                <w:szCs w:val="22"/>
              </w:rPr>
              <w:t xml:space="preserve">oko </w:t>
            </w:r>
            <w:r w:rsidR="000A4804">
              <w:rPr>
                <w:rFonts w:ascii="Calibri" w:hAnsi="Calibri"/>
                <w:noProof/>
                <w:sz w:val="22"/>
                <w:szCs w:val="22"/>
              </w:rPr>
              <w:t>18.</w:t>
            </w:r>
            <w:r w:rsidR="00EE2CBE" w:rsidRPr="00100E14">
              <w:rPr>
                <w:rFonts w:ascii="Calibri" w:hAnsi="Calibri"/>
                <w:noProof/>
                <w:sz w:val="22"/>
                <w:szCs w:val="22"/>
              </w:rPr>
              <w:t>6</w:t>
            </w:r>
            <w:r w:rsidR="005A746D" w:rsidRPr="00100E14">
              <w:rPr>
                <w:rFonts w:ascii="Calibri" w:hAnsi="Calibri"/>
                <w:noProof/>
                <w:sz w:val="22"/>
                <w:szCs w:val="22"/>
              </w:rPr>
              <w:t>.</w:t>
            </w:r>
          </w:p>
          <w:p w:rsidR="005A746D" w:rsidRPr="00100E14" w:rsidRDefault="005A746D">
            <w:pPr>
              <w:widowControl w:val="0"/>
              <w:autoSpaceDE w:val="0"/>
              <w:autoSpaceDN w:val="0"/>
              <w:adjustRightInd w:val="0"/>
              <w:jc w:val="center"/>
              <w:rPr>
                <w:rFonts w:ascii="Calibri" w:hAnsi="Calibri"/>
                <w:noProof/>
                <w:sz w:val="22"/>
                <w:szCs w:val="22"/>
              </w:rPr>
            </w:pPr>
          </w:p>
          <w:p w:rsidR="005A746D" w:rsidRPr="00100E14" w:rsidRDefault="005A746D">
            <w:pPr>
              <w:widowControl w:val="0"/>
              <w:autoSpaceDE w:val="0"/>
              <w:autoSpaceDN w:val="0"/>
              <w:adjustRightInd w:val="0"/>
              <w:jc w:val="center"/>
              <w:rPr>
                <w:rFonts w:ascii="Calibri" w:hAnsi="Calibri"/>
                <w:noProof/>
                <w:sz w:val="22"/>
                <w:szCs w:val="22"/>
              </w:rPr>
            </w:pPr>
          </w:p>
          <w:p w:rsidR="005A746D" w:rsidRPr="00100E14" w:rsidRDefault="005A746D">
            <w:pPr>
              <w:widowControl w:val="0"/>
              <w:autoSpaceDE w:val="0"/>
              <w:autoSpaceDN w:val="0"/>
              <w:adjustRightInd w:val="0"/>
              <w:jc w:val="center"/>
              <w:rPr>
                <w:rFonts w:ascii="Calibri" w:hAnsi="Calibri"/>
                <w:noProof/>
                <w:sz w:val="22"/>
                <w:szCs w:val="22"/>
              </w:rPr>
            </w:pPr>
          </w:p>
          <w:p w:rsidR="005A746D" w:rsidRPr="00100E14" w:rsidRDefault="005A746D">
            <w:pPr>
              <w:widowControl w:val="0"/>
              <w:autoSpaceDE w:val="0"/>
              <w:autoSpaceDN w:val="0"/>
              <w:adjustRightInd w:val="0"/>
              <w:jc w:val="center"/>
              <w:rPr>
                <w:rFonts w:ascii="Calibri" w:hAnsi="Calibri"/>
                <w:noProof/>
                <w:sz w:val="22"/>
                <w:szCs w:val="22"/>
              </w:rPr>
            </w:pPr>
          </w:p>
          <w:p w:rsidR="005A746D" w:rsidRPr="00100E14" w:rsidRDefault="005A746D">
            <w:pPr>
              <w:widowControl w:val="0"/>
              <w:autoSpaceDE w:val="0"/>
              <w:autoSpaceDN w:val="0"/>
              <w:adjustRightInd w:val="0"/>
              <w:jc w:val="center"/>
              <w:rPr>
                <w:rFonts w:ascii="Calibri" w:hAnsi="Calibri"/>
                <w:noProof/>
                <w:sz w:val="22"/>
                <w:szCs w:val="22"/>
              </w:rPr>
            </w:pPr>
          </w:p>
          <w:p w:rsidR="005A746D" w:rsidRPr="00100E14" w:rsidRDefault="005A746D">
            <w:pPr>
              <w:widowControl w:val="0"/>
              <w:autoSpaceDE w:val="0"/>
              <w:autoSpaceDN w:val="0"/>
              <w:adjustRightInd w:val="0"/>
              <w:jc w:val="center"/>
              <w:rPr>
                <w:rFonts w:ascii="Calibri" w:hAnsi="Calibri"/>
                <w:noProof/>
                <w:sz w:val="22"/>
                <w:szCs w:val="22"/>
              </w:rPr>
            </w:pPr>
          </w:p>
          <w:p w:rsidR="005A746D" w:rsidRPr="00100E14" w:rsidRDefault="005A746D">
            <w:pPr>
              <w:widowControl w:val="0"/>
              <w:autoSpaceDE w:val="0"/>
              <w:autoSpaceDN w:val="0"/>
              <w:adjustRightInd w:val="0"/>
              <w:jc w:val="center"/>
              <w:rPr>
                <w:rFonts w:ascii="Calibri" w:hAnsi="Calibri"/>
                <w:noProof/>
                <w:sz w:val="22"/>
                <w:szCs w:val="22"/>
              </w:rPr>
            </w:pPr>
          </w:p>
          <w:p w:rsidR="005A746D" w:rsidRPr="00100E14" w:rsidRDefault="005A746D">
            <w:pPr>
              <w:widowControl w:val="0"/>
              <w:autoSpaceDE w:val="0"/>
              <w:autoSpaceDN w:val="0"/>
              <w:adjustRightInd w:val="0"/>
              <w:jc w:val="center"/>
              <w:rPr>
                <w:rFonts w:ascii="Calibri" w:hAnsi="Calibri"/>
                <w:noProof/>
                <w:sz w:val="22"/>
                <w:szCs w:val="22"/>
              </w:rPr>
            </w:pPr>
          </w:p>
          <w:p w:rsidR="005A746D" w:rsidRPr="00100E14" w:rsidRDefault="005A746D">
            <w:pPr>
              <w:widowControl w:val="0"/>
              <w:autoSpaceDE w:val="0"/>
              <w:autoSpaceDN w:val="0"/>
              <w:adjustRightInd w:val="0"/>
              <w:jc w:val="center"/>
              <w:rPr>
                <w:rFonts w:ascii="Calibri" w:hAnsi="Calibri"/>
                <w:noProof/>
                <w:sz w:val="22"/>
                <w:szCs w:val="22"/>
              </w:rPr>
            </w:pPr>
          </w:p>
          <w:p w:rsidR="005A746D" w:rsidRPr="00100E14" w:rsidRDefault="005A746D">
            <w:pPr>
              <w:widowControl w:val="0"/>
              <w:autoSpaceDE w:val="0"/>
              <w:autoSpaceDN w:val="0"/>
              <w:adjustRightInd w:val="0"/>
              <w:jc w:val="center"/>
              <w:rPr>
                <w:rFonts w:ascii="Calibri" w:hAnsi="Calibri"/>
                <w:noProof/>
                <w:sz w:val="22"/>
                <w:szCs w:val="22"/>
              </w:rPr>
            </w:pPr>
          </w:p>
          <w:p w:rsidR="005A746D" w:rsidRPr="00100E14" w:rsidRDefault="00B67B87" w:rsidP="00EE2CBE">
            <w:pPr>
              <w:widowControl w:val="0"/>
              <w:autoSpaceDE w:val="0"/>
              <w:autoSpaceDN w:val="0"/>
              <w:adjustRightInd w:val="0"/>
              <w:jc w:val="center"/>
              <w:rPr>
                <w:rFonts w:ascii="Calibri" w:hAnsi="Calibri"/>
                <w:noProof/>
                <w:sz w:val="22"/>
                <w:szCs w:val="22"/>
              </w:rPr>
            </w:pPr>
            <w:r w:rsidRPr="00100E14">
              <w:rPr>
                <w:rFonts w:ascii="Calibri" w:hAnsi="Calibri"/>
                <w:noProof/>
                <w:sz w:val="22"/>
                <w:szCs w:val="22"/>
              </w:rPr>
              <w:t xml:space="preserve">oko </w:t>
            </w:r>
            <w:r w:rsidR="005A746D" w:rsidRPr="00100E14">
              <w:rPr>
                <w:rFonts w:ascii="Calibri" w:hAnsi="Calibri"/>
                <w:noProof/>
                <w:sz w:val="22"/>
                <w:szCs w:val="22"/>
              </w:rPr>
              <w:t xml:space="preserve">25. </w:t>
            </w:r>
            <w:r w:rsidR="00EE2CBE" w:rsidRPr="00100E14">
              <w:rPr>
                <w:rFonts w:ascii="Calibri" w:hAnsi="Calibri"/>
                <w:noProof/>
                <w:sz w:val="22"/>
                <w:szCs w:val="22"/>
              </w:rPr>
              <w:t>8</w:t>
            </w:r>
            <w:r w:rsidR="005A746D" w:rsidRPr="00100E14">
              <w:rPr>
                <w:rFonts w:ascii="Calibri" w:hAnsi="Calibri"/>
                <w:noProof/>
                <w:sz w:val="22"/>
                <w:szCs w:val="22"/>
              </w:rPr>
              <w:t>.</w:t>
            </w:r>
          </w:p>
        </w:tc>
        <w:tc>
          <w:tcPr>
            <w:tcW w:w="2871" w:type="dxa"/>
            <w:vMerge w:val="restart"/>
            <w:tcBorders>
              <w:top w:val="doub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razrednici</w:t>
            </w: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razredno vijeće</w:t>
            </w: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razrednici</w:t>
            </w: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razredno vijeće</w:t>
            </w: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rsidP="00DE225E">
            <w:pPr>
              <w:widowControl w:val="0"/>
              <w:autoSpaceDE w:val="0"/>
              <w:autoSpaceDN w:val="0"/>
              <w:adjustRightInd w:val="0"/>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razrednik</w:t>
            </w: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razredno vijeće</w:t>
            </w:r>
          </w:p>
          <w:p w:rsidR="005A746D" w:rsidRPr="00100E14" w:rsidRDefault="005A746D">
            <w:pPr>
              <w:widowControl w:val="0"/>
              <w:autoSpaceDE w:val="0"/>
              <w:autoSpaceDN w:val="0"/>
              <w:adjustRightInd w:val="0"/>
              <w:jc w:val="right"/>
              <w:rPr>
                <w:rFonts w:ascii="Calibri" w:hAnsi="Calibri"/>
                <w:noProof/>
                <w:sz w:val="22"/>
                <w:szCs w:val="22"/>
              </w:rPr>
            </w:pPr>
          </w:p>
        </w:tc>
      </w:tr>
      <w:tr w:rsidR="005A746D" w:rsidRPr="00100E14" w:rsidTr="00B75D64">
        <w:trPr>
          <w:cantSplit/>
          <w:trHeight w:val="1712"/>
        </w:trPr>
        <w:tc>
          <w:tcPr>
            <w:tcW w:w="1217" w:type="dxa"/>
            <w:tcBorders>
              <w:top w:val="single" w:sz="4" w:space="0" w:color="auto"/>
              <w:left w:val="single" w:sz="4" w:space="0" w:color="auto"/>
              <w:bottom w:val="single" w:sz="4" w:space="0" w:color="auto"/>
              <w:right w:val="single" w:sz="4" w:space="0" w:color="auto"/>
            </w:tcBorders>
            <w:shd w:val="clear" w:color="auto" w:fill="92D050"/>
          </w:tcPr>
          <w:p w:rsidR="005A746D" w:rsidRPr="00100E14" w:rsidRDefault="000A4804" w:rsidP="000A4804">
            <w:pPr>
              <w:widowControl w:val="0"/>
              <w:autoSpaceDE w:val="0"/>
              <w:autoSpaceDN w:val="0"/>
              <w:adjustRightInd w:val="0"/>
              <w:jc w:val="center"/>
              <w:rPr>
                <w:rFonts w:ascii="Calibri" w:hAnsi="Calibri"/>
                <w:b/>
                <w:bCs/>
                <w:noProof/>
                <w:sz w:val="22"/>
                <w:szCs w:val="22"/>
              </w:rPr>
            </w:pPr>
            <w:r>
              <w:rPr>
                <w:rFonts w:ascii="Calibri" w:hAnsi="Calibri"/>
                <w:b/>
                <w:bCs/>
                <w:noProof/>
                <w:sz w:val="22"/>
                <w:szCs w:val="22"/>
              </w:rPr>
              <w:t>Lipanj 2020</w:t>
            </w:r>
            <w:r w:rsidR="00EE2CBE" w:rsidRPr="00100E14">
              <w:rPr>
                <w:rFonts w:ascii="Calibri" w:hAnsi="Calibri"/>
                <w:b/>
                <w:bCs/>
                <w:noProof/>
                <w:sz w:val="22"/>
                <w:szCs w:val="22"/>
              </w:rPr>
              <w:t>.</w:t>
            </w:r>
          </w:p>
        </w:tc>
        <w:tc>
          <w:tcPr>
            <w:tcW w:w="3826" w:type="dxa"/>
            <w:tcBorders>
              <w:top w:val="sing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Utvrđivanje realizacije nastavnog plana i programa rada na kraju nastavne godine.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Uspjeh razrednog odjela na kraju nastavne godine.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Utvrđivanje općeg uspjeha učenika.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Odluka o upućivanju učenika na ponavljanje razreda.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Odluka o upućivanju učenika na popravne ispite.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Predlaganje pedagoških mjera sukladno Pravilniku o pedagoškim mjerama.</w:t>
            </w:r>
          </w:p>
        </w:tc>
        <w:tc>
          <w:tcPr>
            <w:tcW w:w="1708" w:type="dxa"/>
            <w:vMerge/>
            <w:tcBorders>
              <w:top w:val="sing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jc w:val="center"/>
              <w:rPr>
                <w:rFonts w:ascii="Calibri" w:hAnsi="Calibri"/>
                <w:noProof/>
                <w:sz w:val="22"/>
                <w:szCs w:val="22"/>
              </w:rPr>
            </w:pPr>
          </w:p>
        </w:tc>
        <w:tc>
          <w:tcPr>
            <w:tcW w:w="2871" w:type="dxa"/>
            <w:vMerge/>
            <w:tcBorders>
              <w:top w:val="sing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jc w:val="right"/>
              <w:rPr>
                <w:rFonts w:ascii="Calibri" w:hAnsi="Calibri"/>
                <w:noProof/>
                <w:sz w:val="22"/>
                <w:szCs w:val="22"/>
              </w:rPr>
            </w:pPr>
          </w:p>
        </w:tc>
      </w:tr>
      <w:tr w:rsidR="005A746D" w:rsidRPr="00100E14" w:rsidTr="00B75D64">
        <w:trPr>
          <w:cantSplit/>
          <w:trHeight w:val="1712"/>
        </w:trPr>
        <w:tc>
          <w:tcPr>
            <w:tcW w:w="1217" w:type="dxa"/>
            <w:tcBorders>
              <w:top w:val="single" w:sz="4" w:space="0" w:color="auto"/>
              <w:left w:val="single" w:sz="4" w:space="0" w:color="auto"/>
              <w:bottom w:val="single" w:sz="4" w:space="0" w:color="auto"/>
              <w:right w:val="single" w:sz="4" w:space="0" w:color="auto"/>
            </w:tcBorders>
            <w:shd w:val="clear" w:color="auto" w:fill="92D050"/>
          </w:tcPr>
          <w:p w:rsidR="005A746D" w:rsidRPr="00100E14" w:rsidRDefault="000A4804" w:rsidP="00DE225E">
            <w:pPr>
              <w:widowControl w:val="0"/>
              <w:autoSpaceDE w:val="0"/>
              <w:autoSpaceDN w:val="0"/>
              <w:adjustRightInd w:val="0"/>
              <w:jc w:val="center"/>
              <w:rPr>
                <w:rFonts w:ascii="Calibri" w:hAnsi="Calibri"/>
                <w:b/>
                <w:bCs/>
                <w:noProof/>
                <w:sz w:val="22"/>
                <w:szCs w:val="22"/>
              </w:rPr>
            </w:pPr>
            <w:r>
              <w:rPr>
                <w:rFonts w:ascii="Calibri" w:hAnsi="Calibri"/>
                <w:b/>
                <w:bCs/>
                <w:noProof/>
                <w:sz w:val="22"/>
                <w:szCs w:val="22"/>
              </w:rPr>
              <w:t>Kolovoz 2020</w:t>
            </w:r>
            <w:r w:rsidR="00EE2CBE" w:rsidRPr="00100E14">
              <w:rPr>
                <w:rFonts w:ascii="Calibri" w:hAnsi="Calibri"/>
                <w:b/>
                <w:bCs/>
                <w:noProof/>
                <w:sz w:val="22"/>
                <w:szCs w:val="22"/>
              </w:rPr>
              <w:t>.</w:t>
            </w:r>
          </w:p>
        </w:tc>
        <w:tc>
          <w:tcPr>
            <w:tcW w:w="3826" w:type="dxa"/>
            <w:tcBorders>
              <w:top w:val="sing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Utvrđivanje realizacije popravnih ispita.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Utvrđivanje općeg uspjeha učenika po završetku popravnih ispita. </w:t>
            </w:r>
          </w:p>
          <w:p w:rsidR="005A746D" w:rsidRPr="00100E14" w:rsidRDefault="005A746D" w:rsidP="00DE225E">
            <w:pPr>
              <w:widowControl w:val="0"/>
              <w:autoSpaceDE w:val="0"/>
              <w:autoSpaceDN w:val="0"/>
              <w:adjustRightInd w:val="0"/>
              <w:rPr>
                <w:rFonts w:ascii="Calibri" w:hAnsi="Calibri"/>
                <w:noProof/>
                <w:sz w:val="22"/>
                <w:szCs w:val="22"/>
              </w:rPr>
            </w:pPr>
            <w:r w:rsidRPr="00100E14">
              <w:rPr>
                <w:rFonts w:ascii="Calibri" w:hAnsi="Calibri"/>
                <w:noProof/>
                <w:sz w:val="22"/>
                <w:szCs w:val="22"/>
              </w:rPr>
              <w:t>Uspjeh razrednog od</w:t>
            </w:r>
            <w:r w:rsidR="00F56E07" w:rsidRPr="00100E14">
              <w:rPr>
                <w:rFonts w:ascii="Calibri" w:hAnsi="Calibri"/>
                <w:noProof/>
                <w:sz w:val="22"/>
                <w:szCs w:val="22"/>
              </w:rPr>
              <w:t>jela na kraju školske 20</w:t>
            </w:r>
            <w:r w:rsidR="002512EA" w:rsidRPr="00100E14">
              <w:rPr>
                <w:rFonts w:ascii="Calibri" w:hAnsi="Calibri"/>
                <w:noProof/>
                <w:sz w:val="22"/>
                <w:szCs w:val="22"/>
              </w:rPr>
              <w:t>1</w:t>
            </w:r>
            <w:r w:rsidR="000A4804">
              <w:rPr>
                <w:rFonts w:ascii="Calibri" w:hAnsi="Calibri"/>
                <w:noProof/>
                <w:sz w:val="22"/>
                <w:szCs w:val="22"/>
              </w:rPr>
              <w:t>9</w:t>
            </w:r>
            <w:r w:rsidR="00EA63F6" w:rsidRPr="00100E14">
              <w:rPr>
                <w:rFonts w:ascii="Calibri" w:hAnsi="Calibri"/>
                <w:noProof/>
                <w:sz w:val="22"/>
                <w:szCs w:val="22"/>
              </w:rPr>
              <w:t>./20</w:t>
            </w:r>
            <w:r w:rsidR="000A4804">
              <w:rPr>
                <w:rFonts w:ascii="Calibri" w:hAnsi="Calibri"/>
                <w:noProof/>
                <w:sz w:val="22"/>
                <w:szCs w:val="22"/>
              </w:rPr>
              <w:t>20</w:t>
            </w:r>
            <w:r w:rsidRPr="00100E14">
              <w:rPr>
                <w:rFonts w:ascii="Calibri" w:hAnsi="Calibri"/>
                <w:noProof/>
                <w:sz w:val="22"/>
                <w:szCs w:val="22"/>
              </w:rPr>
              <w:t>. godine.</w:t>
            </w:r>
          </w:p>
        </w:tc>
        <w:tc>
          <w:tcPr>
            <w:tcW w:w="1708" w:type="dxa"/>
            <w:vMerge/>
            <w:tcBorders>
              <w:top w:val="sing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jc w:val="center"/>
              <w:rPr>
                <w:rFonts w:ascii="Calibri" w:hAnsi="Calibri"/>
                <w:noProof/>
                <w:sz w:val="22"/>
                <w:szCs w:val="22"/>
              </w:rPr>
            </w:pPr>
          </w:p>
        </w:tc>
        <w:tc>
          <w:tcPr>
            <w:tcW w:w="2871" w:type="dxa"/>
            <w:vMerge/>
            <w:tcBorders>
              <w:top w:val="sing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jc w:val="right"/>
              <w:rPr>
                <w:rFonts w:ascii="Calibri" w:hAnsi="Calibri"/>
                <w:noProof/>
                <w:sz w:val="22"/>
                <w:szCs w:val="22"/>
              </w:rPr>
            </w:pPr>
          </w:p>
        </w:tc>
      </w:tr>
    </w:tbl>
    <w:p w:rsidR="005A746D" w:rsidRPr="00100E14" w:rsidRDefault="005A746D">
      <w:pPr>
        <w:widowControl w:val="0"/>
        <w:autoSpaceDE w:val="0"/>
        <w:autoSpaceDN w:val="0"/>
        <w:adjustRightInd w:val="0"/>
        <w:rPr>
          <w:rFonts w:ascii="Calibri" w:hAnsi="Calibri"/>
          <w:noProof/>
          <w:sz w:val="22"/>
          <w:szCs w:val="22"/>
        </w:rPr>
      </w:pPr>
    </w:p>
    <w:p w:rsidR="00EE2CBE" w:rsidRDefault="005A746D">
      <w:pPr>
        <w:widowControl w:val="0"/>
        <w:autoSpaceDE w:val="0"/>
        <w:autoSpaceDN w:val="0"/>
        <w:adjustRightInd w:val="0"/>
        <w:jc w:val="center"/>
        <w:rPr>
          <w:noProof/>
        </w:rPr>
      </w:pPr>
      <w:r>
        <w:rPr>
          <w:noProof/>
        </w:rPr>
        <w:br w:type="page"/>
      </w:r>
    </w:p>
    <w:p w:rsidR="00EE2CBE" w:rsidRDefault="00EE2CBE">
      <w:pPr>
        <w:widowControl w:val="0"/>
        <w:autoSpaceDE w:val="0"/>
        <w:autoSpaceDN w:val="0"/>
        <w:adjustRightInd w:val="0"/>
        <w:jc w:val="center"/>
        <w:rPr>
          <w:noProof/>
        </w:rPr>
      </w:pPr>
    </w:p>
    <w:p w:rsidR="005A746D" w:rsidRPr="004838F8" w:rsidRDefault="00100E14" w:rsidP="00100E14">
      <w:pPr>
        <w:widowControl w:val="0"/>
        <w:autoSpaceDE w:val="0"/>
        <w:autoSpaceDN w:val="0"/>
        <w:adjustRightInd w:val="0"/>
        <w:rPr>
          <w:rFonts w:ascii="Calibri" w:hAnsi="Calibri" w:cs="Calibri"/>
          <w:b/>
          <w:bCs/>
        </w:rPr>
      </w:pPr>
      <w:r w:rsidRPr="004838F8">
        <w:rPr>
          <w:rFonts w:ascii="Calibri" w:hAnsi="Calibri" w:cs="Calibri"/>
          <w:b/>
          <w:bCs/>
        </w:rPr>
        <w:t>7.</w:t>
      </w:r>
      <w:r w:rsidR="00B75D64" w:rsidRPr="004838F8">
        <w:rPr>
          <w:rFonts w:ascii="Calibri" w:hAnsi="Calibri" w:cs="Calibri"/>
          <w:b/>
          <w:bCs/>
        </w:rPr>
        <w:t>6</w:t>
      </w:r>
      <w:r w:rsidRPr="004838F8">
        <w:rPr>
          <w:rFonts w:ascii="Calibri" w:hAnsi="Calibri" w:cs="Calibri"/>
          <w:b/>
          <w:bCs/>
        </w:rPr>
        <w:t xml:space="preserve">.    PLAN RADA RAZREDNIKA </w:t>
      </w:r>
    </w:p>
    <w:p w:rsidR="005A746D" w:rsidRDefault="005A746D">
      <w:pPr>
        <w:widowControl w:val="0"/>
        <w:autoSpaceDE w:val="0"/>
        <w:autoSpaceDN w:val="0"/>
        <w:adjustRightInd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0"/>
        <w:gridCol w:w="4094"/>
        <w:gridCol w:w="1992"/>
        <w:gridCol w:w="2426"/>
      </w:tblGrid>
      <w:tr w:rsidR="005A746D" w:rsidRPr="00100E14" w:rsidTr="00EE2CBE">
        <w:tc>
          <w:tcPr>
            <w:tcW w:w="1110" w:type="dxa"/>
            <w:tcBorders>
              <w:top w:val="double" w:sz="4" w:space="0" w:color="auto"/>
              <w:left w:val="double" w:sz="4" w:space="0" w:color="auto"/>
              <w:bottom w:val="double" w:sz="4" w:space="0" w:color="auto"/>
              <w:right w:val="double" w:sz="4" w:space="0" w:color="auto"/>
            </w:tcBorders>
            <w:shd w:val="clear" w:color="auto" w:fill="92D050"/>
          </w:tcPr>
          <w:p w:rsidR="005A746D" w:rsidRPr="00100E14" w:rsidRDefault="005A746D">
            <w:pPr>
              <w:pStyle w:val="Naslov10"/>
              <w:rPr>
                <w:rFonts w:ascii="Calibri" w:hAnsi="Calibri"/>
                <w:b w:val="0"/>
                <w:bCs w:val="0"/>
                <w:sz w:val="22"/>
                <w:szCs w:val="22"/>
              </w:rPr>
            </w:pPr>
            <w:r w:rsidRPr="00100E14">
              <w:rPr>
                <w:rFonts w:ascii="Calibri" w:hAnsi="Calibri"/>
                <w:b w:val="0"/>
                <w:bCs w:val="0"/>
                <w:sz w:val="22"/>
                <w:szCs w:val="22"/>
              </w:rPr>
              <w:t>MJESEC</w:t>
            </w:r>
          </w:p>
        </w:tc>
        <w:tc>
          <w:tcPr>
            <w:tcW w:w="4094" w:type="dxa"/>
            <w:tcBorders>
              <w:top w:val="double" w:sz="4" w:space="0" w:color="auto"/>
              <w:left w:val="double" w:sz="4" w:space="0" w:color="auto"/>
              <w:bottom w:val="double" w:sz="4" w:space="0" w:color="auto"/>
              <w:right w:val="double" w:sz="4" w:space="0" w:color="auto"/>
            </w:tcBorders>
            <w:shd w:val="clear" w:color="auto" w:fill="92D050"/>
          </w:tcPr>
          <w:p w:rsidR="005A746D" w:rsidRPr="00100E14" w:rsidRDefault="005A746D">
            <w:pPr>
              <w:widowControl w:val="0"/>
              <w:autoSpaceDE w:val="0"/>
              <w:autoSpaceDN w:val="0"/>
              <w:adjustRightInd w:val="0"/>
              <w:ind w:left="1392"/>
              <w:rPr>
                <w:rFonts w:ascii="Calibri" w:hAnsi="Calibri"/>
                <w:noProof/>
                <w:sz w:val="22"/>
                <w:szCs w:val="22"/>
              </w:rPr>
            </w:pPr>
            <w:r w:rsidRPr="00100E14">
              <w:rPr>
                <w:rFonts w:ascii="Calibri" w:hAnsi="Calibri"/>
                <w:noProof/>
                <w:sz w:val="22"/>
                <w:szCs w:val="22"/>
              </w:rPr>
              <w:t>S A D R Ž A J I</w:t>
            </w:r>
          </w:p>
        </w:tc>
        <w:tc>
          <w:tcPr>
            <w:tcW w:w="1992" w:type="dxa"/>
            <w:tcBorders>
              <w:top w:val="double" w:sz="4" w:space="0" w:color="auto"/>
              <w:left w:val="double" w:sz="4" w:space="0" w:color="auto"/>
              <w:bottom w:val="double" w:sz="4" w:space="0" w:color="auto"/>
              <w:right w:val="double" w:sz="4" w:space="0" w:color="auto"/>
            </w:tcBorders>
            <w:shd w:val="clear" w:color="auto" w:fill="92D050"/>
          </w:tcPr>
          <w:p w:rsidR="005A746D" w:rsidRPr="00100E14" w:rsidRDefault="005A746D">
            <w:pPr>
              <w:widowControl w:val="0"/>
              <w:autoSpaceDE w:val="0"/>
              <w:autoSpaceDN w:val="0"/>
              <w:adjustRightInd w:val="0"/>
              <w:ind w:left="132"/>
              <w:jc w:val="center"/>
              <w:rPr>
                <w:rFonts w:ascii="Calibri" w:hAnsi="Calibri"/>
                <w:noProof/>
                <w:sz w:val="22"/>
                <w:szCs w:val="22"/>
              </w:rPr>
            </w:pPr>
            <w:r w:rsidRPr="00100E14">
              <w:rPr>
                <w:rFonts w:ascii="Calibri" w:hAnsi="Calibri"/>
                <w:noProof/>
                <w:sz w:val="22"/>
                <w:szCs w:val="22"/>
              </w:rPr>
              <w:t>NADNEVAK</w:t>
            </w:r>
          </w:p>
        </w:tc>
        <w:tc>
          <w:tcPr>
            <w:tcW w:w="2426" w:type="dxa"/>
            <w:tcBorders>
              <w:top w:val="double" w:sz="4" w:space="0" w:color="auto"/>
              <w:left w:val="double" w:sz="4" w:space="0" w:color="auto"/>
              <w:bottom w:val="double" w:sz="4" w:space="0" w:color="auto"/>
              <w:right w:val="double" w:sz="4" w:space="0" w:color="auto"/>
            </w:tcBorders>
            <w:shd w:val="clear" w:color="auto" w:fill="92D050"/>
          </w:tcPr>
          <w:p w:rsidR="005A746D" w:rsidRPr="00100E14" w:rsidRDefault="005A746D">
            <w:pPr>
              <w:widowControl w:val="0"/>
              <w:autoSpaceDE w:val="0"/>
              <w:autoSpaceDN w:val="0"/>
              <w:adjustRightInd w:val="0"/>
              <w:ind w:left="132"/>
              <w:jc w:val="center"/>
              <w:rPr>
                <w:rFonts w:ascii="Calibri" w:hAnsi="Calibri"/>
                <w:noProof/>
                <w:sz w:val="22"/>
                <w:szCs w:val="22"/>
              </w:rPr>
            </w:pPr>
            <w:r w:rsidRPr="00100E14">
              <w:rPr>
                <w:rFonts w:ascii="Calibri" w:hAnsi="Calibri"/>
                <w:noProof/>
                <w:sz w:val="22"/>
                <w:szCs w:val="22"/>
              </w:rPr>
              <w:t>IZVRŠITELJI</w:t>
            </w:r>
          </w:p>
        </w:tc>
      </w:tr>
      <w:tr w:rsidR="005A746D" w:rsidRPr="00100E14" w:rsidTr="00B75D64">
        <w:trPr>
          <w:cantSplit/>
        </w:trPr>
        <w:tc>
          <w:tcPr>
            <w:tcW w:w="1110" w:type="dxa"/>
            <w:tcBorders>
              <w:top w:val="double" w:sz="4" w:space="0" w:color="auto"/>
              <w:left w:val="single" w:sz="4" w:space="0" w:color="auto"/>
              <w:bottom w:val="single" w:sz="4" w:space="0" w:color="auto"/>
              <w:right w:val="single" w:sz="4" w:space="0" w:color="auto"/>
            </w:tcBorders>
            <w:shd w:val="clear" w:color="auto" w:fill="92D050"/>
          </w:tcPr>
          <w:p w:rsidR="005A746D" w:rsidRPr="00100E14" w:rsidRDefault="000A4804" w:rsidP="00305D2F">
            <w:pPr>
              <w:widowControl w:val="0"/>
              <w:autoSpaceDE w:val="0"/>
              <w:autoSpaceDN w:val="0"/>
              <w:adjustRightInd w:val="0"/>
              <w:jc w:val="center"/>
              <w:rPr>
                <w:rFonts w:ascii="Calibri" w:hAnsi="Calibri"/>
                <w:b/>
                <w:bCs/>
                <w:noProof/>
                <w:sz w:val="22"/>
                <w:szCs w:val="22"/>
              </w:rPr>
            </w:pPr>
            <w:r>
              <w:rPr>
                <w:rFonts w:ascii="Calibri" w:hAnsi="Calibri"/>
                <w:b/>
                <w:bCs/>
                <w:noProof/>
                <w:sz w:val="22"/>
                <w:szCs w:val="22"/>
              </w:rPr>
              <w:t>Rujan 2019</w:t>
            </w:r>
            <w:r w:rsidR="00EE2CBE" w:rsidRPr="00100E14">
              <w:rPr>
                <w:rFonts w:ascii="Calibri" w:hAnsi="Calibri"/>
                <w:b/>
                <w:bCs/>
                <w:noProof/>
                <w:sz w:val="22"/>
                <w:szCs w:val="22"/>
              </w:rPr>
              <w:t>.</w:t>
            </w:r>
          </w:p>
        </w:tc>
        <w:tc>
          <w:tcPr>
            <w:tcW w:w="4094" w:type="dxa"/>
            <w:tcBorders>
              <w:top w:val="doub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Upoznavanje učenika s Kućnim redom škole.</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Raspored sati, raspored sjedenja učenika i sl.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Uključivanje učenika u organiziranu prehranu u školskoj kuhinji.</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Suradnja s predmetnim učiteljima.</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Organizacija individualnih razgovora s roditeljima.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Sastavljanje godišnjeg </w:t>
            </w:r>
            <w:r w:rsidR="000A4804">
              <w:rPr>
                <w:rFonts w:ascii="Calibri" w:hAnsi="Calibri"/>
                <w:noProof/>
                <w:sz w:val="22"/>
                <w:szCs w:val="22"/>
              </w:rPr>
              <w:t xml:space="preserve">izvedbenog kurikuluma </w:t>
            </w:r>
            <w:r w:rsidRPr="00100E14">
              <w:rPr>
                <w:rFonts w:ascii="Calibri" w:hAnsi="Calibri"/>
                <w:noProof/>
                <w:sz w:val="22"/>
                <w:szCs w:val="22"/>
              </w:rPr>
              <w:t xml:space="preserve">razrednika.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Sređivanje pedagoške dokumentacije.</w:t>
            </w:r>
          </w:p>
          <w:p w:rsidR="005A746D" w:rsidRPr="00100E14" w:rsidRDefault="000A4804">
            <w:pPr>
              <w:widowControl w:val="0"/>
              <w:autoSpaceDE w:val="0"/>
              <w:autoSpaceDN w:val="0"/>
              <w:adjustRightInd w:val="0"/>
              <w:rPr>
                <w:rFonts w:ascii="Calibri" w:hAnsi="Calibri"/>
                <w:noProof/>
                <w:sz w:val="22"/>
                <w:szCs w:val="22"/>
              </w:rPr>
            </w:pPr>
            <w:r w:rsidRPr="00100E14">
              <w:rPr>
                <w:rFonts w:ascii="Calibri" w:hAnsi="Calibri"/>
                <w:noProof/>
                <w:sz w:val="22"/>
                <w:szCs w:val="22"/>
              </w:rPr>
              <w:t>Održavanje prvog roditeljskog sastanka.</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Održavanje sata razrednika (prema rasporedu).</w:t>
            </w:r>
          </w:p>
        </w:tc>
        <w:tc>
          <w:tcPr>
            <w:tcW w:w="1992" w:type="dxa"/>
            <w:vMerge w:val="restart"/>
            <w:tcBorders>
              <w:top w:val="doub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jc w:val="center"/>
              <w:rPr>
                <w:rFonts w:ascii="Calibri" w:hAnsi="Calibri"/>
                <w:noProof/>
                <w:sz w:val="22"/>
                <w:szCs w:val="22"/>
              </w:rPr>
            </w:pPr>
          </w:p>
          <w:p w:rsidR="000A4804" w:rsidRDefault="000A4804" w:rsidP="000A4804">
            <w:pPr>
              <w:widowControl w:val="0"/>
              <w:autoSpaceDE w:val="0"/>
              <w:autoSpaceDN w:val="0"/>
              <w:adjustRightInd w:val="0"/>
              <w:jc w:val="center"/>
              <w:rPr>
                <w:rFonts w:ascii="Calibri" w:hAnsi="Calibri"/>
                <w:noProof/>
                <w:sz w:val="22"/>
                <w:szCs w:val="22"/>
              </w:rPr>
            </w:pPr>
            <w:r>
              <w:rPr>
                <w:rFonts w:ascii="Calibri" w:hAnsi="Calibri"/>
                <w:noProof/>
                <w:sz w:val="22"/>
                <w:szCs w:val="22"/>
              </w:rPr>
              <w:t>Uz planirane ishode i međupredmetne teme po razrednim odjeljenjima:</w:t>
            </w:r>
          </w:p>
          <w:p w:rsidR="000A4804" w:rsidRPr="000A4804" w:rsidRDefault="000A4804" w:rsidP="000A4804">
            <w:pPr>
              <w:spacing w:line="257" w:lineRule="auto"/>
              <w:rPr>
                <w:sz w:val="22"/>
                <w:szCs w:val="22"/>
              </w:rPr>
            </w:pPr>
            <w:r w:rsidRPr="000A4804">
              <w:rPr>
                <w:rFonts w:ascii="Calibri" w:eastAsia="Calibri" w:hAnsi="Calibri"/>
                <w:color w:val="000000" w:themeColor="text1"/>
                <w:kern w:val="24"/>
                <w:sz w:val="22"/>
                <w:szCs w:val="22"/>
              </w:rPr>
              <w:t>Uporaba informacijske i komunikacijske tehnologije</w:t>
            </w:r>
          </w:p>
          <w:p w:rsidR="000A4804" w:rsidRPr="000A4804" w:rsidRDefault="000A4804" w:rsidP="000A4804">
            <w:pPr>
              <w:spacing w:line="257" w:lineRule="auto"/>
              <w:rPr>
                <w:sz w:val="22"/>
                <w:szCs w:val="22"/>
              </w:rPr>
            </w:pPr>
            <w:r w:rsidRPr="000A4804">
              <w:rPr>
                <w:rFonts w:ascii="Calibri" w:eastAsia="Calibri" w:hAnsi="Calibri"/>
                <w:color w:val="000000" w:themeColor="text1"/>
                <w:kern w:val="24"/>
                <w:sz w:val="22"/>
                <w:szCs w:val="22"/>
              </w:rPr>
              <w:t>Osobni i socijalni razvoj</w:t>
            </w:r>
          </w:p>
          <w:p w:rsidR="000A4804" w:rsidRPr="000A4804" w:rsidRDefault="000A4804" w:rsidP="000A4804">
            <w:pPr>
              <w:spacing w:line="257" w:lineRule="auto"/>
              <w:rPr>
                <w:sz w:val="22"/>
                <w:szCs w:val="22"/>
              </w:rPr>
            </w:pPr>
            <w:r w:rsidRPr="000A4804">
              <w:rPr>
                <w:rFonts w:ascii="Calibri" w:eastAsia="Calibri" w:hAnsi="Calibri"/>
                <w:color w:val="000000" w:themeColor="text1"/>
                <w:kern w:val="24"/>
                <w:sz w:val="22"/>
                <w:szCs w:val="22"/>
              </w:rPr>
              <w:t>Poduzetništvo</w:t>
            </w:r>
          </w:p>
          <w:p w:rsidR="000A4804" w:rsidRPr="000A4804" w:rsidRDefault="000A4804" w:rsidP="000A4804">
            <w:pPr>
              <w:spacing w:line="257" w:lineRule="auto"/>
              <w:rPr>
                <w:sz w:val="22"/>
                <w:szCs w:val="22"/>
              </w:rPr>
            </w:pPr>
            <w:r w:rsidRPr="000A4804">
              <w:rPr>
                <w:rFonts w:ascii="Calibri" w:eastAsia="Calibri" w:hAnsi="Calibri"/>
                <w:color w:val="000000" w:themeColor="text1"/>
                <w:kern w:val="24"/>
                <w:sz w:val="22"/>
                <w:szCs w:val="22"/>
              </w:rPr>
              <w:t>Zdravlje</w:t>
            </w:r>
          </w:p>
          <w:p w:rsidR="000A4804" w:rsidRPr="000A4804" w:rsidRDefault="000A4804" w:rsidP="000A4804">
            <w:pPr>
              <w:spacing w:line="257" w:lineRule="auto"/>
              <w:rPr>
                <w:sz w:val="22"/>
                <w:szCs w:val="22"/>
              </w:rPr>
            </w:pPr>
            <w:r w:rsidRPr="000A4804">
              <w:rPr>
                <w:rFonts w:ascii="Calibri" w:eastAsia="Calibri" w:hAnsi="Calibri"/>
                <w:color w:val="000000" w:themeColor="text1"/>
                <w:kern w:val="24"/>
                <w:sz w:val="22"/>
                <w:szCs w:val="22"/>
              </w:rPr>
              <w:t>Građanski odgoj i obrazovanje</w:t>
            </w:r>
          </w:p>
          <w:p w:rsidR="000A4804" w:rsidRPr="000A4804" w:rsidRDefault="000A4804" w:rsidP="000A4804">
            <w:pPr>
              <w:spacing w:line="257" w:lineRule="auto"/>
              <w:rPr>
                <w:sz w:val="22"/>
                <w:szCs w:val="22"/>
              </w:rPr>
            </w:pPr>
            <w:r w:rsidRPr="000A4804">
              <w:rPr>
                <w:rFonts w:ascii="Calibri" w:eastAsia="Calibri" w:hAnsi="Calibri"/>
                <w:color w:val="000000" w:themeColor="text1"/>
                <w:kern w:val="24"/>
                <w:sz w:val="22"/>
                <w:szCs w:val="22"/>
              </w:rPr>
              <w:t>Učiti kako učiti</w:t>
            </w:r>
          </w:p>
          <w:p w:rsidR="000A4804" w:rsidRPr="000A4804" w:rsidRDefault="000A4804" w:rsidP="000A4804">
            <w:pPr>
              <w:spacing w:line="257" w:lineRule="auto"/>
              <w:rPr>
                <w:sz w:val="22"/>
                <w:szCs w:val="22"/>
              </w:rPr>
            </w:pPr>
            <w:r w:rsidRPr="000A4804">
              <w:rPr>
                <w:rFonts w:ascii="Calibri" w:eastAsia="Calibri" w:hAnsi="Calibri"/>
                <w:color w:val="000000" w:themeColor="text1"/>
                <w:kern w:val="24"/>
                <w:sz w:val="22"/>
                <w:szCs w:val="22"/>
              </w:rPr>
              <w:t xml:space="preserve">Održivi razvoj </w:t>
            </w:r>
          </w:p>
          <w:p w:rsidR="000A4804" w:rsidRDefault="000A4804">
            <w:pPr>
              <w:widowControl w:val="0"/>
              <w:autoSpaceDE w:val="0"/>
              <w:autoSpaceDN w:val="0"/>
              <w:adjustRightInd w:val="0"/>
              <w:jc w:val="center"/>
              <w:rPr>
                <w:rFonts w:ascii="Calibri" w:hAnsi="Calibri"/>
                <w:noProof/>
                <w:sz w:val="22"/>
                <w:szCs w:val="22"/>
              </w:rPr>
            </w:pPr>
          </w:p>
          <w:p w:rsidR="000A4804" w:rsidRDefault="000A4804">
            <w:pPr>
              <w:widowControl w:val="0"/>
              <w:autoSpaceDE w:val="0"/>
              <w:autoSpaceDN w:val="0"/>
              <w:adjustRightInd w:val="0"/>
              <w:jc w:val="center"/>
              <w:rPr>
                <w:rFonts w:ascii="Calibri" w:hAnsi="Calibri"/>
                <w:noProof/>
                <w:sz w:val="22"/>
                <w:szCs w:val="22"/>
              </w:rPr>
            </w:pPr>
          </w:p>
          <w:p w:rsidR="005A746D" w:rsidRPr="00100E14" w:rsidRDefault="000A4804">
            <w:pPr>
              <w:widowControl w:val="0"/>
              <w:autoSpaceDE w:val="0"/>
              <w:autoSpaceDN w:val="0"/>
              <w:adjustRightInd w:val="0"/>
              <w:jc w:val="center"/>
              <w:rPr>
                <w:rFonts w:ascii="Calibri" w:hAnsi="Calibri"/>
                <w:noProof/>
                <w:sz w:val="22"/>
                <w:szCs w:val="22"/>
              </w:rPr>
            </w:pPr>
            <w:r>
              <w:rPr>
                <w:rFonts w:ascii="Calibri" w:hAnsi="Calibri"/>
                <w:noProof/>
                <w:sz w:val="22"/>
                <w:szCs w:val="22"/>
              </w:rPr>
              <w:t>- plan sata razrednika za svako razredno odjeljenje nalazi se u e-dnevniku</w:t>
            </w:r>
            <w:r w:rsidR="005A746D" w:rsidRPr="00100E14">
              <w:rPr>
                <w:rFonts w:ascii="Calibri" w:hAnsi="Calibri"/>
                <w:noProof/>
                <w:sz w:val="22"/>
                <w:szCs w:val="22"/>
              </w:rPr>
              <w:t xml:space="preserve"> </w:t>
            </w:r>
          </w:p>
        </w:tc>
        <w:tc>
          <w:tcPr>
            <w:tcW w:w="2426" w:type="dxa"/>
            <w:vMerge w:val="restart"/>
            <w:tcBorders>
              <w:top w:val="doub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razrednik</w:t>
            </w: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razrednik</w:t>
            </w: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razrednik</w:t>
            </w: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rsidP="00100E14">
            <w:pPr>
              <w:widowControl w:val="0"/>
              <w:autoSpaceDE w:val="0"/>
              <w:autoSpaceDN w:val="0"/>
              <w:adjustRightInd w:val="0"/>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razrednik</w:t>
            </w: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razrednik</w:t>
            </w: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razredno vijeće</w:t>
            </w: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razrednik</w:t>
            </w: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razrednik</w:t>
            </w:r>
          </w:p>
          <w:p w:rsidR="005A746D" w:rsidRPr="00100E14" w:rsidRDefault="005A746D">
            <w:pPr>
              <w:widowControl w:val="0"/>
              <w:autoSpaceDE w:val="0"/>
              <w:autoSpaceDN w:val="0"/>
              <w:adjustRightInd w:val="0"/>
              <w:jc w:val="right"/>
              <w:rPr>
                <w:rFonts w:ascii="Calibri" w:hAnsi="Calibri"/>
                <w:noProof/>
                <w:sz w:val="22"/>
                <w:szCs w:val="22"/>
              </w:rPr>
            </w:pPr>
          </w:p>
        </w:tc>
      </w:tr>
      <w:tr w:rsidR="005A746D" w:rsidRPr="00100E14" w:rsidTr="00B75D64">
        <w:trPr>
          <w:cantSplit/>
          <w:trHeight w:val="1767"/>
        </w:trPr>
        <w:tc>
          <w:tcPr>
            <w:tcW w:w="1110" w:type="dxa"/>
            <w:tcBorders>
              <w:top w:val="single" w:sz="4" w:space="0" w:color="auto"/>
              <w:left w:val="single" w:sz="4" w:space="0" w:color="auto"/>
              <w:bottom w:val="single" w:sz="4" w:space="0" w:color="auto"/>
              <w:right w:val="single" w:sz="4" w:space="0" w:color="auto"/>
            </w:tcBorders>
            <w:shd w:val="clear" w:color="auto" w:fill="92D050"/>
          </w:tcPr>
          <w:p w:rsidR="005A746D" w:rsidRPr="00100E14" w:rsidRDefault="00EE2CBE" w:rsidP="00DE225E">
            <w:pPr>
              <w:widowControl w:val="0"/>
              <w:autoSpaceDE w:val="0"/>
              <w:autoSpaceDN w:val="0"/>
              <w:adjustRightInd w:val="0"/>
              <w:jc w:val="center"/>
              <w:rPr>
                <w:rFonts w:ascii="Calibri" w:hAnsi="Calibri"/>
                <w:b/>
                <w:bCs/>
                <w:noProof/>
                <w:sz w:val="22"/>
                <w:szCs w:val="22"/>
              </w:rPr>
            </w:pPr>
            <w:r w:rsidRPr="00100E14">
              <w:rPr>
                <w:rFonts w:ascii="Calibri" w:hAnsi="Calibri"/>
                <w:b/>
                <w:bCs/>
                <w:noProof/>
                <w:sz w:val="22"/>
                <w:szCs w:val="22"/>
              </w:rPr>
              <w:t>Listopad 201</w:t>
            </w:r>
            <w:r w:rsidR="000A4804">
              <w:rPr>
                <w:rFonts w:ascii="Calibri" w:hAnsi="Calibri"/>
                <w:b/>
                <w:bCs/>
                <w:noProof/>
                <w:sz w:val="22"/>
                <w:szCs w:val="22"/>
              </w:rPr>
              <w:t>9</w:t>
            </w:r>
            <w:r w:rsidRPr="00100E14">
              <w:rPr>
                <w:rFonts w:ascii="Calibri" w:hAnsi="Calibri"/>
                <w:b/>
                <w:bCs/>
                <w:noProof/>
                <w:sz w:val="22"/>
                <w:szCs w:val="22"/>
              </w:rPr>
              <w:t>.</w:t>
            </w:r>
          </w:p>
        </w:tc>
        <w:tc>
          <w:tcPr>
            <w:tcW w:w="4094" w:type="dxa"/>
            <w:tcBorders>
              <w:top w:val="sing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Održavanje sata razrednika prema rasporedu.</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Individualni razgovori s roditeljima i učenicima.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Vođenje pedagoške dokumentacije.</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Realizacija poslova prema </w:t>
            </w:r>
            <w:r w:rsidR="00CA0468">
              <w:rPr>
                <w:rFonts w:ascii="Calibri" w:hAnsi="Calibri"/>
                <w:noProof/>
                <w:sz w:val="22"/>
                <w:szCs w:val="22"/>
              </w:rPr>
              <w:t>izvedbenom kurikulumu</w:t>
            </w:r>
          </w:p>
          <w:p w:rsidR="005A746D" w:rsidRPr="00100E14" w:rsidRDefault="005A746D">
            <w:pPr>
              <w:widowControl w:val="0"/>
              <w:autoSpaceDE w:val="0"/>
              <w:autoSpaceDN w:val="0"/>
              <w:adjustRightInd w:val="0"/>
              <w:rPr>
                <w:rFonts w:ascii="Calibri" w:hAnsi="Calibri"/>
                <w:noProof/>
                <w:sz w:val="22"/>
                <w:szCs w:val="22"/>
              </w:rPr>
            </w:pPr>
          </w:p>
        </w:tc>
        <w:tc>
          <w:tcPr>
            <w:tcW w:w="1992" w:type="dxa"/>
            <w:vMerge/>
            <w:tcBorders>
              <w:top w:val="sing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jc w:val="center"/>
              <w:rPr>
                <w:rFonts w:ascii="Calibri" w:hAnsi="Calibri"/>
                <w:noProof/>
                <w:sz w:val="22"/>
                <w:szCs w:val="22"/>
              </w:rPr>
            </w:pPr>
          </w:p>
        </w:tc>
        <w:tc>
          <w:tcPr>
            <w:tcW w:w="2426" w:type="dxa"/>
            <w:vMerge/>
            <w:tcBorders>
              <w:top w:val="sing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jc w:val="right"/>
              <w:rPr>
                <w:rFonts w:ascii="Calibri" w:hAnsi="Calibri"/>
                <w:noProof/>
                <w:sz w:val="22"/>
                <w:szCs w:val="22"/>
              </w:rPr>
            </w:pPr>
          </w:p>
        </w:tc>
      </w:tr>
      <w:tr w:rsidR="005A746D" w:rsidRPr="00100E14" w:rsidTr="00B75D64">
        <w:trPr>
          <w:cantSplit/>
          <w:trHeight w:val="971"/>
        </w:trPr>
        <w:tc>
          <w:tcPr>
            <w:tcW w:w="1110" w:type="dxa"/>
            <w:tcBorders>
              <w:top w:val="single" w:sz="4" w:space="0" w:color="auto"/>
              <w:left w:val="single" w:sz="4" w:space="0" w:color="auto"/>
              <w:bottom w:val="single" w:sz="4" w:space="0" w:color="auto"/>
              <w:right w:val="single" w:sz="4" w:space="0" w:color="auto"/>
            </w:tcBorders>
            <w:shd w:val="clear" w:color="auto" w:fill="92D050"/>
          </w:tcPr>
          <w:p w:rsidR="005A746D" w:rsidRPr="00100E14" w:rsidRDefault="00EE2CBE" w:rsidP="00DE225E">
            <w:pPr>
              <w:widowControl w:val="0"/>
              <w:autoSpaceDE w:val="0"/>
              <w:autoSpaceDN w:val="0"/>
              <w:adjustRightInd w:val="0"/>
              <w:jc w:val="center"/>
              <w:rPr>
                <w:rFonts w:ascii="Calibri" w:hAnsi="Calibri"/>
                <w:b/>
                <w:bCs/>
                <w:noProof/>
                <w:sz w:val="22"/>
                <w:szCs w:val="22"/>
              </w:rPr>
            </w:pPr>
            <w:r w:rsidRPr="00100E14">
              <w:rPr>
                <w:rFonts w:ascii="Calibri" w:hAnsi="Calibri"/>
                <w:b/>
                <w:bCs/>
                <w:noProof/>
                <w:sz w:val="22"/>
                <w:szCs w:val="22"/>
              </w:rPr>
              <w:t>Studeni 201</w:t>
            </w:r>
            <w:r w:rsidR="000A4804">
              <w:rPr>
                <w:rFonts w:ascii="Calibri" w:hAnsi="Calibri"/>
                <w:b/>
                <w:bCs/>
                <w:noProof/>
                <w:sz w:val="22"/>
                <w:szCs w:val="22"/>
              </w:rPr>
              <w:t>9</w:t>
            </w:r>
            <w:r w:rsidRPr="00100E14">
              <w:rPr>
                <w:rFonts w:ascii="Calibri" w:hAnsi="Calibri"/>
                <w:b/>
                <w:bCs/>
                <w:noProof/>
                <w:sz w:val="22"/>
                <w:szCs w:val="22"/>
              </w:rPr>
              <w:t>.</w:t>
            </w:r>
          </w:p>
        </w:tc>
        <w:tc>
          <w:tcPr>
            <w:tcW w:w="4094" w:type="dxa"/>
            <w:tcBorders>
              <w:top w:val="single" w:sz="4" w:space="0" w:color="auto"/>
              <w:left w:val="single" w:sz="4" w:space="0" w:color="auto"/>
              <w:bottom w:val="single" w:sz="4" w:space="0" w:color="auto"/>
              <w:right w:val="single" w:sz="4" w:space="0" w:color="auto"/>
            </w:tcBorders>
          </w:tcPr>
          <w:p w:rsidR="005A746D" w:rsidRPr="00100E14" w:rsidRDefault="005A746D" w:rsidP="000A4804">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Održavanje sata razrednika i realizacija poslova predviđenih </w:t>
            </w:r>
            <w:r w:rsidR="000A4804">
              <w:rPr>
                <w:rFonts w:ascii="Calibri" w:hAnsi="Calibri"/>
                <w:noProof/>
                <w:sz w:val="22"/>
                <w:szCs w:val="22"/>
              </w:rPr>
              <w:t>godišnjim izvedbenim kurikulumom</w:t>
            </w:r>
            <w:r w:rsidRPr="00100E14">
              <w:rPr>
                <w:rFonts w:ascii="Calibri" w:hAnsi="Calibri"/>
                <w:noProof/>
                <w:sz w:val="22"/>
                <w:szCs w:val="22"/>
              </w:rPr>
              <w:t xml:space="preserve"> razrednika za određeni razred.</w:t>
            </w:r>
          </w:p>
        </w:tc>
        <w:tc>
          <w:tcPr>
            <w:tcW w:w="1992" w:type="dxa"/>
            <w:vMerge/>
            <w:tcBorders>
              <w:top w:val="sing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jc w:val="center"/>
              <w:rPr>
                <w:rFonts w:ascii="Calibri" w:hAnsi="Calibri"/>
                <w:noProof/>
                <w:sz w:val="22"/>
                <w:szCs w:val="22"/>
              </w:rPr>
            </w:pPr>
          </w:p>
        </w:tc>
        <w:tc>
          <w:tcPr>
            <w:tcW w:w="2426" w:type="dxa"/>
            <w:vMerge/>
            <w:tcBorders>
              <w:top w:val="sing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jc w:val="right"/>
              <w:rPr>
                <w:rFonts w:ascii="Calibri" w:hAnsi="Calibri"/>
                <w:noProof/>
                <w:sz w:val="22"/>
                <w:szCs w:val="22"/>
              </w:rPr>
            </w:pPr>
          </w:p>
        </w:tc>
      </w:tr>
      <w:tr w:rsidR="005A746D" w:rsidRPr="00100E14" w:rsidTr="00B75D64">
        <w:trPr>
          <w:cantSplit/>
          <w:trHeight w:val="984"/>
        </w:trPr>
        <w:tc>
          <w:tcPr>
            <w:tcW w:w="1110" w:type="dxa"/>
            <w:tcBorders>
              <w:top w:val="single" w:sz="4" w:space="0" w:color="auto"/>
              <w:left w:val="single" w:sz="4" w:space="0" w:color="auto"/>
              <w:bottom w:val="single" w:sz="4" w:space="0" w:color="auto"/>
              <w:right w:val="single" w:sz="4" w:space="0" w:color="auto"/>
            </w:tcBorders>
            <w:shd w:val="clear" w:color="auto" w:fill="92D050"/>
          </w:tcPr>
          <w:p w:rsidR="005A746D" w:rsidRPr="00100E14" w:rsidRDefault="00EE2CBE" w:rsidP="00DE225E">
            <w:pPr>
              <w:widowControl w:val="0"/>
              <w:autoSpaceDE w:val="0"/>
              <w:autoSpaceDN w:val="0"/>
              <w:adjustRightInd w:val="0"/>
              <w:jc w:val="center"/>
              <w:rPr>
                <w:rFonts w:ascii="Calibri" w:hAnsi="Calibri"/>
                <w:b/>
                <w:bCs/>
                <w:noProof/>
                <w:sz w:val="22"/>
                <w:szCs w:val="22"/>
              </w:rPr>
            </w:pPr>
            <w:r w:rsidRPr="00100E14">
              <w:rPr>
                <w:rFonts w:ascii="Calibri" w:hAnsi="Calibri"/>
                <w:b/>
                <w:bCs/>
                <w:noProof/>
                <w:sz w:val="22"/>
                <w:szCs w:val="22"/>
              </w:rPr>
              <w:t>Prosinac 201</w:t>
            </w:r>
            <w:r w:rsidR="00CA0468">
              <w:rPr>
                <w:rFonts w:ascii="Calibri" w:hAnsi="Calibri"/>
                <w:b/>
                <w:bCs/>
                <w:noProof/>
                <w:sz w:val="22"/>
                <w:szCs w:val="22"/>
              </w:rPr>
              <w:t>9</w:t>
            </w:r>
            <w:r w:rsidRPr="00100E14">
              <w:rPr>
                <w:rFonts w:ascii="Calibri" w:hAnsi="Calibri"/>
                <w:b/>
                <w:bCs/>
                <w:noProof/>
                <w:sz w:val="22"/>
                <w:szCs w:val="22"/>
              </w:rPr>
              <w:t>.</w:t>
            </w:r>
          </w:p>
        </w:tc>
        <w:tc>
          <w:tcPr>
            <w:tcW w:w="4094" w:type="dxa"/>
            <w:tcBorders>
              <w:top w:val="sing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Održavanje drugog roditeljskog sastanka.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Realizacija </w:t>
            </w:r>
            <w:r w:rsidR="00CA0468">
              <w:rPr>
                <w:rFonts w:ascii="Calibri" w:hAnsi="Calibri"/>
                <w:noProof/>
                <w:sz w:val="22"/>
                <w:szCs w:val="22"/>
              </w:rPr>
              <w:t>izvebenog kurikuluma</w:t>
            </w:r>
            <w:r w:rsidRPr="00100E14">
              <w:rPr>
                <w:rFonts w:ascii="Calibri" w:hAnsi="Calibri"/>
                <w:noProof/>
                <w:sz w:val="22"/>
                <w:szCs w:val="22"/>
              </w:rPr>
              <w:t xml:space="preserve"> razrednika.</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Tekuća razredna problematika.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Vođenje pedagoške dokumentacije.</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Individualna suradnja.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Održavanje sjednice razrednih vijeća. </w:t>
            </w:r>
          </w:p>
          <w:p w:rsidR="005A746D" w:rsidRPr="00100E14" w:rsidRDefault="005A746D" w:rsidP="00157D43">
            <w:pPr>
              <w:widowControl w:val="0"/>
              <w:autoSpaceDE w:val="0"/>
              <w:autoSpaceDN w:val="0"/>
              <w:adjustRightInd w:val="0"/>
              <w:rPr>
                <w:rFonts w:ascii="Calibri" w:hAnsi="Calibri"/>
                <w:noProof/>
                <w:sz w:val="22"/>
                <w:szCs w:val="22"/>
              </w:rPr>
            </w:pPr>
          </w:p>
        </w:tc>
        <w:tc>
          <w:tcPr>
            <w:tcW w:w="1992" w:type="dxa"/>
            <w:vMerge/>
            <w:tcBorders>
              <w:top w:val="sing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jc w:val="center"/>
              <w:rPr>
                <w:rFonts w:ascii="Calibri" w:hAnsi="Calibri"/>
                <w:noProof/>
                <w:sz w:val="22"/>
                <w:szCs w:val="22"/>
              </w:rPr>
            </w:pPr>
          </w:p>
        </w:tc>
        <w:tc>
          <w:tcPr>
            <w:tcW w:w="2426" w:type="dxa"/>
            <w:vMerge/>
            <w:tcBorders>
              <w:top w:val="sing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jc w:val="right"/>
              <w:rPr>
                <w:rFonts w:ascii="Calibri" w:hAnsi="Calibri"/>
                <w:noProof/>
                <w:sz w:val="22"/>
                <w:szCs w:val="22"/>
              </w:rPr>
            </w:pPr>
          </w:p>
        </w:tc>
      </w:tr>
      <w:tr w:rsidR="005A746D" w:rsidRPr="00100E14" w:rsidTr="00B75D64">
        <w:trPr>
          <w:cantSplit/>
          <w:trHeight w:val="984"/>
        </w:trPr>
        <w:tc>
          <w:tcPr>
            <w:tcW w:w="1110" w:type="dxa"/>
            <w:tcBorders>
              <w:top w:val="single" w:sz="4" w:space="0" w:color="auto"/>
              <w:left w:val="single" w:sz="4" w:space="0" w:color="auto"/>
              <w:bottom w:val="single" w:sz="4" w:space="0" w:color="auto"/>
              <w:right w:val="single" w:sz="4" w:space="0" w:color="auto"/>
            </w:tcBorders>
            <w:shd w:val="clear" w:color="auto" w:fill="92D050"/>
          </w:tcPr>
          <w:p w:rsidR="005A746D" w:rsidRPr="00100E14" w:rsidRDefault="00CA0468" w:rsidP="00DE225E">
            <w:pPr>
              <w:widowControl w:val="0"/>
              <w:autoSpaceDE w:val="0"/>
              <w:autoSpaceDN w:val="0"/>
              <w:adjustRightInd w:val="0"/>
              <w:jc w:val="center"/>
              <w:rPr>
                <w:rFonts w:ascii="Calibri" w:hAnsi="Calibri"/>
                <w:b/>
                <w:bCs/>
                <w:noProof/>
                <w:sz w:val="22"/>
                <w:szCs w:val="22"/>
              </w:rPr>
            </w:pPr>
            <w:r>
              <w:rPr>
                <w:rFonts w:ascii="Calibri" w:hAnsi="Calibri"/>
                <w:b/>
                <w:bCs/>
                <w:noProof/>
                <w:sz w:val="22"/>
                <w:szCs w:val="22"/>
              </w:rPr>
              <w:t>Siječanj 2020</w:t>
            </w:r>
            <w:r w:rsidR="005A746D" w:rsidRPr="00100E14">
              <w:rPr>
                <w:rFonts w:ascii="Calibri" w:hAnsi="Calibri"/>
                <w:b/>
                <w:bCs/>
                <w:noProof/>
                <w:sz w:val="22"/>
                <w:szCs w:val="22"/>
              </w:rPr>
              <w:t>.</w:t>
            </w:r>
          </w:p>
        </w:tc>
        <w:tc>
          <w:tcPr>
            <w:tcW w:w="4094" w:type="dxa"/>
            <w:tcBorders>
              <w:top w:val="sing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Realizacija </w:t>
            </w:r>
            <w:r w:rsidR="00CA0468">
              <w:rPr>
                <w:rFonts w:ascii="Calibri" w:hAnsi="Calibri"/>
                <w:noProof/>
                <w:sz w:val="22"/>
                <w:szCs w:val="22"/>
              </w:rPr>
              <w:t>kurikuluma</w:t>
            </w:r>
            <w:r w:rsidRPr="00100E14">
              <w:rPr>
                <w:rFonts w:ascii="Calibri" w:hAnsi="Calibri"/>
                <w:noProof/>
                <w:sz w:val="22"/>
                <w:szCs w:val="22"/>
              </w:rPr>
              <w:t xml:space="preserve"> razrednika i održavanje sata razrednika.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Individualni razgovori s roditeljima i učenicima.</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Vođenje pedagoške dokumentacije.</w:t>
            </w:r>
          </w:p>
        </w:tc>
        <w:tc>
          <w:tcPr>
            <w:tcW w:w="1992" w:type="dxa"/>
            <w:vMerge/>
            <w:tcBorders>
              <w:top w:val="sing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jc w:val="center"/>
              <w:rPr>
                <w:rFonts w:ascii="Calibri" w:hAnsi="Calibri"/>
                <w:noProof/>
                <w:sz w:val="22"/>
                <w:szCs w:val="22"/>
              </w:rPr>
            </w:pPr>
          </w:p>
        </w:tc>
        <w:tc>
          <w:tcPr>
            <w:tcW w:w="2426" w:type="dxa"/>
            <w:vMerge/>
            <w:tcBorders>
              <w:top w:val="sing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jc w:val="right"/>
              <w:rPr>
                <w:rFonts w:ascii="Calibri" w:hAnsi="Calibri"/>
                <w:noProof/>
                <w:sz w:val="22"/>
                <w:szCs w:val="22"/>
              </w:rPr>
            </w:pPr>
          </w:p>
        </w:tc>
      </w:tr>
    </w:tbl>
    <w:p w:rsidR="005A746D" w:rsidRPr="00100E14" w:rsidRDefault="005A746D">
      <w:pPr>
        <w:widowControl w:val="0"/>
        <w:autoSpaceDE w:val="0"/>
        <w:autoSpaceDN w:val="0"/>
        <w:adjustRightInd w:val="0"/>
        <w:rPr>
          <w:rFonts w:ascii="Calibri" w:hAnsi="Calibri"/>
          <w:noProof/>
          <w:sz w:val="22"/>
          <w:szCs w:val="22"/>
        </w:rPr>
      </w:pP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br w:type="page"/>
      </w:r>
    </w:p>
    <w:tbl>
      <w:tblPr>
        <w:tblpPr w:leftFromText="180" w:rightFromText="180" w:horzAnchor="margin" w:tblpY="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0"/>
        <w:gridCol w:w="4500"/>
        <w:gridCol w:w="1708"/>
        <w:gridCol w:w="2280"/>
      </w:tblGrid>
      <w:tr w:rsidR="005A746D" w:rsidRPr="00100E14" w:rsidTr="000C4BC3">
        <w:tc>
          <w:tcPr>
            <w:tcW w:w="1110" w:type="dxa"/>
            <w:tcBorders>
              <w:top w:val="double" w:sz="4" w:space="0" w:color="auto"/>
              <w:left w:val="double" w:sz="4" w:space="0" w:color="auto"/>
              <w:bottom w:val="double" w:sz="4" w:space="0" w:color="auto"/>
              <w:right w:val="double" w:sz="4" w:space="0" w:color="auto"/>
            </w:tcBorders>
            <w:shd w:val="clear" w:color="auto" w:fill="92D050"/>
          </w:tcPr>
          <w:p w:rsidR="005A746D" w:rsidRPr="00100E14" w:rsidRDefault="005A746D" w:rsidP="000C4BC3">
            <w:pPr>
              <w:pStyle w:val="Naslov10"/>
              <w:rPr>
                <w:rFonts w:ascii="Calibri" w:hAnsi="Calibri"/>
                <w:b w:val="0"/>
                <w:bCs w:val="0"/>
                <w:sz w:val="22"/>
                <w:szCs w:val="22"/>
              </w:rPr>
            </w:pPr>
            <w:r w:rsidRPr="00100E14">
              <w:rPr>
                <w:rFonts w:ascii="Calibri" w:hAnsi="Calibri"/>
                <w:sz w:val="22"/>
                <w:szCs w:val="22"/>
              </w:rPr>
              <w:lastRenderedPageBreak/>
              <w:br w:type="page"/>
            </w:r>
            <w:r w:rsidRPr="00100E14">
              <w:rPr>
                <w:rFonts w:ascii="Calibri" w:hAnsi="Calibri"/>
                <w:b w:val="0"/>
                <w:bCs w:val="0"/>
                <w:sz w:val="22"/>
                <w:szCs w:val="22"/>
              </w:rPr>
              <w:t>MJESEC</w:t>
            </w:r>
          </w:p>
        </w:tc>
        <w:tc>
          <w:tcPr>
            <w:tcW w:w="4500" w:type="dxa"/>
            <w:tcBorders>
              <w:top w:val="double" w:sz="4" w:space="0" w:color="auto"/>
              <w:left w:val="double" w:sz="4" w:space="0" w:color="auto"/>
              <w:bottom w:val="double" w:sz="4" w:space="0" w:color="auto"/>
              <w:right w:val="double" w:sz="4" w:space="0" w:color="auto"/>
            </w:tcBorders>
            <w:shd w:val="clear" w:color="auto" w:fill="92D050"/>
          </w:tcPr>
          <w:p w:rsidR="005A746D" w:rsidRPr="00100E14" w:rsidRDefault="005A746D" w:rsidP="000C4BC3">
            <w:pPr>
              <w:widowControl w:val="0"/>
              <w:autoSpaceDE w:val="0"/>
              <w:autoSpaceDN w:val="0"/>
              <w:adjustRightInd w:val="0"/>
              <w:ind w:left="1392"/>
              <w:rPr>
                <w:rFonts w:ascii="Calibri" w:hAnsi="Calibri"/>
                <w:noProof/>
                <w:sz w:val="22"/>
                <w:szCs w:val="22"/>
              </w:rPr>
            </w:pPr>
            <w:r w:rsidRPr="00100E14">
              <w:rPr>
                <w:rFonts w:ascii="Calibri" w:hAnsi="Calibri"/>
                <w:noProof/>
                <w:sz w:val="22"/>
                <w:szCs w:val="22"/>
              </w:rPr>
              <w:t>S A D R Ž A J I</w:t>
            </w:r>
          </w:p>
        </w:tc>
        <w:tc>
          <w:tcPr>
            <w:tcW w:w="1708" w:type="dxa"/>
            <w:tcBorders>
              <w:top w:val="double" w:sz="4" w:space="0" w:color="auto"/>
              <w:left w:val="double" w:sz="4" w:space="0" w:color="auto"/>
              <w:bottom w:val="double" w:sz="4" w:space="0" w:color="auto"/>
              <w:right w:val="double" w:sz="4" w:space="0" w:color="auto"/>
            </w:tcBorders>
            <w:shd w:val="clear" w:color="auto" w:fill="92D050"/>
          </w:tcPr>
          <w:p w:rsidR="005A746D" w:rsidRPr="00100E14" w:rsidRDefault="005A746D" w:rsidP="000C4BC3">
            <w:pPr>
              <w:widowControl w:val="0"/>
              <w:autoSpaceDE w:val="0"/>
              <w:autoSpaceDN w:val="0"/>
              <w:adjustRightInd w:val="0"/>
              <w:ind w:left="132"/>
              <w:jc w:val="center"/>
              <w:rPr>
                <w:rFonts w:ascii="Calibri" w:hAnsi="Calibri"/>
                <w:noProof/>
                <w:sz w:val="22"/>
                <w:szCs w:val="22"/>
              </w:rPr>
            </w:pPr>
            <w:r w:rsidRPr="00100E14">
              <w:rPr>
                <w:rFonts w:ascii="Calibri" w:hAnsi="Calibri"/>
                <w:noProof/>
                <w:sz w:val="22"/>
                <w:szCs w:val="22"/>
              </w:rPr>
              <w:t>NADNEVAK</w:t>
            </w:r>
          </w:p>
        </w:tc>
        <w:tc>
          <w:tcPr>
            <w:tcW w:w="2280" w:type="dxa"/>
            <w:tcBorders>
              <w:top w:val="double" w:sz="4" w:space="0" w:color="auto"/>
              <w:left w:val="double" w:sz="4" w:space="0" w:color="auto"/>
              <w:bottom w:val="double" w:sz="4" w:space="0" w:color="auto"/>
              <w:right w:val="double" w:sz="4" w:space="0" w:color="auto"/>
            </w:tcBorders>
            <w:shd w:val="clear" w:color="auto" w:fill="92D050"/>
          </w:tcPr>
          <w:p w:rsidR="005A746D" w:rsidRPr="00100E14" w:rsidRDefault="005A746D" w:rsidP="000C4BC3">
            <w:pPr>
              <w:widowControl w:val="0"/>
              <w:autoSpaceDE w:val="0"/>
              <w:autoSpaceDN w:val="0"/>
              <w:adjustRightInd w:val="0"/>
              <w:ind w:left="132"/>
              <w:jc w:val="center"/>
              <w:rPr>
                <w:rFonts w:ascii="Calibri" w:hAnsi="Calibri"/>
                <w:noProof/>
                <w:sz w:val="22"/>
                <w:szCs w:val="22"/>
              </w:rPr>
            </w:pPr>
            <w:r w:rsidRPr="00100E14">
              <w:rPr>
                <w:rFonts w:ascii="Calibri" w:hAnsi="Calibri"/>
                <w:noProof/>
                <w:sz w:val="22"/>
                <w:szCs w:val="22"/>
              </w:rPr>
              <w:t>IZVRŠITELJI</w:t>
            </w:r>
          </w:p>
        </w:tc>
      </w:tr>
      <w:tr w:rsidR="005A746D" w:rsidRPr="00100E14" w:rsidTr="00B75D64">
        <w:trPr>
          <w:cantSplit/>
        </w:trPr>
        <w:tc>
          <w:tcPr>
            <w:tcW w:w="1110" w:type="dxa"/>
            <w:tcBorders>
              <w:top w:val="double" w:sz="4" w:space="0" w:color="auto"/>
              <w:left w:val="single" w:sz="4" w:space="0" w:color="auto"/>
              <w:bottom w:val="single" w:sz="4" w:space="0" w:color="auto"/>
              <w:right w:val="single" w:sz="4" w:space="0" w:color="auto"/>
            </w:tcBorders>
            <w:shd w:val="clear" w:color="auto" w:fill="92D050"/>
          </w:tcPr>
          <w:p w:rsidR="005A746D" w:rsidRPr="00100E14" w:rsidRDefault="00CA0468" w:rsidP="00DE225E">
            <w:pPr>
              <w:widowControl w:val="0"/>
              <w:autoSpaceDE w:val="0"/>
              <w:autoSpaceDN w:val="0"/>
              <w:adjustRightInd w:val="0"/>
              <w:jc w:val="center"/>
              <w:rPr>
                <w:rFonts w:ascii="Calibri" w:hAnsi="Calibri"/>
                <w:b/>
                <w:bCs/>
                <w:noProof/>
                <w:sz w:val="22"/>
                <w:szCs w:val="22"/>
              </w:rPr>
            </w:pPr>
            <w:r>
              <w:rPr>
                <w:rFonts w:ascii="Calibri" w:hAnsi="Calibri"/>
                <w:b/>
                <w:bCs/>
                <w:noProof/>
                <w:sz w:val="22"/>
                <w:szCs w:val="22"/>
              </w:rPr>
              <w:t>Veljača 2020.</w:t>
            </w:r>
          </w:p>
        </w:tc>
        <w:tc>
          <w:tcPr>
            <w:tcW w:w="4500" w:type="dxa"/>
            <w:tcBorders>
              <w:top w:val="double" w:sz="4" w:space="0" w:color="auto"/>
              <w:left w:val="single" w:sz="4" w:space="0" w:color="auto"/>
              <w:bottom w:val="single" w:sz="4" w:space="0" w:color="auto"/>
              <w:right w:val="single" w:sz="4" w:space="0" w:color="auto"/>
            </w:tcBorders>
          </w:tcPr>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Održavanje sata razrednika prema </w:t>
            </w:r>
            <w:r w:rsidR="00CA0468">
              <w:rPr>
                <w:rFonts w:ascii="Calibri" w:hAnsi="Calibri"/>
                <w:noProof/>
                <w:sz w:val="22"/>
                <w:szCs w:val="22"/>
              </w:rPr>
              <w:t>kurikulumu</w:t>
            </w:r>
            <w:r w:rsidRPr="00100E14">
              <w:rPr>
                <w:rFonts w:ascii="Calibri" w:hAnsi="Calibri"/>
                <w:noProof/>
                <w:sz w:val="22"/>
                <w:szCs w:val="22"/>
              </w:rPr>
              <w:t xml:space="preserve"> i rasporedu.</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Individualni razgovori. </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Vođenje pedagoške dokumentacije.</w:t>
            </w:r>
          </w:p>
        </w:tc>
        <w:tc>
          <w:tcPr>
            <w:tcW w:w="1708" w:type="dxa"/>
            <w:vMerge w:val="restart"/>
            <w:tcBorders>
              <w:top w:val="double" w:sz="4" w:space="0" w:color="auto"/>
              <w:left w:val="single" w:sz="4" w:space="0" w:color="auto"/>
              <w:bottom w:val="single" w:sz="4" w:space="0" w:color="auto"/>
              <w:right w:val="single" w:sz="4" w:space="0" w:color="auto"/>
            </w:tcBorders>
          </w:tcPr>
          <w:p w:rsidR="005A746D" w:rsidRPr="00100E14" w:rsidRDefault="005A746D" w:rsidP="000C4BC3">
            <w:pPr>
              <w:widowControl w:val="0"/>
              <w:autoSpaceDE w:val="0"/>
              <w:autoSpaceDN w:val="0"/>
              <w:adjustRightInd w:val="0"/>
              <w:jc w:val="center"/>
              <w:rPr>
                <w:rFonts w:ascii="Calibri" w:hAnsi="Calibri"/>
                <w:noProof/>
                <w:sz w:val="22"/>
                <w:szCs w:val="22"/>
              </w:rPr>
            </w:pPr>
          </w:p>
        </w:tc>
        <w:tc>
          <w:tcPr>
            <w:tcW w:w="2280" w:type="dxa"/>
            <w:vMerge w:val="restart"/>
            <w:tcBorders>
              <w:top w:val="double" w:sz="4" w:space="0" w:color="auto"/>
              <w:left w:val="single" w:sz="4" w:space="0" w:color="auto"/>
              <w:bottom w:val="single" w:sz="4" w:space="0" w:color="auto"/>
              <w:right w:val="single" w:sz="4" w:space="0" w:color="auto"/>
            </w:tcBorders>
          </w:tcPr>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razrednik</w:t>
            </w: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razrednik</w:t>
            </w: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razrednik</w:t>
            </w: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razrednik</w:t>
            </w: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razrednik</w:t>
            </w: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razredno vijeće</w:t>
            </w: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razrednik</w:t>
            </w: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p>
          <w:p w:rsidR="005A746D" w:rsidRPr="00100E14" w:rsidRDefault="005A746D" w:rsidP="00100E14">
            <w:pPr>
              <w:widowControl w:val="0"/>
              <w:autoSpaceDE w:val="0"/>
              <w:autoSpaceDN w:val="0"/>
              <w:adjustRightInd w:val="0"/>
              <w:rPr>
                <w:rFonts w:ascii="Calibri" w:hAnsi="Calibri"/>
                <w:noProof/>
                <w:sz w:val="22"/>
                <w:szCs w:val="22"/>
              </w:rPr>
            </w:pPr>
          </w:p>
          <w:p w:rsidR="00B75D64" w:rsidRDefault="00B75D64" w:rsidP="000C4BC3">
            <w:pPr>
              <w:widowControl w:val="0"/>
              <w:autoSpaceDE w:val="0"/>
              <w:autoSpaceDN w:val="0"/>
              <w:adjustRightInd w:val="0"/>
              <w:jc w:val="right"/>
              <w:rPr>
                <w:rFonts w:ascii="Calibri" w:hAnsi="Calibri"/>
                <w:noProof/>
                <w:sz w:val="22"/>
                <w:szCs w:val="22"/>
              </w:rPr>
            </w:pPr>
          </w:p>
          <w:p w:rsidR="005A746D" w:rsidRPr="00100E14" w:rsidRDefault="005A746D" w:rsidP="000C4BC3">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razrednik</w:t>
            </w:r>
          </w:p>
          <w:p w:rsidR="005A746D" w:rsidRPr="00100E14" w:rsidRDefault="005A746D" w:rsidP="000C4BC3">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razredno vijeće</w:t>
            </w:r>
          </w:p>
          <w:p w:rsidR="005A746D" w:rsidRPr="00100E14" w:rsidRDefault="005A746D" w:rsidP="000C4BC3">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razrednik</w:t>
            </w:r>
          </w:p>
          <w:p w:rsidR="005A746D" w:rsidRPr="00100E14" w:rsidRDefault="005A746D" w:rsidP="000C4BC3">
            <w:pPr>
              <w:widowControl w:val="0"/>
              <w:autoSpaceDE w:val="0"/>
              <w:autoSpaceDN w:val="0"/>
              <w:adjustRightInd w:val="0"/>
              <w:jc w:val="right"/>
              <w:rPr>
                <w:rFonts w:ascii="Calibri" w:hAnsi="Calibri"/>
                <w:noProof/>
                <w:sz w:val="22"/>
                <w:szCs w:val="22"/>
              </w:rPr>
            </w:pPr>
          </w:p>
        </w:tc>
      </w:tr>
      <w:tr w:rsidR="005A746D" w:rsidRPr="00100E14" w:rsidTr="00B75D64">
        <w:trPr>
          <w:cantSplit/>
          <w:trHeight w:val="1767"/>
        </w:trPr>
        <w:tc>
          <w:tcPr>
            <w:tcW w:w="1110" w:type="dxa"/>
            <w:tcBorders>
              <w:top w:val="single" w:sz="4" w:space="0" w:color="auto"/>
              <w:left w:val="single" w:sz="4" w:space="0" w:color="auto"/>
              <w:bottom w:val="single" w:sz="4" w:space="0" w:color="auto"/>
              <w:right w:val="single" w:sz="4" w:space="0" w:color="auto"/>
            </w:tcBorders>
            <w:shd w:val="clear" w:color="auto" w:fill="92D050"/>
          </w:tcPr>
          <w:p w:rsidR="005A746D" w:rsidRPr="00100E14" w:rsidRDefault="00CA0468" w:rsidP="00DE225E">
            <w:pPr>
              <w:widowControl w:val="0"/>
              <w:autoSpaceDE w:val="0"/>
              <w:autoSpaceDN w:val="0"/>
              <w:adjustRightInd w:val="0"/>
              <w:jc w:val="center"/>
              <w:rPr>
                <w:rFonts w:ascii="Calibri" w:hAnsi="Calibri"/>
                <w:b/>
                <w:bCs/>
                <w:noProof/>
                <w:sz w:val="22"/>
                <w:szCs w:val="22"/>
              </w:rPr>
            </w:pPr>
            <w:r>
              <w:rPr>
                <w:rFonts w:ascii="Calibri" w:hAnsi="Calibri"/>
                <w:b/>
                <w:bCs/>
                <w:noProof/>
                <w:sz w:val="22"/>
                <w:szCs w:val="22"/>
              </w:rPr>
              <w:t>Ožujak 2020</w:t>
            </w:r>
            <w:r w:rsidR="00EE2CBE" w:rsidRPr="00100E14">
              <w:rPr>
                <w:rFonts w:ascii="Calibri" w:hAnsi="Calibri"/>
                <w:b/>
                <w:bCs/>
                <w:noProof/>
                <w:sz w:val="22"/>
                <w:szCs w:val="22"/>
              </w:rPr>
              <w:t>.</w:t>
            </w:r>
          </w:p>
        </w:tc>
        <w:tc>
          <w:tcPr>
            <w:tcW w:w="4500" w:type="dxa"/>
            <w:tcBorders>
              <w:top w:val="single" w:sz="4" w:space="0" w:color="auto"/>
              <w:left w:val="single" w:sz="4" w:space="0" w:color="auto"/>
              <w:bottom w:val="single" w:sz="4" w:space="0" w:color="auto"/>
              <w:right w:val="single" w:sz="4" w:space="0" w:color="auto"/>
            </w:tcBorders>
          </w:tcPr>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Održavanje sata razrednika.</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Rad s roditeljima i učiteljima razrednog vijeća. </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Rad na razrednoj evidenciji i administraciji.        </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Organizacija i održavanje roditeljskog sastanka. </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Ostali poslovi.</w:t>
            </w:r>
          </w:p>
        </w:tc>
        <w:tc>
          <w:tcPr>
            <w:tcW w:w="1708" w:type="dxa"/>
            <w:vMerge/>
            <w:tcBorders>
              <w:top w:val="single" w:sz="4" w:space="0" w:color="auto"/>
              <w:left w:val="single" w:sz="4" w:space="0" w:color="auto"/>
              <w:bottom w:val="single" w:sz="4" w:space="0" w:color="auto"/>
              <w:right w:val="single" w:sz="4" w:space="0" w:color="auto"/>
            </w:tcBorders>
          </w:tcPr>
          <w:p w:rsidR="005A746D" w:rsidRPr="00100E14" w:rsidRDefault="005A746D" w:rsidP="000C4BC3">
            <w:pPr>
              <w:widowControl w:val="0"/>
              <w:autoSpaceDE w:val="0"/>
              <w:autoSpaceDN w:val="0"/>
              <w:adjustRightInd w:val="0"/>
              <w:jc w:val="center"/>
              <w:rPr>
                <w:rFonts w:ascii="Calibri" w:hAnsi="Calibri"/>
                <w:noProof/>
                <w:sz w:val="22"/>
                <w:szCs w:val="22"/>
              </w:rPr>
            </w:pPr>
          </w:p>
        </w:tc>
        <w:tc>
          <w:tcPr>
            <w:tcW w:w="2280" w:type="dxa"/>
            <w:vMerge/>
            <w:tcBorders>
              <w:top w:val="single" w:sz="4" w:space="0" w:color="auto"/>
              <w:left w:val="single" w:sz="4" w:space="0" w:color="auto"/>
              <w:bottom w:val="single" w:sz="4" w:space="0" w:color="auto"/>
              <w:right w:val="single" w:sz="4" w:space="0" w:color="auto"/>
            </w:tcBorders>
          </w:tcPr>
          <w:p w:rsidR="005A746D" w:rsidRPr="00100E14" w:rsidRDefault="005A746D" w:rsidP="000C4BC3">
            <w:pPr>
              <w:widowControl w:val="0"/>
              <w:autoSpaceDE w:val="0"/>
              <w:autoSpaceDN w:val="0"/>
              <w:adjustRightInd w:val="0"/>
              <w:jc w:val="right"/>
              <w:rPr>
                <w:rFonts w:ascii="Calibri" w:hAnsi="Calibri"/>
                <w:noProof/>
                <w:sz w:val="22"/>
                <w:szCs w:val="22"/>
              </w:rPr>
            </w:pPr>
          </w:p>
        </w:tc>
      </w:tr>
      <w:tr w:rsidR="005A746D" w:rsidRPr="00100E14" w:rsidTr="00B75D64">
        <w:trPr>
          <w:cantSplit/>
          <w:trHeight w:val="971"/>
        </w:trPr>
        <w:tc>
          <w:tcPr>
            <w:tcW w:w="1110" w:type="dxa"/>
            <w:tcBorders>
              <w:top w:val="single" w:sz="4" w:space="0" w:color="auto"/>
              <w:left w:val="single" w:sz="4" w:space="0" w:color="auto"/>
              <w:bottom w:val="single" w:sz="4" w:space="0" w:color="auto"/>
              <w:right w:val="single" w:sz="4" w:space="0" w:color="auto"/>
            </w:tcBorders>
            <w:shd w:val="clear" w:color="auto" w:fill="92D050"/>
          </w:tcPr>
          <w:p w:rsidR="005A746D" w:rsidRPr="00100E14" w:rsidRDefault="00CA0468" w:rsidP="00DE225E">
            <w:pPr>
              <w:widowControl w:val="0"/>
              <w:autoSpaceDE w:val="0"/>
              <w:autoSpaceDN w:val="0"/>
              <w:adjustRightInd w:val="0"/>
              <w:jc w:val="center"/>
              <w:rPr>
                <w:rFonts w:ascii="Calibri" w:hAnsi="Calibri"/>
                <w:b/>
                <w:bCs/>
                <w:noProof/>
                <w:sz w:val="22"/>
                <w:szCs w:val="22"/>
              </w:rPr>
            </w:pPr>
            <w:r>
              <w:rPr>
                <w:rFonts w:ascii="Calibri" w:hAnsi="Calibri"/>
                <w:b/>
                <w:bCs/>
                <w:noProof/>
                <w:sz w:val="22"/>
                <w:szCs w:val="22"/>
              </w:rPr>
              <w:t>Travanj 2020</w:t>
            </w:r>
            <w:r w:rsidR="00EE2CBE" w:rsidRPr="00100E14">
              <w:rPr>
                <w:rFonts w:ascii="Calibri" w:hAnsi="Calibri"/>
                <w:b/>
                <w:bCs/>
                <w:noProof/>
                <w:sz w:val="22"/>
                <w:szCs w:val="22"/>
              </w:rPr>
              <w:t>.</w:t>
            </w:r>
          </w:p>
        </w:tc>
        <w:tc>
          <w:tcPr>
            <w:tcW w:w="4500" w:type="dxa"/>
            <w:tcBorders>
              <w:top w:val="single" w:sz="4" w:space="0" w:color="auto"/>
              <w:left w:val="single" w:sz="4" w:space="0" w:color="auto"/>
              <w:bottom w:val="single" w:sz="4" w:space="0" w:color="auto"/>
              <w:right w:val="single" w:sz="4" w:space="0" w:color="auto"/>
            </w:tcBorders>
          </w:tcPr>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Sat razrednika. </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Rad s roditeljima i učiteljima razrednog vijeća.</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Rad u razrednoj evidenciji i administraciji. </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Ostali poslovi.</w:t>
            </w:r>
          </w:p>
        </w:tc>
        <w:tc>
          <w:tcPr>
            <w:tcW w:w="1708" w:type="dxa"/>
            <w:vMerge/>
            <w:tcBorders>
              <w:top w:val="single" w:sz="4" w:space="0" w:color="auto"/>
              <w:left w:val="single" w:sz="4" w:space="0" w:color="auto"/>
              <w:bottom w:val="single" w:sz="4" w:space="0" w:color="auto"/>
              <w:right w:val="single" w:sz="4" w:space="0" w:color="auto"/>
            </w:tcBorders>
          </w:tcPr>
          <w:p w:rsidR="005A746D" w:rsidRPr="00100E14" w:rsidRDefault="005A746D" w:rsidP="000C4BC3">
            <w:pPr>
              <w:widowControl w:val="0"/>
              <w:autoSpaceDE w:val="0"/>
              <w:autoSpaceDN w:val="0"/>
              <w:adjustRightInd w:val="0"/>
              <w:jc w:val="center"/>
              <w:rPr>
                <w:rFonts w:ascii="Calibri" w:hAnsi="Calibri"/>
                <w:noProof/>
                <w:sz w:val="22"/>
                <w:szCs w:val="22"/>
              </w:rPr>
            </w:pPr>
          </w:p>
        </w:tc>
        <w:tc>
          <w:tcPr>
            <w:tcW w:w="2280" w:type="dxa"/>
            <w:vMerge/>
            <w:tcBorders>
              <w:top w:val="single" w:sz="4" w:space="0" w:color="auto"/>
              <w:left w:val="single" w:sz="4" w:space="0" w:color="auto"/>
              <w:bottom w:val="single" w:sz="4" w:space="0" w:color="auto"/>
              <w:right w:val="single" w:sz="4" w:space="0" w:color="auto"/>
            </w:tcBorders>
          </w:tcPr>
          <w:p w:rsidR="005A746D" w:rsidRPr="00100E14" w:rsidRDefault="005A746D" w:rsidP="000C4BC3">
            <w:pPr>
              <w:widowControl w:val="0"/>
              <w:autoSpaceDE w:val="0"/>
              <w:autoSpaceDN w:val="0"/>
              <w:adjustRightInd w:val="0"/>
              <w:jc w:val="right"/>
              <w:rPr>
                <w:rFonts w:ascii="Calibri" w:hAnsi="Calibri"/>
                <w:noProof/>
                <w:sz w:val="22"/>
                <w:szCs w:val="22"/>
              </w:rPr>
            </w:pPr>
          </w:p>
        </w:tc>
      </w:tr>
      <w:tr w:rsidR="005A746D" w:rsidRPr="00100E14" w:rsidTr="00B75D64">
        <w:trPr>
          <w:cantSplit/>
          <w:trHeight w:val="984"/>
        </w:trPr>
        <w:tc>
          <w:tcPr>
            <w:tcW w:w="1110" w:type="dxa"/>
            <w:tcBorders>
              <w:top w:val="single" w:sz="4" w:space="0" w:color="auto"/>
              <w:left w:val="single" w:sz="4" w:space="0" w:color="auto"/>
              <w:bottom w:val="single" w:sz="4" w:space="0" w:color="auto"/>
              <w:right w:val="single" w:sz="4" w:space="0" w:color="auto"/>
            </w:tcBorders>
            <w:shd w:val="clear" w:color="auto" w:fill="92D050"/>
          </w:tcPr>
          <w:p w:rsidR="005A746D" w:rsidRPr="00100E14" w:rsidRDefault="00CA0468" w:rsidP="00DE225E">
            <w:pPr>
              <w:widowControl w:val="0"/>
              <w:autoSpaceDE w:val="0"/>
              <w:autoSpaceDN w:val="0"/>
              <w:adjustRightInd w:val="0"/>
              <w:jc w:val="center"/>
              <w:rPr>
                <w:rFonts w:ascii="Calibri" w:hAnsi="Calibri"/>
                <w:b/>
                <w:bCs/>
                <w:noProof/>
                <w:sz w:val="22"/>
                <w:szCs w:val="22"/>
              </w:rPr>
            </w:pPr>
            <w:r>
              <w:rPr>
                <w:rFonts w:ascii="Calibri" w:hAnsi="Calibri"/>
                <w:b/>
                <w:bCs/>
                <w:noProof/>
                <w:sz w:val="22"/>
                <w:szCs w:val="22"/>
              </w:rPr>
              <w:t>Svibanj 2020</w:t>
            </w:r>
            <w:r w:rsidR="00EE2CBE" w:rsidRPr="00100E14">
              <w:rPr>
                <w:rFonts w:ascii="Calibri" w:hAnsi="Calibri"/>
                <w:b/>
                <w:bCs/>
                <w:noProof/>
                <w:sz w:val="22"/>
                <w:szCs w:val="22"/>
              </w:rPr>
              <w:t>.</w:t>
            </w:r>
          </w:p>
        </w:tc>
        <w:tc>
          <w:tcPr>
            <w:tcW w:w="4500" w:type="dxa"/>
            <w:tcBorders>
              <w:top w:val="single" w:sz="4" w:space="0" w:color="auto"/>
              <w:left w:val="single" w:sz="4" w:space="0" w:color="auto"/>
              <w:bottom w:val="single" w:sz="4" w:space="0" w:color="auto"/>
              <w:right w:val="single" w:sz="4" w:space="0" w:color="auto"/>
            </w:tcBorders>
          </w:tcPr>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Realizacija poslova prema </w:t>
            </w:r>
            <w:r w:rsidR="00CA0468">
              <w:rPr>
                <w:rFonts w:ascii="Calibri" w:hAnsi="Calibri"/>
                <w:noProof/>
                <w:sz w:val="22"/>
                <w:szCs w:val="22"/>
              </w:rPr>
              <w:t>kurikulumu</w:t>
            </w:r>
            <w:r w:rsidRPr="00100E14">
              <w:rPr>
                <w:rFonts w:ascii="Calibri" w:hAnsi="Calibri"/>
                <w:noProof/>
                <w:sz w:val="22"/>
                <w:szCs w:val="22"/>
              </w:rPr>
              <w:t xml:space="preserve"> razrednika. </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Priprema i održavanje roditeljskog sastanka. </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Individualni razgovori s učenicima i roditeljima.</w:t>
            </w:r>
          </w:p>
        </w:tc>
        <w:tc>
          <w:tcPr>
            <w:tcW w:w="1708" w:type="dxa"/>
            <w:vMerge/>
            <w:tcBorders>
              <w:top w:val="single" w:sz="4" w:space="0" w:color="auto"/>
              <w:left w:val="single" w:sz="4" w:space="0" w:color="auto"/>
              <w:bottom w:val="single" w:sz="4" w:space="0" w:color="auto"/>
              <w:right w:val="single" w:sz="4" w:space="0" w:color="auto"/>
            </w:tcBorders>
          </w:tcPr>
          <w:p w:rsidR="005A746D" w:rsidRPr="00100E14" w:rsidRDefault="005A746D" w:rsidP="000C4BC3">
            <w:pPr>
              <w:widowControl w:val="0"/>
              <w:autoSpaceDE w:val="0"/>
              <w:autoSpaceDN w:val="0"/>
              <w:adjustRightInd w:val="0"/>
              <w:jc w:val="center"/>
              <w:rPr>
                <w:rFonts w:ascii="Calibri" w:hAnsi="Calibri"/>
                <w:noProof/>
                <w:sz w:val="22"/>
                <w:szCs w:val="22"/>
              </w:rPr>
            </w:pPr>
          </w:p>
        </w:tc>
        <w:tc>
          <w:tcPr>
            <w:tcW w:w="2280" w:type="dxa"/>
            <w:vMerge/>
            <w:tcBorders>
              <w:top w:val="single" w:sz="4" w:space="0" w:color="auto"/>
              <w:left w:val="single" w:sz="4" w:space="0" w:color="auto"/>
              <w:bottom w:val="single" w:sz="4" w:space="0" w:color="auto"/>
              <w:right w:val="single" w:sz="4" w:space="0" w:color="auto"/>
            </w:tcBorders>
          </w:tcPr>
          <w:p w:rsidR="005A746D" w:rsidRPr="00100E14" w:rsidRDefault="005A746D" w:rsidP="000C4BC3">
            <w:pPr>
              <w:widowControl w:val="0"/>
              <w:autoSpaceDE w:val="0"/>
              <w:autoSpaceDN w:val="0"/>
              <w:adjustRightInd w:val="0"/>
              <w:jc w:val="right"/>
              <w:rPr>
                <w:rFonts w:ascii="Calibri" w:hAnsi="Calibri"/>
                <w:noProof/>
                <w:sz w:val="22"/>
                <w:szCs w:val="22"/>
              </w:rPr>
            </w:pPr>
          </w:p>
        </w:tc>
      </w:tr>
      <w:tr w:rsidR="005A746D" w:rsidRPr="00100E14" w:rsidTr="00B75D64">
        <w:trPr>
          <w:cantSplit/>
          <w:trHeight w:val="984"/>
        </w:trPr>
        <w:tc>
          <w:tcPr>
            <w:tcW w:w="1110" w:type="dxa"/>
            <w:tcBorders>
              <w:top w:val="single" w:sz="4" w:space="0" w:color="auto"/>
              <w:left w:val="single" w:sz="4" w:space="0" w:color="auto"/>
              <w:bottom w:val="single" w:sz="4" w:space="0" w:color="auto"/>
              <w:right w:val="single" w:sz="4" w:space="0" w:color="auto"/>
            </w:tcBorders>
            <w:shd w:val="clear" w:color="auto" w:fill="92D050"/>
          </w:tcPr>
          <w:p w:rsidR="005A746D" w:rsidRPr="00100E14" w:rsidRDefault="00CA0468" w:rsidP="00DE225E">
            <w:pPr>
              <w:widowControl w:val="0"/>
              <w:autoSpaceDE w:val="0"/>
              <w:autoSpaceDN w:val="0"/>
              <w:adjustRightInd w:val="0"/>
              <w:jc w:val="center"/>
              <w:rPr>
                <w:rFonts w:ascii="Calibri" w:hAnsi="Calibri"/>
                <w:b/>
                <w:bCs/>
                <w:noProof/>
                <w:sz w:val="22"/>
                <w:szCs w:val="22"/>
              </w:rPr>
            </w:pPr>
            <w:r>
              <w:rPr>
                <w:rFonts w:ascii="Calibri" w:hAnsi="Calibri"/>
                <w:b/>
                <w:bCs/>
                <w:noProof/>
                <w:sz w:val="22"/>
                <w:szCs w:val="22"/>
              </w:rPr>
              <w:t>Lipanj 2020</w:t>
            </w:r>
            <w:r w:rsidR="00EE2CBE" w:rsidRPr="00100E14">
              <w:rPr>
                <w:rFonts w:ascii="Calibri" w:hAnsi="Calibri"/>
                <w:b/>
                <w:bCs/>
                <w:noProof/>
                <w:sz w:val="22"/>
                <w:szCs w:val="22"/>
              </w:rPr>
              <w:t xml:space="preserve">. </w:t>
            </w:r>
          </w:p>
        </w:tc>
        <w:tc>
          <w:tcPr>
            <w:tcW w:w="4500" w:type="dxa"/>
            <w:tcBorders>
              <w:top w:val="single" w:sz="4" w:space="0" w:color="auto"/>
              <w:left w:val="single" w:sz="4" w:space="0" w:color="auto"/>
              <w:bottom w:val="single" w:sz="4" w:space="0" w:color="auto"/>
              <w:right w:val="single" w:sz="4" w:space="0" w:color="auto"/>
            </w:tcBorders>
          </w:tcPr>
          <w:p w:rsidR="005A746D" w:rsidRPr="00100E14" w:rsidRDefault="00CA0468" w:rsidP="000C4BC3">
            <w:pPr>
              <w:widowControl w:val="0"/>
              <w:autoSpaceDE w:val="0"/>
              <w:autoSpaceDN w:val="0"/>
              <w:adjustRightInd w:val="0"/>
              <w:rPr>
                <w:rFonts w:ascii="Calibri" w:hAnsi="Calibri"/>
                <w:noProof/>
                <w:sz w:val="22"/>
                <w:szCs w:val="22"/>
              </w:rPr>
            </w:pPr>
            <w:r>
              <w:rPr>
                <w:rFonts w:ascii="Calibri" w:hAnsi="Calibri"/>
                <w:noProof/>
                <w:sz w:val="22"/>
                <w:szCs w:val="22"/>
              </w:rPr>
              <w:t xml:space="preserve">Održavanje sata razrednika. </w:t>
            </w:r>
            <w:r w:rsidR="005A746D" w:rsidRPr="00100E14">
              <w:rPr>
                <w:rFonts w:ascii="Calibri" w:hAnsi="Calibri"/>
                <w:noProof/>
                <w:sz w:val="22"/>
                <w:szCs w:val="22"/>
              </w:rPr>
              <w:t xml:space="preserve"> </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Suradnja s drugim učiteljima. </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Vođenje pedagoške dokumentacije. </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Priprema i vođenje sjednice razrednog vijeća. </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Davanje izvješća o realizaciji</w:t>
            </w:r>
            <w:r w:rsidR="00CA0468">
              <w:rPr>
                <w:rFonts w:ascii="Calibri" w:hAnsi="Calibri"/>
                <w:noProof/>
                <w:sz w:val="22"/>
                <w:szCs w:val="22"/>
              </w:rPr>
              <w:t xml:space="preserve"> nastavnog kurikuluma i</w:t>
            </w:r>
            <w:r w:rsidRPr="00100E14">
              <w:rPr>
                <w:rFonts w:ascii="Calibri" w:hAnsi="Calibri"/>
                <w:noProof/>
                <w:sz w:val="22"/>
                <w:szCs w:val="22"/>
              </w:rPr>
              <w:t xml:space="preserve"> plana i programa nastave, uspjeh razrednog odjela i predlaganje </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općeg uspjeha učenika kao i pedagoških mjera sukladno općem aktu.</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Ispunjavanje podataka u Matičnu knjigu učenika.</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Podjela svjedodžbi na kraju </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nastavne godine. </w:t>
            </w:r>
          </w:p>
          <w:p w:rsidR="005A746D" w:rsidRPr="00100E14" w:rsidRDefault="005A746D" w:rsidP="00DE225E">
            <w:pPr>
              <w:widowControl w:val="0"/>
              <w:autoSpaceDE w:val="0"/>
              <w:autoSpaceDN w:val="0"/>
              <w:adjustRightInd w:val="0"/>
              <w:rPr>
                <w:rFonts w:ascii="Calibri" w:hAnsi="Calibri"/>
                <w:noProof/>
                <w:sz w:val="22"/>
                <w:szCs w:val="22"/>
              </w:rPr>
            </w:pPr>
            <w:r w:rsidRPr="00100E14">
              <w:rPr>
                <w:rFonts w:ascii="Calibri" w:hAnsi="Calibri"/>
                <w:noProof/>
                <w:sz w:val="22"/>
                <w:szCs w:val="22"/>
              </w:rPr>
              <w:t>Predaja razredne dokumentacije ravnatelj</w:t>
            </w:r>
            <w:r w:rsidR="00DE225E">
              <w:rPr>
                <w:rFonts w:ascii="Calibri" w:hAnsi="Calibri"/>
                <w:noProof/>
                <w:sz w:val="22"/>
                <w:szCs w:val="22"/>
              </w:rPr>
              <w:t xml:space="preserve">ici </w:t>
            </w:r>
            <w:r w:rsidRPr="00100E14">
              <w:rPr>
                <w:rFonts w:ascii="Calibri" w:hAnsi="Calibri"/>
                <w:noProof/>
                <w:sz w:val="22"/>
                <w:szCs w:val="22"/>
              </w:rPr>
              <w:t>škole.</w:t>
            </w:r>
          </w:p>
        </w:tc>
        <w:tc>
          <w:tcPr>
            <w:tcW w:w="1708" w:type="dxa"/>
            <w:vMerge/>
            <w:tcBorders>
              <w:top w:val="single" w:sz="4" w:space="0" w:color="auto"/>
              <w:left w:val="single" w:sz="4" w:space="0" w:color="auto"/>
              <w:bottom w:val="single" w:sz="4" w:space="0" w:color="auto"/>
              <w:right w:val="single" w:sz="4" w:space="0" w:color="auto"/>
            </w:tcBorders>
          </w:tcPr>
          <w:p w:rsidR="005A746D" w:rsidRPr="00100E14" w:rsidRDefault="005A746D" w:rsidP="000C4BC3">
            <w:pPr>
              <w:widowControl w:val="0"/>
              <w:autoSpaceDE w:val="0"/>
              <w:autoSpaceDN w:val="0"/>
              <w:adjustRightInd w:val="0"/>
              <w:jc w:val="center"/>
              <w:rPr>
                <w:rFonts w:ascii="Calibri" w:hAnsi="Calibri"/>
                <w:noProof/>
                <w:sz w:val="22"/>
                <w:szCs w:val="22"/>
              </w:rPr>
            </w:pPr>
          </w:p>
        </w:tc>
        <w:tc>
          <w:tcPr>
            <w:tcW w:w="2280" w:type="dxa"/>
            <w:vMerge/>
            <w:tcBorders>
              <w:top w:val="single" w:sz="4" w:space="0" w:color="auto"/>
              <w:left w:val="single" w:sz="4" w:space="0" w:color="auto"/>
              <w:bottom w:val="single" w:sz="4" w:space="0" w:color="auto"/>
              <w:right w:val="single" w:sz="4" w:space="0" w:color="auto"/>
            </w:tcBorders>
          </w:tcPr>
          <w:p w:rsidR="005A746D" w:rsidRPr="00100E14" w:rsidRDefault="005A746D" w:rsidP="000C4BC3">
            <w:pPr>
              <w:widowControl w:val="0"/>
              <w:autoSpaceDE w:val="0"/>
              <w:autoSpaceDN w:val="0"/>
              <w:adjustRightInd w:val="0"/>
              <w:jc w:val="right"/>
              <w:rPr>
                <w:rFonts w:ascii="Calibri" w:hAnsi="Calibri"/>
                <w:noProof/>
                <w:sz w:val="22"/>
                <w:szCs w:val="22"/>
              </w:rPr>
            </w:pPr>
          </w:p>
        </w:tc>
      </w:tr>
      <w:tr w:rsidR="005A746D" w:rsidRPr="00100E14" w:rsidTr="00B75D64">
        <w:trPr>
          <w:cantSplit/>
          <w:trHeight w:val="984"/>
        </w:trPr>
        <w:tc>
          <w:tcPr>
            <w:tcW w:w="1110" w:type="dxa"/>
            <w:tcBorders>
              <w:top w:val="single" w:sz="4" w:space="0" w:color="auto"/>
              <w:left w:val="single" w:sz="4" w:space="0" w:color="auto"/>
              <w:bottom w:val="single" w:sz="4" w:space="0" w:color="auto"/>
              <w:right w:val="single" w:sz="4" w:space="0" w:color="auto"/>
            </w:tcBorders>
            <w:shd w:val="clear" w:color="auto" w:fill="92D050"/>
          </w:tcPr>
          <w:p w:rsidR="005A746D" w:rsidRPr="00100E14" w:rsidRDefault="00CA0468" w:rsidP="00DE225E">
            <w:pPr>
              <w:widowControl w:val="0"/>
              <w:autoSpaceDE w:val="0"/>
              <w:autoSpaceDN w:val="0"/>
              <w:adjustRightInd w:val="0"/>
              <w:jc w:val="center"/>
              <w:rPr>
                <w:rFonts w:ascii="Calibri" w:hAnsi="Calibri"/>
                <w:b/>
                <w:bCs/>
                <w:noProof/>
                <w:sz w:val="22"/>
                <w:szCs w:val="22"/>
              </w:rPr>
            </w:pPr>
            <w:r>
              <w:rPr>
                <w:rFonts w:ascii="Calibri" w:hAnsi="Calibri"/>
                <w:b/>
                <w:bCs/>
                <w:noProof/>
                <w:sz w:val="22"/>
                <w:szCs w:val="22"/>
              </w:rPr>
              <w:t>Kolovoz 2020</w:t>
            </w:r>
            <w:r w:rsidR="00EE2CBE" w:rsidRPr="00100E14">
              <w:rPr>
                <w:rFonts w:ascii="Calibri" w:hAnsi="Calibri"/>
                <w:b/>
                <w:bCs/>
                <w:noProof/>
                <w:sz w:val="22"/>
                <w:szCs w:val="22"/>
              </w:rPr>
              <w:t>.</w:t>
            </w:r>
          </w:p>
        </w:tc>
        <w:tc>
          <w:tcPr>
            <w:tcW w:w="4500" w:type="dxa"/>
            <w:tcBorders>
              <w:top w:val="single" w:sz="4" w:space="0" w:color="auto"/>
              <w:left w:val="single" w:sz="4" w:space="0" w:color="auto"/>
              <w:bottom w:val="single" w:sz="4" w:space="0" w:color="auto"/>
              <w:right w:val="single" w:sz="4" w:space="0" w:color="auto"/>
            </w:tcBorders>
          </w:tcPr>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Priprema i vođenje sjednice razrednog vijeća nakon popravnih ispita. </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Podjela svjedodžbi učenicima.</w:t>
            </w:r>
          </w:p>
          <w:p w:rsidR="005A746D" w:rsidRPr="00100E14" w:rsidRDefault="005A746D" w:rsidP="000C4BC3">
            <w:pPr>
              <w:widowControl w:val="0"/>
              <w:autoSpaceDE w:val="0"/>
              <w:autoSpaceDN w:val="0"/>
              <w:adjustRightInd w:val="0"/>
              <w:rPr>
                <w:rFonts w:ascii="Calibri" w:hAnsi="Calibri"/>
                <w:noProof/>
                <w:sz w:val="22"/>
                <w:szCs w:val="22"/>
              </w:rPr>
            </w:pPr>
            <w:r w:rsidRPr="00100E14">
              <w:rPr>
                <w:rFonts w:ascii="Calibri" w:hAnsi="Calibri"/>
                <w:noProof/>
                <w:sz w:val="22"/>
                <w:szCs w:val="22"/>
              </w:rPr>
              <w:t>Unošenje podataka u Matičnu knjigu.</w:t>
            </w:r>
          </w:p>
        </w:tc>
        <w:tc>
          <w:tcPr>
            <w:tcW w:w="1708" w:type="dxa"/>
            <w:vMerge/>
            <w:tcBorders>
              <w:top w:val="single" w:sz="4" w:space="0" w:color="auto"/>
              <w:left w:val="single" w:sz="4" w:space="0" w:color="auto"/>
              <w:bottom w:val="single" w:sz="4" w:space="0" w:color="auto"/>
              <w:right w:val="single" w:sz="4" w:space="0" w:color="auto"/>
            </w:tcBorders>
          </w:tcPr>
          <w:p w:rsidR="005A746D" w:rsidRPr="00100E14" w:rsidRDefault="005A746D" w:rsidP="000C4BC3">
            <w:pPr>
              <w:widowControl w:val="0"/>
              <w:autoSpaceDE w:val="0"/>
              <w:autoSpaceDN w:val="0"/>
              <w:adjustRightInd w:val="0"/>
              <w:jc w:val="center"/>
              <w:rPr>
                <w:rFonts w:ascii="Calibri" w:hAnsi="Calibri"/>
                <w:noProof/>
                <w:sz w:val="22"/>
                <w:szCs w:val="22"/>
              </w:rPr>
            </w:pPr>
          </w:p>
        </w:tc>
        <w:tc>
          <w:tcPr>
            <w:tcW w:w="2280" w:type="dxa"/>
            <w:vMerge/>
            <w:tcBorders>
              <w:top w:val="single" w:sz="4" w:space="0" w:color="auto"/>
              <w:left w:val="single" w:sz="4" w:space="0" w:color="auto"/>
              <w:bottom w:val="single" w:sz="4" w:space="0" w:color="auto"/>
              <w:right w:val="single" w:sz="4" w:space="0" w:color="auto"/>
            </w:tcBorders>
          </w:tcPr>
          <w:p w:rsidR="005A746D" w:rsidRPr="00100E14" w:rsidRDefault="005A746D" w:rsidP="000C4BC3">
            <w:pPr>
              <w:widowControl w:val="0"/>
              <w:autoSpaceDE w:val="0"/>
              <w:autoSpaceDN w:val="0"/>
              <w:adjustRightInd w:val="0"/>
              <w:jc w:val="right"/>
              <w:rPr>
                <w:rFonts w:ascii="Calibri" w:hAnsi="Calibri"/>
                <w:noProof/>
                <w:sz w:val="22"/>
                <w:szCs w:val="22"/>
              </w:rPr>
            </w:pPr>
          </w:p>
        </w:tc>
      </w:tr>
    </w:tbl>
    <w:p w:rsidR="005A746D" w:rsidRPr="00100E14" w:rsidRDefault="005A746D">
      <w:pPr>
        <w:widowControl w:val="0"/>
        <w:autoSpaceDE w:val="0"/>
        <w:autoSpaceDN w:val="0"/>
        <w:adjustRightInd w:val="0"/>
        <w:rPr>
          <w:rFonts w:ascii="Calibri" w:hAnsi="Calibri"/>
          <w:b/>
          <w:bCs/>
          <w:noProof/>
          <w:sz w:val="22"/>
          <w:szCs w:val="22"/>
        </w:rPr>
      </w:pPr>
    </w:p>
    <w:p w:rsidR="00EE2CBE" w:rsidRPr="00DC4E8A" w:rsidRDefault="005A746D">
      <w:pPr>
        <w:widowControl w:val="0"/>
        <w:autoSpaceDE w:val="0"/>
        <w:autoSpaceDN w:val="0"/>
        <w:adjustRightInd w:val="0"/>
        <w:rPr>
          <w:rFonts w:ascii="Calibri" w:hAnsi="Calibri"/>
          <w:b/>
          <w:bCs/>
          <w:noProof/>
          <w:sz w:val="22"/>
          <w:szCs w:val="22"/>
        </w:rPr>
      </w:pPr>
      <w:r w:rsidRPr="00100E14">
        <w:rPr>
          <w:rFonts w:ascii="Calibri" w:hAnsi="Calibri"/>
          <w:b/>
          <w:bCs/>
          <w:noProof/>
          <w:sz w:val="22"/>
          <w:szCs w:val="22"/>
        </w:rPr>
        <w:br w:type="page"/>
      </w:r>
    </w:p>
    <w:p w:rsidR="005A746D" w:rsidRDefault="005A746D">
      <w:pPr>
        <w:widowControl w:val="0"/>
        <w:autoSpaceDE w:val="0"/>
        <w:autoSpaceDN w:val="0"/>
        <w:adjustRightInd w:val="0"/>
        <w:rPr>
          <w:b/>
          <w:bCs/>
          <w:noProof/>
        </w:rPr>
      </w:pPr>
    </w:p>
    <w:p w:rsidR="005A746D" w:rsidRPr="00100E14" w:rsidRDefault="00100E14" w:rsidP="00100E14">
      <w:pPr>
        <w:pStyle w:val="Naslov10"/>
        <w:jc w:val="left"/>
        <w:rPr>
          <w:rFonts w:ascii="Calibri" w:hAnsi="Calibri"/>
          <w:sz w:val="24"/>
        </w:rPr>
      </w:pPr>
      <w:r w:rsidRPr="00100E14">
        <w:rPr>
          <w:rFonts w:ascii="Calibri" w:hAnsi="Calibri"/>
          <w:sz w:val="24"/>
        </w:rPr>
        <w:t>7.</w:t>
      </w:r>
      <w:r w:rsidR="00B75D64">
        <w:rPr>
          <w:rFonts w:ascii="Calibri" w:hAnsi="Calibri"/>
          <w:sz w:val="24"/>
        </w:rPr>
        <w:t>7.</w:t>
      </w:r>
      <w:r w:rsidRPr="00100E14">
        <w:rPr>
          <w:rFonts w:ascii="Calibri" w:hAnsi="Calibri"/>
          <w:sz w:val="24"/>
        </w:rPr>
        <w:t xml:space="preserve">  PLAN RADA VIJEĆA RODITELJA</w:t>
      </w:r>
    </w:p>
    <w:p w:rsidR="005A746D" w:rsidRPr="00100E14" w:rsidRDefault="005A746D">
      <w:pPr>
        <w:widowControl w:val="0"/>
        <w:autoSpaceDE w:val="0"/>
        <w:autoSpaceDN w:val="0"/>
        <w:adjustRightInd w:val="0"/>
        <w:rPr>
          <w:rFonts w:ascii="Calibri" w:hAnsi="Calibri"/>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5824"/>
        <w:gridCol w:w="1985"/>
      </w:tblGrid>
      <w:tr w:rsidR="005A746D" w:rsidRPr="00100E14" w:rsidTr="00EE2CBE">
        <w:tc>
          <w:tcPr>
            <w:tcW w:w="1230" w:type="dxa"/>
            <w:tcBorders>
              <w:top w:val="double" w:sz="4" w:space="0" w:color="auto"/>
              <w:left w:val="double" w:sz="4" w:space="0" w:color="auto"/>
              <w:bottom w:val="double" w:sz="4" w:space="0" w:color="auto"/>
              <w:right w:val="double" w:sz="4" w:space="0" w:color="auto"/>
            </w:tcBorders>
            <w:shd w:val="clear" w:color="auto" w:fill="92D050"/>
          </w:tcPr>
          <w:p w:rsidR="005A746D" w:rsidRPr="00100E14" w:rsidRDefault="005A746D">
            <w:pPr>
              <w:pStyle w:val="Naslov10"/>
              <w:rPr>
                <w:rFonts w:ascii="Calibri" w:hAnsi="Calibri"/>
                <w:b w:val="0"/>
                <w:bCs w:val="0"/>
                <w:sz w:val="22"/>
                <w:szCs w:val="22"/>
              </w:rPr>
            </w:pPr>
            <w:r w:rsidRPr="00100E14">
              <w:rPr>
                <w:rFonts w:ascii="Calibri" w:hAnsi="Calibri"/>
                <w:b w:val="0"/>
                <w:bCs w:val="0"/>
                <w:sz w:val="22"/>
                <w:szCs w:val="22"/>
              </w:rPr>
              <w:t>VRIJEME</w:t>
            </w:r>
          </w:p>
        </w:tc>
        <w:tc>
          <w:tcPr>
            <w:tcW w:w="5824" w:type="dxa"/>
            <w:tcBorders>
              <w:top w:val="double" w:sz="4" w:space="0" w:color="auto"/>
              <w:left w:val="double" w:sz="4" w:space="0" w:color="auto"/>
              <w:bottom w:val="double" w:sz="4" w:space="0" w:color="auto"/>
              <w:right w:val="double" w:sz="4" w:space="0" w:color="auto"/>
            </w:tcBorders>
            <w:shd w:val="clear" w:color="auto" w:fill="92D050"/>
          </w:tcPr>
          <w:p w:rsidR="005A746D" w:rsidRPr="00100E14" w:rsidRDefault="005A746D">
            <w:pPr>
              <w:widowControl w:val="0"/>
              <w:autoSpaceDE w:val="0"/>
              <w:autoSpaceDN w:val="0"/>
              <w:adjustRightInd w:val="0"/>
              <w:ind w:left="1392"/>
              <w:rPr>
                <w:rFonts w:ascii="Calibri" w:hAnsi="Calibri"/>
                <w:noProof/>
                <w:sz w:val="22"/>
                <w:szCs w:val="22"/>
              </w:rPr>
            </w:pPr>
            <w:r w:rsidRPr="00100E14">
              <w:rPr>
                <w:rFonts w:ascii="Calibri" w:hAnsi="Calibri"/>
                <w:noProof/>
                <w:sz w:val="22"/>
                <w:szCs w:val="22"/>
              </w:rPr>
              <w:t>S A D R Ž A J RADA</w:t>
            </w:r>
          </w:p>
        </w:tc>
        <w:tc>
          <w:tcPr>
            <w:tcW w:w="1985" w:type="dxa"/>
            <w:tcBorders>
              <w:top w:val="double" w:sz="4" w:space="0" w:color="auto"/>
              <w:left w:val="double" w:sz="4" w:space="0" w:color="auto"/>
              <w:bottom w:val="double" w:sz="4" w:space="0" w:color="auto"/>
              <w:right w:val="double" w:sz="4" w:space="0" w:color="auto"/>
            </w:tcBorders>
            <w:shd w:val="clear" w:color="auto" w:fill="92D050"/>
          </w:tcPr>
          <w:p w:rsidR="005A746D" w:rsidRPr="00100E14" w:rsidRDefault="005A746D">
            <w:pPr>
              <w:widowControl w:val="0"/>
              <w:autoSpaceDE w:val="0"/>
              <w:autoSpaceDN w:val="0"/>
              <w:adjustRightInd w:val="0"/>
              <w:ind w:left="132"/>
              <w:jc w:val="center"/>
              <w:rPr>
                <w:rFonts w:ascii="Calibri" w:hAnsi="Calibri"/>
                <w:noProof/>
                <w:sz w:val="22"/>
                <w:szCs w:val="22"/>
              </w:rPr>
            </w:pPr>
            <w:r w:rsidRPr="00100E14">
              <w:rPr>
                <w:rFonts w:ascii="Calibri" w:hAnsi="Calibri"/>
                <w:noProof/>
                <w:sz w:val="22"/>
                <w:szCs w:val="22"/>
              </w:rPr>
              <w:t>IZVRŠITELJI</w:t>
            </w:r>
          </w:p>
        </w:tc>
      </w:tr>
      <w:tr w:rsidR="005A746D" w:rsidRPr="00100E14" w:rsidTr="00B75D64">
        <w:trPr>
          <w:cantSplit/>
        </w:trPr>
        <w:tc>
          <w:tcPr>
            <w:tcW w:w="1230" w:type="dxa"/>
            <w:tcBorders>
              <w:top w:val="double" w:sz="4" w:space="0" w:color="auto"/>
              <w:left w:val="single" w:sz="4" w:space="0" w:color="auto"/>
              <w:bottom w:val="single" w:sz="4" w:space="0" w:color="auto"/>
              <w:right w:val="single" w:sz="4" w:space="0" w:color="auto"/>
            </w:tcBorders>
            <w:shd w:val="clear" w:color="auto" w:fill="92D050"/>
          </w:tcPr>
          <w:p w:rsidR="005A746D" w:rsidRPr="00100E14" w:rsidRDefault="005A746D">
            <w:pPr>
              <w:widowControl w:val="0"/>
              <w:autoSpaceDE w:val="0"/>
              <w:autoSpaceDN w:val="0"/>
              <w:adjustRightInd w:val="0"/>
              <w:jc w:val="center"/>
              <w:rPr>
                <w:rFonts w:ascii="Calibri" w:hAnsi="Calibri"/>
                <w:b/>
                <w:bCs/>
                <w:noProof/>
                <w:sz w:val="22"/>
                <w:szCs w:val="22"/>
              </w:rPr>
            </w:pPr>
          </w:p>
          <w:p w:rsidR="005A746D" w:rsidRPr="00100E14" w:rsidRDefault="005A746D">
            <w:pPr>
              <w:widowControl w:val="0"/>
              <w:autoSpaceDE w:val="0"/>
              <w:autoSpaceDN w:val="0"/>
              <w:adjustRightInd w:val="0"/>
              <w:jc w:val="center"/>
              <w:rPr>
                <w:rFonts w:ascii="Calibri" w:hAnsi="Calibri"/>
                <w:b/>
                <w:bCs/>
                <w:noProof/>
                <w:sz w:val="22"/>
                <w:szCs w:val="22"/>
              </w:rPr>
            </w:pPr>
            <w:r w:rsidRPr="00100E14">
              <w:rPr>
                <w:rFonts w:ascii="Calibri" w:hAnsi="Calibri"/>
                <w:b/>
                <w:bCs/>
                <w:noProof/>
                <w:sz w:val="22"/>
                <w:szCs w:val="22"/>
              </w:rPr>
              <w:t>I. POLUGODIŠTE</w:t>
            </w:r>
          </w:p>
        </w:tc>
        <w:tc>
          <w:tcPr>
            <w:tcW w:w="5824" w:type="dxa"/>
            <w:tcBorders>
              <w:top w:val="double" w:sz="4" w:space="0" w:color="auto"/>
              <w:left w:val="single" w:sz="4" w:space="0" w:color="auto"/>
              <w:bottom w:val="single" w:sz="4" w:space="0" w:color="auto"/>
              <w:right w:val="single" w:sz="4" w:space="0" w:color="auto"/>
            </w:tcBorders>
          </w:tcPr>
          <w:p w:rsidR="00EE3612" w:rsidRPr="00100E14" w:rsidRDefault="00EE3612">
            <w:pPr>
              <w:widowControl w:val="0"/>
              <w:autoSpaceDE w:val="0"/>
              <w:autoSpaceDN w:val="0"/>
              <w:adjustRightInd w:val="0"/>
              <w:rPr>
                <w:rFonts w:ascii="Calibri" w:hAnsi="Calibri"/>
                <w:noProof/>
                <w:sz w:val="22"/>
                <w:szCs w:val="22"/>
              </w:rPr>
            </w:pPr>
            <w:r w:rsidRPr="00100E14">
              <w:rPr>
                <w:rFonts w:ascii="Calibri" w:hAnsi="Calibri"/>
                <w:noProof/>
                <w:sz w:val="22"/>
                <w:szCs w:val="22"/>
              </w:rPr>
              <w:t>Verifikacija mandata članova za šk.g.201</w:t>
            </w:r>
            <w:r w:rsidR="00765ECF">
              <w:rPr>
                <w:rFonts w:ascii="Calibri" w:hAnsi="Calibri"/>
                <w:noProof/>
                <w:sz w:val="22"/>
                <w:szCs w:val="22"/>
              </w:rPr>
              <w:t>9./2020</w:t>
            </w:r>
            <w:r w:rsidRPr="00100E14">
              <w:rPr>
                <w:rFonts w:ascii="Calibri" w:hAnsi="Calibri"/>
                <w:noProof/>
                <w:sz w:val="22"/>
                <w:szCs w:val="22"/>
              </w:rPr>
              <w:t xml:space="preserve">. </w:t>
            </w:r>
          </w:p>
          <w:p w:rsidR="00FA0D60" w:rsidRPr="00100E14" w:rsidRDefault="008D1406">
            <w:pPr>
              <w:widowControl w:val="0"/>
              <w:autoSpaceDE w:val="0"/>
              <w:autoSpaceDN w:val="0"/>
              <w:adjustRightInd w:val="0"/>
              <w:rPr>
                <w:rFonts w:ascii="Calibri" w:hAnsi="Calibri"/>
                <w:noProof/>
                <w:sz w:val="22"/>
                <w:szCs w:val="22"/>
              </w:rPr>
            </w:pPr>
            <w:r w:rsidRPr="00100E14">
              <w:rPr>
                <w:rFonts w:ascii="Calibri" w:hAnsi="Calibri"/>
                <w:noProof/>
                <w:sz w:val="22"/>
                <w:szCs w:val="22"/>
              </w:rPr>
              <w:t>Razmatranje Kurikuluma i</w:t>
            </w:r>
            <w:r w:rsidR="005A746D" w:rsidRPr="00100E14">
              <w:rPr>
                <w:rFonts w:ascii="Calibri" w:hAnsi="Calibri"/>
                <w:noProof/>
                <w:sz w:val="22"/>
                <w:szCs w:val="22"/>
              </w:rPr>
              <w:t xml:space="preserve"> Plana i programa </w:t>
            </w:r>
            <w:r w:rsidR="000F0940" w:rsidRPr="00100E14">
              <w:rPr>
                <w:rFonts w:ascii="Calibri" w:hAnsi="Calibri"/>
                <w:noProof/>
                <w:sz w:val="22"/>
                <w:szCs w:val="22"/>
              </w:rPr>
              <w:t>rada</w:t>
            </w:r>
            <w:r w:rsidR="007759F1" w:rsidRPr="00100E14">
              <w:rPr>
                <w:rFonts w:ascii="Calibri" w:hAnsi="Calibri"/>
                <w:noProof/>
                <w:sz w:val="22"/>
                <w:szCs w:val="22"/>
              </w:rPr>
              <w:t xml:space="preserve"> škole za školsku 20</w:t>
            </w:r>
            <w:r w:rsidR="00157D43" w:rsidRPr="00100E14">
              <w:rPr>
                <w:rFonts w:ascii="Calibri" w:hAnsi="Calibri"/>
                <w:noProof/>
                <w:sz w:val="22"/>
                <w:szCs w:val="22"/>
              </w:rPr>
              <w:t>1</w:t>
            </w:r>
            <w:r w:rsidR="00765ECF">
              <w:rPr>
                <w:rFonts w:ascii="Calibri" w:hAnsi="Calibri"/>
                <w:noProof/>
                <w:sz w:val="22"/>
                <w:szCs w:val="22"/>
              </w:rPr>
              <w:t>9</w:t>
            </w:r>
            <w:r w:rsidR="000F0940" w:rsidRPr="00100E14">
              <w:rPr>
                <w:rFonts w:ascii="Calibri" w:hAnsi="Calibri"/>
                <w:noProof/>
                <w:sz w:val="22"/>
                <w:szCs w:val="22"/>
              </w:rPr>
              <w:t>./20</w:t>
            </w:r>
            <w:r w:rsidR="00765ECF">
              <w:rPr>
                <w:rFonts w:ascii="Calibri" w:hAnsi="Calibri"/>
                <w:noProof/>
                <w:sz w:val="22"/>
                <w:szCs w:val="22"/>
              </w:rPr>
              <w:t>20</w:t>
            </w:r>
            <w:r w:rsidRPr="00100E14">
              <w:rPr>
                <w:rFonts w:ascii="Calibri" w:hAnsi="Calibri"/>
                <w:noProof/>
                <w:sz w:val="22"/>
                <w:szCs w:val="22"/>
              </w:rPr>
              <w:t>.godinu</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Izvješće ravnatelja o izvršenju Godišn</w:t>
            </w:r>
            <w:r w:rsidR="008D1406" w:rsidRPr="00100E14">
              <w:rPr>
                <w:rFonts w:ascii="Calibri" w:hAnsi="Calibri"/>
                <w:noProof/>
                <w:sz w:val="22"/>
                <w:szCs w:val="22"/>
              </w:rPr>
              <w:t>jeg plana i programa rada škole</w:t>
            </w:r>
            <w:r w:rsidRPr="00100E14">
              <w:rPr>
                <w:rFonts w:ascii="Calibri" w:hAnsi="Calibri"/>
                <w:noProof/>
                <w:sz w:val="22"/>
                <w:szCs w:val="22"/>
              </w:rPr>
              <w:t>.</w:t>
            </w:r>
          </w:p>
          <w:p w:rsidR="008D1406" w:rsidRPr="00100E14" w:rsidRDefault="008D1406">
            <w:pPr>
              <w:widowControl w:val="0"/>
              <w:autoSpaceDE w:val="0"/>
              <w:autoSpaceDN w:val="0"/>
              <w:adjustRightInd w:val="0"/>
              <w:rPr>
                <w:rFonts w:ascii="Calibri" w:hAnsi="Calibri"/>
                <w:noProof/>
                <w:sz w:val="22"/>
                <w:szCs w:val="22"/>
              </w:rPr>
            </w:pPr>
            <w:r w:rsidRPr="00100E14">
              <w:rPr>
                <w:rFonts w:ascii="Calibri" w:hAnsi="Calibri"/>
                <w:noProof/>
                <w:sz w:val="22"/>
                <w:szCs w:val="22"/>
              </w:rPr>
              <w:t>Uključivanje u aktivnosti vezane za rad Učeničke zadruge</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Podrška </w:t>
            </w:r>
            <w:r w:rsidR="007759F1" w:rsidRPr="00100E14">
              <w:rPr>
                <w:rFonts w:ascii="Calibri" w:hAnsi="Calibri"/>
                <w:noProof/>
                <w:sz w:val="22"/>
                <w:szCs w:val="22"/>
              </w:rPr>
              <w:t>akciji SOLIDARNOST NA DJELU 20</w:t>
            </w:r>
            <w:r w:rsidR="00157D43" w:rsidRPr="00100E14">
              <w:rPr>
                <w:rFonts w:ascii="Calibri" w:hAnsi="Calibri"/>
                <w:noProof/>
                <w:sz w:val="22"/>
                <w:szCs w:val="22"/>
              </w:rPr>
              <w:t>1</w:t>
            </w:r>
            <w:r w:rsidR="00765ECF">
              <w:rPr>
                <w:rFonts w:ascii="Calibri" w:hAnsi="Calibri"/>
                <w:noProof/>
                <w:sz w:val="22"/>
                <w:szCs w:val="22"/>
              </w:rPr>
              <w:t>9</w:t>
            </w:r>
            <w:r w:rsidRPr="00100E14">
              <w:rPr>
                <w:rFonts w:ascii="Calibri" w:hAnsi="Calibri"/>
                <w:noProof/>
                <w:sz w:val="22"/>
                <w:szCs w:val="22"/>
              </w:rPr>
              <w:t xml:space="preserve">. i sudjelovanje </w:t>
            </w:r>
            <w:r w:rsidR="00C200E6" w:rsidRPr="00100E14">
              <w:rPr>
                <w:rFonts w:ascii="Calibri" w:hAnsi="Calibri"/>
                <w:noProof/>
                <w:sz w:val="22"/>
                <w:szCs w:val="22"/>
              </w:rPr>
              <w:t xml:space="preserve">u aktivnostima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Rješavanje tekuće problematike u radu škole.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Rješavanje socijalnih problema, pitanje školske prehrane, prijevoza učenika šk. autobusom i slično.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Radovi na uređenju školskog okoliša.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Uključivanje u projekat radova u voćnjaku.</w:t>
            </w:r>
          </w:p>
        </w:tc>
        <w:tc>
          <w:tcPr>
            <w:tcW w:w="1985" w:type="dxa"/>
            <w:vMerge w:val="restart"/>
            <w:tcBorders>
              <w:top w:val="double" w:sz="4" w:space="0" w:color="auto"/>
              <w:left w:val="single" w:sz="4" w:space="0" w:color="auto"/>
              <w:bottom w:val="single" w:sz="4" w:space="0" w:color="auto"/>
              <w:right w:val="single" w:sz="4" w:space="0" w:color="auto"/>
            </w:tcBorders>
          </w:tcPr>
          <w:p w:rsidR="00EE2CBE" w:rsidRPr="00100E14" w:rsidRDefault="00EE2CBE">
            <w:pPr>
              <w:widowControl w:val="0"/>
              <w:autoSpaceDE w:val="0"/>
              <w:autoSpaceDN w:val="0"/>
              <w:adjustRightInd w:val="0"/>
              <w:jc w:val="right"/>
              <w:rPr>
                <w:rFonts w:ascii="Calibri" w:hAnsi="Calibri"/>
                <w:noProof/>
                <w:sz w:val="22"/>
                <w:szCs w:val="22"/>
              </w:rPr>
            </w:pPr>
          </w:p>
          <w:p w:rsidR="005A746D" w:rsidRPr="00100E14" w:rsidRDefault="00EE2CBE">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ravnateljica</w:t>
            </w: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predsjednik Vijeća roditelja</w:t>
            </w: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EE2CBE">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 xml:space="preserve">ravnateljica </w:t>
            </w: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EE2CBE">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ravnateljica</w:t>
            </w:r>
          </w:p>
          <w:p w:rsidR="005A746D" w:rsidRPr="00100E14" w:rsidRDefault="005A746D">
            <w:pPr>
              <w:widowControl w:val="0"/>
              <w:autoSpaceDE w:val="0"/>
              <w:autoSpaceDN w:val="0"/>
              <w:adjustRightInd w:val="0"/>
              <w:jc w:val="right"/>
              <w:rPr>
                <w:rFonts w:ascii="Calibri" w:hAnsi="Calibri"/>
                <w:noProof/>
                <w:sz w:val="22"/>
                <w:szCs w:val="22"/>
              </w:rPr>
            </w:pPr>
          </w:p>
          <w:p w:rsidR="005A746D" w:rsidRPr="00100E14" w:rsidRDefault="005A746D">
            <w:pPr>
              <w:widowControl w:val="0"/>
              <w:autoSpaceDE w:val="0"/>
              <w:autoSpaceDN w:val="0"/>
              <w:adjustRightInd w:val="0"/>
              <w:jc w:val="right"/>
              <w:rPr>
                <w:rFonts w:ascii="Calibri" w:hAnsi="Calibri"/>
                <w:noProof/>
                <w:sz w:val="22"/>
                <w:szCs w:val="22"/>
              </w:rPr>
            </w:pPr>
            <w:r w:rsidRPr="00100E14">
              <w:rPr>
                <w:rFonts w:ascii="Calibri" w:hAnsi="Calibri"/>
                <w:noProof/>
                <w:sz w:val="22"/>
                <w:szCs w:val="22"/>
              </w:rPr>
              <w:t>predsjednik</w:t>
            </w:r>
          </w:p>
        </w:tc>
      </w:tr>
      <w:tr w:rsidR="005A746D" w:rsidRPr="00100E14" w:rsidTr="00B75D64">
        <w:trPr>
          <w:cantSplit/>
          <w:trHeight w:val="1712"/>
        </w:trPr>
        <w:tc>
          <w:tcPr>
            <w:tcW w:w="1230" w:type="dxa"/>
            <w:tcBorders>
              <w:top w:val="single" w:sz="4" w:space="0" w:color="auto"/>
              <w:left w:val="single" w:sz="4" w:space="0" w:color="auto"/>
              <w:bottom w:val="single" w:sz="4" w:space="0" w:color="auto"/>
              <w:right w:val="single" w:sz="4" w:space="0" w:color="auto"/>
            </w:tcBorders>
            <w:shd w:val="clear" w:color="auto" w:fill="92D050"/>
          </w:tcPr>
          <w:p w:rsidR="005A746D" w:rsidRPr="00100E14" w:rsidRDefault="005A746D">
            <w:pPr>
              <w:widowControl w:val="0"/>
              <w:autoSpaceDE w:val="0"/>
              <w:autoSpaceDN w:val="0"/>
              <w:adjustRightInd w:val="0"/>
              <w:jc w:val="center"/>
              <w:rPr>
                <w:rFonts w:ascii="Calibri" w:hAnsi="Calibri"/>
                <w:b/>
                <w:bCs/>
                <w:noProof/>
                <w:sz w:val="22"/>
                <w:szCs w:val="22"/>
              </w:rPr>
            </w:pPr>
          </w:p>
          <w:p w:rsidR="005A746D" w:rsidRPr="00100E14" w:rsidRDefault="005A746D">
            <w:pPr>
              <w:widowControl w:val="0"/>
              <w:autoSpaceDE w:val="0"/>
              <w:autoSpaceDN w:val="0"/>
              <w:adjustRightInd w:val="0"/>
              <w:jc w:val="center"/>
              <w:rPr>
                <w:rFonts w:ascii="Calibri" w:hAnsi="Calibri"/>
                <w:b/>
                <w:bCs/>
                <w:noProof/>
                <w:sz w:val="22"/>
                <w:szCs w:val="22"/>
              </w:rPr>
            </w:pPr>
            <w:r w:rsidRPr="00100E14">
              <w:rPr>
                <w:rFonts w:ascii="Calibri" w:hAnsi="Calibri"/>
                <w:b/>
                <w:bCs/>
                <w:noProof/>
                <w:sz w:val="22"/>
                <w:szCs w:val="22"/>
              </w:rPr>
              <w:t>II. POLUGODIŠTE</w:t>
            </w:r>
          </w:p>
        </w:tc>
        <w:tc>
          <w:tcPr>
            <w:tcW w:w="5824" w:type="dxa"/>
            <w:tcBorders>
              <w:top w:val="single" w:sz="4" w:space="0" w:color="auto"/>
              <w:left w:val="single" w:sz="4" w:space="0" w:color="auto"/>
              <w:bottom w:val="single" w:sz="4" w:space="0" w:color="auto"/>
              <w:right w:val="single" w:sz="4" w:space="0" w:color="auto"/>
            </w:tcBorders>
          </w:tcPr>
          <w:p w:rsidR="008D1406" w:rsidRPr="00100E14" w:rsidRDefault="00FA0D60">
            <w:pPr>
              <w:widowControl w:val="0"/>
              <w:autoSpaceDE w:val="0"/>
              <w:autoSpaceDN w:val="0"/>
              <w:adjustRightInd w:val="0"/>
              <w:rPr>
                <w:rFonts w:ascii="Calibri" w:hAnsi="Calibri"/>
                <w:noProof/>
                <w:sz w:val="22"/>
                <w:szCs w:val="22"/>
              </w:rPr>
            </w:pPr>
            <w:r w:rsidRPr="00100E14">
              <w:rPr>
                <w:rFonts w:ascii="Calibri" w:hAnsi="Calibri"/>
                <w:noProof/>
                <w:sz w:val="22"/>
                <w:szCs w:val="22"/>
              </w:rPr>
              <w:t>Tematska predavanja.</w:t>
            </w:r>
          </w:p>
          <w:p w:rsidR="00552AEE" w:rsidRPr="00100E14" w:rsidRDefault="008D1406">
            <w:pPr>
              <w:widowControl w:val="0"/>
              <w:autoSpaceDE w:val="0"/>
              <w:autoSpaceDN w:val="0"/>
              <w:adjustRightInd w:val="0"/>
              <w:rPr>
                <w:rFonts w:ascii="Calibri" w:hAnsi="Calibri"/>
                <w:noProof/>
                <w:sz w:val="22"/>
                <w:szCs w:val="22"/>
              </w:rPr>
            </w:pPr>
            <w:r w:rsidRPr="00100E14">
              <w:rPr>
                <w:rFonts w:ascii="Calibri" w:hAnsi="Calibri"/>
                <w:noProof/>
                <w:sz w:val="22"/>
                <w:szCs w:val="22"/>
              </w:rPr>
              <w:t>Projektni dan - sudjelovanje</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Analiza izvješća o radu škole i ostvarivanja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Godišnjeg plana i programa rada škole.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Uključivanje roditelja u aktivnosti škole u svezi organizacije izleta i školskih ekskurzija i slično. </w:t>
            </w:r>
          </w:p>
          <w:p w:rsidR="00B70151"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Sudjelovanje u akcijama</w:t>
            </w:r>
            <w:r w:rsidR="008D1406" w:rsidRPr="00100E14">
              <w:rPr>
                <w:rFonts w:ascii="Calibri" w:hAnsi="Calibri"/>
                <w:noProof/>
                <w:sz w:val="22"/>
                <w:szCs w:val="22"/>
              </w:rPr>
              <w:t xml:space="preserve"> i radovima u školskom voćnjaku i Zadruzi</w:t>
            </w:r>
            <w:r w:rsidRPr="00100E14">
              <w:rPr>
                <w:rFonts w:ascii="Calibri" w:hAnsi="Calibri"/>
                <w:noProof/>
                <w:sz w:val="22"/>
                <w:szCs w:val="22"/>
              </w:rPr>
              <w:t xml:space="preserve">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 xml:space="preserve">Sadnja cvijeća i ostalog zelenila oko škole, pomoć kod obrade školskog vrta i slično. </w:t>
            </w:r>
          </w:p>
          <w:p w:rsidR="005A746D" w:rsidRPr="00100E14" w:rsidRDefault="005A746D">
            <w:pPr>
              <w:widowControl w:val="0"/>
              <w:autoSpaceDE w:val="0"/>
              <w:autoSpaceDN w:val="0"/>
              <w:adjustRightInd w:val="0"/>
              <w:rPr>
                <w:rFonts w:ascii="Calibri" w:hAnsi="Calibri"/>
                <w:noProof/>
                <w:sz w:val="22"/>
                <w:szCs w:val="22"/>
              </w:rPr>
            </w:pPr>
            <w:r w:rsidRPr="00100E14">
              <w:rPr>
                <w:rFonts w:ascii="Calibri" w:hAnsi="Calibri"/>
                <w:noProof/>
                <w:sz w:val="22"/>
                <w:szCs w:val="22"/>
              </w:rPr>
              <w:t>Rješavanje tekuće problematike u radu škole (problemi učenja, organizacija rada smjena, prehrana u školskoj kuhinji, prijevoz učenika i drugo).</w:t>
            </w:r>
          </w:p>
        </w:tc>
        <w:tc>
          <w:tcPr>
            <w:tcW w:w="1985" w:type="dxa"/>
            <w:vMerge/>
            <w:tcBorders>
              <w:top w:val="single" w:sz="4" w:space="0" w:color="auto"/>
              <w:left w:val="single" w:sz="4" w:space="0" w:color="auto"/>
              <w:bottom w:val="single" w:sz="4" w:space="0" w:color="auto"/>
              <w:right w:val="single" w:sz="4" w:space="0" w:color="auto"/>
            </w:tcBorders>
          </w:tcPr>
          <w:p w:rsidR="005A746D" w:rsidRPr="00100E14" w:rsidRDefault="005A746D">
            <w:pPr>
              <w:widowControl w:val="0"/>
              <w:autoSpaceDE w:val="0"/>
              <w:autoSpaceDN w:val="0"/>
              <w:adjustRightInd w:val="0"/>
              <w:jc w:val="right"/>
              <w:rPr>
                <w:rFonts w:ascii="Calibri" w:hAnsi="Calibri"/>
                <w:noProof/>
                <w:sz w:val="22"/>
                <w:szCs w:val="22"/>
              </w:rPr>
            </w:pPr>
          </w:p>
        </w:tc>
      </w:tr>
    </w:tbl>
    <w:p w:rsidR="005A746D" w:rsidRDefault="005A746D">
      <w:pPr>
        <w:widowControl w:val="0"/>
        <w:autoSpaceDE w:val="0"/>
        <w:autoSpaceDN w:val="0"/>
        <w:adjustRightInd w:val="0"/>
        <w:rPr>
          <w:noProof/>
        </w:rPr>
      </w:pPr>
    </w:p>
    <w:p w:rsidR="00EE2CBE" w:rsidRDefault="005A746D">
      <w:pPr>
        <w:widowControl w:val="0"/>
        <w:autoSpaceDE w:val="0"/>
        <w:autoSpaceDN w:val="0"/>
        <w:adjustRightInd w:val="0"/>
        <w:jc w:val="center"/>
        <w:rPr>
          <w:noProof/>
        </w:rPr>
      </w:pPr>
      <w:r>
        <w:rPr>
          <w:noProof/>
        </w:rPr>
        <w:br w:type="page"/>
      </w:r>
    </w:p>
    <w:p w:rsidR="00EE2CBE" w:rsidRDefault="00EE2CBE">
      <w:pPr>
        <w:widowControl w:val="0"/>
        <w:autoSpaceDE w:val="0"/>
        <w:autoSpaceDN w:val="0"/>
        <w:adjustRightInd w:val="0"/>
        <w:jc w:val="center"/>
        <w:rPr>
          <w:noProof/>
        </w:rPr>
      </w:pPr>
    </w:p>
    <w:p w:rsidR="005A746D" w:rsidRPr="005A1D7C" w:rsidRDefault="005A1D7C" w:rsidP="005A1D7C">
      <w:pPr>
        <w:widowControl w:val="0"/>
        <w:autoSpaceDE w:val="0"/>
        <w:autoSpaceDN w:val="0"/>
        <w:adjustRightInd w:val="0"/>
        <w:rPr>
          <w:rFonts w:ascii="Calibri" w:hAnsi="Calibri"/>
          <w:b/>
          <w:bCs/>
          <w:noProof/>
        </w:rPr>
      </w:pPr>
      <w:r w:rsidRPr="005A1D7C">
        <w:rPr>
          <w:rFonts w:ascii="Calibri" w:hAnsi="Calibri"/>
          <w:b/>
          <w:bCs/>
          <w:noProof/>
        </w:rPr>
        <w:t>7.</w:t>
      </w:r>
      <w:r w:rsidR="00B75D64">
        <w:rPr>
          <w:rFonts w:ascii="Calibri" w:hAnsi="Calibri"/>
          <w:b/>
          <w:bCs/>
          <w:noProof/>
        </w:rPr>
        <w:t>8.</w:t>
      </w:r>
      <w:r w:rsidRPr="005A1D7C">
        <w:rPr>
          <w:rFonts w:ascii="Calibri" w:hAnsi="Calibri"/>
          <w:b/>
          <w:bCs/>
          <w:noProof/>
        </w:rPr>
        <w:t xml:space="preserve">   PLAN RADA ŠKOLSKOG ODBORA</w:t>
      </w:r>
    </w:p>
    <w:p w:rsidR="005A746D" w:rsidRDefault="005A746D">
      <w:pPr>
        <w:widowControl w:val="0"/>
        <w:autoSpaceDE w:val="0"/>
        <w:autoSpaceDN w:val="0"/>
        <w:adjustRightInd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5824"/>
        <w:gridCol w:w="1985"/>
      </w:tblGrid>
      <w:tr w:rsidR="005A746D" w:rsidRPr="005A1D7C" w:rsidTr="00EE2CBE">
        <w:tc>
          <w:tcPr>
            <w:tcW w:w="1230" w:type="dxa"/>
            <w:tcBorders>
              <w:top w:val="double" w:sz="4" w:space="0" w:color="auto"/>
              <w:left w:val="double" w:sz="4" w:space="0" w:color="auto"/>
              <w:bottom w:val="double" w:sz="4" w:space="0" w:color="auto"/>
              <w:right w:val="double" w:sz="4" w:space="0" w:color="auto"/>
            </w:tcBorders>
            <w:shd w:val="clear" w:color="auto" w:fill="92D050"/>
          </w:tcPr>
          <w:p w:rsidR="005A746D" w:rsidRPr="005A1D7C" w:rsidRDefault="005A746D">
            <w:pPr>
              <w:pStyle w:val="Naslov10"/>
              <w:rPr>
                <w:rFonts w:ascii="Calibri" w:hAnsi="Calibri"/>
                <w:b w:val="0"/>
                <w:bCs w:val="0"/>
                <w:sz w:val="22"/>
                <w:szCs w:val="22"/>
              </w:rPr>
            </w:pPr>
            <w:r w:rsidRPr="005A1D7C">
              <w:rPr>
                <w:rFonts w:ascii="Calibri" w:hAnsi="Calibri"/>
                <w:b w:val="0"/>
                <w:bCs w:val="0"/>
                <w:sz w:val="22"/>
                <w:szCs w:val="22"/>
              </w:rPr>
              <w:t>VRIJEME</w:t>
            </w:r>
          </w:p>
        </w:tc>
        <w:tc>
          <w:tcPr>
            <w:tcW w:w="5824" w:type="dxa"/>
            <w:tcBorders>
              <w:top w:val="double" w:sz="4" w:space="0" w:color="auto"/>
              <w:left w:val="double" w:sz="4" w:space="0" w:color="auto"/>
              <w:bottom w:val="double" w:sz="4" w:space="0" w:color="auto"/>
              <w:right w:val="double" w:sz="4" w:space="0" w:color="auto"/>
            </w:tcBorders>
            <w:shd w:val="clear" w:color="auto" w:fill="92D050"/>
          </w:tcPr>
          <w:p w:rsidR="005A746D" w:rsidRPr="005A1D7C" w:rsidRDefault="005A746D">
            <w:pPr>
              <w:widowControl w:val="0"/>
              <w:autoSpaceDE w:val="0"/>
              <w:autoSpaceDN w:val="0"/>
              <w:adjustRightInd w:val="0"/>
              <w:ind w:left="1392"/>
              <w:rPr>
                <w:rFonts w:ascii="Calibri" w:hAnsi="Calibri"/>
                <w:noProof/>
                <w:sz w:val="22"/>
                <w:szCs w:val="22"/>
              </w:rPr>
            </w:pPr>
            <w:r w:rsidRPr="005A1D7C">
              <w:rPr>
                <w:rFonts w:ascii="Calibri" w:hAnsi="Calibri"/>
                <w:noProof/>
                <w:sz w:val="22"/>
                <w:szCs w:val="22"/>
              </w:rPr>
              <w:t>S A D R Ž A J RADA</w:t>
            </w:r>
          </w:p>
        </w:tc>
        <w:tc>
          <w:tcPr>
            <w:tcW w:w="1985" w:type="dxa"/>
            <w:tcBorders>
              <w:top w:val="double" w:sz="4" w:space="0" w:color="auto"/>
              <w:left w:val="double" w:sz="4" w:space="0" w:color="auto"/>
              <w:bottom w:val="double" w:sz="4" w:space="0" w:color="auto"/>
              <w:right w:val="double" w:sz="4" w:space="0" w:color="auto"/>
            </w:tcBorders>
            <w:shd w:val="clear" w:color="auto" w:fill="92D050"/>
          </w:tcPr>
          <w:p w:rsidR="005A746D" w:rsidRPr="005A1D7C" w:rsidRDefault="005A746D">
            <w:pPr>
              <w:widowControl w:val="0"/>
              <w:autoSpaceDE w:val="0"/>
              <w:autoSpaceDN w:val="0"/>
              <w:adjustRightInd w:val="0"/>
              <w:ind w:left="132"/>
              <w:jc w:val="center"/>
              <w:rPr>
                <w:rFonts w:ascii="Calibri" w:hAnsi="Calibri"/>
                <w:noProof/>
                <w:sz w:val="22"/>
                <w:szCs w:val="22"/>
              </w:rPr>
            </w:pPr>
            <w:r w:rsidRPr="005A1D7C">
              <w:rPr>
                <w:rFonts w:ascii="Calibri" w:hAnsi="Calibri"/>
                <w:noProof/>
                <w:sz w:val="22"/>
                <w:szCs w:val="22"/>
              </w:rPr>
              <w:t>IZVRŠITELJI</w:t>
            </w:r>
          </w:p>
        </w:tc>
      </w:tr>
      <w:tr w:rsidR="005A746D" w:rsidRPr="005A1D7C" w:rsidTr="00B75D64">
        <w:trPr>
          <w:cantSplit/>
        </w:trPr>
        <w:tc>
          <w:tcPr>
            <w:tcW w:w="1230" w:type="dxa"/>
            <w:tcBorders>
              <w:top w:val="double" w:sz="4" w:space="0" w:color="auto"/>
              <w:left w:val="single" w:sz="4" w:space="0" w:color="auto"/>
              <w:bottom w:val="single" w:sz="4" w:space="0" w:color="auto"/>
              <w:right w:val="single" w:sz="4" w:space="0" w:color="auto"/>
            </w:tcBorders>
            <w:shd w:val="clear" w:color="auto" w:fill="92D050"/>
          </w:tcPr>
          <w:p w:rsidR="005A746D" w:rsidRPr="005A1D7C" w:rsidRDefault="005A746D">
            <w:pPr>
              <w:widowControl w:val="0"/>
              <w:autoSpaceDE w:val="0"/>
              <w:autoSpaceDN w:val="0"/>
              <w:adjustRightInd w:val="0"/>
              <w:jc w:val="center"/>
              <w:rPr>
                <w:rFonts w:ascii="Calibri" w:hAnsi="Calibri"/>
                <w:b/>
                <w:bCs/>
                <w:noProof/>
                <w:sz w:val="22"/>
                <w:szCs w:val="22"/>
              </w:rPr>
            </w:pPr>
          </w:p>
          <w:p w:rsidR="005A746D" w:rsidRPr="005A1D7C" w:rsidRDefault="005A746D">
            <w:pPr>
              <w:widowControl w:val="0"/>
              <w:autoSpaceDE w:val="0"/>
              <w:autoSpaceDN w:val="0"/>
              <w:adjustRightInd w:val="0"/>
              <w:jc w:val="center"/>
              <w:rPr>
                <w:rFonts w:ascii="Calibri" w:hAnsi="Calibri"/>
                <w:b/>
                <w:bCs/>
                <w:noProof/>
                <w:sz w:val="22"/>
                <w:szCs w:val="22"/>
              </w:rPr>
            </w:pPr>
            <w:r w:rsidRPr="005A1D7C">
              <w:rPr>
                <w:rFonts w:ascii="Calibri" w:hAnsi="Calibri"/>
                <w:b/>
                <w:bCs/>
                <w:noProof/>
                <w:sz w:val="22"/>
                <w:szCs w:val="22"/>
              </w:rPr>
              <w:t>I. POLUGODIŠTE</w:t>
            </w:r>
          </w:p>
        </w:tc>
        <w:tc>
          <w:tcPr>
            <w:tcW w:w="5824" w:type="dxa"/>
            <w:tcBorders>
              <w:top w:val="double" w:sz="4" w:space="0" w:color="auto"/>
              <w:left w:val="single" w:sz="4" w:space="0" w:color="auto"/>
              <w:bottom w:val="single" w:sz="4" w:space="0" w:color="auto"/>
              <w:right w:val="single" w:sz="4" w:space="0" w:color="auto"/>
            </w:tcBorders>
          </w:tcPr>
          <w:p w:rsidR="005A746D" w:rsidRPr="005A1D7C" w:rsidRDefault="005A746D">
            <w:pPr>
              <w:widowControl w:val="0"/>
              <w:autoSpaceDE w:val="0"/>
              <w:autoSpaceDN w:val="0"/>
              <w:adjustRightInd w:val="0"/>
              <w:rPr>
                <w:rFonts w:ascii="Calibri" w:hAnsi="Calibri"/>
                <w:noProof/>
                <w:sz w:val="22"/>
                <w:szCs w:val="22"/>
              </w:rPr>
            </w:pPr>
            <w:r w:rsidRPr="005A1D7C">
              <w:rPr>
                <w:rFonts w:ascii="Calibri" w:hAnsi="Calibri"/>
                <w:noProof/>
                <w:sz w:val="22"/>
                <w:szCs w:val="22"/>
              </w:rPr>
              <w:t xml:space="preserve">Donošenje Godišnjeg plana i programa </w:t>
            </w:r>
            <w:r w:rsidR="00CA67FB" w:rsidRPr="005A1D7C">
              <w:rPr>
                <w:rFonts w:ascii="Calibri" w:hAnsi="Calibri"/>
                <w:noProof/>
                <w:sz w:val="22"/>
                <w:szCs w:val="22"/>
              </w:rPr>
              <w:t xml:space="preserve">rada škole </w:t>
            </w:r>
            <w:r w:rsidR="006D4BD0" w:rsidRPr="005A1D7C">
              <w:rPr>
                <w:rFonts w:ascii="Calibri" w:hAnsi="Calibri"/>
                <w:noProof/>
                <w:sz w:val="22"/>
                <w:szCs w:val="22"/>
              </w:rPr>
              <w:t xml:space="preserve">i Školskog kurikuluma </w:t>
            </w:r>
            <w:r w:rsidR="00CA67FB" w:rsidRPr="005A1D7C">
              <w:rPr>
                <w:rFonts w:ascii="Calibri" w:hAnsi="Calibri"/>
                <w:noProof/>
                <w:sz w:val="22"/>
                <w:szCs w:val="22"/>
              </w:rPr>
              <w:t>za školsku 20</w:t>
            </w:r>
            <w:r w:rsidR="00765ECF">
              <w:rPr>
                <w:rFonts w:ascii="Calibri" w:hAnsi="Calibri"/>
                <w:noProof/>
                <w:sz w:val="22"/>
                <w:szCs w:val="22"/>
              </w:rPr>
              <w:t>19</w:t>
            </w:r>
            <w:r w:rsidR="00CA67FB" w:rsidRPr="005A1D7C">
              <w:rPr>
                <w:rFonts w:ascii="Calibri" w:hAnsi="Calibri"/>
                <w:noProof/>
                <w:sz w:val="22"/>
                <w:szCs w:val="22"/>
              </w:rPr>
              <w:t>/20</w:t>
            </w:r>
            <w:r w:rsidR="00765ECF">
              <w:rPr>
                <w:rFonts w:ascii="Calibri" w:hAnsi="Calibri"/>
                <w:noProof/>
                <w:sz w:val="22"/>
                <w:szCs w:val="22"/>
              </w:rPr>
              <w:t>20</w:t>
            </w:r>
            <w:r w:rsidRPr="005A1D7C">
              <w:rPr>
                <w:rFonts w:ascii="Calibri" w:hAnsi="Calibri"/>
                <w:noProof/>
                <w:sz w:val="22"/>
                <w:szCs w:val="22"/>
              </w:rPr>
              <w:t>. godinu.</w:t>
            </w:r>
          </w:p>
          <w:p w:rsidR="00137B26" w:rsidRPr="005A1D7C" w:rsidRDefault="00765ECF" w:rsidP="00137B26">
            <w:pPr>
              <w:widowControl w:val="0"/>
              <w:autoSpaceDE w:val="0"/>
              <w:autoSpaceDN w:val="0"/>
              <w:adjustRightInd w:val="0"/>
              <w:rPr>
                <w:rFonts w:ascii="Calibri" w:hAnsi="Calibri"/>
                <w:noProof/>
                <w:sz w:val="22"/>
                <w:szCs w:val="22"/>
              </w:rPr>
            </w:pPr>
            <w:r>
              <w:rPr>
                <w:rFonts w:ascii="Calibri" w:hAnsi="Calibri"/>
                <w:noProof/>
                <w:sz w:val="22"/>
                <w:szCs w:val="22"/>
              </w:rPr>
              <w:t>P</w:t>
            </w:r>
            <w:r w:rsidR="00157D43" w:rsidRPr="005A1D7C">
              <w:rPr>
                <w:rFonts w:ascii="Calibri" w:hAnsi="Calibri"/>
                <w:noProof/>
                <w:sz w:val="22"/>
                <w:szCs w:val="22"/>
              </w:rPr>
              <w:t>rovedba javnih</w:t>
            </w:r>
            <w:r w:rsidR="00F84AF7" w:rsidRPr="005A1D7C">
              <w:rPr>
                <w:rFonts w:ascii="Calibri" w:hAnsi="Calibri"/>
                <w:noProof/>
                <w:sz w:val="22"/>
                <w:szCs w:val="22"/>
              </w:rPr>
              <w:t xml:space="preserve"> natječaja za </w:t>
            </w:r>
            <w:r w:rsidR="00157D43" w:rsidRPr="005A1D7C">
              <w:rPr>
                <w:rFonts w:ascii="Calibri" w:hAnsi="Calibri"/>
                <w:noProof/>
                <w:sz w:val="22"/>
                <w:szCs w:val="22"/>
              </w:rPr>
              <w:t>popunjavanje upražnjenih radnih mjesta</w:t>
            </w:r>
          </w:p>
          <w:p w:rsidR="005A746D" w:rsidRPr="005A1D7C" w:rsidRDefault="005A746D">
            <w:pPr>
              <w:widowControl w:val="0"/>
              <w:autoSpaceDE w:val="0"/>
              <w:autoSpaceDN w:val="0"/>
              <w:adjustRightInd w:val="0"/>
              <w:rPr>
                <w:rFonts w:ascii="Calibri" w:hAnsi="Calibri"/>
                <w:noProof/>
                <w:sz w:val="22"/>
                <w:szCs w:val="22"/>
              </w:rPr>
            </w:pPr>
            <w:r w:rsidRPr="005A1D7C">
              <w:rPr>
                <w:rFonts w:ascii="Calibri" w:hAnsi="Calibri"/>
                <w:noProof/>
                <w:sz w:val="22"/>
                <w:szCs w:val="22"/>
              </w:rPr>
              <w:t xml:space="preserve">Donošenje odluke o popisu školske imovine i o imenovanju povjerenstva za popis i povjerenstva za otpis sredstava. </w:t>
            </w:r>
          </w:p>
          <w:p w:rsidR="005A746D" w:rsidRPr="005A1D7C" w:rsidRDefault="005A746D">
            <w:pPr>
              <w:widowControl w:val="0"/>
              <w:autoSpaceDE w:val="0"/>
              <w:autoSpaceDN w:val="0"/>
              <w:adjustRightInd w:val="0"/>
              <w:rPr>
                <w:rFonts w:ascii="Calibri" w:hAnsi="Calibri"/>
                <w:noProof/>
                <w:sz w:val="22"/>
                <w:szCs w:val="22"/>
              </w:rPr>
            </w:pPr>
            <w:r w:rsidRPr="005A1D7C">
              <w:rPr>
                <w:rFonts w:ascii="Calibri" w:hAnsi="Calibri"/>
                <w:noProof/>
                <w:sz w:val="22"/>
                <w:szCs w:val="22"/>
              </w:rPr>
              <w:t xml:space="preserve">Donošenje odluke o nabavi nastavnih sredstava, pomagala i opreme. </w:t>
            </w:r>
          </w:p>
          <w:p w:rsidR="005A746D" w:rsidRPr="005A1D7C" w:rsidRDefault="005A746D">
            <w:pPr>
              <w:widowControl w:val="0"/>
              <w:autoSpaceDE w:val="0"/>
              <w:autoSpaceDN w:val="0"/>
              <w:adjustRightInd w:val="0"/>
              <w:rPr>
                <w:rFonts w:ascii="Calibri" w:hAnsi="Calibri"/>
                <w:noProof/>
                <w:sz w:val="22"/>
                <w:szCs w:val="22"/>
              </w:rPr>
            </w:pPr>
            <w:r w:rsidRPr="005A1D7C">
              <w:rPr>
                <w:rFonts w:ascii="Calibri" w:hAnsi="Calibri"/>
                <w:noProof/>
                <w:sz w:val="22"/>
                <w:szCs w:val="22"/>
              </w:rPr>
              <w:t xml:space="preserve">Donošenje odluke o sklapanju ugovora s najpovoljnijim dobavljačima robe široke potrošnje za školsku kuhinju </w:t>
            </w:r>
          </w:p>
          <w:p w:rsidR="005A746D" w:rsidRPr="005A1D7C" w:rsidRDefault="005A746D">
            <w:pPr>
              <w:widowControl w:val="0"/>
              <w:autoSpaceDE w:val="0"/>
              <w:autoSpaceDN w:val="0"/>
              <w:adjustRightInd w:val="0"/>
              <w:rPr>
                <w:rFonts w:ascii="Calibri" w:hAnsi="Calibri"/>
                <w:noProof/>
                <w:sz w:val="22"/>
                <w:szCs w:val="22"/>
              </w:rPr>
            </w:pPr>
            <w:r w:rsidRPr="005A1D7C">
              <w:rPr>
                <w:rFonts w:ascii="Calibri" w:hAnsi="Calibri"/>
                <w:noProof/>
                <w:sz w:val="22"/>
                <w:szCs w:val="22"/>
              </w:rPr>
              <w:t>Odluka o sklapanju ugovora o iznajmljivanju školskog prostora.</w:t>
            </w:r>
          </w:p>
          <w:p w:rsidR="005A746D" w:rsidRPr="005A1D7C" w:rsidRDefault="005A746D">
            <w:pPr>
              <w:widowControl w:val="0"/>
              <w:autoSpaceDE w:val="0"/>
              <w:autoSpaceDN w:val="0"/>
              <w:adjustRightInd w:val="0"/>
              <w:rPr>
                <w:rFonts w:ascii="Calibri" w:hAnsi="Calibri"/>
                <w:noProof/>
                <w:sz w:val="22"/>
                <w:szCs w:val="22"/>
              </w:rPr>
            </w:pPr>
            <w:r w:rsidRPr="005A1D7C">
              <w:rPr>
                <w:rFonts w:ascii="Calibri" w:hAnsi="Calibri"/>
                <w:noProof/>
                <w:sz w:val="22"/>
                <w:szCs w:val="22"/>
              </w:rPr>
              <w:t xml:space="preserve">Utvrđivanje periodičnih obračuna i godišnjeg obračuna poslovanja. </w:t>
            </w:r>
          </w:p>
          <w:p w:rsidR="005A746D" w:rsidRPr="005A1D7C" w:rsidRDefault="005A746D">
            <w:pPr>
              <w:widowControl w:val="0"/>
              <w:autoSpaceDE w:val="0"/>
              <w:autoSpaceDN w:val="0"/>
              <w:adjustRightInd w:val="0"/>
              <w:rPr>
                <w:rFonts w:ascii="Calibri" w:hAnsi="Calibri"/>
                <w:noProof/>
                <w:sz w:val="22"/>
                <w:szCs w:val="22"/>
              </w:rPr>
            </w:pPr>
            <w:r w:rsidRPr="005A1D7C">
              <w:rPr>
                <w:rFonts w:ascii="Calibri" w:hAnsi="Calibri"/>
                <w:noProof/>
                <w:sz w:val="22"/>
                <w:szCs w:val="22"/>
              </w:rPr>
              <w:t>D</w:t>
            </w:r>
            <w:r w:rsidR="00CA67FB" w:rsidRPr="005A1D7C">
              <w:rPr>
                <w:rFonts w:ascii="Calibri" w:hAnsi="Calibri"/>
                <w:noProof/>
                <w:sz w:val="22"/>
                <w:szCs w:val="22"/>
              </w:rPr>
              <w:t>onošenje Proračuna škole za 20</w:t>
            </w:r>
            <w:r w:rsidR="00765ECF">
              <w:rPr>
                <w:rFonts w:ascii="Calibri" w:hAnsi="Calibri"/>
                <w:noProof/>
                <w:sz w:val="22"/>
                <w:szCs w:val="22"/>
              </w:rPr>
              <w:t>20</w:t>
            </w:r>
            <w:r w:rsidRPr="005A1D7C">
              <w:rPr>
                <w:rFonts w:ascii="Calibri" w:hAnsi="Calibri"/>
                <w:noProof/>
                <w:sz w:val="22"/>
                <w:szCs w:val="22"/>
              </w:rPr>
              <w:t xml:space="preserve">. godinu. </w:t>
            </w:r>
          </w:p>
          <w:p w:rsidR="005A746D" w:rsidRPr="005A1D7C" w:rsidRDefault="005A746D">
            <w:pPr>
              <w:widowControl w:val="0"/>
              <w:autoSpaceDE w:val="0"/>
              <w:autoSpaceDN w:val="0"/>
              <w:adjustRightInd w:val="0"/>
              <w:rPr>
                <w:rFonts w:ascii="Calibri" w:hAnsi="Calibri"/>
                <w:noProof/>
                <w:sz w:val="22"/>
                <w:szCs w:val="22"/>
              </w:rPr>
            </w:pPr>
            <w:r w:rsidRPr="005A1D7C">
              <w:rPr>
                <w:rFonts w:ascii="Calibri" w:hAnsi="Calibri"/>
                <w:noProof/>
                <w:sz w:val="22"/>
                <w:szCs w:val="22"/>
              </w:rPr>
              <w:t>Rješavanje tekućih problema iz života i rada škole.</w:t>
            </w:r>
          </w:p>
          <w:p w:rsidR="005A746D" w:rsidRPr="005A1D7C" w:rsidRDefault="005A746D">
            <w:pPr>
              <w:widowControl w:val="0"/>
              <w:autoSpaceDE w:val="0"/>
              <w:autoSpaceDN w:val="0"/>
              <w:adjustRightInd w:val="0"/>
              <w:rPr>
                <w:rFonts w:ascii="Calibri" w:hAnsi="Calibri"/>
                <w:noProof/>
                <w:sz w:val="22"/>
                <w:szCs w:val="22"/>
              </w:rPr>
            </w:pPr>
            <w:r w:rsidRPr="005A1D7C">
              <w:rPr>
                <w:rFonts w:ascii="Calibri" w:hAnsi="Calibri"/>
                <w:noProof/>
                <w:sz w:val="22"/>
                <w:szCs w:val="22"/>
              </w:rPr>
              <w:t>Provođenje statutarnih i ostalih općih akata.</w:t>
            </w:r>
          </w:p>
        </w:tc>
        <w:tc>
          <w:tcPr>
            <w:tcW w:w="1985" w:type="dxa"/>
            <w:vMerge w:val="restart"/>
            <w:tcBorders>
              <w:top w:val="double" w:sz="4" w:space="0" w:color="auto"/>
              <w:left w:val="single" w:sz="4" w:space="0" w:color="auto"/>
              <w:bottom w:val="single" w:sz="4" w:space="0" w:color="auto"/>
              <w:right w:val="single" w:sz="4" w:space="0" w:color="auto"/>
            </w:tcBorders>
          </w:tcPr>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r w:rsidRPr="005A1D7C">
              <w:rPr>
                <w:rFonts w:ascii="Calibri" w:hAnsi="Calibri"/>
                <w:noProof/>
                <w:sz w:val="22"/>
                <w:szCs w:val="22"/>
              </w:rPr>
              <w:t>ravnatelj škole</w:t>
            </w: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r w:rsidRPr="005A1D7C">
              <w:rPr>
                <w:rFonts w:ascii="Calibri" w:hAnsi="Calibri"/>
                <w:noProof/>
                <w:sz w:val="22"/>
                <w:szCs w:val="22"/>
              </w:rPr>
              <w:t>predsjedni</w:t>
            </w:r>
            <w:r w:rsidR="00EE2CBE" w:rsidRPr="005A1D7C">
              <w:rPr>
                <w:rFonts w:ascii="Calibri" w:hAnsi="Calibri"/>
                <w:noProof/>
                <w:sz w:val="22"/>
                <w:szCs w:val="22"/>
              </w:rPr>
              <w:t>ca</w:t>
            </w:r>
            <w:r w:rsidRPr="005A1D7C">
              <w:rPr>
                <w:rFonts w:ascii="Calibri" w:hAnsi="Calibri"/>
                <w:noProof/>
                <w:sz w:val="22"/>
                <w:szCs w:val="22"/>
              </w:rPr>
              <w:t xml:space="preserve"> Školskog Odbora</w:t>
            </w: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EE2CBE">
            <w:pPr>
              <w:widowControl w:val="0"/>
              <w:autoSpaceDE w:val="0"/>
              <w:autoSpaceDN w:val="0"/>
              <w:adjustRightInd w:val="0"/>
              <w:jc w:val="right"/>
              <w:rPr>
                <w:rFonts w:ascii="Calibri" w:hAnsi="Calibri"/>
                <w:noProof/>
                <w:sz w:val="22"/>
                <w:szCs w:val="22"/>
              </w:rPr>
            </w:pPr>
            <w:r w:rsidRPr="005A1D7C">
              <w:rPr>
                <w:rFonts w:ascii="Calibri" w:hAnsi="Calibri"/>
                <w:noProof/>
                <w:sz w:val="22"/>
                <w:szCs w:val="22"/>
              </w:rPr>
              <w:t>ravnateljica</w:t>
            </w:r>
          </w:p>
          <w:p w:rsidR="005A746D" w:rsidRPr="005A1D7C" w:rsidRDefault="005A746D">
            <w:pPr>
              <w:widowControl w:val="0"/>
              <w:autoSpaceDE w:val="0"/>
              <w:autoSpaceDN w:val="0"/>
              <w:adjustRightInd w:val="0"/>
              <w:jc w:val="right"/>
              <w:rPr>
                <w:rFonts w:ascii="Calibri" w:hAnsi="Calibri"/>
                <w:noProof/>
                <w:sz w:val="22"/>
                <w:szCs w:val="22"/>
              </w:rPr>
            </w:pPr>
          </w:p>
          <w:p w:rsidR="005A746D" w:rsidRPr="005A1D7C" w:rsidRDefault="005A746D">
            <w:pPr>
              <w:widowControl w:val="0"/>
              <w:autoSpaceDE w:val="0"/>
              <w:autoSpaceDN w:val="0"/>
              <w:adjustRightInd w:val="0"/>
              <w:jc w:val="right"/>
              <w:rPr>
                <w:rFonts w:ascii="Calibri" w:hAnsi="Calibri"/>
                <w:noProof/>
                <w:sz w:val="22"/>
                <w:szCs w:val="22"/>
              </w:rPr>
            </w:pPr>
            <w:r w:rsidRPr="005A1D7C">
              <w:rPr>
                <w:rFonts w:ascii="Calibri" w:hAnsi="Calibri"/>
                <w:noProof/>
                <w:sz w:val="22"/>
                <w:szCs w:val="22"/>
              </w:rPr>
              <w:t>predsjedni</w:t>
            </w:r>
            <w:r w:rsidR="00EE2CBE" w:rsidRPr="005A1D7C">
              <w:rPr>
                <w:rFonts w:ascii="Calibri" w:hAnsi="Calibri"/>
                <w:noProof/>
                <w:sz w:val="22"/>
                <w:szCs w:val="22"/>
              </w:rPr>
              <w:t>ca</w:t>
            </w:r>
            <w:r w:rsidRPr="005A1D7C">
              <w:rPr>
                <w:rFonts w:ascii="Calibri" w:hAnsi="Calibri"/>
                <w:noProof/>
                <w:sz w:val="22"/>
                <w:szCs w:val="22"/>
              </w:rPr>
              <w:t xml:space="preserve"> Školskog Odbora</w:t>
            </w:r>
          </w:p>
          <w:p w:rsidR="005A746D" w:rsidRPr="005A1D7C" w:rsidRDefault="005A746D">
            <w:pPr>
              <w:widowControl w:val="0"/>
              <w:autoSpaceDE w:val="0"/>
              <w:autoSpaceDN w:val="0"/>
              <w:adjustRightInd w:val="0"/>
              <w:jc w:val="right"/>
              <w:rPr>
                <w:rFonts w:ascii="Calibri" w:hAnsi="Calibri"/>
                <w:noProof/>
                <w:sz w:val="22"/>
                <w:szCs w:val="22"/>
              </w:rPr>
            </w:pPr>
          </w:p>
        </w:tc>
      </w:tr>
      <w:tr w:rsidR="005A746D" w:rsidRPr="005A1D7C" w:rsidTr="00B75D64">
        <w:trPr>
          <w:cantSplit/>
          <w:trHeight w:val="1712"/>
        </w:trPr>
        <w:tc>
          <w:tcPr>
            <w:tcW w:w="1230" w:type="dxa"/>
            <w:tcBorders>
              <w:top w:val="single" w:sz="4" w:space="0" w:color="auto"/>
              <w:left w:val="single" w:sz="4" w:space="0" w:color="auto"/>
              <w:bottom w:val="single" w:sz="4" w:space="0" w:color="auto"/>
              <w:right w:val="single" w:sz="4" w:space="0" w:color="auto"/>
            </w:tcBorders>
            <w:shd w:val="clear" w:color="auto" w:fill="92D050"/>
          </w:tcPr>
          <w:p w:rsidR="005A746D" w:rsidRPr="005A1D7C" w:rsidRDefault="005A746D">
            <w:pPr>
              <w:widowControl w:val="0"/>
              <w:autoSpaceDE w:val="0"/>
              <w:autoSpaceDN w:val="0"/>
              <w:adjustRightInd w:val="0"/>
              <w:jc w:val="center"/>
              <w:rPr>
                <w:rFonts w:ascii="Calibri" w:hAnsi="Calibri"/>
                <w:b/>
                <w:bCs/>
                <w:noProof/>
                <w:sz w:val="22"/>
                <w:szCs w:val="22"/>
              </w:rPr>
            </w:pPr>
          </w:p>
          <w:p w:rsidR="005A746D" w:rsidRPr="005A1D7C" w:rsidRDefault="005A746D">
            <w:pPr>
              <w:widowControl w:val="0"/>
              <w:autoSpaceDE w:val="0"/>
              <w:autoSpaceDN w:val="0"/>
              <w:adjustRightInd w:val="0"/>
              <w:jc w:val="center"/>
              <w:rPr>
                <w:rFonts w:ascii="Calibri" w:hAnsi="Calibri"/>
                <w:b/>
                <w:bCs/>
                <w:noProof/>
                <w:sz w:val="22"/>
                <w:szCs w:val="22"/>
              </w:rPr>
            </w:pPr>
            <w:r w:rsidRPr="005A1D7C">
              <w:rPr>
                <w:rFonts w:ascii="Calibri" w:hAnsi="Calibri"/>
                <w:b/>
                <w:bCs/>
                <w:noProof/>
                <w:sz w:val="22"/>
                <w:szCs w:val="22"/>
              </w:rPr>
              <w:t>II. POLUGODIŠTE</w:t>
            </w:r>
          </w:p>
        </w:tc>
        <w:tc>
          <w:tcPr>
            <w:tcW w:w="5824" w:type="dxa"/>
            <w:tcBorders>
              <w:top w:val="single" w:sz="4" w:space="0" w:color="auto"/>
              <w:left w:val="single" w:sz="4" w:space="0" w:color="auto"/>
              <w:bottom w:val="single" w:sz="4" w:space="0" w:color="auto"/>
              <w:right w:val="single" w:sz="4" w:space="0" w:color="auto"/>
            </w:tcBorders>
          </w:tcPr>
          <w:p w:rsidR="005A746D" w:rsidRPr="005A1D7C" w:rsidRDefault="005A746D">
            <w:pPr>
              <w:widowControl w:val="0"/>
              <w:autoSpaceDE w:val="0"/>
              <w:autoSpaceDN w:val="0"/>
              <w:adjustRightInd w:val="0"/>
              <w:rPr>
                <w:rFonts w:ascii="Calibri" w:hAnsi="Calibri"/>
                <w:noProof/>
                <w:sz w:val="22"/>
                <w:szCs w:val="22"/>
              </w:rPr>
            </w:pPr>
            <w:r w:rsidRPr="005A1D7C">
              <w:rPr>
                <w:rFonts w:ascii="Calibri" w:hAnsi="Calibri"/>
                <w:noProof/>
                <w:sz w:val="22"/>
                <w:szCs w:val="22"/>
              </w:rPr>
              <w:t xml:space="preserve">Razmatranje izvješća ravnatelja škole o radu u I. obrazovnom razdoblju.                                               </w:t>
            </w:r>
          </w:p>
          <w:p w:rsidR="005A746D" w:rsidRPr="005A1D7C" w:rsidRDefault="005A746D">
            <w:pPr>
              <w:widowControl w:val="0"/>
              <w:autoSpaceDE w:val="0"/>
              <w:autoSpaceDN w:val="0"/>
              <w:adjustRightInd w:val="0"/>
              <w:rPr>
                <w:rFonts w:ascii="Calibri" w:hAnsi="Calibri"/>
                <w:noProof/>
                <w:sz w:val="22"/>
                <w:szCs w:val="22"/>
              </w:rPr>
            </w:pPr>
            <w:r w:rsidRPr="005A1D7C">
              <w:rPr>
                <w:rFonts w:ascii="Calibri" w:hAnsi="Calibri"/>
                <w:noProof/>
                <w:sz w:val="22"/>
                <w:szCs w:val="22"/>
              </w:rPr>
              <w:t>Utvrđivanje godišnjeg obračuna posl</w:t>
            </w:r>
            <w:r w:rsidR="00CA67FB" w:rsidRPr="005A1D7C">
              <w:rPr>
                <w:rFonts w:ascii="Calibri" w:hAnsi="Calibri"/>
                <w:noProof/>
                <w:sz w:val="22"/>
                <w:szCs w:val="22"/>
              </w:rPr>
              <w:t>ovanja - Završnog račun</w:t>
            </w:r>
            <w:r w:rsidR="006D4BD0" w:rsidRPr="005A1D7C">
              <w:rPr>
                <w:rFonts w:ascii="Calibri" w:hAnsi="Calibri"/>
                <w:noProof/>
                <w:sz w:val="22"/>
                <w:szCs w:val="22"/>
              </w:rPr>
              <w:t>a za 20</w:t>
            </w:r>
            <w:r w:rsidR="00157D43" w:rsidRPr="005A1D7C">
              <w:rPr>
                <w:rFonts w:ascii="Calibri" w:hAnsi="Calibri"/>
                <w:noProof/>
                <w:sz w:val="22"/>
                <w:szCs w:val="22"/>
              </w:rPr>
              <w:t>1</w:t>
            </w:r>
            <w:r w:rsidR="00765ECF">
              <w:rPr>
                <w:rFonts w:ascii="Calibri" w:hAnsi="Calibri"/>
                <w:noProof/>
                <w:sz w:val="22"/>
                <w:szCs w:val="22"/>
              </w:rPr>
              <w:t>9</w:t>
            </w:r>
            <w:r w:rsidRPr="005A1D7C">
              <w:rPr>
                <w:rFonts w:ascii="Calibri" w:hAnsi="Calibri"/>
                <w:noProof/>
                <w:sz w:val="22"/>
                <w:szCs w:val="22"/>
              </w:rPr>
              <w:t xml:space="preserve">. godinu.                                 </w:t>
            </w:r>
          </w:p>
          <w:p w:rsidR="005A746D" w:rsidRPr="005A1D7C" w:rsidRDefault="005A746D">
            <w:pPr>
              <w:widowControl w:val="0"/>
              <w:autoSpaceDE w:val="0"/>
              <w:autoSpaceDN w:val="0"/>
              <w:adjustRightInd w:val="0"/>
              <w:rPr>
                <w:rFonts w:ascii="Calibri" w:hAnsi="Calibri"/>
                <w:noProof/>
                <w:sz w:val="22"/>
                <w:szCs w:val="22"/>
              </w:rPr>
            </w:pPr>
            <w:r w:rsidRPr="005A1D7C">
              <w:rPr>
                <w:rFonts w:ascii="Calibri" w:hAnsi="Calibri"/>
                <w:noProof/>
                <w:sz w:val="22"/>
                <w:szCs w:val="22"/>
              </w:rPr>
              <w:t>Utv</w:t>
            </w:r>
            <w:r w:rsidR="00CA67FB" w:rsidRPr="005A1D7C">
              <w:rPr>
                <w:rFonts w:ascii="Calibri" w:hAnsi="Calibri"/>
                <w:noProof/>
                <w:sz w:val="22"/>
                <w:szCs w:val="22"/>
              </w:rPr>
              <w:t>rđivanje Proračuna škole za 20</w:t>
            </w:r>
            <w:r w:rsidR="00765ECF">
              <w:rPr>
                <w:rFonts w:ascii="Calibri" w:hAnsi="Calibri"/>
                <w:noProof/>
                <w:sz w:val="22"/>
                <w:szCs w:val="22"/>
              </w:rPr>
              <w:t>20</w:t>
            </w:r>
            <w:r w:rsidRPr="005A1D7C">
              <w:rPr>
                <w:rFonts w:ascii="Calibri" w:hAnsi="Calibri"/>
                <w:noProof/>
                <w:sz w:val="22"/>
                <w:szCs w:val="22"/>
              </w:rPr>
              <w:t>. godinu.</w:t>
            </w:r>
          </w:p>
          <w:p w:rsidR="005A746D" w:rsidRPr="005A1D7C" w:rsidRDefault="005A746D">
            <w:pPr>
              <w:widowControl w:val="0"/>
              <w:autoSpaceDE w:val="0"/>
              <w:autoSpaceDN w:val="0"/>
              <w:adjustRightInd w:val="0"/>
              <w:rPr>
                <w:rFonts w:ascii="Calibri" w:hAnsi="Calibri"/>
                <w:noProof/>
                <w:sz w:val="22"/>
                <w:szCs w:val="22"/>
              </w:rPr>
            </w:pPr>
            <w:r w:rsidRPr="005A1D7C">
              <w:rPr>
                <w:rFonts w:ascii="Calibri" w:hAnsi="Calibri"/>
                <w:noProof/>
                <w:sz w:val="22"/>
                <w:szCs w:val="22"/>
              </w:rPr>
              <w:t xml:space="preserve">Briga o racionalnom i ekonomičnom i namjenskom korištenju sredstava. </w:t>
            </w:r>
          </w:p>
          <w:p w:rsidR="005A746D" w:rsidRPr="005A1D7C" w:rsidRDefault="005A746D">
            <w:pPr>
              <w:widowControl w:val="0"/>
              <w:autoSpaceDE w:val="0"/>
              <w:autoSpaceDN w:val="0"/>
              <w:adjustRightInd w:val="0"/>
              <w:rPr>
                <w:rFonts w:ascii="Calibri" w:hAnsi="Calibri"/>
                <w:noProof/>
                <w:sz w:val="22"/>
                <w:szCs w:val="22"/>
              </w:rPr>
            </w:pPr>
            <w:r w:rsidRPr="005A1D7C">
              <w:rPr>
                <w:rFonts w:ascii="Calibri" w:hAnsi="Calibri"/>
                <w:noProof/>
                <w:sz w:val="22"/>
                <w:szCs w:val="22"/>
              </w:rPr>
              <w:t>Ostvarivanje financijskog plana škole.</w:t>
            </w:r>
          </w:p>
          <w:p w:rsidR="005A746D" w:rsidRPr="005A1D7C" w:rsidRDefault="005A746D">
            <w:pPr>
              <w:widowControl w:val="0"/>
              <w:autoSpaceDE w:val="0"/>
              <w:autoSpaceDN w:val="0"/>
              <w:adjustRightInd w:val="0"/>
              <w:rPr>
                <w:rFonts w:ascii="Calibri" w:hAnsi="Calibri"/>
                <w:noProof/>
                <w:sz w:val="22"/>
                <w:szCs w:val="22"/>
              </w:rPr>
            </w:pPr>
            <w:r w:rsidRPr="005A1D7C">
              <w:rPr>
                <w:rFonts w:ascii="Calibri" w:hAnsi="Calibri"/>
                <w:noProof/>
                <w:sz w:val="22"/>
                <w:szCs w:val="22"/>
              </w:rPr>
              <w:t xml:space="preserve">Prijedlog smjernica za rad i poslovanje škole. </w:t>
            </w:r>
          </w:p>
          <w:p w:rsidR="005A746D" w:rsidRPr="005A1D7C" w:rsidRDefault="005A746D">
            <w:pPr>
              <w:widowControl w:val="0"/>
              <w:autoSpaceDE w:val="0"/>
              <w:autoSpaceDN w:val="0"/>
              <w:adjustRightInd w:val="0"/>
              <w:rPr>
                <w:rFonts w:ascii="Calibri" w:hAnsi="Calibri"/>
                <w:noProof/>
                <w:sz w:val="22"/>
                <w:szCs w:val="22"/>
              </w:rPr>
            </w:pPr>
            <w:r w:rsidRPr="005A1D7C">
              <w:rPr>
                <w:rFonts w:ascii="Calibri" w:hAnsi="Calibri"/>
                <w:noProof/>
                <w:sz w:val="22"/>
                <w:szCs w:val="22"/>
              </w:rPr>
              <w:t xml:space="preserve">Razmatranje predstavki i prijedloga građana o pitanjima od interesa za rad i poslovanje škole. Razmatranje izvješća o radu škole. </w:t>
            </w:r>
          </w:p>
          <w:p w:rsidR="005A746D" w:rsidRPr="005A1D7C" w:rsidRDefault="005A746D">
            <w:pPr>
              <w:widowControl w:val="0"/>
              <w:autoSpaceDE w:val="0"/>
              <w:autoSpaceDN w:val="0"/>
              <w:adjustRightInd w:val="0"/>
              <w:rPr>
                <w:rFonts w:ascii="Calibri" w:hAnsi="Calibri"/>
                <w:noProof/>
                <w:sz w:val="22"/>
                <w:szCs w:val="22"/>
              </w:rPr>
            </w:pPr>
            <w:r w:rsidRPr="005A1D7C">
              <w:rPr>
                <w:rFonts w:ascii="Calibri" w:hAnsi="Calibri"/>
                <w:noProof/>
                <w:sz w:val="22"/>
                <w:szCs w:val="22"/>
              </w:rPr>
              <w:t>Odlučivanje o ulaganjima i nabavci osnovnih sredstava (dugotrajne imovine).</w:t>
            </w:r>
          </w:p>
          <w:p w:rsidR="005A746D" w:rsidRPr="005A1D7C" w:rsidRDefault="005A746D">
            <w:pPr>
              <w:widowControl w:val="0"/>
              <w:autoSpaceDE w:val="0"/>
              <w:autoSpaceDN w:val="0"/>
              <w:adjustRightInd w:val="0"/>
              <w:rPr>
                <w:rFonts w:ascii="Calibri" w:hAnsi="Calibri"/>
                <w:noProof/>
                <w:sz w:val="22"/>
                <w:szCs w:val="22"/>
              </w:rPr>
            </w:pPr>
            <w:r w:rsidRPr="005A1D7C">
              <w:rPr>
                <w:rFonts w:ascii="Calibri" w:hAnsi="Calibri"/>
                <w:noProof/>
                <w:sz w:val="22"/>
                <w:szCs w:val="22"/>
              </w:rPr>
              <w:t xml:space="preserve">Donošenje općih akata škole </w:t>
            </w:r>
            <w:r w:rsidR="00FA737A" w:rsidRPr="005A1D7C">
              <w:rPr>
                <w:rFonts w:ascii="Calibri" w:hAnsi="Calibri"/>
                <w:noProof/>
                <w:sz w:val="22"/>
                <w:szCs w:val="22"/>
              </w:rPr>
              <w:t>–</w:t>
            </w:r>
            <w:r w:rsidRPr="005A1D7C">
              <w:rPr>
                <w:rFonts w:ascii="Calibri" w:hAnsi="Calibri"/>
                <w:noProof/>
                <w:sz w:val="22"/>
                <w:szCs w:val="22"/>
              </w:rPr>
              <w:t xml:space="preserve"> prema Statutu škole.</w:t>
            </w:r>
          </w:p>
        </w:tc>
        <w:tc>
          <w:tcPr>
            <w:tcW w:w="1985" w:type="dxa"/>
            <w:vMerge/>
            <w:tcBorders>
              <w:top w:val="single" w:sz="4" w:space="0" w:color="auto"/>
              <w:left w:val="single" w:sz="4" w:space="0" w:color="auto"/>
              <w:bottom w:val="single" w:sz="4" w:space="0" w:color="auto"/>
              <w:right w:val="single" w:sz="4" w:space="0" w:color="auto"/>
            </w:tcBorders>
          </w:tcPr>
          <w:p w:rsidR="005A746D" w:rsidRPr="005A1D7C" w:rsidRDefault="005A746D">
            <w:pPr>
              <w:widowControl w:val="0"/>
              <w:autoSpaceDE w:val="0"/>
              <w:autoSpaceDN w:val="0"/>
              <w:adjustRightInd w:val="0"/>
              <w:jc w:val="right"/>
              <w:rPr>
                <w:rFonts w:ascii="Calibri" w:hAnsi="Calibri"/>
                <w:noProof/>
                <w:sz w:val="22"/>
                <w:szCs w:val="22"/>
              </w:rPr>
            </w:pPr>
          </w:p>
        </w:tc>
      </w:tr>
    </w:tbl>
    <w:p w:rsidR="005A746D" w:rsidRPr="005A1D7C" w:rsidRDefault="005A746D">
      <w:pPr>
        <w:widowControl w:val="0"/>
        <w:autoSpaceDE w:val="0"/>
        <w:autoSpaceDN w:val="0"/>
        <w:adjustRightInd w:val="0"/>
        <w:rPr>
          <w:rFonts w:ascii="Calibri" w:hAnsi="Calibri"/>
          <w:noProof/>
          <w:sz w:val="22"/>
          <w:szCs w:val="22"/>
        </w:rPr>
      </w:pPr>
      <w:r w:rsidRPr="005A1D7C">
        <w:rPr>
          <w:rFonts w:ascii="Calibri" w:hAnsi="Calibri"/>
          <w:noProof/>
          <w:sz w:val="22"/>
          <w:szCs w:val="22"/>
        </w:rPr>
        <w:t xml:space="preserve"> </w:t>
      </w:r>
    </w:p>
    <w:p w:rsidR="00B03AB1" w:rsidRPr="002A4C12" w:rsidRDefault="005A746D" w:rsidP="00B03AB1">
      <w:pPr>
        <w:widowControl w:val="0"/>
        <w:autoSpaceDE w:val="0"/>
        <w:autoSpaceDN w:val="0"/>
        <w:adjustRightInd w:val="0"/>
        <w:rPr>
          <w:noProof/>
        </w:rPr>
      </w:pPr>
      <w:r>
        <w:rPr>
          <w:noProof/>
        </w:rPr>
        <w:br w:type="page"/>
      </w:r>
    </w:p>
    <w:p w:rsidR="00DC4E8A" w:rsidRDefault="00DC4E8A" w:rsidP="004838F8">
      <w:pPr>
        <w:widowControl w:val="0"/>
        <w:autoSpaceDE w:val="0"/>
        <w:autoSpaceDN w:val="0"/>
        <w:adjustRightInd w:val="0"/>
        <w:rPr>
          <w:rFonts w:ascii="Calibri" w:hAnsi="Calibri"/>
          <w:b/>
          <w:bCs/>
          <w:noProof/>
        </w:rPr>
      </w:pPr>
    </w:p>
    <w:p w:rsidR="00B03AB1" w:rsidRPr="00874F73" w:rsidRDefault="005A1D7C" w:rsidP="004838F8">
      <w:pPr>
        <w:widowControl w:val="0"/>
        <w:autoSpaceDE w:val="0"/>
        <w:autoSpaceDN w:val="0"/>
        <w:adjustRightInd w:val="0"/>
        <w:rPr>
          <w:rFonts w:ascii="Calibri" w:hAnsi="Calibri"/>
          <w:b/>
          <w:bCs/>
          <w:noProof/>
        </w:rPr>
      </w:pPr>
      <w:r w:rsidRPr="00874F73">
        <w:rPr>
          <w:rFonts w:ascii="Calibri" w:hAnsi="Calibri"/>
          <w:b/>
          <w:bCs/>
          <w:noProof/>
        </w:rPr>
        <w:t>7.</w:t>
      </w:r>
      <w:r w:rsidR="00B75D64">
        <w:rPr>
          <w:rFonts w:ascii="Calibri" w:hAnsi="Calibri"/>
          <w:b/>
          <w:bCs/>
          <w:noProof/>
        </w:rPr>
        <w:t>9.</w:t>
      </w:r>
      <w:r w:rsidRPr="00874F73">
        <w:rPr>
          <w:rFonts w:ascii="Calibri" w:hAnsi="Calibri"/>
          <w:b/>
          <w:bCs/>
          <w:noProof/>
        </w:rPr>
        <w:t xml:space="preserve">   </w:t>
      </w:r>
      <w:r w:rsidR="00B03AB1" w:rsidRPr="00874F73">
        <w:rPr>
          <w:rFonts w:ascii="Calibri" w:hAnsi="Calibri"/>
          <w:b/>
          <w:bCs/>
          <w:noProof/>
        </w:rPr>
        <w:t>PLAN RADA TAJNIKA ŠKOLE</w:t>
      </w:r>
    </w:p>
    <w:p w:rsidR="00B03AB1" w:rsidRPr="00874F73" w:rsidRDefault="00B03AB1" w:rsidP="004838F8">
      <w:pPr>
        <w:widowControl w:val="0"/>
        <w:autoSpaceDE w:val="0"/>
        <w:autoSpaceDN w:val="0"/>
        <w:adjustRightInd w:val="0"/>
        <w:rPr>
          <w:rFonts w:ascii="Calibri" w:hAnsi="Calibri"/>
          <w:b/>
          <w:bCs/>
          <w:noProof/>
        </w:rPr>
      </w:pPr>
    </w:p>
    <w:p w:rsidR="00B03AB1" w:rsidRPr="00874F73" w:rsidRDefault="00B03AB1" w:rsidP="00DC4E8A">
      <w:pPr>
        <w:spacing w:line="276" w:lineRule="auto"/>
        <w:jc w:val="both"/>
        <w:rPr>
          <w:rFonts w:ascii="Calibri" w:hAnsi="Calibri"/>
        </w:rPr>
      </w:pPr>
      <w:r w:rsidRPr="00874F73">
        <w:rPr>
          <w:rFonts w:ascii="Calibri" w:hAnsi="Calibri"/>
        </w:rPr>
        <w:t>Tajni</w:t>
      </w:r>
      <w:r w:rsidR="00A42497">
        <w:rPr>
          <w:rFonts w:ascii="Calibri" w:hAnsi="Calibri"/>
        </w:rPr>
        <w:t>ca</w:t>
      </w:r>
      <w:r w:rsidRPr="00874F73">
        <w:rPr>
          <w:rFonts w:ascii="Calibri" w:hAnsi="Calibri"/>
        </w:rPr>
        <w:t xml:space="preserve"> osnovne škole obavlja normativno-pravne poslove, kadrovske poslove, opće i administrativno-analitičke poslove pri čemu je pri pomoći ravnatelju u svezi organizacije i donošenja pravovaljanih odluka.</w:t>
      </w:r>
    </w:p>
    <w:p w:rsidR="00B03AB1" w:rsidRPr="00874F73" w:rsidRDefault="00B03AB1" w:rsidP="00DC4E8A">
      <w:pPr>
        <w:spacing w:line="276" w:lineRule="auto"/>
        <w:jc w:val="both"/>
        <w:rPr>
          <w:rFonts w:ascii="Calibri" w:hAnsi="Calibri"/>
        </w:rPr>
      </w:pPr>
      <w:r w:rsidRPr="00874F73">
        <w:rPr>
          <w:rFonts w:ascii="Calibri" w:hAnsi="Calibri"/>
        </w:rPr>
        <w:t xml:space="preserve">Tijekom kalendarske godine tajnica obavlja tekuće poslove, vremenski ovisne o potrebi rada osnovne škole: </w:t>
      </w:r>
    </w:p>
    <w:p w:rsidR="00B03AB1" w:rsidRPr="00874F73" w:rsidRDefault="00B03AB1" w:rsidP="00DC4E8A">
      <w:pPr>
        <w:spacing w:line="276" w:lineRule="auto"/>
        <w:jc w:val="both"/>
        <w:rPr>
          <w:rFonts w:ascii="Calibri" w:hAnsi="Calibri"/>
        </w:rPr>
      </w:pPr>
      <w:r w:rsidRPr="00874F73">
        <w:rPr>
          <w:rFonts w:ascii="Calibri" w:hAnsi="Calibri"/>
        </w:rPr>
        <w:t>- izrada normativnih akata, ugovora, rješenja, odluka, aneksa</w:t>
      </w:r>
    </w:p>
    <w:p w:rsidR="00B03AB1" w:rsidRPr="00874F73" w:rsidRDefault="00B03AB1" w:rsidP="00DC4E8A">
      <w:pPr>
        <w:spacing w:line="276" w:lineRule="auto"/>
        <w:jc w:val="both"/>
        <w:rPr>
          <w:rFonts w:ascii="Calibri" w:hAnsi="Calibri"/>
        </w:rPr>
      </w:pPr>
      <w:r w:rsidRPr="00874F73">
        <w:rPr>
          <w:rFonts w:ascii="Calibri" w:hAnsi="Calibri"/>
        </w:rPr>
        <w:t>- praćenje i provedba Zakona i propisa</w:t>
      </w:r>
    </w:p>
    <w:p w:rsidR="00B03AB1" w:rsidRPr="00874F73" w:rsidRDefault="00B03AB1" w:rsidP="00DC4E8A">
      <w:pPr>
        <w:spacing w:line="276" w:lineRule="auto"/>
        <w:jc w:val="both"/>
        <w:rPr>
          <w:rFonts w:ascii="Calibri" w:hAnsi="Calibri"/>
        </w:rPr>
      </w:pPr>
      <w:r w:rsidRPr="00874F73">
        <w:rPr>
          <w:rFonts w:ascii="Calibri" w:hAnsi="Calibri"/>
        </w:rPr>
        <w:t>- obavljanje poslova vezani</w:t>
      </w:r>
      <w:r w:rsidR="00506AEC">
        <w:rPr>
          <w:rFonts w:ascii="Calibri" w:hAnsi="Calibri"/>
        </w:rPr>
        <w:t>h uz zasnivanje radnog odnosa (</w:t>
      </w:r>
      <w:r w:rsidRPr="00874F73">
        <w:rPr>
          <w:rFonts w:ascii="Calibri" w:hAnsi="Calibri"/>
        </w:rPr>
        <w:t>utvrđivanje tehnoloških viškova, prijava potrebe za radnicima, ishođenje suglasnosti Ureda državne uprave i MZOS-a, obj</w:t>
      </w:r>
      <w:r w:rsidR="00506AEC">
        <w:rPr>
          <w:rFonts w:ascii="Calibri" w:hAnsi="Calibri"/>
        </w:rPr>
        <w:t>ava natječaja, primanje zamolbi</w:t>
      </w:r>
      <w:r w:rsidRPr="00874F73">
        <w:rPr>
          <w:rFonts w:ascii="Calibri" w:hAnsi="Calibri"/>
        </w:rPr>
        <w:t>)</w:t>
      </w:r>
    </w:p>
    <w:p w:rsidR="00B03AB1" w:rsidRPr="00874F73" w:rsidRDefault="00B03AB1" w:rsidP="00DC4E8A">
      <w:pPr>
        <w:spacing w:line="276" w:lineRule="auto"/>
        <w:jc w:val="both"/>
        <w:rPr>
          <w:rFonts w:ascii="Calibri" w:hAnsi="Calibri"/>
        </w:rPr>
      </w:pPr>
      <w:r w:rsidRPr="00874F73">
        <w:rPr>
          <w:rFonts w:ascii="Calibri" w:hAnsi="Calibri"/>
        </w:rPr>
        <w:t>- vođenje evidencije radnika, prijave i odjave radnika i članova njihovih obitelji nadležnim službama mirovinskog i zdravstvenog osiguranja</w:t>
      </w:r>
    </w:p>
    <w:p w:rsidR="00B03AB1" w:rsidRPr="00874F73" w:rsidRDefault="00B03AB1" w:rsidP="00DC4E8A">
      <w:pPr>
        <w:spacing w:line="276" w:lineRule="auto"/>
        <w:jc w:val="both"/>
        <w:rPr>
          <w:rFonts w:ascii="Calibri" w:hAnsi="Calibri"/>
        </w:rPr>
      </w:pPr>
      <w:r w:rsidRPr="00874F73">
        <w:rPr>
          <w:rFonts w:ascii="Calibri" w:hAnsi="Calibri"/>
        </w:rPr>
        <w:t xml:space="preserve">-  izrada rješenja o korištenju godišnjeg odmora </w:t>
      </w:r>
    </w:p>
    <w:p w:rsidR="00B03AB1" w:rsidRPr="00874F73" w:rsidRDefault="00B03AB1" w:rsidP="00DC4E8A">
      <w:pPr>
        <w:spacing w:line="276" w:lineRule="auto"/>
        <w:jc w:val="both"/>
        <w:rPr>
          <w:rFonts w:ascii="Calibri" w:hAnsi="Calibri"/>
        </w:rPr>
      </w:pPr>
      <w:r w:rsidRPr="00874F73">
        <w:rPr>
          <w:rFonts w:ascii="Calibri" w:hAnsi="Calibri"/>
        </w:rPr>
        <w:t xml:space="preserve">- vođenje evidencije podataka o učenicima te priprema različitih potvrda na temelju tih evidencija </w:t>
      </w:r>
    </w:p>
    <w:p w:rsidR="00B03AB1" w:rsidRPr="00874F73" w:rsidRDefault="00B03AB1" w:rsidP="00DC4E8A">
      <w:pPr>
        <w:spacing w:line="276" w:lineRule="auto"/>
        <w:jc w:val="both"/>
        <w:rPr>
          <w:rFonts w:ascii="Calibri" w:hAnsi="Calibri"/>
        </w:rPr>
      </w:pPr>
      <w:r w:rsidRPr="00874F73">
        <w:rPr>
          <w:rFonts w:ascii="Calibri" w:hAnsi="Calibri"/>
        </w:rPr>
        <w:t>- izdavanje javnih isprava</w:t>
      </w:r>
    </w:p>
    <w:p w:rsidR="00B03AB1" w:rsidRPr="00874F73" w:rsidRDefault="00B03AB1" w:rsidP="00DC4E8A">
      <w:pPr>
        <w:spacing w:line="276" w:lineRule="auto"/>
        <w:jc w:val="both"/>
        <w:rPr>
          <w:rFonts w:ascii="Calibri" w:hAnsi="Calibri"/>
        </w:rPr>
      </w:pPr>
      <w:r w:rsidRPr="00874F73">
        <w:rPr>
          <w:rFonts w:ascii="Calibri" w:hAnsi="Calibri"/>
        </w:rPr>
        <w:t xml:space="preserve">- obavljanje poslova vezanih uz unos podataka o radnicima u elektroničkim maticama ( </w:t>
      </w:r>
      <w:proofErr w:type="spellStart"/>
      <w:r w:rsidRPr="00874F73">
        <w:rPr>
          <w:rFonts w:ascii="Calibri" w:hAnsi="Calibri"/>
        </w:rPr>
        <w:t>eMatica</w:t>
      </w:r>
      <w:proofErr w:type="spellEnd"/>
      <w:r w:rsidRPr="00874F73">
        <w:rPr>
          <w:rFonts w:ascii="Calibri" w:hAnsi="Calibri"/>
        </w:rPr>
        <w:t>, Registar zaposlenih u javnim službama</w:t>
      </w:r>
      <w:r w:rsidR="001F161B" w:rsidRPr="00874F73">
        <w:rPr>
          <w:rFonts w:ascii="Calibri" w:hAnsi="Calibri"/>
        </w:rPr>
        <w:t>)</w:t>
      </w:r>
    </w:p>
    <w:p w:rsidR="00B03AB1" w:rsidRPr="00874F73" w:rsidRDefault="00B03AB1" w:rsidP="00DC4E8A">
      <w:pPr>
        <w:spacing w:line="276" w:lineRule="auto"/>
        <w:jc w:val="both"/>
        <w:rPr>
          <w:rFonts w:ascii="Calibri" w:hAnsi="Calibri"/>
        </w:rPr>
      </w:pPr>
      <w:r w:rsidRPr="00874F73">
        <w:rPr>
          <w:rFonts w:ascii="Calibri" w:hAnsi="Calibri"/>
        </w:rPr>
        <w:t>- primanje, razvrstavanje, otprema i arhiviranje pošte</w:t>
      </w:r>
    </w:p>
    <w:p w:rsidR="00B03AB1" w:rsidRPr="00874F73" w:rsidRDefault="00B03AB1" w:rsidP="00DC4E8A">
      <w:pPr>
        <w:spacing w:line="276" w:lineRule="auto"/>
        <w:jc w:val="both"/>
        <w:rPr>
          <w:rFonts w:ascii="Calibri" w:hAnsi="Calibri"/>
        </w:rPr>
      </w:pPr>
      <w:r w:rsidRPr="00874F73">
        <w:rPr>
          <w:rFonts w:ascii="Calibri" w:hAnsi="Calibri"/>
        </w:rPr>
        <w:t>- urudžbiranje spisa, ugovora, odluka, vođenje evidencije o klasama</w:t>
      </w:r>
    </w:p>
    <w:p w:rsidR="00B03AB1" w:rsidRPr="00874F73" w:rsidRDefault="00B03AB1" w:rsidP="00DC4E8A">
      <w:pPr>
        <w:spacing w:line="276" w:lineRule="auto"/>
        <w:jc w:val="both"/>
        <w:rPr>
          <w:rFonts w:ascii="Calibri" w:hAnsi="Calibri"/>
        </w:rPr>
      </w:pPr>
      <w:r w:rsidRPr="00874F73">
        <w:rPr>
          <w:rFonts w:ascii="Calibri" w:hAnsi="Calibri"/>
        </w:rPr>
        <w:t>- upisivanje  statusnih promjena u Sudski registar ( imenovanje novog ravnatelja, promjena u zastupanju škole, promjena naziva Škole, upis ovlasti ravnatelja…)</w:t>
      </w:r>
    </w:p>
    <w:p w:rsidR="00B03AB1" w:rsidRPr="00874F73" w:rsidRDefault="00B67B87" w:rsidP="00DC4E8A">
      <w:pPr>
        <w:spacing w:line="276" w:lineRule="auto"/>
        <w:jc w:val="both"/>
        <w:rPr>
          <w:rFonts w:ascii="Calibri" w:hAnsi="Calibri"/>
        </w:rPr>
      </w:pPr>
      <w:r w:rsidRPr="00874F73">
        <w:rPr>
          <w:rFonts w:ascii="Calibri" w:hAnsi="Calibri"/>
        </w:rPr>
        <w:t xml:space="preserve">- priprema materijala, </w:t>
      </w:r>
      <w:r w:rsidR="00B03AB1" w:rsidRPr="00874F73">
        <w:rPr>
          <w:rFonts w:ascii="Calibri" w:hAnsi="Calibri"/>
        </w:rPr>
        <w:t>slanje poziva članovima Školskog odbora te vođenje zapisnika o sjednicama (pisanje izvješća o radu Školskog odbora)</w:t>
      </w:r>
    </w:p>
    <w:p w:rsidR="00B03AB1" w:rsidRPr="00874F73" w:rsidRDefault="00B03AB1" w:rsidP="00DC4E8A">
      <w:pPr>
        <w:spacing w:line="276" w:lineRule="auto"/>
        <w:jc w:val="both"/>
        <w:rPr>
          <w:rFonts w:ascii="Calibri" w:hAnsi="Calibri"/>
        </w:rPr>
      </w:pPr>
      <w:r w:rsidRPr="00874F73">
        <w:rPr>
          <w:rFonts w:ascii="Calibri" w:hAnsi="Calibri"/>
        </w:rPr>
        <w:t>- osiguravanje dostupnosti općih akata radnicima</w:t>
      </w:r>
    </w:p>
    <w:p w:rsidR="00B03AB1" w:rsidRPr="00874F73" w:rsidRDefault="00B03AB1" w:rsidP="00DC4E8A">
      <w:pPr>
        <w:spacing w:line="276" w:lineRule="auto"/>
        <w:jc w:val="both"/>
        <w:rPr>
          <w:rFonts w:ascii="Calibri" w:hAnsi="Calibri"/>
        </w:rPr>
      </w:pPr>
      <w:r w:rsidRPr="00874F73">
        <w:rPr>
          <w:rFonts w:ascii="Calibri" w:hAnsi="Calibri"/>
        </w:rPr>
        <w:t>-  pripremanje teksta  Godišnjeg plana i programa rada za raspravu na sjednicama Učiteljskog vijeća i Vijeća roditelja te za donošenje na sjednici Školskog odbora, ujedno i osiguravanje pravovremenog  dostavljanja  u institucije MZOS-a te Ureda državne uprave</w:t>
      </w:r>
    </w:p>
    <w:p w:rsidR="00B03AB1" w:rsidRPr="00874F73" w:rsidRDefault="00B03AB1" w:rsidP="00DC4E8A">
      <w:pPr>
        <w:spacing w:line="276" w:lineRule="auto"/>
        <w:jc w:val="both"/>
        <w:rPr>
          <w:rFonts w:ascii="Calibri" w:hAnsi="Calibri"/>
        </w:rPr>
      </w:pPr>
      <w:r w:rsidRPr="00874F73">
        <w:rPr>
          <w:rFonts w:ascii="Calibri" w:hAnsi="Calibri"/>
        </w:rPr>
        <w:t>- pravodobna izrada i uručivanje  učitelju i stručnom suradniku rješenja o tjednom zaduženju za tekuću školsku godinu</w:t>
      </w:r>
    </w:p>
    <w:p w:rsidR="00B03AB1" w:rsidRPr="00874F73" w:rsidRDefault="00B03AB1" w:rsidP="00DC4E8A">
      <w:pPr>
        <w:spacing w:line="276" w:lineRule="auto"/>
        <w:jc w:val="both"/>
        <w:rPr>
          <w:rFonts w:ascii="Calibri" w:hAnsi="Calibri"/>
        </w:rPr>
      </w:pPr>
      <w:r w:rsidRPr="00874F73">
        <w:rPr>
          <w:rFonts w:ascii="Calibri" w:hAnsi="Calibri"/>
        </w:rPr>
        <w:t>- provjeravanje  upisa učenika i ustroja pedagoške dokumen</w:t>
      </w:r>
      <w:r w:rsidR="00305D2F" w:rsidRPr="00874F73">
        <w:rPr>
          <w:rFonts w:ascii="Calibri" w:hAnsi="Calibri"/>
        </w:rPr>
        <w:t>tacije za novu školsku godinu (</w:t>
      </w:r>
      <w:r w:rsidRPr="00874F73">
        <w:rPr>
          <w:rFonts w:ascii="Calibri" w:hAnsi="Calibri"/>
        </w:rPr>
        <w:t>matična knjiga)</w:t>
      </w:r>
    </w:p>
    <w:p w:rsidR="00B03AB1" w:rsidRPr="00874F73" w:rsidRDefault="00B03AB1" w:rsidP="00DC4E8A">
      <w:pPr>
        <w:spacing w:line="276" w:lineRule="auto"/>
        <w:jc w:val="both"/>
        <w:rPr>
          <w:rFonts w:ascii="Calibri" w:hAnsi="Calibri"/>
        </w:rPr>
      </w:pPr>
      <w:r w:rsidRPr="00874F73">
        <w:rPr>
          <w:rFonts w:ascii="Calibri" w:hAnsi="Calibri"/>
        </w:rPr>
        <w:t>- izdavanje prijepisa ocjena te dup</w:t>
      </w:r>
      <w:r w:rsidR="00B25A2F">
        <w:rPr>
          <w:rFonts w:ascii="Calibri" w:hAnsi="Calibri"/>
        </w:rPr>
        <w:t xml:space="preserve">likata svjedodžbi na zahtjev , </w:t>
      </w:r>
      <w:r w:rsidRPr="00874F73">
        <w:rPr>
          <w:rFonts w:ascii="Calibri" w:hAnsi="Calibri"/>
        </w:rPr>
        <w:t>raznih potvrda zaposlenicima</w:t>
      </w:r>
    </w:p>
    <w:p w:rsidR="00B03AB1" w:rsidRPr="00874F73" w:rsidRDefault="00B03AB1" w:rsidP="00DC4E8A">
      <w:pPr>
        <w:spacing w:line="276" w:lineRule="auto"/>
        <w:jc w:val="both"/>
        <w:rPr>
          <w:rFonts w:ascii="Calibri" w:hAnsi="Calibri"/>
        </w:rPr>
      </w:pPr>
      <w:r w:rsidRPr="00874F73">
        <w:rPr>
          <w:rFonts w:ascii="Calibri" w:hAnsi="Calibri"/>
        </w:rPr>
        <w:t>- pomoć pri organizaciji izleta i ekskurzija, pomoć razrednicima u primjeni pedagoških mjera i osiguravanje ostvarivanje prava na žalbu na izrečene mjere, pomoć pri organizaciji obuke plivanja…</w:t>
      </w:r>
    </w:p>
    <w:p w:rsidR="00B03AB1" w:rsidRPr="00874F73" w:rsidRDefault="00B03AB1" w:rsidP="00DC4E8A">
      <w:pPr>
        <w:spacing w:line="276" w:lineRule="auto"/>
        <w:jc w:val="both"/>
        <w:rPr>
          <w:rFonts w:ascii="Calibri" w:hAnsi="Calibri"/>
        </w:rPr>
      </w:pPr>
      <w:r w:rsidRPr="00874F73">
        <w:rPr>
          <w:rFonts w:ascii="Calibri" w:hAnsi="Calibri"/>
        </w:rPr>
        <w:t xml:space="preserve"> - izrada Statuta škole i općih akata sukladno izmjenama Zakona</w:t>
      </w:r>
    </w:p>
    <w:p w:rsidR="00B03AB1" w:rsidRPr="00874F73" w:rsidRDefault="00B03AB1" w:rsidP="00DC4E8A">
      <w:pPr>
        <w:spacing w:line="276" w:lineRule="auto"/>
        <w:jc w:val="both"/>
        <w:rPr>
          <w:rFonts w:ascii="Calibri" w:hAnsi="Calibri"/>
        </w:rPr>
      </w:pPr>
      <w:r w:rsidRPr="00874F73">
        <w:rPr>
          <w:rFonts w:ascii="Calibri" w:hAnsi="Calibri"/>
        </w:rPr>
        <w:t>- osiguravanje u dosjeu radnika dokaze o ispunjavanju uvjeta za rad u osnovnoj školi, vođenje evidencije radnog vremena radnika</w:t>
      </w:r>
    </w:p>
    <w:p w:rsidR="00B03AB1" w:rsidRPr="00874F73" w:rsidRDefault="00B03AB1" w:rsidP="00DC4E8A">
      <w:pPr>
        <w:spacing w:line="276" w:lineRule="auto"/>
        <w:jc w:val="both"/>
        <w:rPr>
          <w:rFonts w:ascii="Calibri" w:hAnsi="Calibri"/>
        </w:rPr>
      </w:pPr>
      <w:r w:rsidRPr="00874F73">
        <w:rPr>
          <w:rFonts w:ascii="Calibri" w:hAnsi="Calibri"/>
        </w:rPr>
        <w:t>- prijava stažiranja pripravnika i prijava za polaganje stručnog ispita</w:t>
      </w:r>
    </w:p>
    <w:p w:rsidR="00B03AB1" w:rsidRPr="00874F73" w:rsidRDefault="00B03AB1" w:rsidP="00DC4E8A">
      <w:pPr>
        <w:spacing w:line="276" w:lineRule="auto"/>
        <w:jc w:val="both"/>
        <w:rPr>
          <w:rFonts w:ascii="Calibri" w:hAnsi="Calibri"/>
        </w:rPr>
      </w:pPr>
      <w:r w:rsidRPr="00874F73">
        <w:rPr>
          <w:rFonts w:ascii="Calibri" w:hAnsi="Calibri"/>
        </w:rPr>
        <w:t>- izdavanje i obračun putnih naloga, izdavanje narudžbenica, popunjavanje Š-OKP obrasca</w:t>
      </w:r>
    </w:p>
    <w:p w:rsidR="00B03AB1" w:rsidRPr="00874F73" w:rsidRDefault="00B03AB1" w:rsidP="00DC4E8A">
      <w:pPr>
        <w:spacing w:line="276" w:lineRule="auto"/>
        <w:jc w:val="both"/>
        <w:rPr>
          <w:rFonts w:ascii="Calibri" w:hAnsi="Calibri"/>
        </w:rPr>
      </w:pPr>
      <w:r w:rsidRPr="00874F73">
        <w:rPr>
          <w:rFonts w:ascii="Calibri" w:hAnsi="Calibri"/>
        </w:rPr>
        <w:lastRenderedPageBreak/>
        <w:t>- narudžba uredskog materijala, praćenje provedbu mjera zaštite na radu i zaštite od požara, provjera i</w:t>
      </w:r>
      <w:r w:rsidR="00305D2F" w:rsidRPr="00874F73">
        <w:rPr>
          <w:rFonts w:ascii="Calibri" w:hAnsi="Calibri"/>
        </w:rPr>
        <w:t>zvršenih liječničkih pregleda (</w:t>
      </w:r>
      <w:r w:rsidRPr="00874F73">
        <w:rPr>
          <w:rFonts w:ascii="Calibri" w:hAnsi="Calibri"/>
        </w:rPr>
        <w:t>sanitarne iskaznice</w:t>
      </w:r>
      <w:r w:rsidR="00B25A2F">
        <w:rPr>
          <w:rFonts w:ascii="Calibri" w:hAnsi="Calibri"/>
        </w:rPr>
        <w:t>, sistematski pregledi</w:t>
      </w:r>
      <w:r w:rsidRPr="00874F73">
        <w:rPr>
          <w:rFonts w:ascii="Calibri" w:hAnsi="Calibri"/>
        </w:rPr>
        <w:t>)</w:t>
      </w:r>
    </w:p>
    <w:p w:rsidR="00B03AB1" w:rsidRPr="00874F73" w:rsidRDefault="00B03AB1" w:rsidP="00DC4E8A">
      <w:pPr>
        <w:spacing w:line="276" w:lineRule="auto"/>
        <w:jc w:val="both"/>
        <w:rPr>
          <w:rFonts w:ascii="Calibri" w:hAnsi="Calibri"/>
        </w:rPr>
      </w:pPr>
      <w:r w:rsidRPr="00874F73">
        <w:rPr>
          <w:rFonts w:ascii="Calibri" w:hAnsi="Calibri"/>
        </w:rPr>
        <w:t>- rad sa strankama, suradnja s tijelima upravljanja i radnim tijelima škole te s nadležnim ministarstvima, uredima državne uprave, jedinicama lokalne i područne samouprave</w:t>
      </w:r>
    </w:p>
    <w:p w:rsidR="00B03AB1" w:rsidRPr="00874F73" w:rsidRDefault="00B03AB1" w:rsidP="00DC4E8A">
      <w:pPr>
        <w:spacing w:line="276" w:lineRule="auto"/>
        <w:jc w:val="both"/>
        <w:rPr>
          <w:rFonts w:ascii="Calibri" w:hAnsi="Calibri"/>
        </w:rPr>
      </w:pPr>
      <w:r w:rsidRPr="00874F73">
        <w:rPr>
          <w:rFonts w:ascii="Calibri" w:hAnsi="Calibri"/>
        </w:rPr>
        <w:t>- obavljanje drugih administrativnih poslova koji proizlaze iz godišnjeg plana i programa rad</w:t>
      </w:r>
    </w:p>
    <w:p w:rsidR="00B03AB1" w:rsidRPr="00874F73" w:rsidRDefault="00B03AB1" w:rsidP="00DC4E8A">
      <w:pPr>
        <w:spacing w:line="276" w:lineRule="auto"/>
        <w:jc w:val="both"/>
        <w:rPr>
          <w:rFonts w:ascii="Calibri" w:hAnsi="Calibri"/>
        </w:rPr>
      </w:pPr>
      <w:r w:rsidRPr="00874F73">
        <w:rPr>
          <w:rFonts w:ascii="Calibri" w:hAnsi="Calibri"/>
        </w:rPr>
        <w:t>- čuvanje i arhiviranje građe</w:t>
      </w:r>
    </w:p>
    <w:p w:rsidR="00B03AB1" w:rsidRPr="00874F73" w:rsidRDefault="00B03AB1" w:rsidP="00DC4E8A">
      <w:pPr>
        <w:spacing w:line="276" w:lineRule="auto"/>
        <w:jc w:val="both"/>
        <w:rPr>
          <w:rFonts w:ascii="Calibri" w:hAnsi="Calibri"/>
        </w:rPr>
      </w:pPr>
      <w:r w:rsidRPr="00874F73">
        <w:rPr>
          <w:rFonts w:ascii="Calibri" w:hAnsi="Calibri"/>
        </w:rPr>
        <w:t xml:space="preserve">- </w:t>
      </w:r>
      <w:r w:rsidR="00B25A2F">
        <w:rPr>
          <w:rFonts w:ascii="Calibri" w:hAnsi="Calibri"/>
        </w:rPr>
        <w:t xml:space="preserve">obavljanje poslova povjerenika o pravu na pristup informacijama </w:t>
      </w:r>
    </w:p>
    <w:p w:rsidR="00B03AB1" w:rsidRPr="00874F73" w:rsidRDefault="00B03AB1" w:rsidP="00EE2CBE">
      <w:pPr>
        <w:jc w:val="both"/>
        <w:rPr>
          <w:rFonts w:ascii="Calibri" w:hAnsi="Calibri"/>
          <w:b/>
        </w:rPr>
      </w:pPr>
    </w:p>
    <w:p w:rsidR="00B03AB1" w:rsidRPr="00874F73" w:rsidRDefault="00874F73" w:rsidP="00B03AB1">
      <w:pPr>
        <w:jc w:val="both"/>
        <w:rPr>
          <w:rFonts w:ascii="Calibri" w:hAnsi="Calibri"/>
          <w:b/>
        </w:rPr>
      </w:pPr>
      <w:r w:rsidRPr="00874F73">
        <w:rPr>
          <w:rFonts w:ascii="Calibri" w:hAnsi="Calibri"/>
          <w:b/>
        </w:rPr>
        <w:t>7.</w:t>
      </w:r>
      <w:r w:rsidR="00B75D64">
        <w:rPr>
          <w:rFonts w:ascii="Calibri" w:hAnsi="Calibri"/>
          <w:b/>
        </w:rPr>
        <w:t>10.</w:t>
      </w:r>
      <w:r w:rsidRPr="00874F73">
        <w:rPr>
          <w:rFonts w:ascii="Calibri" w:hAnsi="Calibri"/>
          <w:b/>
        </w:rPr>
        <w:t xml:space="preserve">   </w:t>
      </w:r>
      <w:r w:rsidR="00B03AB1" w:rsidRPr="00874F73">
        <w:rPr>
          <w:rFonts w:ascii="Calibri" w:hAnsi="Calibri"/>
          <w:b/>
        </w:rPr>
        <w:t>PLAN RADA VODITELJA RAČUNOVODSTVA</w:t>
      </w:r>
    </w:p>
    <w:p w:rsidR="00B03AB1" w:rsidRPr="00874F73" w:rsidRDefault="00B03AB1" w:rsidP="00B03AB1">
      <w:pPr>
        <w:jc w:val="both"/>
        <w:rPr>
          <w:rFonts w:ascii="Calibri" w:hAnsi="Calibri"/>
        </w:rPr>
      </w:pPr>
    </w:p>
    <w:p w:rsidR="00B03AB1" w:rsidRPr="00874F73" w:rsidRDefault="00B03AB1" w:rsidP="00DC4E8A">
      <w:pPr>
        <w:spacing w:line="276" w:lineRule="auto"/>
        <w:jc w:val="both"/>
        <w:rPr>
          <w:rFonts w:ascii="Calibri" w:hAnsi="Calibri"/>
        </w:rPr>
      </w:pPr>
      <w:r w:rsidRPr="00874F73">
        <w:rPr>
          <w:rFonts w:ascii="Calibri" w:hAnsi="Calibri"/>
        </w:rPr>
        <w:t>Voditelj računovodstva organizira i vodi sve računovodstvene, financijske i knjigovodstvene poslove Škole u skladu s propisima.</w:t>
      </w:r>
    </w:p>
    <w:p w:rsidR="00B03AB1" w:rsidRPr="00874F73" w:rsidRDefault="00E975FE" w:rsidP="00DC4E8A">
      <w:pPr>
        <w:spacing w:line="276" w:lineRule="auto"/>
        <w:jc w:val="both"/>
        <w:rPr>
          <w:rFonts w:ascii="Calibri" w:hAnsi="Calibri"/>
          <w:b/>
        </w:rPr>
      </w:pPr>
      <w:r w:rsidRPr="00874F73">
        <w:rPr>
          <w:rFonts w:ascii="Calibri" w:hAnsi="Calibri"/>
          <w:b/>
        </w:rPr>
        <w:t>Poslovi planiranja</w:t>
      </w:r>
    </w:p>
    <w:p w:rsidR="00B03AB1" w:rsidRPr="00874F73" w:rsidRDefault="00B03AB1" w:rsidP="00DC4E8A">
      <w:pPr>
        <w:spacing w:line="276" w:lineRule="auto"/>
        <w:ind w:left="709"/>
        <w:jc w:val="both"/>
        <w:rPr>
          <w:rFonts w:ascii="Calibri" w:hAnsi="Calibri"/>
        </w:rPr>
      </w:pPr>
      <w:r w:rsidRPr="00874F73">
        <w:rPr>
          <w:rFonts w:ascii="Calibri" w:hAnsi="Calibri"/>
        </w:rPr>
        <w:t xml:space="preserve">- izrada prijedloga financijskog plana za trogodišnje razdoblje, po programima i izvorima financiranja, a u skladu s uputama i </w:t>
      </w:r>
      <w:proofErr w:type="spellStart"/>
      <w:r w:rsidRPr="00874F73">
        <w:rPr>
          <w:rFonts w:ascii="Calibri" w:hAnsi="Calibri"/>
        </w:rPr>
        <w:t>makropokazateljima</w:t>
      </w:r>
      <w:proofErr w:type="spellEnd"/>
      <w:r w:rsidRPr="00874F73">
        <w:rPr>
          <w:rFonts w:ascii="Calibri" w:hAnsi="Calibri"/>
        </w:rPr>
        <w:t xml:space="preserve"> Ministarstva financija te obrazloženja prijedloga financijskog plana-u suradnji s ravnateljem</w:t>
      </w:r>
    </w:p>
    <w:p w:rsidR="00B03AB1" w:rsidRPr="00874F73" w:rsidRDefault="00B03AB1" w:rsidP="00DC4E8A">
      <w:pPr>
        <w:spacing w:line="276" w:lineRule="auto"/>
        <w:ind w:firstLine="709"/>
        <w:jc w:val="both"/>
        <w:rPr>
          <w:rFonts w:ascii="Calibri" w:hAnsi="Calibri"/>
        </w:rPr>
      </w:pPr>
      <w:r w:rsidRPr="00874F73">
        <w:rPr>
          <w:rFonts w:ascii="Calibri" w:hAnsi="Calibri"/>
        </w:rPr>
        <w:t>- izrada plana nabave</w:t>
      </w:r>
    </w:p>
    <w:p w:rsidR="00B03AB1" w:rsidRPr="00874F73" w:rsidRDefault="00B03AB1" w:rsidP="00DC4E8A">
      <w:pPr>
        <w:spacing w:line="276" w:lineRule="auto"/>
        <w:ind w:firstLine="709"/>
        <w:jc w:val="both"/>
        <w:rPr>
          <w:rFonts w:ascii="Calibri" w:hAnsi="Calibri"/>
        </w:rPr>
      </w:pPr>
      <w:r w:rsidRPr="00874F73">
        <w:rPr>
          <w:rFonts w:ascii="Calibri" w:hAnsi="Calibri"/>
        </w:rPr>
        <w:t>- izrada rebalansa financijskog plana prema dinamici prihoda i rashoda</w:t>
      </w:r>
    </w:p>
    <w:p w:rsidR="00B03AB1" w:rsidRPr="00874F73" w:rsidRDefault="00B03AB1" w:rsidP="00DC4E8A">
      <w:pPr>
        <w:spacing w:line="276" w:lineRule="auto"/>
        <w:ind w:firstLine="709"/>
        <w:jc w:val="both"/>
        <w:rPr>
          <w:rFonts w:ascii="Calibri" w:hAnsi="Calibri"/>
        </w:rPr>
      </w:pPr>
      <w:r w:rsidRPr="00874F73">
        <w:rPr>
          <w:rFonts w:ascii="Calibri" w:hAnsi="Calibri"/>
        </w:rPr>
        <w:t>- izrada rebalansa plana nabave</w:t>
      </w:r>
    </w:p>
    <w:p w:rsidR="00B03AB1" w:rsidRPr="00874F73" w:rsidRDefault="00B03AB1" w:rsidP="00DC4E8A">
      <w:pPr>
        <w:spacing w:line="276" w:lineRule="auto"/>
        <w:ind w:firstLine="709"/>
        <w:jc w:val="both"/>
        <w:rPr>
          <w:rFonts w:ascii="Calibri" w:hAnsi="Calibri"/>
        </w:rPr>
      </w:pPr>
      <w:r w:rsidRPr="00874F73">
        <w:rPr>
          <w:rFonts w:ascii="Calibri" w:hAnsi="Calibri"/>
        </w:rPr>
        <w:t xml:space="preserve">- praćenje izvršavanja planova </w:t>
      </w:r>
    </w:p>
    <w:p w:rsidR="00B03AB1" w:rsidRPr="00F240FD" w:rsidRDefault="00B03AB1" w:rsidP="00DC4E8A">
      <w:pPr>
        <w:spacing w:line="276" w:lineRule="auto"/>
        <w:ind w:firstLine="709"/>
        <w:jc w:val="both"/>
        <w:rPr>
          <w:rFonts w:ascii="Calibri" w:hAnsi="Calibri"/>
          <w:b/>
          <w:i/>
        </w:rPr>
      </w:pPr>
      <w:r w:rsidRPr="00874F73">
        <w:rPr>
          <w:rFonts w:ascii="Calibri" w:hAnsi="Calibri"/>
          <w:b/>
          <w:i/>
          <w:u w:val="single"/>
        </w:rPr>
        <w:t>Vrijeme izvršenja</w:t>
      </w:r>
      <w:r w:rsidRPr="00874F73">
        <w:rPr>
          <w:rFonts w:ascii="Calibri" w:hAnsi="Calibri"/>
          <w:b/>
          <w:i/>
        </w:rPr>
        <w:t xml:space="preserve">: </w:t>
      </w:r>
      <w:r w:rsidRPr="00874F73">
        <w:rPr>
          <w:rFonts w:ascii="Calibri" w:hAnsi="Calibri"/>
          <w:i/>
        </w:rPr>
        <w:t>mjesečno, tromjesečno, polugodišnje i godišnje</w:t>
      </w:r>
    </w:p>
    <w:p w:rsidR="00B03AB1" w:rsidRPr="00874F73" w:rsidRDefault="00E975FE" w:rsidP="00DC4E8A">
      <w:pPr>
        <w:spacing w:line="276" w:lineRule="auto"/>
        <w:jc w:val="both"/>
        <w:rPr>
          <w:rFonts w:ascii="Calibri" w:hAnsi="Calibri"/>
          <w:b/>
        </w:rPr>
      </w:pPr>
      <w:r w:rsidRPr="00874F73">
        <w:rPr>
          <w:rFonts w:ascii="Calibri" w:hAnsi="Calibri"/>
          <w:b/>
        </w:rPr>
        <w:t>Računovodstveni i knjigovodstveni poslovi</w:t>
      </w:r>
    </w:p>
    <w:p w:rsidR="00B03AB1" w:rsidRPr="00874F73" w:rsidRDefault="00B03AB1" w:rsidP="00DC4E8A">
      <w:pPr>
        <w:widowControl w:val="0"/>
        <w:numPr>
          <w:ilvl w:val="0"/>
          <w:numId w:val="4"/>
        </w:numPr>
        <w:suppressAutoHyphens/>
        <w:spacing w:line="276" w:lineRule="auto"/>
        <w:jc w:val="both"/>
        <w:rPr>
          <w:rFonts w:ascii="Calibri" w:hAnsi="Calibri"/>
        </w:rPr>
      </w:pPr>
      <w:r w:rsidRPr="00874F73">
        <w:rPr>
          <w:rFonts w:ascii="Calibri" w:hAnsi="Calibri"/>
          <w:b/>
        </w:rPr>
        <w:t xml:space="preserve">Kontiranje i knjiženje </w:t>
      </w:r>
      <w:r w:rsidRPr="00874F73">
        <w:rPr>
          <w:rFonts w:ascii="Calibri" w:hAnsi="Calibri"/>
        </w:rPr>
        <w:t xml:space="preserve">svih poslovnih promjena kroz dnevnik i glavnu knjigu slijedom vremenskog nastanka, a temeljem vjerodostojnih knjigovodstvenih isprava te kontrola istih </w:t>
      </w:r>
    </w:p>
    <w:p w:rsidR="00B03AB1" w:rsidRPr="00874F73" w:rsidRDefault="00B03AB1" w:rsidP="00DC4E8A">
      <w:pPr>
        <w:widowControl w:val="0"/>
        <w:suppressAutoHyphens/>
        <w:spacing w:line="276" w:lineRule="auto"/>
        <w:ind w:left="720"/>
        <w:jc w:val="both"/>
        <w:rPr>
          <w:rFonts w:ascii="Calibri" w:hAnsi="Calibri"/>
        </w:rPr>
      </w:pPr>
      <w:r w:rsidRPr="00874F73">
        <w:rPr>
          <w:rFonts w:ascii="Calibri" w:hAnsi="Calibri"/>
        </w:rPr>
        <w:t>(ulaznih i izlaznih računa, blagajne-uplatnica i isplatnica, obračuna i isplata plaća i naknada, plaća asistenata, ugovora o djelu, obračuna i isplata doprinosa za stručno osposobljavanje za rad bez zasnivanja radnog odnosa,  obračuna putnih naloga, bankovnih izvoda, kompenzacija bolovanja HZZO-MZOS, ispravka vrijednosti dugotrajne imovine, inventurnih viškova i manjkova,...)</w:t>
      </w:r>
    </w:p>
    <w:p w:rsidR="00B03AB1" w:rsidRPr="00874F73" w:rsidRDefault="00B03AB1" w:rsidP="00DC4E8A">
      <w:pPr>
        <w:spacing w:line="276" w:lineRule="auto"/>
        <w:ind w:left="720"/>
        <w:jc w:val="both"/>
        <w:rPr>
          <w:rFonts w:ascii="Calibri" w:hAnsi="Calibri"/>
          <w:b/>
          <w:i/>
        </w:rPr>
      </w:pPr>
      <w:r w:rsidRPr="00874F73">
        <w:rPr>
          <w:rFonts w:ascii="Calibri" w:hAnsi="Calibri"/>
          <w:b/>
          <w:i/>
          <w:u w:val="single"/>
        </w:rPr>
        <w:t>Vrijeme izvršenja</w:t>
      </w:r>
      <w:r w:rsidRPr="00874F73">
        <w:rPr>
          <w:rFonts w:ascii="Calibri" w:hAnsi="Calibri"/>
          <w:b/>
          <w:i/>
        </w:rPr>
        <w:t xml:space="preserve">: </w:t>
      </w:r>
      <w:r w:rsidRPr="00874F73">
        <w:rPr>
          <w:rFonts w:ascii="Calibri" w:hAnsi="Calibri"/>
          <w:i/>
        </w:rPr>
        <w:t xml:space="preserve">svakodnevno </w:t>
      </w:r>
    </w:p>
    <w:p w:rsidR="00B03AB1" w:rsidRPr="00874F73" w:rsidRDefault="00B03AB1" w:rsidP="00DC4E8A">
      <w:pPr>
        <w:widowControl w:val="0"/>
        <w:numPr>
          <w:ilvl w:val="0"/>
          <w:numId w:val="4"/>
        </w:numPr>
        <w:suppressAutoHyphens/>
        <w:spacing w:line="276" w:lineRule="auto"/>
        <w:jc w:val="both"/>
        <w:rPr>
          <w:rFonts w:ascii="Calibri" w:hAnsi="Calibri"/>
        </w:rPr>
      </w:pPr>
      <w:r w:rsidRPr="00874F73">
        <w:rPr>
          <w:rFonts w:ascii="Calibri" w:hAnsi="Calibri"/>
          <w:b/>
        </w:rPr>
        <w:t>Vođenje pomoćnih knjiga i analitičkih evidencija</w:t>
      </w:r>
      <w:r w:rsidRPr="00874F73">
        <w:rPr>
          <w:rFonts w:ascii="Calibri" w:hAnsi="Calibri"/>
        </w:rPr>
        <w:t>-dugotrajne nefinancijske imovine prema vrsti, količini, vrijednosti i lokaciji, evidencija sitnog inventara, vođenje knjige ulaznih i izlaznih računa, knjige blagajne, uplata školske kuhinje i drugih pomoćnih evidencija</w:t>
      </w:r>
    </w:p>
    <w:p w:rsidR="00B03AB1" w:rsidRPr="00874F73" w:rsidRDefault="00B03AB1" w:rsidP="00DC4E8A">
      <w:pPr>
        <w:spacing w:line="276" w:lineRule="auto"/>
        <w:ind w:left="720"/>
        <w:jc w:val="both"/>
        <w:rPr>
          <w:rFonts w:ascii="Calibri" w:hAnsi="Calibri"/>
          <w:b/>
          <w:i/>
        </w:rPr>
      </w:pPr>
      <w:r w:rsidRPr="00874F73">
        <w:rPr>
          <w:rFonts w:ascii="Calibri" w:hAnsi="Calibri"/>
          <w:b/>
          <w:i/>
          <w:u w:val="single"/>
        </w:rPr>
        <w:t>Vrijeme izvršenja</w:t>
      </w:r>
      <w:r w:rsidRPr="00874F73">
        <w:rPr>
          <w:rFonts w:ascii="Calibri" w:hAnsi="Calibri"/>
          <w:b/>
          <w:i/>
        </w:rPr>
        <w:t xml:space="preserve">: </w:t>
      </w:r>
      <w:r w:rsidRPr="00874F73">
        <w:rPr>
          <w:rFonts w:ascii="Calibri" w:hAnsi="Calibri"/>
          <w:i/>
        </w:rPr>
        <w:t>svakodnevno i po potrebi</w:t>
      </w:r>
    </w:p>
    <w:p w:rsidR="00B03AB1" w:rsidRPr="00874F73" w:rsidRDefault="00B03AB1" w:rsidP="00DC4E8A">
      <w:pPr>
        <w:widowControl w:val="0"/>
        <w:numPr>
          <w:ilvl w:val="0"/>
          <w:numId w:val="4"/>
        </w:numPr>
        <w:suppressAutoHyphens/>
        <w:spacing w:line="276" w:lineRule="auto"/>
        <w:jc w:val="both"/>
        <w:rPr>
          <w:rFonts w:ascii="Calibri" w:hAnsi="Calibri"/>
          <w:b/>
        </w:rPr>
      </w:pPr>
      <w:r w:rsidRPr="00874F73">
        <w:rPr>
          <w:rFonts w:ascii="Calibri" w:hAnsi="Calibri"/>
          <w:b/>
        </w:rPr>
        <w:t>Izvještavanje</w:t>
      </w:r>
    </w:p>
    <w:p w:rsidR="00B03AB1" w:rsidRPr="00874F73" w:rsidRDefault="00B03AB1" w:rsidP="00DC4E8A">
      <w:pPr>
        <w:spacing w:line="276" w:lineRule="auto"/>
        <w:ind w:left="720"/>
        <w:jc w:val="both"/>
        <w:rPr>
          <w:rFonts w:ascii="Calibri" w:hAnsi="Calibri"/>
          <w:b/>
        </w:rPr>
      </w:pPr>
      <w:r w:rsidRPr="00874F73">
        <w:rPr>
          <w:rFonts w:ascii="Calibri" w:hAnsi="Calibri"/>
          <w:b/>
        </w:rPr>
        <w:t xml:space="preserve">-sastavljanje godišnjih i periodičkih financijskih izvještaja na propisanim obrascima </w:t>
      </w:r>
    </w:p>
    <w:p w:rsidR="00B03AB1" w:rsidRPr="00874F73" w:rsidRDefault="00B03AB1" w:rsidP="00DC4E8A">
      <w:pPr>
        <w:spacing w:line="276" w:lineRule="auto"/>
        <w:ind w:left="720"/>
        <w:jc w:val="both"/>
        <w:rPr>
          <w:rFonts w:ascii="Calibri" w:hAnsi="Calibri"/>
        </w:rPr>
      </w:pPr>
      <w:r w:rsidRPr="00874F73">
        <w:rPr>
          <w:rFonts w:ascii="Calibri" w:hAnsi="Calibri"/>
        </w:rPr>
        <w:t>(Bilanca, Izvještaj o prihodima i rashodima, primicima i izdacima, Izvještaj o promjenama u vrijednosti i obujmu imovine i obveza, Izvještaj o obvezama, Bilješke uz financijske izvještaje)</w:t>
      </w:r>
    </w:p>
    <w:p w:rsidR="00B03AB1" w:rsidRPr="00874F73" w:rsidRDefault="00B03AB1" w:rsidP="00DC4E8A">
      <w:pPr>
        <w:spacing w:line="276" w:lineRule="auto"/>
        <w:ind w:left="720"/>
        <w:jc w:val="both"/>
        <w:rPr>
          <w:rFonts w:ascii="Calibri" w:hAnsi="Calibri"/>
          <w:i/>
        </w:rPr>
      </w:pPr>
      <w:r w:rsidRPr="00874F73">
        <w:rPr>
          <w:rFonts w:ascii="Calibri" w:hAnsi="Calibri"/>
          <w:b/>
          <w:i/>
          <w:u w:val="single"/>
        </w:rPr>
        <w:t>Vrijeme izvršenja:</w:t>
      </w:r>
      <w:r w:rsidRPr="00874F73">
        <w:rPr>
          <w:rFonts w:ascii="Calibri" w:hAnsi="Calibri"/>
          <w:b/>
        </w:rPr>
        <w:t xml:space="preserve"> </w:t>
      </w:r>
      <w:r w:rsidRPr="00874F73">
        <w:rPr>
          <w:rFonts w:ascii="Calibri" w:hAnsi="Calibri"/>
          <w:i/>
        </w:rPr>
        <w:t>tromjesečno, polugodišnje, devetomjesečno i godišnje-rokovi predaje: 10.04. i 10.10. (FINA), 10.07. (FINA, Međimurska županija) te 31.01. (FINA, MZOS, Državni zavod za reviziju, Međimurska županija) godišnje izvješće prethodne godine</w:t>
      </w:r>
    </w:p>
    <w:p w:rsidR="00B03AB1" w:rsidRPr="00874F73" w:rsidRDefault="00B03AB1" w:rsidP="00DC4E8A">
      <w:pPr>
        <w:spacing w:line="276" w:lineRule="auto"/>
        <w:ind w:left="720"/>
        <w:jc w:val="both"/>
        <w:rPr>
          <w:rFonts w:ascii="Calibri" w:hAnsi="Calibri"/>
        </w:rPr>
      </w:pPr>
      <w:r w:rsidRPr="00874F73">
        <w:rPr>
          <w:rFonts w:ascii="Calibri" w:hAnsi="Calibri"/>
          <w:b/>
        </w:rPr>
        <w:lastRenderedPageBreak/>
        <w:t>-izrada izvještaja za Međimursku županiju</w:t>
      </w:r>
      <w:r w:rsidRPr="00874F73">
        <w:rPr>
          <w:rFonts w:ascii="Calibri" w:hAnsi="Calibri"/>
        </w:rPr>
        <w:t xml:space="preserve"> na obrascima ŠK-PR, ŠK-RAS prema izvorima financiranja za razdoblje 01.01.-30.06. te 01.01.-31.12. (u skladu s Metodologijom za ustanove)</w:t>
      </w:r>
    </w:p>
    <w:p w:rsidR="00B03AB1" w:rsidRPr="00874F73" w:rsidRDefault="00B03AB1" w:rsidP="00DC4E8A">
      <w:pPr>
        <w:spacing w:line="276" w:lineRule="auto"/>
        <w:ind w:left="720"/>
        <w:jc w:val="both"/>
        <w:rPr>
          <w:rFonts w:ascii="Calibri" w:hAnsi="Calibri"/>
          <w:b/>
        </w:rPr>
      </w:pPr>
      <w:r w:rsidRPr="00874F73">
        <w:rPr>
          <w:rFonts w:ascii="Calibri" w:hAnsi="Calibri"/>
          <w:b/>
          <w:i/>
          <w:u w:val="single"/>
        </w:rPr>
        <w:t>Vrijeme izvršenja:</w:t>
      </w:r>
      <w:r w:rsidRPr="00874F73">
        <w:rPr>
          <w:rFonts w:ascii="Calibri" w:hAnsi="Calibri"/>
          <w:b/>
        </w:rPr>
        <w:t xml:space="preserve"> </w:t>
      </w:r>
      <w:r w:rsidRPr="00874F73">
        <w:rPr>
          <w:rFonts w:ascii="Calibri" w:hAnsi="Calibri"/>
          <w:i/>
        </w:rPr>
        <w:t>polugodišnje i godišnje-do 30.07. i 30.01. za godišnje izvješće prethodne godine</w:t>
      </w:r>
    </w:p>
    <w:p w:rsidR="00B03AB1" w:rsidRPr="00874F73" w:rsidRDefault="00B03AB1" w:rsidP="00DC4E8A">
      <w:pPr>
        <w:spacing w:line="276" w:lineRule="auto"/>
        <w:ind w:left="720"/>
        <w:jc w:val="both"/>
        <w:rPr>
          <w:rFonts w:ascii="Calibri" w:hAnsi="Calibri"/>
        </w:rPr>
      </w:pPr>
      <w:r w:rsidRPr="00874F73">
        <w:rPr>
          <w:rFonts w:ascii="Calibri" w:hAnsi="Calibri"/>
        </w:rPr>
        <w:t>-</w:t>
      </w:r>
      <w:r w:rsidRPr="00874F73">
        <w:rPr>
          <w:rFonts w:ascii="Calibri" w:hAnsi="Calibri"/>
          <w:b/>
        </w:rPr>
        <w:t>izrada godišnjeg izvješća za Međimursku županiju</w:t>
      </w:r>
      <w:r w:rsidRPr="00874F73">
        <w:rPr>
          <w:rFonts w:ascii="Calibri" w:hAnsi="Calibri"/>
        </w:rPr>
        <w:t xml:space="preserve"> </w:t>
      </w:r>
    </w:p>
    <w:p w:rsidR="00B03AB1" w:rsidRPr="00874F73" w:rsidRDefault="00B03AB1" w:rsidP="00DC4E8A">
      <w:pPr>
        <w:spacing w:line="276" w:lineRule="auto"/>
        <w:ind w:left="720"/>
        <w:jc w:val="both"/>
        <w:rPr>
          <w:rFonts w:ascii="Calibri" w:hAnsi="Calibri"/>
          <w:b/>
        </w:rPr>
      </w:pPr>
      <w:r w:rsidRPr="00874F73">
        <w:rPr>
          <w:rFonts w:ascii="Calibri" w:hAnsi="Calibri"/>
          <w:b/>
          <w:i/>
          <w:u w:val="single"/>
        </w:rPr>
        <w:t>Vrijeme izvršenja:</w:t>
      </w:r>
      <w:r w:rsidRPr="00874F73">
        <w:rPr>
          <w:rFonts w:ascii="Calibri" w:hAnsi="Calibri"/>
          <w:b/>
        </w:rPr>
        <w:t xml:space="preserve"> </w:t>
      </w:r>
      <w:r w:rsidRPr="00874F73">
        <w:rPr>
          <w:rFonts w:ascii="Calibri" w:hAnsi="Calibri"/>
          <w:i/>
        </w:rPr>
        <w:t>godišnje (do 30.04. za prethodnu kalendarsku godinu)</w:t>
      </w:r>
    </w:p>
    <w:p w:rsidR="00B03AB1" w:rsidRPr="00874F73" w:rsidRDefault="00B03AB1" w:rsidP="00DC4E8A">
      <w:pPr>
        <w:spacing w:line="276" w:lineRule="auto"/>
        <w:ind w:left="720"/>
        <w:jc w:val="both"/>
        <w:rPr>
          <w:rFonts w:ascii="Calibri" w:hAnsi="Calibri"/>
          <w:b/>
        </w:rPr>
      </w:pPr>
      <w:r w:rsidRPr="00874F73">
        <w:rPr>
          <w:rFonts w:ascii="Calibri" w:hAnsi="Calibri"/>
          <w:b/>
        </w:rPr>
        <w:t>-izrada financijskih izvješća za Školski odbor</w:t>
      </w:r>
    </w:p>
    <w:p w:rsidR="00B03AB1" w:rsidRPr="00874F73" w:rsidRDefault="00B03AB1" w:rsidP="00DC4E8A">
      <w:pPr>
        <w:spacing w:line="276" w:lineRule="auto"/>
        <w:ind w:left="720"/>
        <w:jc w:val="both"/>
        <w:rPr>
          <w:rFonts w:ascii="Calibri" w:hAnsi="Calibri"/>
          <w:i/>
        </w:rPr>
      </w:pPr>
      <w:r w:rsidRPr="00874F73">
        <w:rPr>
          <w:rFonts w:ascii="Calibri" w:hAnsi="Calibri"/>
          <w:b/>
          <w:i/>
          <w:u w:val="single"/>
        </w:rPr>
        <w:t>Vrijeme izvršenja</w:t>
      </w:r>
      <w:r w:rsidRPr="00874F73">
        <w:rPr>
          <w:rFonts w:ascii="Calibri" w:hAnsi="Calibri"/>
          <w:b/>
          <w:u w:val="single"/>
        </w:rPr>
        <w:t>:</w:t>
      </w:r>
      <w:r w:rsidRPr="00874F73">
        <w:rPr>
          <w:rFonts w:ascii="Calibri" w:hAnsi="Calibri"/>
          <w:b/>
        </w:rPr>
        <w:t xml:space="preserve"> </w:t>
      </w:r>
      <w:r w:rsidRPr="00874F73">
        <w:rPr>
          <w:rFonts w:ascii="Calibri" w:hAnsi="Calibri"/>
          <w:i/>
        </w:rPr>
        <w:t>polugodišnje i godišnje</w:t>
      </w:r>
    </w:p>
    <w:p w:rsidR="00B03AB1" w:rsidRPr="00874F73" w:rsidRDefault="00B03AB1" w:rsidP="00DC4E8A">
      <w:pPr>
        <w:spacing w:line="276" w:lineRule="auto"/>
        <w:jc w:val="both"/>
        <w:rPr>
          <w:rFonts w:ascii="Calibri" w:hAnsi="Calibri"/>
        </w:rPr>
      </w:pPr>
      <w:r w:rsidRPr="00874F73">
        <w:rPr>
          <w:rFonts w:ascii="Calibri" w:hAnsi="Calibri"/>
        </w:rPr>
        <w:tab/>
      </w:r>
      <w:r w:rsidRPr="00874F73">
        <w:rPr>
          <w:rFonts w:ascii="Calibri" w:hAnsi="Calibri"/>
          <w:b/>
        </w:rPr>
        <w:t>-izrada statističkih izvještaja</w:t>
      </w:r>
      <w:r w:rsidRPr="00874F73">
        <w:rPr>
          <w:rFonts w:ascii="Calibri" w:hAnsi="Calibri"/>
        </w:rPr>
        <w:t xml:space="preserve"> (RAD1-G, Izvještaj o investicijama)</w:t>
      </w:r>
    </w:p>
    <w:p w:rsidR="00B03AB1" w:rsidRPr="00874F73" w:rsidRDefault="00B03AB1" w:rsidP="00DC4E8A">
      <w:pPr>
        <w:spacing w:line="276" w:lineRule="auto"/>
        <w:jc w:val="both"/>
        <w:rPr>
          <w:rFonts w:ascii="Calibri" w:hAnsi="Calibri"/>
          <w:i/>
        </w:rPr>
      </w:pPr>
      <w:r w:rsidRPr="00874F73">
        <w:rPr>
          <w:rFonts w:ascii="Calibri" w:hAnsi="Calibri"/>
        </w:rPr>
        <w:tab/>
      </w:r>
      <w:r w:rsidRPr="00874F73">
        <w:rPr>
          <w:rFonts w:ascii="Calibri" w:hAnsi="Calibri"/>
          <w:b/>
          <w:i/>
          <w:u w:val="single"/>
        </w:rPr>
        <w:t>Vrijeme izvršenja:</w:t>
      </w:r>
      <w:r w:rsidRPr="00874F73">
        <w:rPr>
          <w:rFonts w:ascii="Calibri" w:hAnsi="Calibri"/>
          <w:i/>
        </w:rPr>
        <w:t xml:space="preserve"> godišnje</w:t>
      </w:r>
    </w:p>
    <w:p w:rsidR="00B03AB1" w:rsidRPr="00874F73" w:rsidRDefault="00B03AB1" w:rsidP="00DC4E8A">
      <w:pPr>
        <w:widowControl w:val="0"/>
        <w:numPr>
          <w:ilvl w:val="0"/>
          <w:numId w:val="4"/>
        </w:numPr>
        <w:suppressAutoHyphens/>
        <w:spacing w:line="276" w:lineRule="auto"/>
        <w:jc w:val="both"/>
        <w:rPr>
          <w:rFonts w:ascii="Calibri" w:hAnsi="Calibri"/>
          <w:b/>
        </w:rPr>
      </w:pPr>
      <w:r w:rsidRPr="00874F73">
        <w:rPr>
          <w:rFonts w:ascii="Calibri" w:hAnsi="Calibri"/>
          <w:b/>
        </w:rPr>
        <w:t>Upitnik o fiskalnoj odgovornosti</w:t>
      </w:r>
    </w:p>
    <w:p w:rsidR="00B03AB1" w:rsidRPr="00874F73" w:rsidRDefault="00B03AB1" w:rsidP="00DC4E8A">
      <w:pPr>
        <w:spacing w:line="276" w:lineRule="auto"/>
        <w:jc w:val="both"/>
        <w:rPr>
          <w:rFonts w:ascii="Calibri" w:hAnsi="Calibri"/>
          <w:i/>
        </w:rPr>
      </w:pPr>
      <w:r w:rsidRPr="00874F73">
        <w:rPr>
          <w:rFonts w:ascii="Calibri" w:hAnsi="Calibri"/>
        </w:rPr>
        <w:t xml:space="preserve">            </w:t>
      </w:r>
      <w:r w:rsidRPr="00874F73">
        <w:rPr>
          <w:rFonts w:ascii="Calibri" w:hAnsi="Calibri"/>
          <w:b/>
          <w:i/>
          <w:u w:val="single"/>
        </w:rPr>
        <w:t>Vrijeme izvršenja:</w:t>
      </w:r>
      <w:r w:rsidRPr="00874F73">
        <w:rPr>
          <w:rFonts w:ascii="Calibri" w:hAnsi="Calibri"/>
          <w:i/>
        </w:rPr>
        <w:t xml:space="preserve"> godišnje (do 28.02. za prethodnu godinu)</w:t>
      </w:r>
    </w:p>
    <w:p w:rsidR="00B03AB1" w:rsidRPr="00874F73" w:rsidRDefault="00B03AB1" w:rsidP="00DC4E8A">
      <w:pPr>
        <w:widowControl w:val="0"/>
        <w:numPr>
          <w:ilvl w:val="0"/>
          <w:numId w:val="4"/>
        </w:numPr>
        <w:suppressAutoHyphens/>
        <w:spacing w:line="276" w:lineRule="auto"/>
        <w:jc w:val="both"/>
        <w:rPr>
          <w:rFonts w:ascii="Calibri" w:hAnsi="Calibri"/>
        </w:rPr>
      </w:pPr>
      <w:r w:rsidRPr="00874F73">
        <w:rPr>
          <w:rFonts w:ascii="Calibri" w:hAnsi="Calibri"/>
          <w:b/>
        </w:rPr>
        <w:t>Godišnji popis imovine</w:t>
      </w:r>
      <w:r w:rsidRPr="00874F73">
        <w:rPr>
          <w:rFonts w:ascii="Calibri" w:hAnsi="Calibri"/>
        </w:rPr>
        <w:t xml:space="preserve"> – pripremanje godišnjeg popisa imovine, obveza i potraživanja te evidentiranje promjena temeljem izvještaja članova povjerenstva za popis i povjerenstva za otpis</w:t>
      </w:r>
    </w:p>
    <w:p w:rsidR="00B03AB1" w:rsidRPr="00874F73" w:rsidRDefault="00B03AB1" w:rsidP="00DC4E8A">
      <w:pPr>
        <w:spacing w:line="276" w:lineRule="auto"/>
        <w:ind w:left="720"/>
        <w:jc w:val="both"/>
        <w:rPr>
          <w:rFonts w:ascii="Calibri" w:hAnsi="Calibri"/>
          <w:i/>
        </w:rPr>
      </w:pPr>
      <w:r w:rsidRPr="00874F73">
        <w:rPr>
          <w:rFonts w:ascii="Calibri" w:hAnsi="Calibri"/>
          <w:b/>
          <w:i/>
          <w:u w:val="single"/>
        </w:rPr>
        <w:t>Vrijeme izvršenja:</w:t>
      </w:r>
      <w:r w:rsidRPr="00874F73">
        <w:rPr>
          <w:rFonts w:ascii="Calibri" w:hAnsi="Calibri"/>
          <w:i/>
        </w:rPr>
        <w:t xml:space="preserve"> prosinac tekuće godine</w:t>
      </w:r>
    </w:p>
    <w:p w:rsidR="00B03AB1" w:rsidRPr="00874F73" w:rsidRDefault="00B03AB1" w:rsidP="00DC4E8A">
      <w:pPr>
        <w:widowControl w:val="0"/>
        <w:numPr>
          <w:ilvl w:val="0"/>
          <w:numId w:val="4"/>
        </w:numPr>
        <w:suppressAutoHyphens/>
        <w:spacing w:line="276" w:lineRule="auto"/>
        <w:jc w:val="both"/>
        <w:rPr>
          <w:rFonts w:ascii="Calibri" w:hAnsi="Calibri"/>
          <w:b/>
        </w:rPr>
      </w:pPr>
      <w:r w:rsidRPr="00874F73">
        <w:rPr>
          <w:rFonts w:ascii="Calibri" w:hAnsi="Calibri"/>
          <w:b/>
        </w:rPr>
        <w:t>Zaključivanje, ispis i odlaganje poslovnih knjiga</w:t>
      </w:r>
    </w:p>
    <w:p w:rsidR="00B03AB1" w:rsidRPr="00F240FD" w:rsidRDefault="00B03AB1" w:rsidP="00DC4E8A">
      <w:pPr>
        <w:spacing w:line="276" w:lineRule="auto"/>
        <w:ind w:left="720"/>
        <w:jc w:val="both"/>
        <w:rPr>
          <w:rFonts w:ascii="Calibri" w:hAnsi="Calibri"/>
          <w:i/>
        </w:rPr>
      </w:pPr>
      <w:r w:rsidRPr="00874F73">
        <w:rPr>
          <w:rFonts w:ascii="Calibri" w:hAnsi="Calibri"/>
          <w:b/>
          <w:i/>
          <w:u w:val="single"/>
        </w:rPr>
        <w:t>Vrijeme izvršenja:</w:t>
      </w:r>
      <w:r w:rsidRPr="00874F73">
        <w:rPr>
          <w:rFonts w:ascii="Calibri" w:hAnsi="Calibri"/>
          <w:i/>
        </w:rPr>
        <w:t xml:space="preserve"> veljača</w:t>
      </w:r>
    </w:p>
    <w:p w:rsidR="00B03AB1" w:rsidRPr="00874F73" w:rsidRDefault="00E975FE" w:rsidP="00DC4E8A">
      <w:pPr>
        <w:spacing w:line="276" w:lineRule="auto"/>
        <w:jc w:val="both"/>
        <w:rPr>
          <w:rFonts w:ascii="Calibri" w:hAnsi="Calibri"/>
          <w:b/>
        </w:rPr>
      </w:pPr>
      <w:r w:rsidRPr="00874F73">
        <w:rPr>
          <w:rFonts w:ascii="Calibri" w:hAnsi="Calibri"/>
          <w:b/>
        </w:rPr>
        <w:t>Financijski poslovi</w:t>
      </w:r>
    </w:p>
    <w:p w:rsidR="00B03AB1" w:rsidRPr="00874F73" w:rsidRDefault="00B03AB1" w:rsidP="00DC4E8A">
      <w:pPr>
        <w:widowControl w:val="0"/>
        <w:numPr>
          <w:ilvl w:val="0"/>
          <w:numId w:val="5"/>
        </w:numPr>
        <w:suppressAutoHyphens/>
        <w:spacing w:line="276" w:lineRule="auto"/>
        <w:jc w:val="both"/>
        <w:rPr>
          <w:rFonts w:ascii="Calibri" w:hAnsi="Calibri"/>
          <w:b/>
        </w:rPr>
      </w:pPr>
      <w:r w:rsidRPr="00874F73">
        <w:rPr>
          <w:rFonts w:ascii="Calibri" w:hAnsi="Calibri"/>
          <w:b/>
        </w:rPr>
        <w:t>Obračun i isplata plaće i ostalih materijalnih prava-MZOS (kroz sustav COP-a)</w:t>
      </w:r>
    </w:p>
    <w:p w:rsidR="00B03AB1" w:rsidRPr="00874F73" w:rsidRDefault="00B03AB1" w:rsidP="00DC4E8A">
      <w:pPr>
        <w:spacing w:line="276" w:lineRule="auto"/>
        <w:ind w:left="720"/>
        <w:jc w:val="both"/>
        <w:rPr>
          <w:rFonts w:ascii="Calibri" w:hAnsi="Calibri"/>
        </w:rPr>
      </w:pPr>
      <w:r w:rsidRPr="00874F73">
        <w:rPr>
          <w:rFonts w:ascii="Calibri" w:hAnsi="Calibri"/>
        </w:rPr>
        <w:t>- osnovna plaća</w:t>
      </w:r>
    </w:p>
    <w:p w:rsidR="00B03AB1" w:rsidRPr="00874F73" w:rsidRDefault="00B03AB1" w:rsidP="00DC4E8A">
      <w:pPr>
        <w:spacing w:line="276" w:lineRule="auto"/>
        <w:ind w:left="720"/>
        <w:jc w:val="both"/>
        <w:rPr>
          <w:rFonts w:ascii="Calibri" w:hAnsi="Calibri"/>
        </w:rPr>
      </w:pPr>
      <w:r w:rsidRPr="00874F73">
        <w:rPr>
          <w:rFonts w:ascii="Calibri" w:hAnsi="Calibri"/>
        </w:rPr>
        <w:t>- bolovanja</w:t>
      </w:r>
    </w:p>
    <w:p w:rsidR="00B03AB1" w:rsidRPr="00874F73" w:rsidRDefault="00B03AB1" w:rsidP="00DC4E8A">
      <w:pPr>
        <w:spacing w:line="276" w:lineRule="auto"/>
        <w:ind w:left="720"/>
        <w:jc w:val="both"/>
        <w:rPr>
          <w:rFonts w:ascii="Calibri" w:hAnsi="Calibri"/>
        </w:rPr>
      </w:pPr>
      <w:r w:rsidRPr="00874F73">
        <w:rPr>
          <w:rFonts w:ascii="Calibri" w:hAnsi="Calibri"/>
        </w:rPr>
        <w:t>- godišnji odmori</w:t>
      </w:r>
    </w:p>
    <w:p w:rsidR="00B03AB1" w:rsidRPr="00874F73" w:rsidRDefault="00B03AB1" w:rsidP="00DC4E8A">
      <w:pPr>
        <w:spacing w:line="276" w:lineRule="auto"/>
        <w:ind w:left="720"/>
        <w:jc w:val="both"/>
        <w:rPr>
          <w:rFonts w:ascii="Calibri" w:hAnsi="Calibri"/>
        </w:rPr>
      </w:pPr>
      <w:r w:rsidRPr="00874F73">
        <w:rPr>
          <w:rFonts w:ascii="Calibri" w:hAnsi="Calibri"/>
        </w:rPr>
        <w:t>- bolovanja na teret HZZO-a (izrada potvrde o plaći-R1, zahtjev za refundaciju od  HZZO-</w:t>
      </w:r>
      <w:r w:rsidR="00874F73">
        <w:rPr>
          <w:rFonts w:ascii="Calibri" w:hAnsi="Calibri"/>
        </w:rPr>
        <w:t>a</w:t>
      </w:r>
    </w:p>
    <w:p w:rsidR="00B03AB1" w:rsidRPr="00874F73" w:rsidRDefault="00B03AB1" w:rsidP="00DC4E8A">
      <w:pPr>
        <w:spacing w:line="276" w:lineRule="auto"/>
        <w:ind w:left="720"/>
        <w:jc w:val="both"/>
        <w:rPr>
          <w:rFonts w:ascii="Calibri" w:hAnsi="Calibri"/>
        </w:rPr>
      </w:pPr>
      <w:r w:rsidRPr="00874F73">
        <w:rPr>
          <w:rFonts w:ascii="Calibri" w:hAnsi="Calibri"/>
        </w:rPr>
        <w:t>- dodaci: prekovremeni rad, dodatak za rad s učenicima s teškoćama u razvoju po  prilagođenom programu</w:t>
      </w:r>
    </w:p>
    <w:p w:rsidR="00B03AB1" w:rsidRPr="00874F73" w:rsidRDefault="00B03AB1" w:rsidP="00DC4E8A">
      <w:pPr>
        <w:spacing w:line="276" w:lineRule="auto"/>
        <w:ind w:left="720"/>
        <w:jc w:val="both"/>
        <w:rPr>
          <w:rFonts w:ascii="Calibri" w:hAnsi="Calibri"/>
        </w:rPr>
      </w:pPr>
      <w:r w:rsidRPr="00874F73">
        <w:rPr>
          <w:rFonts w:ascii="Calibri" w:hAnsi="Calibri"/>
        </w:rPr>
        <w:t>- naknade za troškove prijevoza</w:t>
      </w:r>
    </w:p>
    <w:p w:rsidR="00B03AB1" w:rsidRPr="00874F73" w:rsidRDefault="00B03AB1" w:rsidP="00DC4E8A">
      <w:pPr>
        <w:spacing w:line="276" w:lineRule="auto"/>
        <w:ind w:left="720"/>
        <w:jc w:val="both"/>
        <w:rPr>
          <w:rFonts w:ascii="Calibri" w:hAnsi="Calibri"/>
        </w:rPr>
      </w:pPr>
      <w:r w:rsidRPr="00874F73">
        <w:rPr>
          <w:rFonts w:ascii="Calibri" w:hAnsi="Calibri"/>
        </w:rPr>
        <w:t>- jubilarne nagrade, pomoći, otpremnine i ostala materijalna prava iz Kolektivnog ugovora</w:t>
      </w:r>
    </w:p>
    <w:p w:rsidR="00B03AB1" w:rsidRPr="00874F73" w:rsidRDefault="00B03AB1" w:rsidP="00DC4E8A">
      <w:pPr>
        <w:spacing w:line="276" w:lineRule="auto"/>
        <w:ind w:left="720"/>
        <w:jc w:val="both"/>
        <w:rPr>
          <w:rFonts w:ascii="Calibri" w:hAnsi="Calibri"/>
        </w:rPr>
      </w:pPr>
      <w:r w:rsidRPr="00874F73">
        <w:rPr>
          <w:rFonts w:ascii="Calibri" w:hAnsi="Calibri"/>
        </w:rPr>
        <w:t>- obračuni i isplate razlika</w:t>
      </w:r>
    </w:p>
    <w:p w:rsidR="00B03AB1" w:rsidRPr="00874F73" w:rsidRDefault="00B03AB1" w:rsidP="00DC4E8A">
      <w:pPr>
        <w:spacing w:line="276" w:lineRule="auto"/>
        <w:ind w:left="720"/>
        <w:jc w:val="both"/>
        <w:rPr>
          <w:rFonts w:ascii="Calibri" w:hAnsi="Calibri"/>
          <w:i/>
        </w:rPr>
      </w:pPr>
      <w:r w:rsidRPr="00874F73">
        <w:rPr>
          <w:rFonts w:ascii="Calibri" w:hAnsi="Calibri"/>
          <w:b/>
          <w:i/>
          <w:u w:val="single"/>
        </w:rPr>
        <w:t>Vrijeme izvršenja:</w:t>
      </w:r>
      <w:r w:rsidRPr="00874F73">
        <w:rPr>
          <w:rFonts w:ascii="Calibri" w:hAnsi="Calibri"/>
          <w:i/>
        </w:rPr>
        <w:t xml:space="preserve"> obračun i isplata dva puta mjesečno</w:t>
      </w:r>
    </w:p>
    <w:p w:rsidR="00B03AB1" w:rsidRPr="00874F73" w:rsidRDefault="00B03AB1" w:rsidP="00DC4E8A">
      <w:pPr>
        <w:widowControl w:val="0"/>
        <w:numPr>
          <w:ilvl w:val="0"/>
          <w:numId w:val="5"/>
        </w:numPr>
        <w:suppressAutoHyphens/>
        <w:spacing w:line="276" w:lineRule="auto"/>
        <w:jc w:val="both"/>
        <w:rPr>
          <w:rFonts w:ascii="Calibri" w:hAnsi="Calibri"/>
          <w:b/>
        </w:rPr>
      </w:pPr>
      <w:r w:rsidRPr="00874F73">
        <w:rPr>
          <w:rFonts w:ascii="Calibri" w:hAnsi="Calibri"/>
          <w:b/>
        </w:rPr>
        <w:t>Obračun i isplata plaće asistenata u nastavi-Međimurska županija</w:t>
      </w:r>
    </w:p>
    <w:p w:rsidR="00B03AB1" w:rsidRPr="00874F73" w:rsidRDefault="00B03AB1" w:rsidP="00DC4E8A">
      <w:pPr>
        <w:spacing w:line="276" w:lineRule="auto"/>
        <w:ind w:left="720"/>
        <w:jc w:val="both"/>
        <w:rPr>
          <w:rFonts w:ascii="Calibri" w:hAnsi="Calibri"/>
          <w:b/>
        </w:rPr>
      </w:pPr>
      <w:r w:rsidRPr="00874F73">
        <w:rPr>
          <w:rFonts w:ascii="Calibri" w:hAnsi="Calibri"/>
          <w:b/>
        </w:rPr>
        <w:t xml:space="preserve">- </w:t>
      </w:r>
      <w:r w:rsidRPr="00874F73">
        <w:rPr>
          <w:rFonts w:ascii="Calibri" w:hAnsi="Calibri"/>
        </w:rPr>
        <w:t>slanje Zahtjeva za isplatu sredstava za plaće asistenata</w:t>
      </w:r>
    </w:p>
    <w:p w:rsidR="00B03AB1" w:rsidRPr="00874F73" w:rsidRDefault="00B03AB1" w:rsidP="00DC4E8A">
      <w:pPr>
        <w:spacing w:line="276" w:lineRule="auto"/>
        <w:ind w:left="720"/>
        <w:jc w:val="both"/>
        <w:rPr>
          <w:rFonts w:ascii="Calibri" w:hAnsi="Calibri"/>
        </w:rPr>
      </w:pPr>
      <w:r w:rsidRPr="00874F73">
        <w:rPr>
          <w:rFonts w:ascii="Calibri" w:hAnsi="Calibri"/>
        </w:rPr>
        <w:t>- obračun i isplata plaće</w:t>
      </w:r>
    </w:p>
    <w:p w:rsidR="00B03AB1" w:rsidRPr="00874F73" w:rsidRDefault="00B03AB1" w:rsidP="00DC4E8A">
      <w:pPr>
        <w:spacing w:line="276" w:lineRule="auto"/>
        <w:ind w:left="720"/>
        <w:jc w:val="both"/>
        <w:rPr>
          <w:rFonts w:ascii="Calibri" w:hAnsi="Calibri"/>
        </w:rPr>
      </w:pPr>
      <w:r w:rsidRPr="00874F73">
        <w:rPr>
          <w:rFonts w:ascii="Calibri" w:hAnsi="Calibri"/>
        </w:rPr>
        <w:t xml:space="preserve">- dostava dokumentacije o izvršenom obračunu i isplati plaće </w:t>
      </w:r>
    </w:p>
    <w:p w:rsidR="00B03AB1" w:rsidRPr="00874F73" w:rsidRDefault="00B03AB1" w:rsidP="00DC4E8A">
      <w:pPr>
        <w:spacing w:line="276" w:lineRule="auto"/>
        <w:ind w:left="720"/>
        <w:jc w:val="both"/>
        <w:rPr>
          <w:rFonts w:ascii="Calibri" w:hAnsi="Calibri"/>
          <w:i/>
        </w:rPr>
      </w:pPr>
      <w:r w:rsidRPr="00874F73">
        <w:rPr>
          <w:rFonts w:ascii="Calibri" w:hAnsi="Calibri"/>
          <w:b/>
          <w:i/>
          <w:u w:val="single"/>
        </w:rPr>
        <w:t>Vrijeme izvršenja:</w:t>
      </w:r>
      <w:r w:rsidRPr="00874F73">
        <w:rPr>
          <w:rFonts w:ascii="Calibri" w:hAnsi="Calibri"/>
          <w:i/>
        </w:rPr>
        <w:t xml:space="preserve"> mjesečno</w:t>
      </w:r>
    </w:p>
    <w:p w:rsidR="00B03AB1" w:rsidRPr="00874F73" w:rsidRDefault="00B03AB1" w:rsidP="00DC4E8A">
      <w:pPr>
        <w:widowControl w:val="0"/>
        <w:numPr>
          <w:ilvl w:val="0"/>
          <w:numId w:val="5"/>
        </w:numPr>
        <w:suppressAutoHyphens/>
        <w:spacing w:line="276" w:lineRule="auto"/>
        <w:jc w:val="both"/>
        <w:rPr>
          <w:rFonts w:ascii="Calibri" w:hAnsi="Calibri"/>
          <w:b/>
        </w:rPr>
      </w:pPr>
      <w:r w:rsidRPr="00874F73">
        <w:rPr>
          <w:rFonts w:ascii="Calibri" w:hAnsi="Calibri"/>
          <w:b/>
        </w:rPr>
        <w:t>Obračun i uplata doprinosa za stručno osposobljavanje za rad bez zasnivanja radnog odnosa-HZZ</w:t>
      </w:r>
    </w:p>
    <w:p w:rsidR="00B03AB1" w:rsidRPr="00874F73" w:rsidRDefault="00B03AB1" w:rsidP="00DC4E8A">
      <w:pPr>
        <w:spacing w:line="276" w:lineRule="auto"/>
        <w:ind w:left="720"/>
        <w:jc w:val="both"/>
        <w:rPr>
          <w:rFonts w:ascii="Calibri" w:hAnsi="Calibri"/>
        </w:rPr>
      </w:pPr>
      <w:r w:rsidRPr="00874F73">
        <w:rPr>
          <w:rFonts w:ascii="Calibri" w:hAnsi="Calibri"/>
        </w:rPr>
        <w:t>- obračun i uplata doprinosa</w:t>
      </w:r>
    </w:p>
    <w:p w:rsidR="00B03AB1" w:rsidRPr="00874F73" w:rsidRDefault="00B03AB1" w:rsidP="00DC4E8A">
      <w:pPr>
        <w:spacing w:line="276" w:lineRule="auto"/>
        <w:ind w:left="720"/>
        <w:jc w:val="both"/>
        <w:rPr>
          <w:rFonts w:ascii="Calibri" w:hAnsi="Calibri"/>
          <w:i/>
        </w:rPr>
      </w:pPr>
      <w:r w:rsidRPr="00874F73">
        <w:rPr>
          <w:rFonts w:ascii="Calibri" w:hAnsi="Calibri"/>
          <w:b/>
          <w:i/>
          <w:u w:val="single"/>
        </w:rPr>
        <w:t>Vrijeme izvršenja:</w:t>
      </w:r>
      <w:r w:rsidRPr="00874F73">
        <w:rPr>
          <w:rFonts w:ascii="Calibri" w:hAnsi="Calibri"/>
          <w:i/>
        </w:rPr>
        <w:t xml:space="preserve"> mjesečno</w:t>
      </w:r>
    </w:p>
    <w:p w:rsidR="00B03AB1" w:rsidRPr="00874F73" w:rsidRDefault="00B03AB1" w:rsidP="00DC4E8A">
      <w:pPr>
        <w:spacing w:line="276" w:lineRule="auto"/>
        <w:ind w:left="720"/>
        <w:jc w:val="both"/>
        <w:rPr>
          <w:rFonts w:ascii="Calibri" w:hAnsi="Calibri"/>
        </w:rPr>
      </w:pPr>
      <w:r w:rsidRPr="00874F73">
        <w:rPr>
          <w:rFonts w:ascii="Calibri" w:hAnsi="Calibri"/>
        </w:rPr>
        <w:t>- dostavljanje dokumentacije o izvršenim obračunima i uplatama</w:t>
      </w:r>
    </w:p>
    <w:p w:rsidR="00B03AB1" w:rsidRPr="00874F73" w:rsidRDefault="00B03AB1" w:rsidP="00DC4E8A">
      <w:pPr>
        <w:spacing w:line="276" w:lineRule="auto"/>
        <w:ind w:left="720"/>
        <w:jc w:val="both"/>
        <w:rPr>
          <w:rFonts w:ascii="Calibri" w:hAnsi="Calibri"/>
          <w:i/>
        </w:rPr>
      </w:pPr>
      <w:r w:rsidRPr="00874F73">
        <w:rPr>
          <w:rFonts w:ascii="Calibri" w:hAnsi="Calibri"/>
          <w:b/>
          <w:i/>
          <w:u w:val="single"/>
        </w:rPr>
        <w:t>Vrijeme izvršenja:</w:t>
      </w:r>
      <w:r w:rsidRPr="00874F73">
        <w:rPr>
          <w:rFonts w:ascii="Calibri" w:hAnsi="Calibri"/>
          <w:i/>
        </w:rPr>
        <w:t xml:space="preserve"> tromjesečno</w:t>
      </w:r>
    </w:p>
    <w:p w:rsidR="00B03AB1" w:rsidRPr="00874F73" w:rsidRDefault="00B03AB1" w:rsidP="00DC4E8A">
      <w:pPr>
        <w:widowControl w:val="0"/>
        <w:numPr>
          <w:ilvl w:val="0"/>
          <w:numId w:val="5"/>
        </w:numPr>
        <w:suppressAutoHyphens/>
        <w:spacing w:line="276" w:lineRule="auto"/>
        <w:jc w:val="both"/>
        <w:rPr>
          <w:rFonts w:ascii="Calibri" w:hAnsi="Calibri"/>
        </w:rPr>
      </w:pPr>
      <w:r w:rsidRPr="00874F73">
        <w:rPr>
          <w:rFonts w:ascii="Calibri" w:hAnsi="Calibri"/>
          <w:b/>
        </w:rPr>
        <w:t xml:space="preserve">Obračuni i isplate naknada za rad u povjerenstvima (županijska natjecanja), naknada za </w:t>
      </w:r>
      <w:r w:rsidRPr="00874F73">
        <w:rPr>
          <w:rFonts w:ascii="Calibri" w:hAnsi="Calibri"/>
          <w:b/>
        </w:rPr>
        <w:lastRenderedPageBreak/>
        <w:t>mentorski rad i dr.</w:t>
      </w:r>
    </w:p>
    <w:p w:rsidR="00B03AB1" w:rsidRPr="00874F73" w:rsidRDefault="00B03AB1" w:rsidP="00DC4E8A">
      <w:pPr>
        <w:spacing w:line="276" w:lineRule="auto"/>
        <w:ind w:left="720"/>
        <w:jc w:val="both"/>
        <w:rPr>
          <w:rFonts w:ascii="Calibri" w:hAnsi="Calibri"/>
          <w:i/>
        </w:rPr>
      </w:pPr>
      <w:r w:rsidRPr="00874F73">
        <w:rPr>
          <w:rFonts w:ascii="Calibri" w:hAnsi="Calibri"/>
          <w:b/>
          <w:i/>
          <w:u w:val="single"/>
        </w:rPr>
        <w:t>Vrijeme izvršenja:</w:t>
      </w:r>
      <w:r w:rsidRPr="00874F73">
        <w:rPr>
          <w:rFonts w:ascii="Calibri" w:hAnsi="Calibri"/>
          <w:b/>
          <w:i/>
        </w:rPr>
        <w:t xml:space="preserve"> </w:t>
      </w:r>
      <w:r w:rsidRPr="00874F73">
        <w:rPr>
          <w:rFonts w:ascii="Calibri" w:hAnsi="Calibri"/>
          <w:i/>
        </w:rPr>
        <w:t>po potrebi</w:t>
      </w:r>
    </w:p>
    <w:p w:rsidR="00B03AB1" w:rsidRPr="00874F73" w:rsidRDefault="00B03AB1" w:rsidP="00DC4E8A">
      <w:pPr>
        <w:widowControl w:val="0"/>
        <w:numPr>
          <w:ilvl w:val="0"/>
          <w:numId w:val="5"/>
        </w:numPr>
        <w:suppressAutoHyphens/>
        <w:spacing w:line="276" w:lineRule="auto"/>
        <w:jc w:val="both"/>
        <w:rPr>
          <w:rFonts w:ascii="Calibri" w:hAnsi="Calibri"/>
          <w:b/>
        </w:rPr>
      </w:pPr>
      <w:r w:rsidRPr="00874F73">
        <w:rPr>
          <w:rFonts w:ascii="Calibri" w:hAnsi="Calibri"/>
          <w:b/>
        </w:rPr>
        <w:t>Obračun i isplata ugovora o djelu</w:t>
      </w:r>
    </w:p>
    <w:p w:rsidR="00B03AB1" w:rsidRPr="00874F73" w:rsidRDefault="00B03AB1" w:rsidP="00DC4E8A">
      <w:pPr>
        <w:spacing w:line="276" w:lineRule="auto"/>
        <w:ind w:left="720"/>
        <w:jc w:val="both"/>
        <w:rPr>
          <w:rFonts w:ascii="Calibri" w:hAnsi="Calibri"/>
          <w:i/>
        </w:rPr>
      </w:pPr>
      <w:r w:rsidRPr="00874F73">
        <w:rPr>
          <w:rFonts w:ascii="Calibri" w:hAnsi="Calibri"/>
          <w:b/>
          <w:i/>
          <w:u w:val="single"/>
        </w:rPr>
        <w:t xml:space="preserve">Vrijeme izvršenja: </w:t>
      </w:r>
      <w:r w:rsidRPr="00874F73">
        <w:rPr>
          <w:rFonts w:ascii="Calibri" w:hAnsi="Calibri"/>
          <w:i/>
        </w:rPr>
        <w:t>po potrebi</w:t>
      </w:r>
    </w:p>
    <w:p w:rsidR="00B03AB1" w:rsidRPr="00874F73" w:rsidRDefault="00B03AB1" w:rsidP="00DC4E8A">
      <w:pPr>
        <w:widowControl w:val="0"/>
        <w:numPr>
          <w:ilvl w:val="0"/>
          <w:numId w:val="5"/>
        </w:numPr>
        <w:suppressAutoHyphens/>
        <w:spacing w:line="276" w:lineRule="auto"/>
        <w:jc w:val="both"/>
        <w:rPr>
          <w:rFonts w:ascii="Calibri" w:hAnsi="Calibri"/>
        </w:rPr>
      </w:pPr>
      <w:r w:rsidRPr="00874F73">
        <w:rPr>
          <w:rFonts w:ascii="Calibri" w:hAnsi="Calibri"/>
          <w:b/>
        </w:rPr>
        <w:t>Godišnji obračun poreza i prireza pri zadnjoj isplati u godini</w:t>
      </w:r>
    </w:p>
    <w:p w:rsidR="00B03AB1" w:rsidRPr="00874F73" w:rsidRDefault="00B03AB1" w:rsidP="00DC4E8A">
      <w:pPr>
        <w:spacing w:line="276" w:lineRule="auto"/>
        <w:ind w:left="720"/>
        <w:jc w:val="both"/>
        <w:rPr>
          <w:rFonts w:ascii="Calibri" w:hAnsi="Calibri"/>
          <w:i/>
        </w:rPr>
      </w:pPr>
      <w:r w:rsidRPr="00874F73">
        <w:rPr>
          <w:rFonts w:ascii="Calibri" w:hAnsi="Calibri"/>
          <w:b/>
          <w:i/>
          <w:u w:val="single"/>
        </w:rPr>
        <w:t>Vrijeme izvršenja:</w:t>
      </w:r>
      <w:r w:rsidRPr="00874F73">
        <w:rPr>
          <w:rFonts w:ascii="Calibri" w:hAnsi="Calibri"/>
        </w:rPr>
        <w:t xml:space="preserve"> </w:t>
      </w:r>
      <w:r w:rsidRPr="00874F73">
        <w:rPr>
          <w:rFonts w:ascii="Calibri" w:hAnsi="Calibri"/>
          <w:i/>
        </w:rPr>
        <w:t>prosinac</w:t>
      </w:r>
    </w:p>
    <w:p w:rsidR="00B03AB1" w:rsidRPr="00874F73" w:rsidRDefault="00B03AB1" w:rsidP="00DC4E8A">
      <w:pPr>
        <w:widowControl w:val="0"/>
        <w:numPr>
          <w:ilvl w:val="0"/>
          <w:numId w:val="5"/>
        </w:numPr>
        <w:suppressAutoHyphens/>
        <w:spacing w:line="276" w:lineRule="auto"/>
        <w:jc w:val="both"/>
        <w:rPr>
          <w:rFonts w:ascii="Calibri" w:hAnsi="Calibri"/>
          <w:b/>
        </w:rPr>
      </w:pPr>
      <w:r w:rsidRPr="00874F73">
        <w:rPr>
          <w:rFonts w:ascii="Calibri" w:hAnsi="Calibri"/>
          <w:b/>
        </w:rPr>
        <w:t>Sastavljanje i dostava JOPPD obrazaca</w:t>
      </w:r>
    </w:p>
    <w:p w:rsidR="00B03AB1" w:rsidRPr="00874F73" w:rsidRDefault="00B03AB1" w:rsidP="00DC4E8A">
      <w:pPr>
        <w:spacing w:line="276" w:lineRule="auto"/>
        <w:ind w:left="720"/>
        <w:jc w:val="both"/>
        <w:rPr>
          <w:rFonts w:ascii="Calibri" w:hAnsi="Calibri"/>
          <w:i/>
        </w:rPr>
      </w:pPr>
      <w:r w:rsidRPr="00874F73">
        <w:rPr>
          <w:rFonts w:ascii="Calibri" w:hAnsi="Calibri"/>
          <w:b/>
          <w:i/>
          <w:u w:val="single"/>
        </w:rPr>
        <w:t>Vrijeme izvršenja:</w:t>
      </w:r>
      <w:r w:rsidRPr="00874F73">
        <w:rPr>
          <w:rFonts w:ascii="Calibri" w:hAnsi="Calibri"/>
          <w:i/>
        </w:rPr>
        <w:t xml:space="preserve"> kod svake isplate plaće i naknade</w:t>
      </w:r>
    </w:p>
    <w:p w:rsidR="00B03AB1" w:rsidRPr="00874F73" w:rsidRDefault="00B03AB1" w:rsidP="00DC4E8A">
      <w:pPr>
        <w:widowControl w:val="0"/>
        <w:numPr>
          <w:ilvl w:val="0"/>
          <w:numId w:val="5"/>
        </w:numPr>
        <w:suppressAutoHyphens/>
        <w:spacing w:line="276" w:lineRule="auto"/>
        <w:jc w:val="both"/>
        <w:rPr>
          <w:rFonts w:ascii="Calibri" w:hAnsi="Calibri"/>
        </w:rPr>
      </w:pPr>
      <w:r w:rsidRPr="00874F73">
        <w:rPr>
          <w:rFonts w:ascii="Calibri" w:hAnsi="Calibri"/>
          <w:b/>
        </w:rPr>
        <w:t>Izrada IP obrazaca i Potvrda o isplaćenom drugom dohotku</w:t>
      </w:r>
    </w:p>
    <w:p w:rsidR="00B03AB1" w:rsidRPr="00874F73" w:rsidRDefault="00B03AB1" w:rsidP="00DC4E8A">
      <w:pPr>
        <w:spacing w:line="276" w:lineRule="auto"/>
        <w:ind w:left="720"/>
        <w:jc w:val="both"/>
        <w:rPr>
          <w:rFonts w:ascii="Calibri" w:hAnsi="Calibri"/>
          <w:i/>
        </w:rPr>
      </w:pPr>
      <w:r w:rsidRPr="00874F73">
        <w:rPr>
          <w:rFonts w:ascii="Calibri" w:hAnsi="Calibri"/>
          <w:b/>
          <w:i/>
          <w:u w:val="single"/>
        </w:rPr>
        <w:t>Vrijeme izvršenja:</w:t>
      </w:r>
      <w:r w:rsidRPr="00874F73">
        <w:rPr>
          <w:rFonts w:ascii="Calibri" w:hAnsi="Calibri"/>
          <w:b/>
          <w:i/>
        </w:rPr>
        <w:t xml:space="preserve"> </w:t>
      </w:r>
      <w:r w:rsidRPr="00874F73">
        <w:rPr>
          <w:rFonts w:ascii="Calibri" w:hAnsi="Calibri"/>
          <w:i/>
        </w:rPr>
        <w:t>siječanj</w:t>
      </w:r>
    </w:p>
    <w:p w:rsidR="00B03AB1" w:rsidRPr="00874F73" w:rsidRDefault="00B03AB1" w:rsidP="00DC4E8A">
      <w:pPr>
        <w:widowControl w:val="0"/>
        <w:numPr>
          <w:ilvl w:val="0"/>
          <w:numId w:val="5"/>
        </w:numPr>
        <w:suppressAutoHyphens/>
        <w:spacing w:line="276" w:lineRule="auto"/>
        <w:jc w:val="both"/>
        <w:rPr>
          <w:rFonts w:ascii="Calibri" w:hAnsi="Calibri"/>
          <w:b/>
        </w:rPr>
      </w:pPr>
      <w:r w:rsidRPr="00874F73">
        <w:rPr>
          <w:rFonts w:ascii="Calibri" w:hAnsi="Calibri"/>
          <w:b/>
        </w:rPr>
        <w:t xml:space="preserve">Slanje Zahtjeva Međimurskoj županiji kroz sustav riznice </w:t>
      </w:r>
    </w:p>
    <w:p w:rsidR="00B03AB1" w:rsidRPr="00874F73" w:rsidRDefault="00B03AB1" w:rsidP="00DC4E8A">
      <w:pPr>
        <w:spacing w:line="276" w:lineRule="auto"/>
        <w:ind w:left="720"/>
        <w:jc w:val="both"/>
        <w:rPr>
          <w:rFonts w:ascii="Calibri" w:hAnsi="Calibri"/>
        </w:rPr>
      </w:pPr>
      <w:r w:rsidRPr="00874F73">
        <w:rPr>
          <w:rFonts w:ascii="Calibri" w:hAnsi="Calibri"/>
        </w:rPr>
        <w:t>- ukucavanje računa za energente u program županijske riznice i slanje Zahtjeva za isplatu sredstava</w:t>
      </w:r>
    </w:p>
    <w:p w:rsidR="00B03AB1" w:rsidRPr="00874F73" w:rsidRDefault="00B03AB1" w:rsidP="00DC4E8A">
      <w:pPr>
        <w:spacing w:line="276" w:lineRule="auto"/>
        <w:ind w:left="720"/>
        <w:jc w:val="both"/>
        <w:rPr>
          <w:rFonts w:ascii="Calibri" w:hAnsi="Calibri"/>
          <w:i/>
        </w:rPr>
      </w:pPr>
      <w:r w:rsidRPr="00874F73">
        <w:rPr>
          <w:rFonts w:ascii="Calibri" w:hAnsi="Calibri"/>
          <w:b/>
          <w:i/>
          <w:u w:val="single"/>
        </w:rPr>
        <w:t>Vrijeme izvršenja:</w:t>
      </w:r>
      <w:r w:rsidRPr="00874F73">
        <w:rPr>
          <w:rFonts w:ascii="Calibri" w:hAnsi="Calibri"/>
          <w:i/>
        </w:rPr>
        <w:t xml:space="preserve"> mjesečno</w:t>
      </w:r>
    </w:p>
    <w:p w:rsidR="00B03AB1" w:rsidRPr="00874F73" w:rsidRDefault="00B03AB1" w:rsidP="00DC4E8A">
      <w:pPr>
        <w:widowControl w:val="0"/>
        <w:numPr>
          <w:ilvl w:val="0"/>
          <w:numId w:val="5"/>
        </w:numPr>
        <w:suppressAutoHyphens/>
        <w:spacing w:line="276" w:lineRule="auto"/>
        <w:jc w:val="both"/>
        <w:rPr>
          <w:rFonts w:ascii="Calibri" w:hAnsi="Calibri"/>
          <w:b/>
        </w:rPr>
      </w:pPr>
      <w:r w:rsidRPr="00874F73">
        <w:rPr>
          <w:rFonts w:ascii="Calibri" w:hAnsi="Calibri"/>
          <w:b/>
        </w:rPr>
        <w:t>Plaćanje obveza prema dobavljačima i usklađivanje stanja</w:t>
      </w:r>
    </w:p>
    <w:p w:rsidR="00B03AB1" w:rsidRPr="00874F73" w:rsidRDefault="00B03AB1" w:rsidP="00DC4E8A">
      <w:pPr>
        <w:spacing w:line="276" w:lineRule="auto"/>
        <w:ind w:left="720"/>
        <w:jc w:val="both"/>
        <w:rPr>
          <w:rFonts w:ascii="Calibri" w:hAnsi="Calibri"/>
          <w:i/>
        </w:rPr>
      </w:pPr>
      <w:r w:rsidRPr="00874F73">
        <w:rPr>
          <w:rFonts w:ascii="Calibri" w:hAnsi="Calibri"/>
          <w:b/>
          <w:i/>
          <w:u w:val="single"/>
        </w:rPr>
        <w:t>Vrijeme izvršenja:</w:t>
      </w:r>
      <w:r w:rsidRPr="00874F73">
        <w:rPr>
          <w:rFonts w:ascii="Calibri" w:hAnsi="Calibri"/>
          <w:b/>
        </w:rPr>
        <w:t xml:space="preserve"> </w:t>
      </w:r>
      <w:r w:rsidRPr="00874F73">
        <w:rPr>
          <w:rFonts w:ascii="Calibri" w:hAnsi="Calibri"/>
          <w:i/>
        </w:rPr>
        <w:t>dnevno</w:t>
      </w:r>
    </w:p>
    <w:p w:rsidR="00B03AB1" w:rsidRPr="00874F73" w:rsidRDefault="00B03AB1" w:rsidP="00DC4E8A">
      <w:pPr>
        <w:widowControl w:val="0"/>
        <w:numPr>
          <w:ilvl w:val="0"/>
          <w:numId w:val="5"/>
        </w:numPr>
        <w:suppressAutoHyphens/>
        <w:spacing w:line="276" w:lineRule="auto"/>
        <w:jc w:val="both"/>
        <w:rPr>
          <w:rFonts w:ascii="Calibri" w:hAnsi="Calibri"/>
          <w:b/>
        </w:rPr>
      </w:pPr>
      <w:r w:rsidRPr="00874F73">
        <w:rPr>
          <w:rFonts w:ascii="Calibri" w:hAnsi="Calibri"/>
          <w:b/>
        </w:rPr>
        <w:t>Kontrola obračuna putnih naloga i isplata putnih naloga</w:t>
      </w:r>
    </w:p>
    <w:p w:rsidR="00B03AB1" w:rsidRPr="00874F73" w:rsidRDefault="00B03AB1" w:rsidP="00DC4E8A">
      <w:pPr>
        <w:spacing w:line="276" w:lineRule="auto"/>
        <w:ind w:left="720"/>
        <w:jc w:val="both"/>
        <w:rPr>
          <w:rFonts w:ascii="Calibri" w:hAnsi="Calibri"/>
          <w:i/>
        </w:rPr>
      </w:pPr>
      <w:r w:rsidRPr="00874F73">
        <w:rPr>
          <w:rFonts w:ascii="Calibri" w:hAnsi="Calibri"/>
          <w:b/>
          <w:i/>
          <w:u w:val="single"/>
        </w:rPr>
        <w:t>Vrijeme izvršenja:</w:t>
      </w:r>
      <w:r w:rsidRPr="00874F73">
        <w:rPr>
          <w:rFonts w:ascii="Calibri" w:hAnsi="Calibri"/>
          <w:b/>
        </w:rPr>
        <w:t xml:space="preserve"> </w:t>
      </w:r>
      <w:r w:rsidRPr="00874F73">
        <w:rPr>
          <w:rFonts w:ascii="Calibri" w:hAnsi="Calibri"/>
          <w:i/>
        </w:rPr>
        <w:t>mjesečno</w:t>
      </w:r>
    </w:p>
    <w:p w:rsidR="00B03AB1" w:rsidRPr="00874F73" w:rsidRDefault="00B03AB1" w:rsidP="00DC4E8A">
      <w:pPr>
        <w:widowControl w:val="0"/>
        <w:numPr>
          <w:ilvl w:val="0"/>
          <w:numId w:val="5"/>
        </w:numPr>
        <w:suppressAutoHyphens/>
        <w:spacing w:line="276" w:lineRule="auto"/>
        <w:jc w:val="both"/>
        <w:rPr>
          <w:rFonts w:ascii="Calibri" w:hAnsi="Calibri"/>
        </w:rPr>
      </w:pPr>
      <w:r w:rsidRPr="00874F73">
        <w:rPr>
          <w:rFonts w:ascii="Calibri" w:hAnsi="Calibri"/>
          <w:b/>
        </w:rPr>
        <w:t>Praćenje naplate potraživanja</w:t>
      </w:r>
    </w:p>
    <w:p w:rsidR="00B03AB1" w:rsidRPr="00874F73" w:rsidRDefault="00B03AB1" w:rsidP="00DC4E8A">
      <w:pPr>
        <w:spacing w:line="276" w:lineRule="auto"/>
        <w:ind w:left="720"/>
        <w:jc w:val="both"/>
        <w:rPr>
          <w:rFonts w:ascii="Calibri" w:hAnsi="Calibri"/>
          <w:i/>
        </w:rPr>
      </w:pPr>
      <w:r w:rsidRPr="00874F73">
        <w:rPr>
          <w:rFonts w:ascii="Calibri" w:hAnsi="Calibri"/>
          <w:b/>
          <w:i/>
          <w:u w:val="single"/>
        </w:rPr>
        <w:t>Vrijeme izvršenja:</w:t>
      </w:r>
      <w:r w:rsidRPr="00874F73">
        <w:rPr>
          <w:rFonts w:ascii="Calibri" w:hAnsi="Calibri"/>
          <w:b/>
          <w:i/>
        </w:rPr>
        <w:t xml:space="preserve"> </w:t>
      </w:r>
      <w:r w:rsidRPr="00874F73">
        <w:rPr>
          <w:rFonts w:ascii="Calibri" w:hAnsi="Calibri"/>
          <w:i/>
        </w:rPr>
        <w:t>mjesečno</w:t>
      </w:r>
    </w:p>
    <w:p w:rsidR="00B03AB1" w:rsidRPr="00874F73" w:rsidRDefault="00B03AB1" w:rsidP="00DC4E8A">
      <w:pPr>
        <w:widowControl w:val="0"/>
        <w:numPr>
          <w:ilvl w:val="0"/>
          <w:numId w:val="5"/>
        </w:numPr>
        <w:suppressAutoHyphens/>
        <w:spacing w:line="276" w:lineRule="auto"/>
        <w:jc w:val="both"/>
        <w:rPr>
          <w:rFonts w:ascii="Calibri" w:hAnsi="Calibri"/>
          <w:b/>
        </w:rPr>
      </w:pPr>
      <w:r w:rsidRPr="00874F73">
        <w:rPr>
          <w:rFonts w:ascii="Calibri" w:hAnsi="Calibri"/>
          <w:b/>
        </w:rPr>
        <w:t>Blagajničko poslovanje</w:t>
      </w:r>
    </w:p>
    <w:p w:rsidR="00B03AB1" w:rsidRPr="00874F73" w:rsidRDefault="00B03AB1" w:rsidP="00DC4E8A">
      <w:pPr>
        <w:spacing w:line="276" w:lineRule="auto"/>
        <w:ind w:left="720"/>
        <w:jc w:val="both"/>
        <w:rPr>
          <w:rFonts w:ascii="Calibri" w:hAnsi="Calibri"/>
        </w:rPr>
      </w:pPr>
      <w:r w:rsidRPr="00874F73">
        <w:rPr>
          <w:rFonts w:ascii="Calibri" w:hAnsi="Calibri"/>
        </w:rPr>
        <w:t>-evidentiranje uplata i isplata gotovog novca</w:t>
      </w:r>
    </w:p>
    <w:p w:rsidR="00B03AB1" w:rsidRPr="00874F73" w:rsidRDefault="00B03AB1" w:rsidP="00DC4E8A">
      <w:pPr>
        <w:spacing w:line="276" w:lineRule="auto"/>
        <w:ind w:left="720"/>
        <w:jc w:val="both"/>
        <w:rPr>
          <w:rFonts w:ascii="Calibri" w:hAnsi="Calibri"/>
        </w:rPr>
      </w:pPr>
      <w:r w:rsidRPr="00874F73">
        <w:rPr>
          <w:rFonts w:ascii="Calibri" w:hAnsi="Calibri"/>
        </w:rPr>
        <w:t>-polog i dizanje gotovog novca</w:t>
      </w:r>
    </w:p>
    <w:p w:rsidR="00B03AB1" w:rsidRPr="00874F73" w:rsidRDefault="00B03AB1" w:rsidP="00DC4E8A">
      <w:pPr>
        <w:spacing w:line="276" w:lineRule="auto"/>
        <w:ind w:left="720"/>
        <w:jc w:val="both"/>
        <w:rPr>
          <w:rFonts w:ascii="Calibri" w:hAnsi="Calibri"/>
        </w:rPr>
      </w:pPr>
      <w:r w:rsidRPr="00874F73">
        <w:rPr>
          <w:rFonts w:ascii="Calibri" w:hAnsi="Calibri"/>
        </w:rPr>
        <w:t>-vođenje blagajničkog izvještaja</w:t>
      </w:r>
    </w:p>
    <w:p w:rsidR="00B03AB1" w:rsidRPr="00F240FD" w:rsidRDefault="00B03AB1" w:rsidP="00DC4E8A">
      <w:pPr>
        <w:spacing w:line="276" w:lineRule="auto"/>
        <w:ind w:left="720"/>
        <w:jc w:val="both"/>
        <w:rPr>
          <w:rFonts w:ascii="Calibri" w:hAnsi="Calibri"/>
          <w:i/>
        </w:rPr>
      </w:pPr>
      <w:r w:rsidRPr="00874F73">
        <w:rPr>
          <w:rFonts w:ascii="Calibri" w:hAnsi="Calibri"/>
          <w:b/>
          <w:i/>
          <w:u w:val="single"/>
        </w:rPr>
        <w:t>Vrijeme izvršenja:</w:t>
      </w:r>
      <w:r w:rsidRPr="00874F73">
        <w:rPr>
          <w:rFonts w:ascii="Calibri" w:hAnsi="Calibri"/>
          <w:i/>
        </w:rPr>
        <w:t xml:space="preserve"> dnevno</w:t>
      </w:r>
    </w:p>
    <w:p w:rsidR="00B03AB1" w:rsidRPr="00874F73" w:rsidRDefault="003E0968" w:rsidP="00DC4E8A">
      <w:pPr>
        <w:spacing w:line="276" w:lineRule="auto"/>
        <w:jc w:val="both"/>
        <w:rPr>
          <w:rFonts w:ascii="Calibri" w:hAnsi="Calibri"/>
          <w:b/>
        </w:rPr>
      </w:pPr>
      <w:r w:rsidRPr="00874F73">
        <w:rPr>
          <w:rFonts w:ascii="Calibri" w:hAnsi="Calibri"/>
          <w:b/>
        </w:rPr>
        <w:t>Ostali poslovi</w:t>
      </w:r>
      <w:r w:rsidR="00B03AB1" w:rsidRPr="00874F73">
        <w:rPr>
          <w:rFonts w:ascii="Calibri" w:hAnsi="Calibri"/>
          <w:b/>
        </w:rPr>
        <w:t xml:space="preserve"> </w:t>
      </w:r>
    </w:p>
    <w:p w:rsidR="00B03AB1" w:rsidRPr="00874F73" w:rsidRDefault="00B03AB1" w:rsidP="00DC4E8A">
      <w:pPr>
        <w:spacing w:line="276" w:lineRule="auto"/>
        <w:jc w:val="both"/>
        <w:rPr>
          <w:rFonts w:ascii="Calibri" w:hAnsi="Calibri"/>
        </w:rPr>
      </w:pPr>
      <w:r w:rsidRPr="00874F73">
        <w:rPr>
          <w:rFonts w:ascii="Calibri" w:hAnsi="Calibri"/>
          <w:b/>
        </w:rPr>
        <w:tab/>
      </w:r>
      <w:r w:rsidRPr="00874F73">
        <w:rPr>
          <w:rFonts w:ascii="Calibri" w:hAnsi="Calibri"/>
        </w:rPr>
        <w:t>- izdavanje narudžbenica</w:t>
      </w:r>
    </w:p>
    <w:p w:rsidR="00B03AB1" w:rsidRPr="00874F73" w:rsidRDefault="00B03AB1" w:rsidP="00DC4E8A">
      <w:pPr>
        <w:spacing w:line="276" w:lineRule="auto"/>
        <w:ind w:firstLine="709"/>
        <w:jc w:val="both"/>
        <w:rPr>
          <w:rFonts w:ascii="Calibri" w:hAnsi="Calibri"/>
        </w:rPr>
      </w:pPr>
      <w:r w:rsidRPr="00874F73">
        <w:rPr>
          <w:rFonts w:ascii="Calibri" w:hAnsi="Calibri"/>
        </w:rPr>
        <w:t>- izdavanje raznih potvrda zaposlenicima</w:t>
      </w:r>
    </w:p>
    <w:p w:rsidR="00B03AB1" w:rsidRPr="00874F73" w:rsidRDefault="00B03AB1" w:rsidP="00DC4E8A">
      <w:pPr>
        <w:spacing w:line="276" w:lineRule="auto"/>
        <w:ind w:left="709"/>
        <w:jc w:val="both"/>
        <w:rPr>
          <w:rFonts w:ascii="Calibri" w:hAnsi="Calibri"/>
        </w:rPr>
      </w:pPr>
      <w:r w:rsidRPr="00874F73">
        <w:rPr>
          <w:rFonts w:ascii="Calibri" w:hAnsi="Calibri"/>
        </w:rPr>
        <w:t>- računovodstveni, financijski, knjigovodstveni i administrativni poslovi vezani za rad Učeničke zadruge „</w:t>
      </w:r>
      <w:proofErr w:type="spellStart"/>
      <w:r w:rsidRPr="00874F73">
        <w:rPr>
          <w:rFonts w:ascii="Calibri" w:hAnsi="Calibri"/>
        </w:rPr>
        <w:t>Tinček</w:t>
      </w:r>
      <w:proofErr w:type="spellEnd"/>
      <w:r w:rsidRPr="00874F73">
        <w:rPr>
          <w:rFonts w:ascii="Calibri" w:hAnsi="Calibri"/>
        </w:rPr>
        <w:t>“</w:t>
      </w:r>
    </w:p>
    <w:p w:rsidR="00B03AB1" w:rsidRPr="00874F73" w:rsidRDefault="00B03AB1" w:rsidP="00DC4E8A">
      <w:pPr>
        <w:spacing w:line="276" w:lineRule="auto"/>
        <w:ind w:left="709"/>
        <w:jc w:val="both"/>
        <w:rPr>
          <w:rFonts w:ascii="Calibri" w:hAnsi="Calibri"/>
        </w:rPr>
      </w:pPr>
      <w:r w:rsidRPr="00874F73">
        <w:rPr>
          <w:rFonts w:ascii="Calibri" w:hAnsi="Calibri"/>
        </w:rPr>
        <w:t>- suradnja s nadležnim ministarstvima, uredima državne uprave, jedinicama lokalne i regionalne samouprave, FINA-om, službama mirovinskog i zdravstvenog osiguranja, Poreznom upravnom</w:t>
      </w:r>
    </w:p>
    <w:p w:rsidR="00B03AB1" w:rsidRPr="00874F73" w:rsidRDefault="00B03AB1" w:rsidP="00DC4E8A">
      <w:pPr>
        <w:spacing w:line="276" w:lineRule="auto"/>
        <w:ind w:left="709"/>
        <w:jc w:val="both"/>
        <w:rPr>
          <w:rFonts w:ascii="Calibri" w:hAnsi="Calibri"/>
        </w:rPr>
      </w:pPr>
      <w:r w:rsidRPr="00874F73">
        <w:rPr>
          <w:rFonts w:ascii="Calibri" w:hAnsi="Calibri"/>
        </w:rPr>
        <w:t>- dodatni računovodstveni, financijski i knjigovodstveni poslovi koji proizlaze iz programa i projekata, godišnjeg plana i programa rada škole te drugih propisa</w:t>
      </w:r>
    </w:p>
    <w:p w:rsidR="00B03AB1" w:rsidRPr="00874F73" w:rsidRDefault="00B03AB1" w:rsidP="00DC4E8A">
      <w:pPr>
        <w:spacing w:line="276" w:lineRule="auto"/>
        <w:ind w:firstLine="709"/>
        <w:jc w:val="both"/>
        <w:rPr>
          <w:rFonts w:ascii="Calibri" w:hAnsi="Calibri"/>
        </w:rPr>
      </w:pPr>
      <w:r w:rsidRPr="00874F73">
        <w:rPr>
          <w:rFonts w:ascii="Calibri" w:hAnsi="Calibri"/>
        </w:rPr>
        <w:t>- praćenje zakonskih propisa posredstvom stručne literature i seminara</w:t>
      </w:r>
    </w:p>
    <w:p w:rsidR="00B03AB1" w:rsidRPr="00874F73" w:rsidRDefault="00B03AB1" w:rsidP="00DC4E8A">
      <w:pPr>
        <w:spacing w:line="276" w:lineRule="auto"/>
        <w:ind w:firstLine="709"/>
        <w:jc w:val="both"/>
        <w:rPr>
          <w:rFonts w:ascii="Calibri" w:hAnsi="Calibri"/>
        </w:rPr>
      </w:pPr>
      <w:r w:rsidRPr="00874F73">
        <w:rPr>
          <w:rFonts w:ascii="Calibri" w:hAnsi="Calibri"/>
        </w:rPr>
        <w:t>- ostali poslovi na zahtjev ravnatelja, MZOS-a, osnivača-Međimurske županije</w:t>
      </w:r>
    </w:p>
    <w:p w:rsidR="00B03AB1" w:rsidRPr="00874F73" w:rsidRDefault="00B03AB1" w:rsidP="00DC4E8A">
      <w:pPr>
        <w:spacing w:line="276" w:lineRule="auto"/>
        <w:jc w:val="both"/>
        <w:rPr>
          <w:rFonts w:ascii="Calibri" w:hAnsi="Calibri"/>
        </w:rPr>
      </w:pPr>
      <w:r w:rsidRPr="00874F73">
        <w:rPr>
          <w:rFonts w:ascii="Calibri" w:hAnsi="Calibri"/>
        </w:rPr>
        <w:t xml:space="preserve">Djelokrug rada tajnika i voditelja računovodstva propisan je Pravilnikom o djelokrugu rada tajnika te administrativno-tehničkim i pomoćnim poslovima koji </w:t>
      </w:r>
      <w:r w:rsidR="00EE2CBE" w:rsidRPr="00874F73">
        <w:rPr>
          <w:rFonts w:ascii="Calibri" w:hAnsi="Calibri"/>
        </w:rPr>
        <w:t>se obavljaju u osnovnoj školi (</w:t>
      </w:r>
      <w:r w:rsidRPr="00874F73">
        <w:rPr>
          <w:rFonts w:ascii="Calibri" w:hAnsi="Calibri"/>
        </w:rPr>
        <w:t xml:space="preserve">NN 104/14). </w:t>
      </w:r>
      <w:r w:rsidRPr="00874F73">
        <w:rPr>
          <w:rFonts w:ascii="Calibri" w:hAnsi="Calibri"/>
          <w:noProof/>
        </w:rPr>
        <w:t>Poslovi tajnika i voditelja računovodstva  su također utvrđeni i u</w:t>
      </w:r>
    </w:p>
    <w:p w:rsidR="00B03AB1" w:rsidRPr="00874F73" w:rsidRDefault="00B03AB1" w:rsidP="00DC4E8A">
      <w:pPr>
        <w:widowControl w:val="0"/>
        <w:autoSpaceDE w:val="0"/>
        <w:autoSpaceDN w:val="0"/>
        <w:adjustRightInd w:val="0"/>
        <w:spacing w:line="276" w:lineRule="auto"/>
        <w:jc w:val="both"/>
        <w:rPr>
          <w:rFonts w:ascii="Calibri" w:hAnsi="Calibri"/>
          <w:noProof/>
        </w:rPr>
      </w:pPr>
      <w:r w:rsidRPr="00874F73">
        <w:rPr>
          <w:rFonts w:ascii="Calibri" w:hAnsi="Calibri"/>
          <w:noProof/>
        </w:rPr>
        <w:t xml:space="preserve">Pravilniku o unutarnjem ustrojstvu i načinu rada OŠ Sv. Martin na Muri. Za izvršavanje </w:t>
      </w:r>
    </w:p>
    <w:p w:rsidR="00B03AB1" w:rsidRPr="00874F73" w:rsidRDefault="00B03AB1" w:rsidP="00DC4E8A">
      <w:pPr>
        <w:widowControl w:val="0"/>
        <w:autoSpaceDE w:val="0"/>
        <w:autoSpaceDN w:val="0"/>
        <w:adjustRightInd w:val="0"/>
        <w:spacing w:line="276" w:lineRule="auto"/>
        <w:jc w:val="both"/>
        <w:rPr>
          <w:rFonts w:ascii="Calibri" w:hAnsi="Calibri"/>
          <w:noProof/>
        </w:rPr>
      </w:pPr>
      <w:r w:rsidRPr="00874F73">
        <w:rPr>
          <w:rFonts w:ascii="Calibri" w:hAnsi="Calibri"/>
          <w:noProof/>
        </w:rPr>
        <w:lastRenderedPageBreak/>
        <w:t xml:space="preserve">ovih poslova potrebno je dva izvršitelja (jedan tajnik i jedan računovođa sa punim radnim </w:t>
      </w:r>
    </w:p>
    <w:p w:rsidR="00B03AB1" w:rsidRPr="00874F73" w:rsidRDefault="00B03AB1" w:rsidP="00DC4E8A">
      <w:pPr>
        <w:widowControl w:val="0"/>
        <w:autoSpaceDE w:val="0"/>
        <w:autoSpaceDN w:val="0"/>
        <w:adjustRightInd w:val="0"/>
        <w:spacing w:line="276" w:lineRule="auto"/>
        <w:jc w:val="both"/>
        <w:rPr>
          <w:rFonts w:ascii="Calibri" w:hAnsi="Calibri"/>
          <w:noProof/>
        </w:rPr>
      </w:pPr>
      <w:r w:rsidRPr="00874F73">
        <w:rPr>
          <w:rFonts w:ascii="Calibri" w:hAnsi="Calibri"/>
          <w:noProof/>
        </w:rPr>
        <w:t xml:space="preserve">vremenom). </w:t>
      </w:r>
    </w:p>
    <w:p w:rsidR="005A746D" w:rsidRPr="00874F73" w:rsidRDefault="005A746D" w:rsidP="00DC4E8A">
      <w:pPr>
        <w:widowControl w:val="0"/>
        <w:autoSpaceDE w:val="0"/>
        <w:autoSpaceDN w:val="0"/>
        <w:adjustRightInd w:val="0"/>
        <w:spacing w:line="276" w:lineRule="auto"/>
        <w:jc w:val="both"/>
        <w:rPr>
          <w:rFonts w:ascii="Calibri" w:hAnsi="Calibri"/>
          <w:noProof/>
        </w:rPr>
      </w:pPr>
      <w:r w:rsidRPr="00874F73">
        <w:rPr>
          <w:rFonts w:ascii="Calibri" w:hAnsi="Calibri"/>
          <w:noProof/>
        </w:rPr>
        <w:t>Našoj školi je</w:t>
      </w:r>
      <w:r w:rsidR="00BF7882" w:rsidRPr="00874F73">
        <w:rPr>
          <w:rFonts w:ascii="Calibri" w:hAnsi="Calibri"/>
          <w:noProof/>
        </w:rPr>
        <w:t xml:space="preserve"> bilo </w:t>
      </w:r>
      <w:r w:rsidRPr="00874F73">
        <w:rPr>
          <w:rFonts w:ascii="Calibri" w:hAnsi="Calibri"/>
          <w:noProof/>
        </w:rPr>
        <w:t xml:space="preserve"> priznato izvršavanje ovih poslova sa jednim djelatnikom sa punim </w:t>
      </w:r>
    </w:p>
    <w:p w:rsidR="005A746D" w:rsidRPr="00874F73" w:rsidRDefault="00277D0B" w:rsidP="00DC4E8A">
      <w:pPr>
        <w:widowControl w:val="0"/>
        <w:autoSpaceDE w:val="0"/>
        <w:autoSpaceDN w:val="0"/>
        <w:adjustRightInd w:val="0"/>
        <w:spacing w:line="276" w:lineRule="auto"/>
        <w:jc w:val="both"/>
        <w:rPr>
          <w:rFonts w:ascii="Calibri" w:hAnsi="Calibri"/>
          <w:noProof/>
        </w:rPr>
      </w:pPr>
      <w:r w:rsidRPr="00874F73">
        <w:rPr>
          <w:rFonts w:ascii="Calibri" w:hAnsi="Calibri"/>
          <w:noProof/>
        </w:rPr>
        <w:t>radnim vremenom (</w:t>
      </w:r>
      <w:r w:rsidR="005A746D" w:rsidRPr="00874F73">
        <w:rPr>
          <w:rFonts w:ascii="Calibri" w:hAnsi="Calibri"/>
          <w:noProof/>
        </w:rPr>
        <w:t>pola tajnika i pola računovođe</w:t>
      </w:r>
      <w:r w:rsidRPr="00874F73">
        <w:rPr>
          <w:rFonts w:ascii="Calibri" w:hAnsi="Calibri"/>
          <w:noProof/>
        </w:rPr>
        <w:t>)</w:t>
      </w:r>
      <w:r w:rsidR="005A746D" w:rsidRPr="00874F73">
        <w:rPr>
          <w:rFonts w:ascii="Calibri" w:hAnsi="Calibri"/>
          <w:noProof/>
        </w:rPr>
        <w:t xml:space="preserve">, a na temelju Odluke o utvrđivanju kriterija i normativa rada za zaposlenike koji obnašaju administrativno-računovodstvene, tehničke i pomoćne poslove u osnovnim školama - Ministarstvo prosvjete i športa od </w:t>
      </w:r>
    </w:p>
    <w:p w:rsidR="005A746D" w:rsidRPr="00874F73" w:rsidRDefault="005A746D" w:rsidP="00DC4E8A">
      <w:pPr>
        <w:widowControl w:val="0"/>
        <w:autoSpaceDE w:val="0"/>
        <w:autoSpaceDN w:val="0"/>
        <w:adjustRightInd w:val="0"/>
        <w:spacing w:line="276" w:lineRule="auto"/>
        <w:jc w:val="both"/>
        <w:rPr>
          <w:rFonts w:ascii="Calibri" w:hAnsi="Calibri"/>
          <w:noProof/>
        </w:rPr>
      </w:pPr>
      <w:r w:rsidRPr="00874F73">
        <w:rPr>
          <w:rFonts w:ascii="Calibri" w:hAnsi="Calibri"/>
          <w:noProof/>
        </w:rPr>
        <w:t>22. srpnja  1996. godine (klasa: 602-02/96-01/510. ur. broj: 532-06/01-1-96-1).</w:t>
      </w:r>
    </w:p>
    <w:p w:rsidR="00874F73" w:rsidRDefault="005A746D" w:rsidP="00DC4E8A">
      <w:pPr>
        <w:widowControl w:val="0"/>
        <w:autoSpaceDE w:val="0"/>
        <w:autoSpaceDN w:val="0"/>
        <w:adjustRightInd w:val="0"/>
        <w:spacing w:line="276" w:lineRule="auto"/>
        <w:jc w:val="both"/>
        <w:rPr>
          <w:rFonts w:ascii="Calibri" w:hAnsi="Calibri"/>
          <w:noProof/>
        </w:rPr>
      </w:pPr>
      <w:r w:rsidRPr="00874F73">
        <w:rPr>
          <w:rFonts w:ascii="Calibri" w:hAnsi="Calibri"/>
          <w:noProof/>
        </w:rPr>
        <w:t>Od l. rujna 1996. godine svi poslovi</w:t>
      </w:r>
      <w:r w:rsidR="00277D0B" w:rsidRPr="00874F73">
        <w:rPr>
          <w:rFonts w:ascii="Calibri" w:hAnsi="Calibri"/>
          <w:noProof/>
        </w:rPr>
        <w:t>, od</w:t>
      </w:r>
      <w:r w:rsidRPr="00874F73">
        <w:rPr>
          <w:rFonts w:ascii="Calibri" w:hAnsi="Calibri"/>
          <w:noProof/>
        </w:rPr>
        <w:t xml:space="preserve"> administraci</w:t>
      </w:r>
      <w:r w:rsidR="00BF7882" w:rsidRPr="00874F73">
        <w:rPr>
          <w:rFonts w:ascii="Calibri" w:hAnsi="Calibri"/>
          <w:noProof/>
        </w:rPr>
        <w:t>je, financija</w:t>
      </w:r>
      <w:r w:rsidR="00277D0B" w:rsidRPr="00874F73">
        <w:rPr>
          <w:rFonts w:ascii="Calibri" w:hAnsi="Calibri"/>
          <w:noProof/>
        </w:rPr>
        <w:t>,</w:t>
      </w:r>
      <w:r w:rsidR="00BF7882" w:rsidRPr="00874F73">
        <w:rPr>
          <w:rFonts w:ascii="Calibri" w:hAnsi="Calibri"/>
          <w:noProof/>
        </w:rPr>
        <w:t xml:space="preserve"> računovodstva </w:t>
      </w:r>
      <w:r w:rsidR="00277D0B" w:rsidRPr="00874F73">
        <w:rPr>
          <w:rFonts w:ascii="Calibri" w:hAnsi="Calibri"/>
          <w:noProof/>
        </w:rPr>
        <w:t xml:space="preserve">do svih ostalih, </w:t>
      </w:r>
    </w:p>
    <w:p w:rsidR="005A746D" w:rsidRPr="00874F73" w:rsidRDefault="00BF7882" w:rsidP="00DC4E8A">
      <w:pPr>
        <w:widowControl w:val="0"/>
        <w:autoSpaceDE w:val="0"/>
        <w:autoSpaceDN w:val="0"/>
        <w:adjustRightInd w:val="0"/>
        <w:spacing w:line="276" w:lineRule="auto"/>
        <w:jc w:val="both"/>
        <w:rPr>
          <w:rFonts w:ascii="Calibri" w:hAnsi="Calibri"/>
          <w:noProof/>
        </w:rPr>
      </w:pPr>
      <w:r w:rsidRPr="00874F73">
        <w:rPr>
          <w:rFonts w:ascii="Calibri" w:hAnsi="Calibri"/>
          <w:noProof/>
        </w:rPr>
        <w:t xml:space="preserve">su se </w:t>
      </w:r>
      <w:r w:rsidR="005A746D" w:rsidRPr="00874F73">
        <w:rPr>
          <w:rFonts w:ascii="Calibri" w:hAnsi="Calibri"/>
          <w:noProof/>
        </w:rPr>
        <w:t>obavl</w:t>
      </w:r>
      <w:r w:rsidRPr="00874F73">
        <w:rPr>
          <w:rFonts w:ascii="Calibri" w:hAnsi="Calibri"/>
          <w:noProof/>
        </w:rPr>
        <w:t>jali</w:t>
      </w:r>
      <w:r w:rsidR="005A746D" w:rsidRPr="00874F73">
        <w:rPr>
          <w:rFonts w:ascii="Calibri" w:hAnsi="Calibri"/>
          <w:noProof/>
        </w:rPr>
        <w:t xml:space="preserve"> sa jednim izvršiteljem posla, što je premalo</w:t>
      </w:r>
      <w:r w:rsidR="00566599" w:rsidRPr="00874F73">
        <w:rPr>
          <w:rFonts w:ascii="Calibri" w:hAnsi="Calibri"/>
          <w:noProof/>
        </w:rPr>
        <w:t xml:space="preserve"> te je zbog toga </w:t>
      </w:r>
      <w:r w:rsidR="00330193" w:rsidRPr="00874F73">
        <w:rPr>
          <w:rFonts w:ascii="Calibri" w:hAnsi="Calibri"/>
          <w:noProof/>
        </w:rPr>
        <w:t xml:space="preserve">to </w:t>
      </w:r>
      <w:r w:rsidR="00F56FD1" w:rsidRPr="00874F73">
        <w:rPr>
          <w:rFonts w:ascii="Calibri" w:hAnsi="Calibri"/>
          <w:noProof/>
        </w:rPr>
        <w:t xml:space="preserve">promijenjeno </w:t>
      </w:r>
      <w:r w:rsidR="00566599" w:rsidRPr="00874F73">
        <w:rPr>
          <w:rFonts w:ascii="Calibri" w:hAnsi="Calibri"/>
          <w:noProof/>
        </w:rPr>
        <w:t>u Kolektivnom ugovoru</w:t>
      </w:r>
      <w:r w:rsidR="00512501" w:rsidRPr="00874F73">
        <w:rPr>
          <w:rFonts w:ascii="Calibri" w:hAnsi="Calibri"/>
          <w:noProof/>
        </w:rPr>
        <w:t>, a nalazi se i u</w:t>
      </w:r>
      <w:r w:rsidR="00566599" w:rsidRPr="00874F73">
        <w:rPr>
          <w:rFonts w:ascii="Calibri" w:hAnsi="Calibri"/>
          <w:noProof/>
        </w:rPr>
        <w:t xml:space="preserve"> </w:t>
      </w:r>
      <w:r w:rsidR="00512501" w:rsidRPr="00874F73">
        <w:rPr>
          <w:rFonts w:ascii="Calibri" w:hAnsi="Calibri"/>
          <w:noProof/>
        </w:rPr>
        <w:t>Državno pedagoškom standardu osnovnoškolskog sustava odgoja i obrazovanja</w:t>
      </w:r>
      <w:r w:rsidR="00330193" w:rsidRPr="00874F73">
        <w:rPr>
          <w:rFonts w:ascii="Calibri" w:hAnsi="Calibri"/>
          <w:noProof/>
        </w:rPr>
        <w:t xml:space="preserve"> te je propisano Pravilnikom o djelokrugu rada tajnika te administrativno tehničkim i pomoćnim poslovima koji se obavljaju u osnovnoj školi.</w:t>
      </w:r>
      <w:r w:rsidR="005A746D" w:rsidRPr="00874F73">
        <w:rPr>
          <w:rFonts w:ascii="Calibri" w:hAnsi="Calibri"/>
          <w:noProof/>
        </w:rPr>
        <w:t xml:space="preserve"> Svakodnevna praksa pokazuje da se opseg poslova povećava, a broj izvršitelja smanjuje, što se može negativno odraziti na uspješnost obavljanja ovih poslova. </w:t>
      </w:r>
      <w:r w:rsidR="00242578" w:rsidRPr="00874F73">
        <w:rPr>
          <w:rFonts w:ascii="Calibri" w:hAnsi="Calibri"/>
          <w:noProof/>
        </w:rPr>
        <w:t>Stoga</w:t>
      </w:r>
      <w:r w:rsidR="00277D0B" w:rsidRPr="00874F73">
        <w:rPr>
          <w:rFonts w:ascii="Calibri" w:hAnsi="Calibri"/>
          <w:noProof/>
        </w:rPr>
        <w:t xml:space="preserve"> ćemo</w:t>
      </w:r>
      <w:r w:rsidR="005A746D" w:rsidRPr="00874F73">
        <w:rPr>
          <w:rFonts w:ascii="Calibri" w:hAnsi="Calibri"/>
          <w:noProof/>
        </w:rPr>
        <w:t xml:space="preserve"> u budućem razdoblju </w:t>
      </w:r>
      <w:r w:rsidR="00277D0B" w:rsidRPr="00874F73">
        <w:rPr>
          <w:rFonts w:ascii="Calibri" w:hAnsi="Calibri"/>
          <w:noProof/>
        </w:rPr>
        <w:t>opetovano, dopisom</w:t>
      </w:r>
      <w:r w:rsidR="00383085" w:rsidRPr="00874F73">
        <w:rPr>
          <w:rFonts w:ascii="Calibri" w:hAnsi="Calibri"/>
          <w:noProof/>
        </w:rPr>
        <w:t>, zatražiti puno radno vrijeme za tajnika i računovođu te zahtijevati da se ponovo ispita</w:t>
      </w:r>
      <w:r w:rsidR="005A746D" w:rsidRPr="00874F73">
        <w:rPr>
          <w:rFonts w:ascii="Calibri" w:hAnsi="Calibri"/>
          <w:noProof/>
        </w:rPr>
        <w:t xml:space="preserve"> </w:t>
      </w:r>
      <w:r w:rsidR="00242578" w:rsidRPr="00874F73">
        <w:rPr>
          <w:rFonts w:ascii="Calibri" w:hAnsi="Calibri"/>
          <w:noProof/>
        </w:rPr>
        <w:t>(ne)</w:t>
      </w:r>
      <w:r w:rsidR="005A746D" w:rsidRPr="00874F73">
        <w:rPr>
          <w:rFonts w:ascii="Calibri" w:hAnsi="Calibri"/>
          <w:noProof/>
        </w:rPr>
        <w:t xml:space="preserve">opravdanost </w:t>
      </w:r>
      <w:r w:rsidR="00935C7F">
        <w:rPr>
          <w:rFonts w:ascii="Calibri" w:hAnsi="Calibri"/>
          <w:noProof/>
        </w:rPr>
        <w:t xml:space="preserve">više </w:t>
      </w:r>
      <w:r w:rsidR="00242578" w:rsidRPr="00874F73">
        <w:rPr>
          <w:rFonts w:ascii="Calibri" w:hAnsi="Calibri"/>
          <w:noProof/>
        </w:rPr>
        <w:t xml:space="preserve"> puta odbijenoga zahtjeva</w:t>
      </w:r>
      <w:r w:rsidR="00383085" w:rsidRPr="00874F73">
        <w:rPr>
          <w:rFonts w:ascii="Calibri" w:hAnsi="Calibri"/>
          <w:noProof/>
        </w:rPr>
        <w:t>, a</w:t>
      </w:r>
      <w:r w:rsidR="005A746D" w:rsidRPr="00874F73">
        <w:rPr>
          <w:rFonts w:ascii="Calibri" w:hAnsi="Calibri"/>
          <w:noProof/>
        </w:rPr>
        <w:t xml:space="preserve"> </w:t>
      </w:r>
      <w:r w:rsidR="00242578" w:rsidRPr="00874F73">
        <w:rPr>
          <w:rFonts w:ascii="Calibri" w:hAnsi="Calibri"/>
          <w:noProof/>
        </w:rPr>
        <w:t>što</w:t>
      </w:r>
      <w:r w:rsidR="005A746D" w:rsidRPr="00874F73">
        <w:rPr>
          <w:rFonts w:ascii="Calibri" w:hAnsi="Calibri"/>
          <w:noProof/>
        </w:rPr>
        <w:t xml:space="preserve"> male škole</w:t>
      </w:r>
      <w:r w:rsidR="00242578" w:rsidRPr="00874F73">
        <w:rPr>
          <w:rFonts w:ascii="Calibri" w:hAnsi="Calibri"/>
          <w:noProof/>
        </w:rPr>
        <w:t xml:space="preserve"> definitivno</w:t>
      </w:r>
      <w:r w:rsidR="005A746D" w:rsidRPr="00874F73">
        <w:rPr>
          <w:rFonts w:ascii="Calibri" w:hAnsi="Calibri"/>
          <w:noProof/>
        </w:rPr>
        <w:t xml:space="preserve"> stavlja u nepovoljan i neravnopravan položaj</w:t>
      </w:r>
      <w:r w:rsidR="00383085" w:rsidRPr="00874F73">
        <w:rPr>
          <w:rFonts w:ascii="Calibri" w:hAnsi="Calibri"/>
          <w:noProof/>
        </w:rPr>
        <w:t>.</w:t>
      </w:r>
      <w:r w:rsidR="005A746D" w:rsidRPr="00874F73">
        <w:rPr>
          <w:rFonts w:ascii="Calibri" w:hAnsi="Calibri"/>
          <w:noProof/>
        </w:rPr>
        <w:t xml:space="preserve"> </w:t>
      </w:r>
    </w:p>
    <w:p w:rsidR="005A746D" w:rsidRPr="00874F73" w:rsidRDefault="005A746D" w:rsidP="00DC4E8A">
      <w:pPr>
        <w:widowControl w:val="0"/>
        <w:autoSpaceDE w:val="0"/>
        <w:autoSpaceDN w:val="0"/>
        <w:adjustRightInd w:val="0"/>
        <w:spacing w:line="276" w:lineRule="auto"/>
        <w:jc w:val="both"/>
        <w:rPr>
          <w:rFonts w:ascii="Calibri" w:hAnsi="Calibri"/>
          <w:noProof/>
        </w:rPr>
      </w:pPr>
      <w:r w:rsidRPr="00874F73">
        <w:rPr>
          <w:rFonts w:ascii="Calibri" w:hAnsi="Calibri"/>
          <w:noProof/>
        </w:rPr>
        <w:t>Tekući poslovi koji se izvršavaju tijekom čitave godine su utvrđeni u općem aktu škole.</w:t>
      </w:r>
    </w:p>
    <w:p w:rsidR="002A4C12" w:rsidRDefault="002A4C12" w:rsidP="00874F73">
      <w:pPr>
        <w:widowControl w:val="0"/>
        <w:autoSpaceDE w:val="0"/>
        <w:autoSpaceDN w:val="0"/>
        <w:adjustRightInd w:val="0"/>
        <w:jc w:val="both"/>
        <w:rPr>
          <w:rFonts w:ascii="Calibri" w:hAnsi="Calibri"/>
          <w:b/>
          <w:noProof/>
        </w:rPr>
      </w:pPr>
    </w:p>
    <w:p w:rsidR="00871B26" w:rsidRPr="00871B26" w:rsidRDefault="00871B26" w:rsidP="00874F73">
      <w:pPr>
        <w:widowControl w:val="0"/>
        <w:autoSpaceDE w:val="0"/>
        <w:autoSpaceDN w:val="0"/>
        <w:adjustRightInd w:val="0"/>
        <w:jc w:val="both"/>
        <w:rPr>
          <w:rFonts w:ascii="Calibri" w:hAnsi="Calibri"/>
          <w:b/>
          <w:noProof/>
        </w:rPr>
      </w:pPr>
      <w:r w:rsidRPr="00871B26">
        <w:rPr>
          <w:rFonts w:ascii="Calibri" w:hAnsi="Calibri"/>
          <w:b/>
          <w:noProof/>
        </w:rPr>
        <w:t>7.</w:t>
      </w:r>
      <w:r w:rsidR="00B75D64">
        <w:rPr>
          <w:rFonts w:ascii="Calibri" w:hAnsi="Calibri"/>
          <w:b/>
          <w:noProof/>
        </w:rPr>
        <w:t>11</w:t>
      </w:r>
      <w:r w:rsidRPr="00871B26">
        <w:rPr>
          <w:rFonts w:ascii="Calibri" w:hAnsi="Calibri"/>
          <w:b/>
          <w:noProof/>
        </w:rPr>
        <w:t>. PLAN RADA TEHNIČKOG OSOBLJA</w:t>
      </w:r>
    </w:p>
    <w:p w:rsidR="00871B26" w:rsidRDefault="00871B26" w:rsidP="00874F73">
      <w:pPr>
        <w:widowControl w:val="0"/>
        <w:autoSpaceDE w:val="0"/>
        <w:autoSpaceDN w:val="0"/>
        <w:adjustRightInd w:val="0"/>
        <w:jc w:val="both"/>
        <w:rPr>
          <w:rFonts w:ascii="Calibri" w:hAnsi="Calibri"/>
          <w:noProof/>
        </w:rPr>
      </w:pPr>
    </w:p>
    <w:p w:rsidR="00F240FD" w:rsidRPr="00F240FD" w:rsidRDefault="00F240FD" w:rsidP="00DC4E8A">
      <w:pPr>
        <w:widowControl w:val="0"/>
        <w:autoSpaceDE w:val="0"/>
        <w:autoSpaceDN w:val="0"/>
        <w:adjustRightInd w:val="0"/>
        <w:spacing w:line="276" w:lineRule="auto"/>
        <w:jc w:val="both"/>
        <w:rPr>
          <w:rFonts w:ascii="Calibri" w:hAnsi="Calibri"/>
          <w:b/>
          <w:noProof/>
        </w:rPr>
      </w:pPr>
      <w:r>
        <w:rPr>
          <w:rFonts w:ascii="Calibri" w:hAnsi="Calibri"/>
          <w:b/>
          <w:noProof/>
        </w:rPr>
        <w:t xml:space="preserve">SPREMAČICE </w:t>
      </w:r>
    </w:p>
    <w:p w:rsid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spremačice zadužene za školske prostore, a spremač za pr</w:t>
      </w:r>
      <w:r>
        <w:rPr>
          <w:rFonts w:ascii="Calibri" w:hAnsi="Calibri"/>
          <w:noProof/>
        </w:rPr>
        <w:t>ostore školske sportske dvorane</w:t>
      </w:r>
    </w:p>
    <w:p w:rsidR="00F240FD" w:rsidRP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održavanje čistoće u hodnicima i prostorijama na koje su zadužene, čiste prozore, vrata,</w:t>
      </w:r>
      <w:r>
        <w:rPr>
          <w:rFonts w:ascii="Calibri" w:hAnsi="Calibri"/>
          <w:noProof/>
        </w:rPr>
        <w:t xml:space="preserve"> zidove </w:t>
      </w:r>
      <w:r w:rsidRPr="00F240FD">
        <w:rPr>
          <w:rFonts w:ascii="Calibri" w:hAnsi="Calibri"/>
          <w:noProof/>
        </w:rPr>
        <w:t>u učionicama i hodnicima, inventar održavaju čistim (brišu prašinu i premazuju raznim sredstvima)</w:t>
      </w:r>
    </w:p>
    <w:p w:rsidR="00F240FD" w:rsidRP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čiste dvorište oko škole i njeguju cvijeće uz pomoć domara (ložača)</w:t>
      </w:r>
    </w:p>
    <w:p w:rsidR="00F240FD" w:rsidRP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peru pribor za čišćenje (krpe, ručnici) i zastore na prozorima</w:t>
      </w:r>
    </w:p>
    <w:p w:rsidR="00F240FD" w:rsidRP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održavaju higijenu u školi (WC, kupaonice za TZK i sl.)</w:t>
      </w:r>
    </w:p>
    <w:p w:rsidR="00F240FD" w:rsidRP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vrše i druge poslove u svezi sa svojim radnim mje</w:t>
      </w:r>
      <w:r>
        <w:rPr>
          <w:rFonts w:ascii="Calibri" w:hAnsi="Calibri"/>
          <w:noProof/>
        </w:rPr>
        <w:t>stima i u dogovoru s tajnicom i</w:t>
      </w:r>
      <w:r w:rsidRPr="00F240FD">
        <w:rPr>
          <w:rFonts w:ascii="Calibri" w:hAnsi="Calibri"/>
          <w:noProof/>
        </w:rPr>
        <w:t xml:space="preserve"> ravnateljicom škole</w:t>
      </w:r>
    </w:p>
    <w:p w:rsid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generalni čišćenje škole za vrijeme ljetnih i zimskih školskih praznika</w:t>
      </w:r>
    </w:p>
    <w:p w:rsidR="00F240FD" w:rsidRPr="00F240FD" w:rsidRDefault="00F240FD" w:rsidP="00DC4E8A">
      <w:pPr>
        <w:widowControl w:val="0"/>
        <w:autoSpaceDE w:val="0"/>
        <w:autoSpaceDN w:val="0"/>
        <w:adjustRightInd w:val="0"/>
        <w:spacing w:line="276" w:lineRule="auto"/>
        <w:jc w:val="both"/>
        <w:rPr>
          <w:rFonts w:ascii="Calibri" w:hAnsi="Calibri"/>
          <w:noProof/>
        </w:rPr>
      </w:pPr>
    </w:p>
    <w:p w:rsidR="00F240FD" w:rsidRPr="00F240FD" w:rsidRDefault="00F240FD" w:rsidP="00DC4E8A">
      <w:pPr>
        <w:widowControl w:val="0"/>
        <w:autoSpaceDE w:val="0"/>
        <w:autoSpaceDN w:val="0"/>
        <w:adjustRightInd w:val="0"/>
        <w:spacing w:line="276" w:lineRule="auto"/>
        <w:jc w:val="both"/>
        <w:rPr>
          <w:rFonts w:ascii="Calibri" w:hAnsi="Calibri"/>
          <w:b/>
          <w:noProof/>
        </w:rPr>
      </w:pPr>
      <w:r>
        <w:rPr>
          <w:rFonts w:ascii="Calibri" w:hAnsi="Calibri"/>
          <w:b/>
          <w:noProof/>
        </w:rPr>
        <w:t>KUHAR</w:t>
      </w:r>
    </w:p>
    <w:p w:rsidR="00F240FD" w:rsidRP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priprema i izdaje hranu učenicima</w:t>
      </w:r>
    </w:p>
    <w:p w:rsidR="00F240FD" w:rsidRP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rukuje inventarom školske kuhinje i održava čistoću i higijenu</w:t>
      </w:r>
      <w:r>
        <w:rPr>
          <w:rFonts w:ascii="Calibri" w:hAnsi="Calibri"/>
          <w:noProof/>
        </w:rPr>
        <w:t xml:space="preserve"> </w:t>
      </w:r>
      <w:r w:rsidRPr="00F240FD">
        <w:rPr>
          <w:rFonts w:ascii="Calibri" w:hAnsi="Calibri"/>
          <w:noProof/>
        </w:rPr>
        <w:t>u školskoj kuhinji i blagovaonici</w:t>
      </w:r>
    </w:p>
    <w:p w:rsidR="00F240FD" w:rsidRP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daje potrebe za narudžbu namirnica tajnici škole</w:t>
      </w:r>
    </w:p>
    <w:p w:rsidR="00F240FD" w:rsidRP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xml:space="preserve">- sudjeluje u izradi jelovnika škole s tajnicom </w:t>
      </w:r>
      <w:r>
        <w:rPr>
          <w:rFonts w:ascii="Calibri" w:hAnsi="Calibri"/>
          <w:noProof/>
        </w:rPr>
        <w:t>i ravnateljicom</w:t>
      </w:r>
      <w:r w:rsidRPr="00F240FD">
        <w:rPr>
          <w:rFonts w:ascii="Calibri" w:hAnsi="Calibri"/>
          <w:noProof/>
        </w:rPr>
        <w:t xml:space="preserve"> škole</w:t>
      </w:r>
    </w:p>
    <w:p w:rsidR="00F240FD" w:rsidRP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radi na pripremanju zimnice (od namirnica sabirne akcije u X. mjesecu)</w:t>
      </w:r>
    </w:p>
    <w:p w:rsid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vodi brigu o kvaliteti i higijeni čuvanja hrane</w:t>
      </w:r>
    </w:p>
    <w:p w:rsidR="00F240FD" w:rsidRPr="00F240FD" w:rsidRDefault="00F240FD" w:rsidP="00DC4E8A">
      <w:pPr>
        <w:widowControl w:val="0"/>
        <w:autoSpaceDE w:val="0"/>
        <w:autoSpaceDN w:val="0"/>
        <w:adjustRightInd w:val="0"/>
        <w:spacing w:line="276" w:lineRule="auto"/>
        <w:jc w:val="both"/>
        <w:rPr>
          <w:rFonts w:ascii="Calibri" w:hAnsi="Calibri"/>
          <w:noProof/>
        </w:rPr>
      </w:pPr>
    </w:p>
    <w:p w:rsidR="00F240FD" w:rsidRPr="00F240FD" w:rsidRDefault="00F240FD" w:rsidP="00DC4E8A">
      <w:pPr>
        <w:widowControl w:val="0"/>
        <w:autoSpaceDE w:val="0"/>
        <w:autoSpaceDN w:val="0"/>
        <w:adjustRightInd w:val="0"/>
        <w:spacing w:line="276" w:lineRule="auto"/>
        <w:jc w:val="both"/>
        <w:rPr>
          <w:rFonts w:ascii="Calibri" w:hAnsi="Calibri"/>
          <w:b/>
          <w:noProof/>
        </w:rPr>
      </w:pPr>
      <w:r w:rsidRPr="00F240FD">
        <w:rPr>
          <w:rFonts w:ascii="Calibri" w:hAnsi="Calibri"/>
          <w:b/>
          <w:noProof/>
        </w:rPr>
        <w:t>LOŽAČ - DOMAR</w:t>
      </w:r>
    </w:p>
    <w:p w:rsidR="00F240FD" w:rsidRP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vodi brigu o okolišu škole</w:t>
      </w:r>
      <w:r>
        <w:rPr>
          <w:rFonts w:ascii="Calibri" w:hAnsi="Calibri"/>
          <w:noProof/>
        </w:rPr>
        <w:t xml:space="preserve"> i školskom voćnjaku</w:t>
      </w:r>
    </w:p>
    <w:p w:rsidR="00F240FD" w:rsidRP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lastRenderedPageBreak/>
        <w:t>- održava, čisti prostorije u sklopu kotlovnice</w:t>
      </w:r>
    </w:p>
    <w:p w:rsidR="00F240FD" w:rsidRP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vrši sitne popravke na namještaju, vratima, prozorima tj. prema potrebi</w:t>
      </w:r>
    </w:p>
    <w:p w:rsidR="00F240FD" w:rsidRP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uređenje dvorišta i parka</w:t>
      </w:r>
    </w:p>
    <w:p w:rsid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xml:space="preserve">- košenje trave </w:t>
      </w:r>
    </w:p>
    <w:p w:rsidR="00F240FD" w:rsidRP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održavanje kosilice</w:t>
      </w:r>
    </w:p>
    <w:p w:rsid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kont</w:t>
      </w:r>
      <w:r>
        <w:rPr>
          <w:rFonts w:ascii="Calibri" w:hAnsi="Calibri"/>
          <w:noProof/>
        </w:rPr>
        <w:t xml:space="preserve">rola peći centralnog grijanja </w:t>
      </w:r>
    </w:p>
    <w:p w:rsidR="00F240FD"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generalno čišćenje škole, popravci</w:t>
      </w:r>
      <w:r>
        <w:rPr>
          <w:rFonts w:ascii="Calibri" w:hAnsi="Calibri"/>
          <w:noProof/>
        </w:rPr>
        <w:t>, skidanje prozora radi pranja</w:t>
      </w:r>
    </w:p>
    <w:p w:rsidR="00871B26" w:rsidRPr="00874F73" w:rsidRDefault="00F240FD" w:rsidP="00DC4E8A">
      <w:pPr>
        <w:widowControl w:val="0"/>
        <w:autoSpaceDE w:val="0"/>
        <w:autoSpaceDN w:val="0"/>
        <w:adjustRightInd w:val="0"/>
        <w:spacing w:line="276" w:lineRule="auto"/>
        <w:jc w:val="both"/>
        <w:rPr>
          <w:rFonts w:ascii="Calibri" w:hAnsi="Calibri"/>
          <w:noProof/>
        </w:rPr>
      </w:pPr>
      <w:r w:rsidRPr="00F240FD">
        <w:rPr>
          <w:rFonts w:ascii="Calibri" w:hAnsi="Calibri"/>
          <w:noProof/>
        </w:rPr>
        <w:t>- ostali poslovi vezani uz specifičnost posla.</w:t>
      </w:r>
    </w:p>
    <w:p w:rsidR="00B03AB1" w:rsidRDefault="00B03AB1" w:rsidP="00DC4E8A">
      <w:pPr>
        <w:widowControl w:val="0"/>
        <w:autoSpaceDE w:val="0"/>
        <w:autoSpaceDN w:val="0"/>
        <w:adjustRightInd w:val="0"/>
        <w:spacing w:line="276" w:lineRule="auto"/>
        <w:jc w:val="center"/>
        <w:rPr>
          <w:b/>
          <w:bCs/>
          <w:noProof/>
        </w:rPr>
      </w:pPr>
    </w:p>
    <w:p w:rsidR="005A746D" w:rsidRPr="00874F73" w:rsidRDefault="00874F73" w:rsidP="00874F73">
      <w:pPr>
        <w:widowControl w:val="0"/>
        <w:autoSpaceDE w:val="0"/>
        <w:autoSpaceDN w:val="0"/>
        <w:adjustRightInd w:val="0"/>
        <w:jc w:val="both"/>
        <w:rPr>
          <w:rFonts w:ascii="Calibri" w:hAnsi="Calibri"/>
          <w:b/>
          <w:bCs/>
          <w:noProof/>
        </w:rPr>
      </w:pPr>
      <w:r w:rsidRPr="00874F73">
        <w:rPr>
          <w:rFonts w:ascii="Calibri" w:hAnsi="Calibri"/>
          <w:b/>
          <w:bCs/>
          <w:noProof/>
        </w:rPr>
        <w:t>8</w:t>
      </w:r>
      <w:r w:rsidR="005A746D" w:rsidRPr="00874F73">
        <w:rPr>
          <w:rFonts w:ascii="Calibri" w:hAnsi="Calibri"/>
          <w:b/>
          <w:bCs/>
          <w:noProof/>
        </w:rPr>
        <w:t xml:space="preserve">. PLAN I PROGRAM INVESTICIJA, INVESTICIJSKOG I TEKUĆEG ODRŽAVANJA </w:t>
      </w:r>
    </w:p>
    <w:p w:rsidR="005A746D" w:rsidRPr="00874F73" w:rsidRDefault="005A746D" w:rsidP="00874F73">
      <w:pPr>
        <w:widowControl w:val="0"/>
        <w:autoSpaceDE w:val="0"/>
        <w:autoSpaceDN w:val="0"/>
        <w:adjustRightInd w:val="0"/>
        <w:jc w:val="both"/>
        <w:rPr>
          <w:rFonts w:ascii="Calibri" w:hAnsi="Calibri"/>
          <w:noProof/>
        </w:rPr>
      </w:pPr>
    </w:p>
    <w:p w:rsidR="00874F73" w:rsidRDefault="00874F73" w:rsidP="00874F73">
      <w:pPr>
        <w:pStyle w:val="Uvuenotijeloteksta"/>
        <w:ind w:left="0"/>
        <w:jc w:val="both"/>
        <w:rPr>
          <w:rFonts w:ascii="Calibri" w:hAnsi="Calibri"/>
          <w:b/>
          <w:bCs/>
        </w:rPr>
      </w:pPr>
      <w:r w:rsidRPr="00874F73">
        <w:rPr>
          <w:rFonts w:ascii="Calibri" w:hAnsi="Calibri"/>
          <w:b/>
          <w:bCs/>
        </w:rPr>
        <w:t>8</w:t>
      </w:r>
      <w:r w:rsidR="005A746D" w:rsidRPr="00874F73">
        <w:rPr>
          <w:rFonts w:ascii="Calibri" w:hAnsi="Calibri"/>
          <w:b/>
          <w:bCs/>
        </w:rPr>
        <w:t xml:space="preserve">.1. ULAGANJA U INVESTICIJSKO ODRŽAVANJE I HITNE INTERVENCIJE ČIJA JE VRIJEDNOST </w:t>
      </w:r>
    </w:p>
    <w:p w:rsidR="005A746D" w:rsidRPr="00874F73" w:rsidRDefault="00874F73" w:rsidP="00874F73">
      <w:pPr>
        <w:pStyle w:val="Uvuenotijeloteksta"/>
        <w:ind w:left="0"/>
        <w:jc w:val="both"/>
        <w:rPr>
          <w:rFonts w:ascii="Calibri" w:hAnsi="Calibri"/>
          <w:b/>
          <w:bCs/>
        </w:rPr>
      </w:pPr>
      <w:r>
        <w:rPr>
          <w:rFonts w:ascii="Calibri" w:hAnsi="Calibri"/>
          <w:b/>
          <w:bCs/>
        </w:rPr>
        <w:t xml:space="preserve">        </w:t>
      </w:r>
      <w:r w:rsidR="00513A3C" w:rsidRPr="00874F73">
        <w:rPr>
          <w:rFonts w:ascii="Calibri" w:hAnsi="Calibri"/>
          <w:b/>
          <w:bCs/>
        </w:rPr>
        <w:t xml:space="preserve">POJEDINAČNO </w:t>
      </w:r>
      <w:r>
        <w:rPr>
          <w:rFonts w:ascii="Calibri" w:hAnsi="Calibri"/>
          <w:b/>
          <w:bCs/>
        </w:rPr>
        <w:t>MANJA OD 200.</w:t>
      </w:r>
      <w:r w:rsidR="005A746D" w:rsidRPr="00874F73">
        <w:rPr>
          <w:rFonts w:ascii="Calibri" w:hAnsi="Calibri"/>
          <w:b/>
          <w:bCs/>
        </w:rPr>
        <w:t>000</w:t>
      </w:r>
      <w:r>
        <w:rPr>
          <w:rFonts w:ascii="Calibri" w:hAnsi="Calibri"/>
          <w:b/>
          <w:bCs/>
        </w:rPr>
        <w:t xml:space="preserve">,00 </w:t>
      </w:r>
      <w:r w:rsidR="005A746D" w:rsidRPr="00874F73">
        <w:rPr>
          <w:rFonts w:ascii="Calibri" w:hAnsi="Calibri"/>
          <w:b/>
          <w:bCs/>
        </w:rPr>
        <w:t>kn</w:t>
      </w:r>
    </w:p>
    <w:p w:rsidR="005A746D" w:rsidRPr="00874F73" w:rsidRDefault="005A746D" w:rsidP="00874F73">
      <w:pPr>
        <w:widowControl w:val="0"/>
        <w:autoSpaceDE w:val="0"/>
        <w:autoSpaceDN w:val="0"/>
        <w:adjustRightInd w:val="0"/>
        <w:jc w:val="both"/>
        <w:rPr>
          <w:rFonts w:ascii="Calibri" w:hAnsi="Calibri"/>
          <w:noProof/>
        </w:rPr>
      </w:pPr>
      <w:r w:rsidRPr="00874F73">
        <w:rPr>
          <w:rFonts w:ascii="Calibri" w:hAnsi="Calibri"/>
          <w:noProof/>
        </w:rPr>
        <w:t xml:space="preserve">            </w:t>
      </w:r>
    </w:p>
    <w:p w:rsidR="00513A3C" w:rsidRPr="00A42497" w:rsidRDefault="00C772ED" w:rsidP="00F30FE7">
      <w:pPr>
        <w:widowControl w:val="0"/>
        <w:autoSpaceDE w:val="0"/>
        <w:autoSpaceDN w:val="0"/>
        <w:adjustRightInd w:val="0"/>
        <w:spacing w:line="276" w:lineRule="auto"/>
        <w:jc w:val="both"/>
        <w:rPr>
          <w:rFonts w:ascii="Calibri" w:hAnsi="Calibri"/>
          <w:b/>
          <w:noProof/>
        </w:rPr>
      </w:pPr>
      <w:r w:rsidRPr="00A42497">
        <w:rPr>
          <w:rFonts w:ascii="Calibri" w:hAnsi="Calibri"/>
          <w:b/>
          <w:noProof/>
        </w:rPr>
        <w:t>P</w:t>
      </w:r>
      <w:r w:rsidR="00AE0B01" w:rsidRPr="00A42497">
        <w:rPr>
          <w:rFonts w:ascii="Calibri" w:hAnsi="Calibri"/>
          <w:b/>
          <w:noProof/>
        </w:rPr>
        <w:t>lan realizacije</w:t>
      </w:r>
      <w:r w:rsidR="00513A3C" w:rsidRPr="00A42497">
        <w:rPr>
          <w:rFonts w:ascii="Calibri" w:hAnsi="Calibri"/>
          <w:b/>
          <w:noProof/>
        </w:rPr>
        <w:t xml:space="preserve"> tijekom </w:t>
      </w:r>
      <w:r w:rsidR="00AE0B01" w:rsidRPr="00A42497">
        <w:rPr>
          <w:rFonts w:ascii="Calibri" w:hAnsi="Calibri"/>
          <w:b/>
          <w:noProof/>
        </w:rPr>
        <w:t>školske</w:t>
      </w:r>
      <w:r w:rsidR="00513A3C" w:rsidRPr="00A42497">
        <w:rPr>
          <w:rFonts w:ascii="Calibri" w:hAnsi="Calibri"/>
          <w:b/>
          <w:noProof/>
        </w:rPr>
        <w:t xml:space="preserve"> godine</w:t>
      </w:r>
      <w:r w:rsidR="00A42497">
        <w:rPr>
          <w:rFonts w:ascii="Calibri" w:hAnsi="Calibri"/>
          <w:b/>
          <w:noProof/>
        </w:rPr>
        <w:t>:</w:t>
      </w:r>
    </w:p>
    <w:p w:rsidR="008F5F97" w:rsidRDefault="008F5F97" w:rsidP="00F30FE7">
      <w:pPr>
        <w:spacing w:line="276" w:lineRule="auto"/>
        <w:jc w:val="both"/>
        <w:rPr>
          <w:rFonts w:ascii="Calibri" w:hAnsi="Calibri"/>
        </w:rPr>
      </w:pPr>
      <w:r w:rsidRPr="001212F6">
        <w:rPr>
          <w:rFonts w:ascii="Calibri" w:hAnsi="Calibri"/>
        </w:rPr>
        <w:t xml:space="preserve">Iako financijska konstrukcija još nije zaokružena (određen model financiranja), tijekom ove školske godine očekuje se dovršetak izrade projektne dokumentacije </w:t>
      </w:r>
      <w:r>
        <w:rPr>
          <w:rFonts w:ascii="Calibri" w:hAnsi="Calibri"/>
        </w:rPr>
        <w:t xml:space="preserve">– izmjena Uvjeta građenja (građevinske dozvole) te  nadopune Glavnog projekta i izradu Izvedbenih planove s troškovnicima za izgradnju dvodijelne sportske dvorane. Do kraja 2019. godine prema Projektnom zadatku Škole i Općine, uz suglasnost Ministarstva znanosti i obrazovanja pristupit će se provedbi javne nabave i izradi projektne dokumentacije koju će sprovesti Međimurska županija, a za što su sredstva osigurana u županijskom proračunu. </w:t>
      </w:r>
    </w:p>
    <w:p w:rsidR="008F5F97" w:rsidRDefault="008F5F97" w:rsidP="00F30FE7">
      <w:pPr>
        <w:spacing w:line="276" w:lineRule="auto"/>
        <w:jc w:val="both"/>
        <w:rPr>
          <w:rFonts w:ascii="Calibri" w:hAnsi="Calibri"/>
        </w:rPr>
      </w:pPr>
      <w:r>
        <w:rPr>
          <w:rFonts w:ascii="Calibri" w:hAnsi="Calibri"/>
        </w:rPr>
        <w:t>Škola će se prijaviti za slijedeći krug javnih</w:t>
      </w:r>
      <w:r w:rsidR="00B56728">
        <w:rPr>
          <w:rFonts w:ascii="Calibri" w:hAnsi="Calibri"/>
        </w:rPr>
        <w:t xml:space="preserve"> ustanova za energetsku obnovu, u što mora biti uključena sanacija krovišta (micanje starih </w:t>
      </w:r>
      <w:proofErr w:type="spellStart"/>
      <w:r w:rsidR="00B56728">
        <w:rPr>
          <w:rFonts w:ascii="Calibri" w:hAnsi="Calibri"/>
        </w:rPr>
        <w:t>salonitnih</w:t>
      </w:r>
      <w:proofErr w:type="spellEnd"/>
      <w:r w:rsidR="00B56728">
        <w:rPr>
          <w:rFonts w:ascii="Calibri" w:hAnsi="Calibri"/>
        </w:rPr>
        <w:t xml:space="preserve"> ploča i nova termalna izolacija, zamjena vanjske stolarije – prozori, zamjena roleta sa sjeverne strane, ugradnja termostatskih ventila na radijatore, zamjena vanjske rasvjete i sl.)) te  izmjena većeg dijela drvenog namještaja (klupe, stolice) koje su u upotrebi već 30 godina, panoa u učionicama, kao i ormara za odlaganje nastavnih sredstava i pomagala. Škola ulaže vlastita sredstva u nabavku i popravak najnužnijih sredstava i opreme i pokušava se svake godine nabaviti i opremiti dio neodgovarajuće opreme. Sredstvima kojima raspolažemo obnova ide sporo i nedostatno. </w:t>
      </w:r>
    </w:p>
    <w:p w:rsidR="008F5F97" w:rsidRDefault="008F5F97" w:rsidP="00F30FE7">
      <w:pPr>
        <w:spacing w:line="276" w:lineRule="auto"/>
        <w:jc w:val="both"/>
        <w:rPr>
          <w:rFonts w:ascii="Calibri" w:hAnsi="Calibri"/>
        </w:rPr>
      </w:pPr>
      <w:r>
        <w:rPr>
          <w:rFonts w:ascii="Calibri" w:hAnsi="Calibri"/>
        </w:rPr>
        <w:t>Od ostalih potreba tijekom školske godine planira se preuređenje ili obnova slijedećih potreba:</w:t>
      </w:r>
    </w:p>
    <w:p w:rsidR="008F5F97" w:rsidRPr="001212F6" w:rsidRDefault="008F5F97" w:rsidP="00F30FE7">
      <w:pPr>
        <w:spacing w:line="276" w:lineRule="auto"/>
        <w:jc w:val="both"/>
        <w:rPr>
          <w:rFonts w:ascii="Calibri" w:hAnsi="Calibri"/>
        </w:rPr>
      </w:pPr>
    </w:p>
    <w:tbl>
      <w:tblPr>
        <w:tblStyle w:val="Reetkatablice"/>
        <w:tblW w:w="0" w:type="auto"/>
        <w:tblLook w:val="04A0" w:firstRow="1" w:lastRow="0" w:firstColumn="1" w:lastColumn="0" w:noHBand="0" w:noVBand="1"/>
      </w:tblPr>
      <w:tblGrid>
        <w:gridCol w:w="5382"/>
        <w:gridCol w:w="4252"/>
      </w:tblGrid>
      <w:tr w:rsidR="008F5F97" w:rsidRPr="00EC112C" w:rsidTr="008F5F97">
        <w:tc>
          <w:tcPr>
            <w:tcW w:w="5382" w:type="dxa"/>
            <w:shd w:val="clear" w:color="auto" w:fill="92D050"/>
          </w:tcPr>
          <w:p w:rsidR="008F5F97" w:rsidRPr="00EC112C" w:rsidRDefault="008F5F97" w:rsidP="00702908">
            <w:pPr>
              <w:jc w:val="both"/>
              <w:rPr>
                <w:rFonts w:ascii="Calibri" w:hAnsi="Calibri"/>
                <w:b/>
              </w:rPr>
            </w:pPr>
            <w:r w:rsidRPr="00EC112C">
              <w:rPr>
                <w:rFonts w:ascii="Calibri" w:hAnsi="Calibri"/>
                <w:b/>
              </w:rPr>
              <w:t>Što se preuređuje ili obnavlja</w:t>
            </w:r>
          </w:p>
        </w:tc>
        <w:tc>
          <w:tcPr>
            <w:tcW w:w="4252" w:type="dxa"/>
            <w:shd w:val="clear" w:color="auto" w:fill="92D050"/>
          </w:tcPr>
          <w:p w:rsidR="008F5F97" w:rsidRPr="00EC112C" w:rsidRDefault="008F5F97" w:rsidP="00702908">
            <w:pPr>
              <w:jc w:val="both"/>
              <w:rPr>
                <w:rFonts w:ascii="Calibri" w:hAnsi="Calibri"/>
                <w:b/>
              </w:rPr>
            </w:pPr>
            <w:r w:rsidRPr="00EC112C">
              <w:rPr>
                <w:rFonts w:ascii="Calibri" w:hAnsi="Calibri"/>
                <w:b/>
              </w:rPr>
              <w:t>Za koju namjenu</w:t>
            </w:r>
          </w:p>
        </w:tc>
      </w:tr>
      <w:tr w:rsidR="008F5F97" w:rsidRPr="00FC3AD4" w:rsidTr="008F5F97">
        <w:tc>
          <w:tcPr>
            <w:tcW w:w="5382" w:type="dxa"/>
          </w:tcPr>
          <w:p w:rsidR="008F5F97" w:rsidRPr="00FC3AD4" w:rsidRDefault="008F5F97" w:rsidP="00702908">
            <w:pPr>
              <w:jc w:val="both"/>
              <w:rPr>
                <w:rFonts w:ascii="Calibri" w:hAnsi="Calibri"/>
              </w:rPr>
            </w:pPr>
            <w:r w:rsidRPr="00FC3AD4">
              <w:rPr>
                <w:rFonts w:ascii="Calibri" w:hAnsi="Calibri"/>
              </w:rPr>
              <w:t>Zamjena podnih obloga u staroj školskoj zgradi</w:t>
            </w:r>
          </w:p>
        </w:tc>
        <w:tc>
          <w:tcPr>
            <w:tcW w:w="4252" w:type="dxa"/>
          </w:tcPr>
          <w:p w:rsidR="008F5F97" w:rsidRPr="00FC3AD4" w:rsidRDefault="008F5F97" w:rsidP="00702908">
            <w:pPr>
              <w:jc w:val="both"/>
              <w:rPr>
                <w:rFonts w:ascii="Calibri" w:hAnsi="Calibri"/>
              </w:rPr>
            </w:pPr>
            <w:r w:rsidRPr="00FC3AD4">
              <w:rPr>
                <w:rFonts w:ascii="Calibri" w:hAnsi="Calibri"/>
              </w:rPr>
              <w:t>Poboljšanje kvalitete nastave i boravka učenika u školi</w:t>
            </w:r>
          </w:p>
        </w:tc>
      </w:tr>
      <w:tr w:rsidR="008F5F97" w:rsidRPr="00FC3AD4" w:rsidTr="008F5F97">
        <w:tc>
          <w:tcPr>
            <w:tcW w:w="5382" w:type="dxa"/>
          </w:tcPr>
          <w:p w:rsidR="008F5F97" w:rsidRPr="00FC3AD4" w:rsidRDefault="008F5F97" w:rsidP="00702908">
            <w:pPr>
              <w:jc w:val="both"/>
              <w:rPr>
                <w:rFonts w:ascii="Calibri" w:hAnsi="Calibri"/>
              </w:rPr>
            </w:pPr>
            <w:r w:rsidRPr="00FC3AD4">
              <w:rPr>
                <w:rFonts w:ascii="Calibri" w:hAnsi="Calibri"/>
              </w:rPr>
              <w:t>Soboslikarski radovi u učionicama u staroj školskoj zgradi</w:t>
            </w:r>
          </w:p>
        </w:tc>
        <w:tc>
          <w:tcPr>
            <w:tcW w:w="4252" w:type="dxa"/>
          </w:tcPr>
          <w:p w:rsidR="008F5F97" w:rsidRPr="00FC3AD4" w:rsidRDefault="008F5F97" w:rsidP="00702908">
            <w:pPr>
              <w:jc w:val="both"/>
              <w:rPr>
                <w:rFonts w:ascii="Calibri" w:hAnsi="Calibri"/>
              </w:rPr>
            </w:pPr>
            <w:r w:rsidRPr="00FC3AD4">
              <w:rPr>
                <w:rFonts w:ascii="Calibri" w:hAnsi="Calibri"/>
              </w:rPr>
              <w:t>Poboljšanje kvalitete nastave i boravka učenika u školi</w:t>
            </w:r>
          </w:p>
        </w:tc>
      </w:tr>
      <w:tr w:rsidR="008F5F97" w:rsidRPr="00FC3AD4" w:rsidTr="008F5F97">
        <w:tc>
          <w:tcPr>
            <w:tcW w:w="5382" w:type="dxa"/>
          </w:tcPr>
          <w:p w:rsidR="008F5F97" w:rsidRPr="00FC3AD4" w:rsidRDefault="008F5F97" w:rsidP="00702908">
            <w:pPr>
              <w:jc w:val="both"/>
              <w:rPr>
                <w:rFonts w:ascii="Calibri" w:hAnsi="Calibri"/>
              </w:rPr>
            </w:pPr>
            <w:r w:rsidRPr="00FC3AD4">
              <w:rPr>
                <w:rFonts w:ascii="Calibri" w:hAnsi="Calibri"/>
              </w:rPr>
              <w:t>Postavljanje dječjeg igralište na zelenoj površini ispred školske zgrade, uređenje visokih gredica</w:t>
            </w:r>
          </w:p>
        </w:tc>
        <w:tc>
          <w:tcPr>
            <w:tcW w:w="4252" w:type="dxa"/>
          </w:tcPr>
          <w:p w:rsidR="008F5F97" w:rsidRPr="00FC3AD4" w:rsidRDefault="008F5F97" w:rsidP="00702908">
            <w:pPr>
              <w:jc w:val="both"/>
              <w:rPr>
                <w:rFonts w:ascii="Calibri" w:hAnsi="Calibri"/>
              </w:rPr>
            </w:pPr>
            <w:r w:rsidRPr="00FC3AD4">
              <w:rPr>
                <w:rFonts w:ascii="Calibri" w:hAnsi="Calibri"/>
              </w:rPr>
              <w:t>Poboljšanje kvalitete nastave i boravka učenika u školi</w:t>
            </w:r>
          </w:p>
        </w:tc>
      </w:tr>
      <w:tr w:rsidR="008F5F97" w:rsidRPr="00FC3AD4" w:rsidTr="008F5F97">
        <w:tc>
          <w:tcPr>
            <w:tcW w:w="5382" w:type="dxa"/>
          </w:tcPr>
          <w:p w:rsidR="008F5F97" w:rsidRPr="00FC3AD4" w:rsidRDefault="008F5F97" w:rsidP="00702908">
            <w:pPr>
              <w:jc w:val="both"/>
              <w:rPr>
                <w:rFonts w:ascii="Calibri" w:hAnsi="Calibri"/>
              </w:rPr>
            </w:pPr>
            <w:r w:rsidRPr="00FC3AD4">
              <w:rPr>
                <w:rFonts w:ascii="Calibri" w:hAnsi="Calibri"/>
              </w:rPr>
              <w:t xml:space="preserve">Uređenja vrta, </w:t>
            </w:r>
            <w:proofErr w:type="spellStart"/>
            <w:r w:rsidRPr="00FC3AD4">
              <w:rPr>
                <w:rFonts w:ascii="Calibri" w:hAnsi="Calibri"/>
              </w:rPr>
              <w:t>bobičnjaka</w:t>
            </w:r>
            <w:proofErr w:type="spellEnd"/>
            <w:r w:rsidRPr="00FC3AD4">
              <w:rPr>
                <w:rFonts w:ascii="Calibri" w:hAnsi="Calibri"/>
              </w:rPr>
              <w:t xml:space="preserve"> i voćnjaka</w:t>
            </w:r>
          </w:p>
        </w:tc>
        <w:tc>
          <w:tcPr>
            <w:tcW w:w="4252" w:type="dxa"/>
          </w:tcPr>
          <w:p w:rsidR="008F5F97" w:rsidRPr="00FC3AD4" w:rsidRDefault="008F5F97" w:rsidP="00702908">
            <w:pPr>
              <w:jc w:val="both"/>
              <w:rPr>
                <w:rFonts w:ascii="Calibri" w:hAnsi="Calibri"/>
              </w:rPr>
            </w:pPr>
            <w:r w:rsidRPr="00FC3AD4">
              <w:rPr>
                <w:rFonts w:ascii="Calibri" w:hAnsi="Calibri"/>
              </w:rPr>
              <w:t>Poboljšanje kvalitete nastave i boravka učenika u školi</w:t>
            </w:r>
          </w:p>
        </w:tc>
      </w:tr>
      <w:tr w:rsidR="008F5F97" w:rsidRPr="00FC3AD4" w:rsidTr="008F5F97">
        <w:tc>
          <w:tcPr>
            <w:tcW w:w="5382" w:type="dxa"/>
          </w:tcPr>
          <w:p w:rsidR="008F5F97" w:rsidRPr="00FC3AD4" w:rsidRDefault="008F5F97" w:rsidP="00702908">
            <w:pPr>
              <w:jc w:val="both"/>
              <w:rPr>
                <w:rFonts w:ascii="Calibri" w:hAnsi="Calibri"/>
              </w:rPr>
            </w:pPr>
            <w:r w:rsidRPr="00FC3AD4">
              <w:rPr>
                <w:rFonts w:ascii="Calibri" w:hAnsi="Calibri"/>
              </w:rPr>
              <w:t>Sanacija školskog igrališta – odbojkaškog terena, staze za trčanje, prilaznog puta</w:t>
            </w:r>
          </w:p>
        </w:tc>
        <w:tc>
          <w:tcPr>
            <w:tcW w:w="4252" w:type="dxa"/>
          </w:tcPr>
          <w:p w:rsidR="008F5F97" w:rsidRPr="00FC3AD4" w:rsidRDefault="008F5F97" w:rsidP="00702908">
            <w:pPr>
              <w:jc w:val="both"/>
              <w:rPr>
                <w:rFonts w:ascii="Calibri" w:hAnsi="Calibri"/>
              </w:rPr>
            </w:pPr>
            <w:r w:rsidRPr="00FC3AD4">
              <w:rPr>
                <w:rFonts w:ascii="Calibri" w:hAnsi="Calibri"/>
              </w:rPr>
              <w:t>Poboljšanje kvalitete nastave i boravka učenika u školi</w:t>
            </w:r>
          </w:p>
        </w:tc>
      </w:tr>
      <w:tr w:rsidR="008F5F97" w:rsidRPr="00FC3AD4" w:rsidTr="008F5F97">
        <w:tc>
          <w:tcPr>
            <w:tcW w:w="5382" w:type="dxa"/>
          </w:tcPr>
          <w:p w:rsidR="008F5F97" w:rsidRPr="00FC3AD4" w:rsidRDefault="008F5F97" w:rsidP="00702908">
            <w:pPr>
              <w:jc w:val="both"/>
              <w:rPr>
                <w:rFonts w:ascii="Calibri" w:hAnsi="Calibri"/>
              </w:rPr>
            </w:pPr>
            <w:r>
              <w:rPr>
                <w:rFonts w:ascii="Calibri" w:hAnsi="Calibri"/>
              </w:rPr>
              <w:lastRenderedPageBreak/>
              <w:t>Nabava i instalacija 2 projektora za 2 učionice, fiksnog projektora i platna za školski hol, 2 panela, 2 pametne ploče</w:t>
            </w:r>
          </w:p>
        </w:tc>
        <w:tc>
          <w:tcPr>
            <w:tcW w:w="4252" w:type="dxa"/>
          </w:tcPr>
          <w:p w:rsidR="008F5F97" w:rsidRPr="00FC3AD4" w:rsidRDefault="008F5F97" w:rsidP="00702908">
            <w:pPr>
              <w:jc w:val="both"/>
              <w:rPr>
                <w:rFonts w:ascii="Calibri" w:hAnsi="Calibri"/>
              </w:rPr>
            </w:pPr>
            <w:r w:rsidRPr="00FC3AD4">
              <w:rPr>
                <w:rFonts w:ascii="Calibri" w:hAnsi="Calibri"/>
              </w:rPr>
              <w:t>Poboljšanje kvalitete nastave i boravka učenika u školi</w:t>
            </w:r>
          </w:p>
        </w:tc>
      </w:tr>
      <w:tr w:rsidR="008F5F97" w:rsidRPr="00FC3AD4" w:rsidTr="008F5F97">
        <w:tc>
          <w:tcPr>
            <w:tcW w:w="5382" w:type="dxa"/>
          </w:tcPr>
          <w:p w:rsidR="008F5F97" w:rsidRDefault="008F5F97" w:rsidP="00702908">
            <w:pPr>
              <w:jc w:val="both"/>
              <w:rPr>
                <w:rFonts w:ascii="Calibri" w:hAnsi="Calibri"/>
              </w:rPr>
            </w:pPr>
            <w:r>
              <w:rPr>
                <w:rFonts w:ascii="Calibri" w:hAnsi="Calibri"/>
              </w:rPr>
              <w:t>Uređenje učionice za održavanje izvannastavnih aktivnosti. Uređenje kabineta razredne nastave</w:t>
            </w:r>
          </w:p>
        </w:tc>
        <w:tc>
          <w:tcPr>
            <w:tcW w:w="4252" w:type="dxa"/>
          </w:tcPr>
          <w:p w:rsidR="008F5F97" w:rsidRPr="00FC3AD4" w:rsidRDefault="008F5F97" w:rsidP="00702908">
            <w:pPr>
              <w:jc w:val="both"/>
              <w:rPr>
                <w:rFonts w:ascii="Calibri" w:hAnsi="Calibri"/>
              </w:rPr>
            </w:pPr>
            <w:r w:rsidRPr="00FC3AD4">
              <w:rPr>
                <w:rFonts w:ascii="Calibri" w:hAnsi="Calibri"/>
              </w:rPr>
              <w:t>Poboljšanje kvalitete nastave i boravka učenika u školi</w:t>
            </w:r>
          </w:p>
        </w:tc>
      </w:tr>
    </w:tbl>
    <w:p w:rsidR="005A746D" w:rsidRPr="00E668FB" w:rsidRDefault="008F5F97" w:rsidP="00F30FE7">
      <w:pPr>
        <w:jc w:val="both"/>
        <w:rPr>
          <w:rFonts w:ascii="Calibri" w:hAnsi="Calibri"/>
        </w:rPr>
      </w:pPr>
      <w:r w:rsidRPr="0050611A">
        <w:rPr>
          <w:rFonts w:ascii="Calibri" w:hAnsi="Calibri"/>
        </w:rPr>
        <w:tab/>
      </w:r>
      <w:r w:rsidRPr="0050611A">
        <w:rPr>
          <w:rFonts w:ascii="Calibri" w:hAnsi="Calibri"/>
        </w:rPr>
        <w:tab/>
      </w:r>
    </w:p>
    <w:p w:rsidR="005A746D" w:rsidRPr="00874F73" w:rsidRDefault="00874F73" w:rsidP="004838F8">
      <w:pPr>
        <w:pStyle w:val="Uvuenotijeloteksta"/>
        <w:ind w:left="0"/>
        <w:jc w:val="both"/>
        <w:rPr>
          <w:rFonts w:ascii="Calibri" w:hAnsi="Calibri"/>
          <w:b/>
          <w:bCs/>
        </w:rPr>
      </w:pPr>
      <w:r w:rsidRPr="00874F73">
        <w:rPr>
          <w:rFonts w:ascii="Calibri" w:hAnsi="Calibri"/>
          <w:b/>
          <w:bCs/>
        </w:rPr>
        <w:t>8</w:t>
      </w:r>
      <w:r w:rsidR="005A746D" w:rsidRPr="00874F73">
        <w:rPr>
          <w:rFonts w:ascii="Calibri" w:hAnsi="Calibri"/>
          <w:b/>
          <w:bCs/>
        </w:rPr>
        <w:t xml:space="preserve">.2. </w:t>
      </w:r>
      <w:r w:rsidRPr="00874F73">
        <w:rPr>
          <w:rFonts w:ascii="Calibri" w:hAnsi="Calibri"/>
          <w:b/>
          <w:bCs/>
        </w:rPr>
        <w:t xml:space="preserve">  </w:t>
      </w:r>
      <w:r w:rsidR="005A746D" w:rsidRPr="00874F73">
        <w:rPr>
          <w:rFonts w:ascii="Calibri" w:hAnsi="Calibri"/>
          <w:b/>
          <w:bCs/>
        </w:rPr>
        <w:t>HITNE INTERVENCIJE I TEKUĆI POPRAV</w:t>
      </w:r>
      <w:r w:rsidR="00432A57" w:rsidRPr="00874F73">
        <w:rPr>
          <w:rFonts w:ascii="Calibri" w:hAnsi="Calibri"/>
          <w:b/>
          <w:bCs/>
        </w:rPr>
        <w:t xml:space="preserve">CI ČIJA VRIJEDNOST NE PRELAZI </w:t>
      </w:r>
      <w:r w:rsidR="008F5F97">
        <w:rPr>
          <w:rFonts w:ascii="Calibri" w:hAnsi="Calibri"/>
          <w:b/>
          <w:bCs/>
        </w:rPr>
        <w:t>7</w:t>
      </w:r>
      <w:r w:rsidR="00432A57" w:rsidRPr="00874F73">
        <w:rPr>
          <w:rFonts w:ascii="Calibri" w:hAnsi="Calibri"/>
          <w:b/>
          <w:bCs/>
        </w:rPr>
        <w:t>0</w:t>
      </w:r>
      <w:r>
        <w:rPr>
          <w:rFonts w:ascii="Calibri" w:hAnsi="Calibri"/>
          <w:b/>
          <w:bCs/>
        </w:rPr>
        <w:t>.</w:t>
      </w:r>
      <w:r w:rsidR="00432A57" w:rsidRPr="00874F73">
        <w:rPr>
          <w:rFonts w:ascii="Calibri" w:hAnsi="Calibri"/>
          <w:b/>
          <w:bCs/>
        </w:rPr>
        <w:t>0</w:t>
      </w:r>
      <w:r>
        <w:rPr>
          <w:rFonts w:ascii="Calibri" w:hAnsi="Calibri"/>
          <w:b/>
          <w:bCs/>
        </w:rPr>
        <w:t xml:space="preserve">00,00 </w:t>
      </w:r>
      <w:r w:rsidR="005A746D" w:rsidRPr="00874F73">
        <w:rPr>
          <w:rFonts w:ascii="Calibri" w:hAnsi="Calibri"/>
          <w:b/>
          <w:bCs/>
        </w:rPr>
        <w:t>kn</w:t>
      </w:r>
    </w:p>
    <w:p w:rsidR="005A746D" w:rsidRPr="00874F73" w:rsidRDefault="005A746D">
      <w:pPr>
        <w:pStyle w:val="Uvuenotijeloteksta"/>
        <w:rPr>
          <w:rFonts w:ascii="Calibri" w:hAnsi="Calibri"/>
        </w:rPr>
      </w:pPr>
    </w:p>
    <w:p w:rsidR="005A746D" w:rsidRPr="00874F73" w:rsidRDefault="005A746D" w:rsidP="00F30FE7">
      <w:pPr>
        <w:widowControl w:val="0"/>
        <w:autoSpaceDE w:val="0"/>
        <w:autoSpaceDN w:val="0"/>
        <w:adjustRightInd w:val="0"/>
        <w:spacing w:line="276" w:lineRule="auto"/>
        <w:jc w:val="both"/>
        <w:rPr>
          <w:rFonts w:ascii="Calibri" w:hAnsi="Calibri"/>
          <w:noProof/>
        </w:rPr>
      </w:pPr>
      <w:r w:rsidRPr="00874F73">
        <w:rPr>
          <w:rFonts w:ascii="Calibri" w:hAnsi="Calibri"/>
          <w:noProof/>
        </w:rPr>
        <w:t xml:space="preserve">U slučaju potrebe škola će na propisanim tablicama dostavljati podatke o izvršenim popravcima i otklonjenim kvarovima </w:t>
      </w:r>
      <w:r w:rsidR="0080779C" w:rsidRPr="00874F73">
        <w:rPr>
          <w:rFonts w:ascii="Calibri" w:hAnsi="Calibri"/>
          <w:noProof/>
        </w:rPr>
        <w:t>te ispitivanjima prema Zakonu o zaštiti na radu</w:t>
      </w:r>
      <w:r w:rsidRPr="00874F73">
        <w:rPr>
          <w:rFonts w:ascii="Calibri" w:hAnsi="Calibri"/>
          <w:noProof/>
        </w:rPr>
        <w:t>.</w:t>
      </w:r>
    </w:p>
    <w:p w:rsidR="005A746D" w:rsidRPr="00874F73" w:rsidRDefault="005A746D" w:rsidP="00F30FE7">
      <w:pPr>
        <w:widowControl w:val="0"/>
        <w:autoSpaceDE w:val="0"/>
        <w:autoSpaceDN w:val="0"/>
        <w:adjustRightInd w:val="0"/>
        <w:spacing w:line="276" w:lineRule="auto"/>
        <w:jc w:val="both"/>
        <w:rPr>
          <w:rFonts w:ascii="Calibri" w:hAnsi="Calibri"/>
          <w:noProof/>
        </w:rPr>
      </w:pPr>
      <w:r w:rsidRPr="00874F73">
        <w:rPr>
          <w:rFonts w:ascii="Calibri" w:hAnsi="Calibri"/>
          <w:noProof/>
        </w:rPr>
        <w:t>Škola će redovito na propisanim obrascima - tablicama dostavljati podatke o:</w:t>
      </w:r>
    </w:p>
    <w:p w:rsidR="005A746D" w:rsidRPr="00874F73" w:rsidRDefault="005A746D" w:rsidP="00F30FE7">
      <w:pPr>
        <w:widowControl w:val="0"/>
        <w:autoSpaceDE w:val="0"/>
        <w:autoSpaceDN w:val="0"/>
        <w:adjustRightInd w:val="0"/>
        <w:spacing w:line="276" w:lineRule="auto"/>
        <w:jc w:val="both"/>
        <w:rPr>
          <w:rFonts w:ascii="Calibri" w:hAnsi="Calibri"/>
          <w:noProof/>
        </w:rPr>
      </w:pPr>
      <w:r w:rsidRPr="00874F73">
        <w:rPr>
          <w:rFonts w:ascii="Calibri" w:hAnsi="Calibri"/>
          <w:noProof/>
        </w:rPr>
        <w:t xml:space="preserve">             - godišnjim servisima vatrogasnih aparata, </w:t>
      </w:r>
    </w:p>
    <w:p w:rsidR="005A746D" w:rsidRPr="00874F73" w:rsidRDefault="005A746D" w:rsidP="00F30FE7">
      <w:pPr>
        <w:widowControl w:val="0"/>
        <w:autoSpaceDE w:val="0"/>
        <w:autoSpaceDN w:val="0"/>
        <w:adjustRightInd w:val="0"/>
        <w:spacing w:line="276" w:lineRule="auto"/>
        <w:jc w:val="both"/>
        <w:rPr>
          <w:rFonts w:ascii="Calibri" w:hAnsi="Calibri"/>
          <w:noProof/>
        </w:rPr>
      </w:pPr>
      <w:r w:rsidRPr="00874F73">
        <w:rPr>
          <w:rFonts w:ascii="Calibri" w:hAnsi="Calibri"/>
          <w:noProof/>
        </w:rPr>
        <w:t xml:space="preserve">             - ispitivanjima hidranta, </w:t>
      </w:r>
    </w:p>
    <w:p w:rsidR="005A746D" w:rsidRPr="00874F73" w:rsidRDefault="005A746D" w:rsidP="00F30FE7">
      <w:pPr>
        <w:widowControl w:val="0"/>
        <w:autoSpaceDE w:val="0"/>
        <w:autoSpaceDN w:val="0"/>
        <w:adjustRightInd w:val="0"/>
        <w:spacing w:line="276" w:lineRule="auto"/>
        <w:jc w:val="both"/>
        <w:rPr>
          <w:rFonts w:ascii="Calibri" w:hAnsi="Calibri"/>
          <w:noProof/>
        </w:rPr>
      </w:pPr>
      <w:r w:rsidRPr="00874F73">
        <w:rPr>
          <w:rFonts w:ascii="Calibri" w:hAnsi="Calibri"/>
          <w:noProof/>
        </w:rPr>
        <w:t xml:space="preserve">             - čišćenjima (pražnjenjima) septičkih jama, </w:t>
      </w:r>
    </w:p>
    <w:p w:rsidR="005A746D" w:rsidRPr="00874F73" w:rsidRDefault="005A746D" w:rsidP="00F30FE7">
      <w:pPr>
        <w:widowControl w:val="0"/>
        <w:autoSpaceDE w:val="0"/>
        <w:autoSpaceDN w:val="0"/>
        <w:adjustRightInd w:val="0"/>
        <w:spacing w:line="276" w:lineRule="auto"/>
        <w:jc w:val="both"/>
        <w:rPr>
          <w:rFonts w:ascii="Calibri" w:hAnsi="Calibri"/>
          <w:noProof/>
        </w:rPr>
      </w:pPr>
      <w:r w:rsidRPr="00874F73">
        <w:rPr>
          <w:rFonts w:ascii="Calibri" w:hAnsi="Calibri"/>
          <w:noProof/>
        </w:rPr>
        <w:t xml:space="preserve">             - čišćenjima dimnjaka, </w:t>
      </w:r>
    </w:p>
    <w:p w:rsidR="005A746D" w:rsidRPr="00874F73" w:rsidRDefault="005A746D" w:rsidP="00F30FE7">
      <w:pPr>
        <w:widowControl w:val="0"/>
        <w:autoSpaceDE w:val="0"/>
        <w:autoSpaceDN w:val="0"/>
        <w:adjustRightInd w:val="0"/>
        <w:spacing w:line="276" w:lineRule="auto"/>
        <w:jc w:val="both"/>
        <w:rPr>
          <w:rFonts w:ascii="Calibri" w:hAnsi="Calibri"/>
          <w:noProof/>
        </w:rPr>
      </w:pPr>
      <w:r w:rsidRPr="00874F73">
        <w:rPr>
          <w:rFonts w:ascii="Calibri" w:hAnsi="Calibri"/>
          <w:noProof/>
        </w:rPr>
        <w:t xml:space="preserve">             - tekućim popravcima opreme i drugo. </w:t>
      </w:r>
    </w:p>
    <w:p w:rsidR="00874F73" w:rsidRDefault="005A746D" w:rsidP="00F30FE7">
      <w:pPr>
        <w:widowControl w:val="0"/>
        <w:autoSpaceDE w:val="0"/>
        <w:autoSpaceDN w:val="0"/>
        <w:adjustRightInd w:val="0"/>
        <w:spacing w:line="276" w:lineRule="auto"/>
        <w:jc w:val="both"/>
        <w:rPr>
          <w:rFonts w:ascii="Calibri" w:hAnsi="Calibri"/>
          <w:noProof/>
        </w:rPr>
      </w:pPr>
      <w:r w:rsidRPr="00874F73">
        <w:rPr>
          <w:rFonts w:ascii="Calibri" w:hAnsi="Calibri"/>
          <w:noProof/>
        </w:rPr>
        <w:t xml:space="preserve">             Sredstva za spomenute namjene osigu</w:t>
      </w:r>
      <w:r w:rsidR="00AC067C" w:rsidRPr="00874F73">
        <w:rPr>
          <w:rFonts w:ascii="Calibri" w:hAnsi="Calibri"/>
          <w:noProof/>
        </w:rPr>
        <w:t>rava Međimurska županija</w:t>
      </w:r>
      <w:r w:rsidRPr="00874F73">
        <w:rPr>
          <w:rFonts w:ascii="Calibri" w:hAnsi="Calibri"/>
          <w:noProof/>
        </w:rPr>
        <w:t xml:space="preserve">. </w:t>
      </w:r>
    </w:p>
    <w:p w:rsidR="006806D7" w:rsidRDefault="006806D7" w:rsidP="004838F8">
      <w:pPr>
        <w:widowControl w:val="0"/>
        <w:autoSpaceDE w:val="0"/>
        <w:autoSpaceDN w:val="0"/>
        <w:adjustRightInd w:val="0"/>
        <w:jc w:val="both"/>
        <w:rPr>
          <w:rFonts w:ascii="Calibri" w:hAnsi="Calibri"/>
          <w:b/>
          <w:bCs/>
        </w:rPr>
      </w:pPr>
    </w:p>
    <w:p w:rsidR="00874F73" w:rsidRDefault="00874F73" w:rsidP="004838F8">
      <w:pPr>
        <w:widowControl w:val="0"/>
        <w:autoSpaceDE w:val="0"/>
        <w:autoSpaceDN w:val="0"/>
        <w:adjustRightInd w:val="0"/>
        <w:jc w:val="both"/>
        <w:rPr>
          <w:rFonts w:ascii="Calibri" w:hAnsi="Calibri"/>
          <w:b/>
          <w:bCs/>
        </w:rPr>
      </w:pPr>
      <w:r w:rsidRPr="00874F73">
        <w:rPr>
          <w:rFonts w:ascii="Calibri" w:hAnsi="Calibri"/>
          <w:b/>
          <w:bCs/>
        </w:rPr>
        <w:t>8</w:t>
      </w:r>
      <w:r w:rsidR="005A746D" w:rsidRPr="00874F73">
        <w:rPr>
          <w:rFonts w:ascii="Calibri" w:hAnsi="Calibri"/>
          <w:b/>
          <w:bCs/>
        </w:rPr>
        <w:t>.3. FINANCIRANJE ULAGANJA U OPREMANJE ILI OBNAVLJANJE OPREM</w:t>
      </w:r>
      <w:r w:rsidR="006B6DA2" w:rsidRPr="00874F73">
        <w:rPr>
          <w:rFonts w:ascii="Calibri" w:hAnsi="Calibri"/>
          <w:b/>
          <w:bCs/>
        </w:rPr>
        <w:t xml:space="preserve">E ČIJA JE VRIJEDNOST </w:t>
      </w:r>
    </w:p>
    <w:p w:rsidR="005A746D" w:rsidRPr="00874F73" w:rsidRDefault="00874F73" w:rsidP="004838F8">
      <w:pPr>
        <w:widowControl w:val="0"/>
        <w:autoSpaceDE w:val="0"/>
        <w:autoSpaceDN w:val="0"/>
        <w:adjustRightInd w:val="0"/>
        <w:jc w:val="both"/>
        <w:rPr>
          <w:rFonts w:ascii="Calibri" w:hAnsi="Calibri"/>
          <w:noProof/>
        </w:rPr>
      </w:pPr>
      <w:r>
        <w:rPr>
          <w:rFonts w:ascii="Calibri" w:hAnsi="Calibri"/>
          <w:b/>
          <w:bCs/>
        </w:rPr>
        <w:t xml:space="preserve">        </w:t>
      </w:r>
      <w:r w:rsidR="006B6DA2" w:rsidRPr="00874F73">
        <w:rPr>
          <w:rFonts w:ascii="Calibri" w:hAnsi="Calibri"/>
          <w:b/>
          <w:bCs/>
        </w:rPr>
        <w:t xml:space="preserve">MANJA OD </w:t>
      </w:r>
      <w:r w:rsidR="008F5F97">
        <w:rPr>
          <w:rFonts w:ascii="Calibri" w:hAnsi="Calibri"/>
          <w:b/>
          <w:bCs/>
        </w:rPr>
        <w:t>7</w:t>
      </w:r>
      <w:r w:rsidR="006B6DA2" w:rsidRPr="00874F73">
        <w:rPr>
          <w:rFonts w:ascii="Calibri" w:hAnsi="Calibri"/>
          <w:b/>
          <w:bCs/>
        </w:rPr>
        <w:t>0</w:t>
      </w:r>
      <w:r>
        <w:rPr>
          <w:rFonts w:ascii="Calibri" w:hAnsi="Calibri"/>
          <w:b/>
          <w:bCs/>
        </w:rPr>
        <w:t>.000,00</w:t>
      </w:r>
      <w:r w:rsidR="005A746D" w:rsidRPr="00874F73">
        <w:rPr>
          <w:rFonts w:ascii="Calibri" w:hAnsi="Calibri"/>
          <w:b/>
          <w:bCs/>
        </w:rPr>
        <w:t xml:space="preserve"> kn</w:t>
      </w:r>
    </w:p>
    <w:p w:rsidR="005A746D" w:rsidRPr="00874F73" w:rsidRDefault="005A746D">
      <w:pPr>
        <w:pStyle w:val="Uvuenotijeloteksta"/>
        <w:rPr>
          <w:rFonts w:ascii="Calibri" w:hAnsi="Calibri"/>
          <w:b/>
          <w:bCs/>
        </w:rPr>
      </w:pPr>
    </w:p>
    <w:p w:rsidR="00327E43" w:rsidRPr="00874F73" w:rsidRDefault="00327E43" w:rsidP="00F30FE7">
      <w:pPr>
        <w:widowControl w:val="0"/>
        <w:autoSpaceDE w:val="0"/>
        <w:autoSpaceDN w:val="0"/>
        <w:adjustRightInd w:val="0"/>
        <w:spacing w:line="276" w:lineRule="auto"/>
        <w:jc w:val="both"/>
        <w:rPr>
          <w:rFonts w:ascii="Calibri" w:hAnsi="Calibri"/>
          <w:noProof/>
        </w:rPr>
      </w:pPr>
      <w:r w:rsidRPr="00874F73">
        <w:rPr>
          <w:rFonts w:ascii="Calibri" w:hAnsi="Calibri"/>
          <w:noProof/>
        </w:rPr>
        <w:t xml:space="preserve">U </w:t>
      </w:r>
      <w:r w:rsidR="008F5F97">
        <w:rPr>
          <w:rFonts w:ascii="Calibri" w:hAnsi="Calibri"/>
          <w:noProof/>
        </w:rPr>
        <w:t>2019</w:t>
      </w:r>
      <w:r w:rsidR="005A746D" w:rsidRPr="00874F73">
        <w:rPr>
          <w:rFonts w:ascii="Calibri" w:hAnsi="Calibri"/>
          <w:noProof/>
        </w:rPr>
        <w:t>/20</w:t>
      </w:r>
      <w:r w:rsidR="008F5F97">
        <w:rPr>
          <w:rFonts w:ascii="Calibri" w:hAnsi="Calibri"/>
          <w:noProof/>
        </w:rPr>
        <w:t>20</w:t>
      </w:r>
      <w:r w:rsidR="005A746D" w:rsidRPr="00874F73">
        <w:rPr>
          <w:rFonts w:ascii="Calibri" w:hAnsi="Calibri"/>
          <w:noProof/>
        </w:rPr>
        <w:t>. godin</w:t>
      </w:r>
      <w:r w:rsidR="00681706" w:rsidRPr="00874F73">
        <w:rPr>
          <w:rFonts w:ascii="Calibri" w:hAnsi="Calibri"/>
          <w:noProof/>
        </w:rPr>
        <w:t>i planiraju se ulaganja u oprema</w:t>
      </w:r>
      <w:r w:rsidR="005A746D" w:rsidRPr="00874F73">
        <w:rPr>
          <w:rFonts w:ascii="Calibri" w:hAnsi="Calibri"/>
          <w:noProof/>
        </w:rPr>
        <w:t>nje ili obn</w:t>
      </w:r>
      <w:r w:rsidR="009C0F7A" w:rsidRPr="00874F73">
        <w:rPr>
          <w:rFonts w:ascii="Calibri" w:hAnsi="Calibri"/>
          <w:noProof/>
        </w:rPr>
        <w:t>avljanje opreme u</w:t>
      </w:r>
      <w:r w:rsidR="006B6DA2" w:rsidRPr="00874F73">
        <w:rPr>
          <w:rFonts w:ascii="Calibri" w:hAnsi="Calibri"/>
          <w:noProof/>
        </w:rPr>
        <w:t xml:space="preserve"> pojedinačnoj</w:t>
      </w:r>
      <w:r w:rsidR="009C0F7A" w:rsidRPr="00874F73">
        <w:rPr>
          <w:rFonts w:ascii="Calibri" w:hAnsi="Calibri"/>
          <w:noProof/>
        </w:rPr>
        <w:t xml:space="preserve"> vrijednosti do</w:t>
      </w:r>
      <w:r w:rsidR="005A746D" w:rsidRPr="00874F73">
        <w:rPr>
          <w:rFonts w:ascii="Calibri" w:hAnsi="Calibri"/>
          <w:noProof/>
        </w:rPr>
        <w:t xml:space="preserve"> </w:t>
      </w:r>
      <w:r w:rsidR="008F5F97">
        <w:rPr>
          <w:rFonts w:ascii="Calibri" w:hAnsi="Calibri"/>
          <w:noProof/>
        </w:rPr>
        <w:t>70.000,00</w:t>
      </w:r>
      <w:r w:rsidR="005A746D" w:rsidRPr="00874F73">
        <w:rPr>
          <w:rFonts w:ascii="Calibri" w:hAnsi="Calibri"/>
          <w:noProof/>
        </w:rPr>
        <w:t xml:space="preserve"> kn. Taj se iznos odnosi na sljedeće stvari opreme:</w:t>
      </w:r>
    </w:p>
    <w:p w:rsidR="005A746D" w:rsidRPr="00874F73" w:rsidRDefault="00EF015B" w:rsidP="00F30FE7">
      <w:pPr>
        <w:widowControl w:val="0"/>
        <w:autoSpaceDE w:val="0"/>
        <w:autoSpaceDN w:val="0"/>
        <w:adjustRightInd w:val="0"/>
        <w:spacing w:line="276" w:lineRule="auto"/>
        <w:jc w:val="both"/>
        <w:rPr>
          <w:rFonts w:ascii="Calibri" w:hAnsi="Calibri"/>
          <w:noProof/>
        </w:rPr>
      </w:pPr>
      <w:r w:rsidRPr="00874F73">
        <w:rPr>
          <w:rFonts w:ascii="Calibri" w:hAnsi="Calibri"/>
          <w:noProof/>
        </w:rPr>
        <w:t xml:space="preserve">              </w:t>
      </w:r>
      <w:r w:rsidR="001E5DC7" w:rsidRPr="00874F73">
        <w:rPr>
          <w:rFonts w:ascii="Calibri" w:hAnsi="Calibri"/>
          <w:noProof/>
        </w:rPr>
        <w:t>- pametne ploče</w:t>
      </w:r>
    </w:p>
    <w:p w:rsidR="00E668FB" w:rsidRPr="00E668FB" w:rsidRDefault="00A42497" w:rsidP="00F30FE7">
      <w:pPr>
        <w:widowControl w:val="0"/>
        <w:autoSpaceDE w:val="0"/>
        <w:autoSpaceDN w:val="0"/>
        <w:adjustRightInd w:val="0"/>
        <w:spacing w:line="276" w:lineRule="auto"/>
        <w:jc w:val="both"/>
        <w:rPr>
          <w:rFonts w:ascii="Calibri" w:hAnsi="Calibri"/>
          <w:noProof/>
          <w:color w:val="FF0000"/>
        </w:rPr>
      </w:pPr>
      <w:r>
        <w:rPr>
          <w:rFonts w:ascii="Calibri" w:hAnsi="Calibri"/>
          <w:noProof/>
        </w:rPr>
        <w:tab/>
        <w:t xml:space="preserve"> </w:t>
      </w:r>
      <w:r w:rsidR="00FF22B6" w:rsidRPr="00874F73">
        <w:rPr>
          <w:rFonts w:ascii="Calibri" w:hAnsi="Calibri"/>
          <w:noProof/>
        </w:rPr>
        <w:t xml:space="preserve">- </w:t>
      </w:r>
      <w:r w:rsidR="00CC7EBA" w:rsidRPr="00874F73">
        <w:rPr>
          <w:rFonts w:ascii="Calibri" w:hAnsi="Calibri"/>
          <w:noProof/>
        </w:rPr>
        <w:t>LCD projektore</w:t>
      </w:r>
      <w:r w:rsidR="00186BDC" w:rsidRPr="00874F73">
        <w:rPr>
          <w:rFonts w:ascii="Calibri" w:hAnsi="Calibri"/>
          <w:noProof/>
          <w:color w:val="FF0000"/>
        </w:rPr>
        <w:t xml:space="preserve"> </w:t>
      </w:r>
      <w:r w:rsidR="00C772ED" w:rsidRPr="00874F73">
        <w:rPr>
          <w:rFonts w:ascii="Calibri" w:hAnsi="Calibri"/>
          <w:noProof/>
        </w:rPr>
        <w:t xml:space="preserve">  </w:t>
      </w:r>
    </w:p>
    <w:p w:rsidR="00C772ED" w:rsidRPr="00874F73" w:rsidRDefault="00C772ED" w:rsidP="00F30FE7">
      <w:pPr>
        <w:widowControl w:val="0"/>
        <w:autoSpaceDE w:val="0"/>
        <w:autoSpaceDN w:val="0"/>
        <w:adjustRightInd w:val="0"/>
        <w:spacing w:line="276" w:lineRule="auto"/>
        <w:jc w:val="both"/>
        <w:rPr>
          <w:rFonts w:ascii="Calibri" w:hAnsi="Calibri"/>
          <w:noProof/>
        </w:rPr>
      </w:pPr>
      <w:r w:rsidRPr="00874F73">
        <w:rPr>
          <w:rFonts w:ascii="Calibri" w:hAnsi="Calibri"/>
          <w:noProof/>
        </w:rPr>
        <w:t xml:space="preserve">           </w:t>
      </w:r>
      <w:r w:rsidR="00A42497">
        <w:rPr>
          <w:rFonts w:ascii="Calibri" w:hAnsi="Calibri"/>
          <w:noProof/>
        </w:rPr>
        <w:t xml:space="preserve">   </w:t>
      </w:r>
      <w:r w:rsidRPr="00874F73">
        <w:rPr>
          <w:rFonts w:ascii="Calibri" w:hAnsi="Calibri"/>
          <w:noProof/>
        </w:rPr>
        <w:t>- nabavka opreme za uređenje škole i školsku kuhinju</w:t>
      </w:r>
    </w:p>
    <w:p w:rsidR="005A746D" w:rsidRPr="00874F73" w:rsidRDefault="005A746D" w:rsidP="00F30FE7">
      <w:pPr>
        <w:widowControl w:val="0"/>
        <w:autoSpaceDE w:val="0"/>
        <w:autoSpaceDN w:val="0"/>
        <w:adjustRightInd w:val="0"/>
        <w:spacing w:line="276" w:lineRule="auto"/>
        <w:jc w:val="both"/>
        <w:rPr>
          <w:rFonts w:ascii="Calibri" w:hAnsi="Calibri"/>
          <w:noProof/>
        </w:rPr>
      </w:pPr>
      <w:r w:rsidRPr="00874F73">
        <w:rPr>
          <w:rFonts w:ascii="Calibri" w:hAnsi="Calibri"/>
          <w:noProof/>
        </w:rPr>
        <w:t xml:space="preserve">Nabavke spomenute opreme ovise o osiguranim sredstvima za ovu namjenu. </w:t>
      </w:r>
    </w:p>
    <w:p w:rsidR="004352B5" w:rsidRPr="006806D7" w:rsidRDefault="005A746D" w:rsidP="00F30FE7">
      <w:pPr>
        <w:widowControl w:val="0"/>
        <w:autoSpaceDE w:val="0"/>
        <w:autoSpaceDN w:val="0"/>
        <w:adjustRightInd w:val="0"/>
        <w:spacing w:line="276" w:lineRule="auto"/>
        <w:jc w:val="both"/>
        <w:rPr>
          <w:rFonts w:ascii="Calibri" w:hAnsi="Calibri"/>
          <w:noProof/>
        </w:rPr>
      </w:pPr>
      <w:r w:rsidRPr="00874F73">
        <w:rPr>
          <w:rFonts w:ascii="Calibri" w:hAnsi="Calibri"/>
          <w:noProof/>
        </w:rPr>
        <w:t xml:space="preserve">              </w:t>
      </w:r>
    </w:p>
    <w:p w:rsidR="005A746D" w:rsidRPr="00874F73" w:rsidRDefault="00874F73">
      <w:pPr>
        <w:widowControl w:val="0"/>
        <w:autoSpaceDE w:val="0"/>
        <w:autoSpaceDN w:val="0"/>
        <w:adjustRightInd w:val="0"/>
        <w:rPr>
          <w:rFonts w:ascii="Calibri" w:hAnsi="Calibri"/>
          <w:noProof/>
        </w:rPr>
      </w:pPr>
      <w:r w:rsidRPr="00874F73">
        <w:rPr>
          <w:rFonts w:ascii="Calibri" w:hAnsi="Calibri"/>
          <w:b/>
          <w:bCs/>
          <w:noProof/>
        </w:rPr>
        <w:t>8</w:t>
      </w:r>
      <w:r w:rsidR="005A746D" w:rsidRPr="00874F73">
        <w:rPr>
          <w:rFonts w:ascii="Calibri" w:hAnsi="Calibri"/>
          <w:b/>
          <w:bCs/>
          <w:noProof/>
        </w:rPr>
        <w:t>.4. FINANCIRANJE ULAGANJA U OPREMANJE IZ VLASTITIH IZVORA PRIHODA</w:t>
      </w:r>
      <w:r w:rsidR="005A746D" w:rsidRPr="00874F73">
        <w:rPr>
          <w:rFonts w:ascii="Calibri" w:hAnsi="Calibri"/>
          <w:noProof/>
        </w:rPr>
        <w:t xml:space="preserve"> </w:t>
      </w:r>
    </w:p>
    <w:p w:rsidR="005A746D" w:rsidRPr="00874F73" w:rsidRDefault="005A746D">
      <w:pPr>
        <w:widowControl w:val="0"/>
        <w:autoSpaceDE w:val="0"/>
        <w:autoSpaceDN w:val="0"/>
        <w:adjustRightInd w:val="0"/>
        <w:jc w:val="center"/>
        <w:rPr>
          <w:rFonts w:ascii="Calibri" w:hAnsi="Calibri"/>
          <w:noProof/>
        </w:rPr>
      </w:pPr>
    </w:p>
    <w:p w:rsidR="00C772ED" w:rsidRPr="00874F73" w:rsidRDefault="005A746D" w:rsidP="00F30FE7">
      <w:pPr>
        <w:widowControl w:val="0"/>
        <w:autoSpaceDE w:val="0"/>
        <w:autoSpaceDN w:val="0"/>
        <w:adjustRightInd w:val="0"/>
        <w:spacing w:line="276" w:lineRule="auto"/>
        <w:jc w:val="both"/>
        <w:rPr>
          <w:rFonts w:ascii="Calibri" w:hAnsi="Calibri"/>
          <w:noProof/>
        </w:rPr>
      </w:pPr>
      <w:r w:rsidRPr="00874F73">
        <w:rPr>
          <w:rFonts w:ascii="Calibri" w:hAnsi="Calibri"/>
          <w:noProof/>
        </w:rPr>
        <w:t xml:space="preserve">Sredstva ostvarena </w:t>
      </w:r>
      <w:r w:rsidR="00AA19A9" w:rsidRPr="00874F73">
        <w:rPr>
          <w:rFonts w:ascii="Calibri" w:hAnsi="Calibri"/>
          <w:noProof/>
        </w:rPr>
        <w:t>prodajom učeničkih uradaka, jabuka i jabučnoga soka u sklopu Učeničke zadruge „Tinček“ na manifestacijama vezanim uz Dan kruha, Dan općine, Božića, raznih sajmova i sličnih akcija,</w:t>
      </w:r>
      <w:r w:rsidR="00EE4BC0" w:rsidRPr="00874F73">
        <w:rPr>
          <w:rFonts w:ascii="Calibri" w:hAnsi="Calibri"/>
          <w:noProof/>
        </w:rPr>
        <w:t xml:space="preserve"> </w:t>
      </w:r>
      <w:r w:rsidRPr="00874F73">
        <w:rPr>
          <w:rFonts w:ascii="Calibri" w:hAnsi="Calibri"/>
          <w:noProof/>
        </w:rPr>
        <w:t xml:space="preserve">namjenski </w:t>
      </w:r>
      <w:r w:rsidR="00AA19A9" w:rsidRPr="00874F73">
        <w:rPr>
          <w:rFonts w:ascii="Calibri" w:hAnsi="Calibri"/>
          <w:noProof/>
        </w:rPr>
        <w:t xml:space="preserve">će se </w:t>
      </w:r>
      <w:r w:rsidRPr="00874F73">
        <w:rPr>
          <w:rFonts w:ascii="Calibri" w:hAnsi="Calibri"/>
          <w:noProof/>
        </w:rPr>
        <w:t>utrošiti za uređenje</w:t>
      </w:r>
      <w:r w:rsidR="00AA19A9" w:rsidRPr="00874F73">
        <w:rPr>
          <w:rFonts w:ascii="Calibri" w:hAnsi="Calibri"/>
          <w:noProof/>
        </w:rPr>
        <w:t xml:space="preserve"> i obnovu školskog voćnjaka, </w:t>
      </w:r>
      <w:r w:rsidRPr="00874F73">
        <w:rPr>
          <w:rFonts w:ascii="Calibri" w:hAnsi="Calibri"/>
          <w:noProof/>
        </w:rPr>
        <w:t xml:space="preserve">za nabavu </w:t>
      </w:r>
      <w:r w:rsidR="00F56FD1" w:rsidRPr="00874F73">
        <w:rPr>
          <w:rFonts w:ascii="Calibri" w:hAnsi="Calibri"/>
          <w:noProof/>
        </w:rPr>
        <w:t xml:space="preserve">audio i </w:t>
      </w:r>
      <w:r w:rsidRPr="00874F73">
        <w:rPr>
          <w:rFonts w:ascii="Calibri" w:hAnsi="Calibri"/>
          <w:noProof/>
        </w:rPr>
        <w:t>video</w:t>
      </w:r>
      <w:r w:rsidR="00EE4BC0" w:rsidRPr="00874F73">
        <w:rPr>
          <w:rFonts w:ascii="Calibri" w:hAnsi="Calibri"/>
          <w:noProof/>
        </w:rPr>
        <w:t>materijala</w:t>
      </w:r>
      <w:r w:rsidR="00AA19A9" w:rsidRPr="00874F73">
        <w:rPr>
          <w:rFonts w:ascii="Calibri" w:hAnsi="Calibri"/>
          <w:noProof/>
        </w:rPr>
        <w:t xml:space="preserve"> u</w:t>
      </w:r>
      <w:r w:rsidRPr="00874F73">
        <w:rPr>
          <w:rFonts w:ascii="Calibri" w:hAnsi="Calibri"/>
          <w:noProof/>
        </w:rPr>
        <w:t xml:space="preserve"> nastavne svrhe, za kupnju stručne literature i </w:t>
      </w:r>
      <w:r w:rsidR="00AA19A9" w:rsidRPr="00874F73">
        <w:rPr>
          <w:rFonts w:ascii="Calibri" w:hAnsi="Calibri"/>
          <w:noProof/>
        </w:rPr>
        <w:t xml:space="preserve">druge </w:t>
      </w:r>
      <w:r w:rsidRPr="00874F73">
        <w:rPr>
          <w:rFonts w:ascii="Calibri" w:hAnsi="Calibri"/>
          <w:noProof/>
        </w:rPr>
        <w:t xml:space="preserve">neophodne opreme za školu. </w:t>
      </w:r>
    </w:p>
    <w:p w:rsidR="00C772ED" w:rsidRPr="00874F73" w:rsidRDefault="00C772ED" w:rsidP="00F30FE7">
      <w:pPr>
        <w:widowControl w:val="0"/>
        <w:autoSpaceDE w:val="0"/>
        <w:autoSpaceDN w:val="0"/>
        <w:adjustRightInd w:val="0"/>
        <w:spacing w:line="276" w:lineRule="auto"/>
        <w:rPr>
          <w:rFonts w:ascii="Calibri" w:hAnsi="Calibri"/>
          <w:b/>
          <w:bCs/>
          <w:noProof/>
        </w:rPr>
      </w:pPr>
    </w:p>
    <w:p w:rsidR="005A746D" w:rsidRPr="00874F73" w:rsidRDefault="00874F73" w:rsidP="00874F73">
      <w:pPr>
        <w:widowControl w:val="0"/>
        <w:autoSpaceDE w:val="0"/>
        <w:autoSpaceDN w:val="0"/>
        <w:adjustRightInd w:val="0"/>
        <w:jc w:val="both"/>
        <w:rPr>
          <w:rFonts w:ascii="Calibri" w:hAnsi="Calibri"/>
          <w:noProof/>
        </w:rPr>
      </w:pPr>
      <w:r>
        <w:rPr>
          <w:rFonts w:ascii="Calibri" w:hAnsi="Calibri"/>
          <w:b/>
          <w:bCs/>
          <w:noProof/>
        </w:rPr>
        <w:t>8</w:t>
      </w:r>
      <w:r w:rsidR="005A746D" w:rsidRPr="00874F73">
        <w:rPr>
          <w:rFonts w:ascii="Calibri" w:hAnsi="Calibri"/>
          <w:b/>
          <w:bCs/>
          <w:noProof/>
        </w:rPr>
        <w:t>.5. ŠTETE</w:t>
      </w:r>
      <w:r w:rsidR="005A746D" w:rsidRPr="00874F73">
        <w:rPr>
          <w:rFonts w:ascii="Calibri" w:hAnsi="Calibri"/>
          <w:noProof/>
        </w:rPr>
        <w:t xml:space="preserve"> </w:t>
      </w:r>
    </w:p>
    <w:p w:rsidR="005A746D" w:rsidRPr="00874F73" w:rsidRDefault="005A746D" w:rsidP="00874F73">
      <w:pPr>
        <w:widowControl w:val="0"/>
        <w:autoSpaceDE w:val="0"/>
        <w:autoSpaceDN w:val="0"/>
        <w:adjustRightInd w:val="0"/>
        <w:jc w:val="both"/>
        <w:rPr>
          <w:rFonts w:ascii="Calibri" w:hAnsi="Calibri"/>
          <w:noProof/>
        </w:rPr>
      </w:pPr>
    </w:p>
    <w:p w:rsidR="005A746D" w:rsidRPr="00874F73" w:rsidRDefault="005A746D" w:rsidP="00F30FE7">
      <w:pPr>
        <w:widowControl w:val="0"/>
        <w:autoSpaceDE w:val="0"/>
        <w:autoSpaceDN w:val="0"/>
        <w:adjustRightInd w:val="0"/>
        <w:spacing w:line="276" w:lineRule="auto"/>
        <w:jc w:val="both"/>
        <w:rPr>
          <w:rFonts w:ascii="Calibri" w:hAnsi="Calibri"/>
          <w:noProof/>
        </w:rPr>
      </w:pPr>
      <w:r w:rsidRPr="00874F73">
        <w:rPr>
          <w:rFonts w:ascii="Calibri" w:hAnsi="Calibri"/>
          <w:noProof/>
        </w:rPr>
        <w:t>Podatke o eventualnim štetama na staklima škole ili štetama nastalim prova</w:t>
      </w:r>
      <w:r w:rsidR="00C772ED" w:rsidRPr="00874F73">
        <w:rPr>
          <w:rFonts w:ascii="Calibri" w:hAnsi="Calibri"/>
          <w:noProof/>
        </w:rPr>
        <w:t>lama</w:t>
      </w:r>
      <w:r w:rsidRPr="00874F73">
        <w:rPr>
          <w:rFonts w:ascii="Calibri" w:hAnsi="Calibri"/>
          <w:noProof/>
        </w:rPr>
        <w:t xml:space="preserve"> (za koje nije poznat p</w:t>
      </w:r>
      <w:r w:rsidR="0084368A" w:rsidRPr="00874F73">
        <w:rPr>
          <w:rFonts w:ascii="Calibri" w:hAnsi="Calibri"/>
          <w:noProof/>
        </w:rPr>
        <w:t>očinit</w:t>
      </w:r>
      <w:r w:rsidR="006B6DA2" w:rsidRPr="00874F73">
        <w:rPr>
          <w:rFonts w:ascii="Calibri" w:hAnsi="Calibri"/>
          <w:noProof/>
        </w:rPr>
        <w:t xml:space="preserve">elj) škola će tijekom </w:t>
      </w:r>
      <w:r w:rsidR="00186BDC" w:rsidRPr="00874F73">
        <w:rPr>
          <w:rFonts w:ascii="Calibri" w:hAnsi="Calibri"/>
          <w:noProof/>
        </w:rPr>
        <w:t>201</w:t>
      </w:r>
      <w:r w:rsidR="008F5F97">
        <w:rPr>
          <w:rFonts w:ascii="Calibri" w:hAnsi="Calibri"/>
          <w:noProof/>
        </w:rPr>
        <w:t>9</w:t>
      </w:r>
      <w:r w:rsidR="00186BDC" w:rsidRPr="00874F73">
        <w:rPr>
          <w:rFonts w:ascii="Calibri" w:hAnsi="Calibri"/>
          <w:noProof/>
        </w:rPr>
        <w:t xml:space="preserve">. i </w:t>
      </w:r>
      <w:r w:rsidR="006B6DA2" w:rsidRPr="00874F73">
        <w:rPr>
          <w:rFonts w:ascii="Calibri" w:hAnsi="Calibri"/>
          <w:noProof/>
        </w:rPr>
        <w:t>20</w:t>
      </w:r>
      <w:r w:rsidR="008F5F97">
        <w:rPr>
          <w:rFonts w:ascii="Calibri" w:hAnsi="Calibri"/>
          <w:noProof/>
        </w:rPr>
        <w:t>20</w:t>
      </w:r>
      <w:r w:rsidRPr="00874F73">
        <w:rPr>
          <w:rFonts w:ascii="Calibri" w:hAnsi="Calibri"/>
          <w:noProof/>
        </w:rPr>
        <w:t xml:space="preserve">. godine dostavljati na propisanim tablicama Upravnom odjelu za </w:t>
      </w:r>
      <w:r w:rsidR="00A42497">
        <w:rPr>
          <w:rFonts w:ascii="Calibri" w:hAnsi="Calibri"/>
          <w:noProof/>
        </w:rPr>
        <w:t>obrazovanje, kulturu i sport</w:t>
      </w:r>
      <w:r w:rsidRPr="00874F73">
        <w:rPr>
          <w:rFonts w:ascii="Calibri" w:hAnsi="Calibri"/>
          <w:noProof/>
        </w:rPr>
        <w:t xml:space="preserve"> Međimurske županije. Podaci se dostavljaju na tablicama uz privitak </w:t>
      </w:r>
      <w:r w:rsidR="00AA19A9" w:rsidRPr="00874F73">
        <w:rPr>
          <w:rFonts w:ascii="Calibri" w:hAnsi="Calibri"/>
          <w:noProof/>
        </w:rPr>
        <w:t>povjerenskog</w:t>
      </w:r>
      <w:r w:rsidRPr="00874F73">
        <w:rPr>
          <w:rFonts w:ascii="Calibri" w:hAnsi="Calibri"/>
          <w:noProof/>
        </w:rPr>
        <w:t xml:space="preserve"> zapisnika i računa o izvršenim popravcima. </w:t>
      </w:r>
    </w:p>
    <w:p w:rsidR="005A746D" w:rsidRPr="00874F73" w:rsidRDefault="005A746D" w:rsidP="00F30FE7">
      <w:pPr>
        <w:widowControl w:val="0"/>
        <w:autoSpaceDE w:val="0"/>
        <w:autoSpaceDN w:val="0"/>
        <w:adjustRightInd w:val="0"/>
        <w:spacing w:line="276" w:lineRule="auto"/>
        <w:jc w:val="both"/>
        <w:rPr>
          <w:rFonts w:ascii="Calibri" w:hAnsi="Calibri"/>
          <w:noProof/>
        </w:rPr>
      </w:pPr>
      <w:r w:rsidRPr="00874F73">
        <w:rPr>
          <w:rFonts w:ascii="Calibri" w:hAnsi="Calibri"/>
          <w:noProof/>
        </w:rPr>
        <w:t>Sredstva za nadoknadu šteta u cijelosti osigurava Međimurska županija iz svog proračuna.</w:t>
      </w:r>
    </w:p>
    <w:p w:rsidR="006806D7" w:rsidRDefault="006806D7" w:rsidP="00874F73">
      <w:pPr>
        <w:pStyle w:val="Tijeloteksta3"/>
        <w:jc w:val="both"/>
        <w:rPr>
          <w:rFonts w:ascii="Calibri" w:hAnsi="Calibri"/>
        </w:rPr>
      </w:pPr>
    </w:p>
    <w:p w:rsidR="006806D7" w:rsidRDefault="006806D7" w:rsidP="00874F73">
      <w:pPr>
        <w:pStyle w:val="Tijeloteksta3"/>
        <w:jc w:val="both"/>
        <w:rPr>
          <w:rFonts w:ascii="Calibri" w:hAnsi="Calibri"/>
        </w:rPr>
      </w:pPr>
    </w:p>
    <w:p w:rsidR="00874F73" w:rsidRDefault="00874F73" w:rsidP="00874F73">
      <w:pPr>
        <w:pStyle w:val="Tijeloteksta3"/>
        <w:jc w:val="both"/>
        <w:rPr>
          <w:rFonts w:ascii="Calibri" w:hAnsi="Calibri"/>
        </w:rPr>
      </w:pPr>
      <w:r>
        <w:rPr>
          <w:rFonts w:ascii="Calibri" w:hAnsi="Calibri"/>
        </w:rPr>
        <w:t>9</w:t>
      </w:r>
      <w:r w:rsidR="005A746D" w:rsidRPr="00874F73">
        <w:rPr>
          <w:rFonts w:ascii="Calibri" w:hAnsi="Calibri"/>
        </w:rPr>
        <w:t xml:space="preserve">. ŠKOLSKI PREVENTIVNI PROGRAM ZA SUZBIJANJE ZLOUPORABE DROGE I DRUGIH OBLIKA </w:t>
      </w:r>
    </w:p>
    <w:p w:rsidR="005A746D" w:rsidRPr="00874F73" w:rsidRDefault="00874F73" w:rsidP="00874F73">
      <w:pPr>
        <w:pStyle w:val="Tijeloteksta3"/>
        <w:jc w:val="both"/>
        <w:rPr>
          <w:rFonts w:ascii="Calibri" w:hAnsi="Calibri"/>
        </w:rPr>
      </w:pPr>
      <w:r>
        <w:rPr>
          <w:rFonts w:ascii="Calibri" w:hAnsi="Calibri"/>
        </w:rPr>
        <w:t xml:space="preserve">    </w:t>
      </w:r>
      <w:r w:rsidR="005A746D" w:rsidRPr="00874F73">
        <w:rPr>
          <w:rFonts w:ascii="Calibri" w:hAnsi="Calibri"/>
        </w:rPr>
        <w:t xml:space="preserve">OVISNOSTI </w:t>
      </w:r>
    </w:p>
    <w:p w:rsidR="005A746D" w:rsidRPr="00874F73" w:rsidRDefault="005A746D" w:rsidP="00874F73">
      <w:pPr>
        <w:widowControl w:val="0"/>
        <w:autoSpaceDE w:val="0"/>
        <w:autoSpaceDN w:val="0"/>
        <w:adjustRightInd w:val="0"/>
        <w:jc w:val="both"/>
        <w:rPr>
          <w:rFonts w:ascii="Calibri" w:hAnsi="Calibri"/>
          <w:noProof/>
        </w:rPr>
      </w:pPr>
    </w:p>
    <w:p w:rsidR="00994406" w:rsidRDefault="005A746D" w:rsidP="00F30FE7">
      <w:pPr>
        <w:widowControl w:val="0"/>
        <w:autoSpaceDE w:val="0"/>
        <w:autoSpaceDN w:val="0"/>
        <w:adjustRightInd w:val="0"/>
        <w:spacing w:line="276" w:lineRule="auto"/>
        <w:jc w:val="both"/>
        <w:rPr>
          <w:rFonts w:ascii="Calibri" w:hAnsi="Calibri"/>
          <w:noProof/>
        </w:rPr>
      </w:pPr>
      <w:r w:rsidRPr="00874F73">
        <w:rPr>
          <w:rFonts w:ascii="Calibri" w:hAnsi="Calibri"/>
          <w:noProof/>
        </w:rPr>
        <w:t>Školski preventivni program za suzbijanje zlouporabe droge i drugih oblika ovisnosti</w:t>
      </w:r>
      <w:r w:rsidR="00DF446D" w:rsidRPr="00874F73">
        <w:rPr>
          <w:rFonts w:ascii="Calibri" w:hAnsi="Calibri"/>
          <w:noProof/>
        </w:rPr>
        <w:t xml:space="preserve"> nalazi se u prilogu i</w:t>
      </w:r>
      <w:r w:rsidRPr="00874F73">
        <w:rPr>
          <w:rFonts w:ascii="Calibri" w:hAnsi="Calibri"/>
          <w:noProof/>
        </w:rPr>
        <w:t xml:space="preserve"> čini sastavni dio ovog Godišnjeg plana i programa </w:t>
      </w:r>
      <w:r w:rsidR="00113055" w:rsidRPr="00874F73">
        <w:rPr>
          <w:rFonts w:ascii="Calibri" w:hAnsi="Calibri"/>
          <w:noProof/>
        </w:rPr>
        <w:t>rada škole za školsku 20</w:t>
      </w:r>
      <w:r w:rsidR="00186BDC" w:rsidRPr="00874F73">
        <w:rPr>
          <w:rFonts w:ascii="Calibri" w:hAnsi="Calibri"/>
          <w:noProof/>
        </w:rPr>
        <w:t>1</w:t>
      </w:r>
      <w:r w:rsidR="00B56728">
        <w:rPr>
          <w:rFonts w:ascii="Calibri" w:hAnsi="Calibri"/>
          <w:noProof/>
        </w:rPr>
        <w:t>9</w:t>
      </w:r>
      <w:r w:rsidR="00113055" w:rsidRPr="00874F73">
        <w:rPr>
          <w:rFonts w:ascii="Calibri" w:hAnsi="Calibri"/>
          <w:noProof/>
        </w:rPr>
        <w:t>./20</w:t>
      </w:r>
      <w:r w:rsidR="00B56728">
        <w:rPr>
          <w:rFonts w:ascii="Calibri" w:hAnsi="Calibri"/>
          <w:noProof/>
        </w:rPr>
        <w:t>20. g</w:t>
      </w:r>
      <w:r w:rsidR="00E668FB">
        <w:rPr>
          <w:rFonts w:ascii="Calibri" w:hAnsi="Calibri"/>
          <w:noProof/>
        </w:rPr>
        <w:t xml:space="preserve">odinu – PRIVITAK </w:t>
      </w:r>
      <w:r w:rsidR="00A71C04">
        <w:rPr>
          <w:rFonts w:ascii="Calibri" w:hAnsi="Calibri"/>
          <w:noProof/>
        </w:rPr>
        <w:t>5</w:t>
      </w:r>
    </w:p>
    <w:p w:rsidR="00994406" w:rsidRPr="00874F73" w:rsidRDefault="00994406" w:rsidP="00874F73">
      <w:pPr>
        <w:widowControl w:val="0"/>
        <w:autoSpaceDE w:val="0"/>
        <w:autoSpaceDN w:val="0"/>
        <w:adjustRightInd w:val="0"/>
        <w:jc w:val="both"/>
        <w:rPr>
          <w:rFonts w:ascii="Calibri" w:hAnsi="Calibri"/>
          <w:noProof/>
        </w:rPr>
      </w:pPr>
    </w:p>
    <w:p w:rsidR="005A746D" w:rsidRPr="00874F73" w:rsidRDefault="00DF446D" w:rsidP="00874F73">
      <w:pPr>
        <w:widowControl w:val="0"/>
        <w:autoSpaceDE w:val="0"/>
        <w:autoSpaceDN w:val="0"/>
        <w:adjustRightInd w:val="0"/>
        <w:jc w:val="both"/>
        <w:rPr>
          <w:rFonts w:ascii="Calibri" w:hAnsi="Calibri"/>
          <w:b/>
          <w:noProof/>
        </w:rPr>
      </w:pPr>
      <w:r w:rsidRPr="00874F73">
        <w:rPr>
          <w:rFonts w:ascii="Calibri" w:hAnsi="Calibri"/>
          <w:b/>
          <w:noProof/>
        </w:rPr>
        <w:t>1</w:t>
      </w:r>
      <w:r w:rsidR="00874F73">
        <w:rPr>
          <w:rFonts w:ascii="Calibri" w:hAnsi="Calibri"/>
          <w:b/>
          <w:noProof/>
        </w:rPr>
        <w:t>0</w:t>
      </w:r>
      <w:r w:rsidRPr="00874F73">
        <w:rPr>
          <w:rFonts w:ascii="Calibri" w:hAnsi="Calibri"/>
          <w:b/>
          <w:noProof/>
        </w:rPr>
        <w:t>. GODIŠNJI PLAN I PROGRAM VIJEĆA UČENIKA</w:t>
      </w:r>
    </w:p>
    <w:p w:rsidR="00994406" w:rsidRDefault="00994406" w:rsidP="00994406">
      <w:pPr>
        <w:widowControl w:val="0"/>
        <w:autoSpaceDE w:val="0"/>
        <w:autoSpaceDN w:val="0"/>
        <w:adjustRightInd w:val="0"/>
        <w:jc w:val="both"/>
        <w:rPr>
          <w:rFonts w:ascii="Calibri" w:hAnsi="Calibri"/>
          <w:b/>
          <w:noProof/>
        </w:rPr>
      </w:pPr>
    </w:p>
    <w:p w:rsidR="00994406" w:rsidRPr="00994406" w:rsidRDefault="00B56728" w:rsidP="00F30FE7">
      <w:pPr>
        <w:widowControl w:val="0"/>
        <w:autoSpaceDE w:val="0"/>
        <w:autoSpaceDN w:val="0"/>
        <w:adjustRightInd w:val="0"/>
        <w:spacing w:line="276" w:lineRule="auto"/>
        <w:jc w:val="both"/>
        <w:rPr>
          <w:rFonts w:ascii="Calibri" w:hAnsi="Calibri"/>
          <w:b/>
          <w:noProof/>
        </w:rPr>
      </w:pPr>
      <w:r>
        <w:rPr>
          <w:rFonts w:ascii="Calibri" w:hAnsi="Calibri"/>
        </w:rPr>
        <w:t>U skladu sa</w:t>
      </w:r>
      <w:r w:rsidR="00994406" w:rsidRPr="00B56728">
        <w:rPr>
          <w:rFonts w:ascii="Calibri" w:hAnsi="Calibri"/>
        </w:rPr>
        <w:t xml:space="preserve"> Statuta Osnovne škole Sveti Martin na Muri</w:t>
      </w:r>
      <w:r w:rsidR="00994406" w:rsidRPr="00994406">
        <w:rPr>
          <w:rFonts w:ascii="Calibri" w:hAnsi="Calibri"/>
        </w:rPr>
        <w:t xml:space="preserve"> u školi se osniva Vijeće učenika koje čine predstavnici učenika svakog razrednog odjela. Predstavnik učenika za Vijeće učenika bira se na satu razrednika. Predstavnik Vijeća učenika sudjeluje u radu tijela škole kada se odlučuje o pravima i obvezama učenika, bez prava odlučivanja. </w:t>
      </w:r>
    </w:p>
    <w:p w:rsidR="00994406" w:rsidRPr="00994406" w:rsidRDefault="00994406" w:rsidP="00F30FE7">
      <w:pPr>
        <w:pStyle w:val="Popis3"/>
        <w:spacing w:line="276" w:lineRule="auto"/>
        <w:ind w:left="0" w:firstLine="0"/>
        <w:jc w:val="both"/>
        <w:rPr>
          <w:rFonts w:ascii="Calibri" w:hAnsi="Calibri"/>
          <w:sz w:val="24"/>
          <w:szCs w:val="24"/>
          <w:lang w:val="hr-HR"/>
        </w:rPr>
      </w:pPr>
      <w:r w:rsidRPr="00994406">
        <w:rPr>
          <w:rFonts w:ascii="Calibri" w:hAnsi="Calibri"/>
          <w:sz w:val="24"/>
          <w:szCs w:val="24"/>
          <w:lang w:val="hr-HR"/>
        </w:rPr>
        <w:t>Vijeće učenika :</w:t>
      </w:r>
    </w:p>
    <w:p w:rsidR="00994406" w:rsidRPr="00994406" w:rsidRDefault="00994406" w:rsidP="00F30FE7">
      <w:pPr>
        <w:pStyle w:val="Popis3"/>
        <w:numPr>
          <w:ilvl w:val="0"/>
          <w:numId w:val="38"/>
        </w:numPr>
        <w:spacing w:line="276" w:lineRule="auto"/>
        <w:jc w:val="both"/>
        <w:rPr>
          <w:rFonts w:ascii="Calibri" w:hAnsi="Calibri"/>
          <w:sz w:val="24"/>
          <w:szCs w:val="24"/>
          <w:lang w:val="hr-HR"/>
        </w:rPr>
      </w:pPr>
      <w:r w:rsidRPr="00994406">
        <w:rPr>
          <w:rFonts w:ascii="Calibri" w:hAnsi="Calibri"/>
          <w:sz w:val="24"/>
          <w:szCs w:val="24"/>
          <w:lang w:val="hr-HR"/>
        </w:rPr>
        <w:t>promiče interese učenika i predlaže mjere za poboljšanje prava i interesa učenika</w:t>
      </w:r>
    </w:p>
    <w:p w:rsidR="00994406" w:rsidRPr="00994406" w:rsidRDefault="00994406" w:rsidP="00F30FE7">
      <w:pPr>
        <w:pStyle w:val="Popis3"/>
        <w:numPr>
          <w:ilvl w:val="0"/>
          <w:numId w:val="38"/>
        </w:numPr>
        <w:spacing w:line="276" w:lineRule="auto"/>
        <w:jc w:val="both"/>
        <w:rPr>
          <w:rFonts w:ascii="Calibri" w:hAnsi="Calibri"/>
          <w:sz w:val="24"/>
          <w:szCs w:val="24"/>
          <w:lang w:val="hr-HR"/>
        </w:rPr>
      </w:pPr>
      <w:r w:rsidRPr="00994406">
        <w:rPr>
          <w:rFonts w:ascii="Calibri" w:hAnsi="Calibri"/>
          <w:sz w:val="24"/>
          <w:szCs w:val="24"/>
          <w:lang w:val="hr-HR"/>
        </w:rPr>
        <w:t xml:space="preserve">daje sugestije glede provedbe izleta i ekskurzija </w:t>
      </w:r>
    </w:p>
    <w:p w:rsidR="00994406" w:rsidRPr="00994406" w:rsidRDefault="00994406" w:rsidP="00F30FE7">
      <w:pPr>
        <w:pStyle w:val="Popis3"/>
        <w:numPr>
          <w:ilvl w:val="0"/>
          <w:numId w:val="38"/>
        </w:numPr>
        <w:spacing w:line="276" w:lineRule="auto"/>
        <w:jc w:val="both"/>
        <w:rPr>
          <w:rFonts w:ascii="Calibri" w:hAnsi="Calibri"/>
          <w:sz w:val="24"/>
          <w:szCs w:val="24"/>
          <w:lang w:val="hr-HR"/>
        </w:rPr>
      </w:pPr>
      <w:r w:rsidRPr="00994406">
        <w:rPr>
          <w:rFonts w:ascii="Calibri" w:hAnsi="Calibri"/>
          <w:sz w:val="24"/>
          <w:szCs w:val="24"/>
          <w:lang w:val="hr-HR"/>
        </w:rPr>
        <w:t xml:space="preserve">daje prijedloge pri provedbi kućnoga reda </w:t>
      </w:r>
    </w:p>
    <w:p w:rsidR="00994406" w:rsidRPr="00994406" w:rsidRDefault="00994406" w:rsidP="00F30FE7">
      <w:pPr>
        <w:pStyle w:val="Popis3"/>
        <w:numPr>
          <w:ilvl w:val="0"/>
          <w:numId w:val="38"/>
        </w:numPr>
        <w:spacing w:line="276" w:lineRule="auto"/>
        <w:jc w:val="both"/>
        <w:rPr>
          <w:rFonts w:ascii="Calibri" w:hAnsi="Calibri"/>
          <w:sz w:val="24"/>
          <w:szCs w:val="24"/>
          <w:lang w:val="hr-HR"/>
        </w:rPr>
      </w:pPr>
      <w:r w:rsidRPr="00994406">
        <w:rPr>
          <w:rFonts w:ascii="Calibri" w:hAnsi="Calibri"/>
          <w:sz w:val="24"/>
          <w:szCs w:val="24"/>
          <w:lang w:val="hr-HR"/>
        </w:rPr>
        <w:t>raspravlja o rezultatima odgojno-obrazovnog rada i daje prijedloge za njegovo unapređenje</w:t>
      </w:r>
    </w:p>
    <w:p w:rsidR="00994406" w:rsidRPr="00994406" w:rsidRDefault="00994406" w:rsidP="00F30FE7">
      <w:pPr>
        <w:pStyle w:val="Popis3"/>
        <w:numPr>
          <w:ilvl w:val="0"/>
          <w:numId w:val="38"/>
        </w:numPr>
        <w:spacing w:line="276" w:lineRule="auto"/>
        <w:jc w:val="both"/>
        <w:rPr>
          <w:rFonts w:ascii="Calibri" w:hAnsi="Calibri"/>
          <w:sz w:val="24"/>
          <w:szCs w:val="24"/>
          <w:lang w:val="hr-HR"/>
        </w:rPr>
      </w:pPr>
      <w:r w:rsidRPr="00994406">
        <w:rPr>
          <w:rFonts w:ascii="Calibri" w:hAnsi="Calibri"/>
          <w:sz w:val="24"/>
          <w:szCs w:val="24"/>
          <w:lang w:val="hr-HR"/>
        </w:rPr>
        <w:t>daje pritužbe ravnatelju Škole, Učiteljskom vijeću i Školskom odboru glede statusa i položaja učenika i poslovanja Škole</w:t>
      </w:r>
    </w:p>
    <w:p w:rsidR="00994406" w:rsidRPr="00994406" w:rsidRDefault="00994406" w:rsidP="00F30FE7">
      <w:pPr>
        <w:pStyle w:val="Popis3"/>
        <w:numPr>
          <w:ilvl w:val="0"/>
          <w:numId w:val="38"/>
        </w:numPr>
        <w:spacing w:line="276" w:lineRule="auto"/>
        <w:jc w:val="both"/>
        <w:rPr>
          <w:rFonts w:ascii="Calibri" w:hAnsi="Calibri"/>
          <w:sz w:val="24"/>
          <w:szCs w:val="24"/>
          <w:lang w:val="hr-HR"/>
        </w:rPr>
      </w:pPr>
      <w:r w:rsidRPr="00994406">
        <w:rPr>
          <w:rFonts w:ascii="Calibri" w:hAnsi="Calibri"/>
          <w:sz w:val="24"/>
          <w:szCs w:val="24"/>
          <w:lang w:val="hr-HR"/>
        </w:rPr>
        <w:t xml:space="preserve">raspravlja o prijedlogu Etičkog kodeksa neposrednih nositelja odgojno-obrazovne djelatnosti i Kućnog reda </w:t>
      </w:r>
    </w:p>
    <w:p w:rsidR="00994406" w:rsidRPr="00994406" w:rsidRDefault="00994406" w:rsidP="00F30FE7">
      <w:pPr>
        <w:pStyle w:val="Popis3"/>
        <w:numPr>
          <w:ilvl w:val="0"/>
          <w:numId w:val="38"/>
        </w:numPr>
        <w:spacing w:line="276" w:lineRule="auto"/>
        <w:jc w:val="both"/>
        <w:rPr>
          <w:rFonts w:ascii="Calibri" w:hAnsi="Calibri"/>
          <w:sz w:val="24"/>
          <w:szCs w:val="24"/>
          <w:lang w:val="hr-HR"/>
        </w:rPr>
      </w:pPr>
      <w:r w:rsidRPr="00994406">
        <w:rPr>
          <w:rFonts w:ascii="Calibri" w:hAnsi="Calibri"/>
          <w:sz w:val="24"/>
          <w:szCs w:val="24"/>
          <w:lang w:val="hr-HR"/>
        </w:rPr>
        <w:t>raspravlja i daje prijedloge i o drugim pitanjima važnim za prava , obveze i interese učenika.</w:t>
      </w:r>
    </w:p>
    <w:p w:rsidR="00994406" w:rsidRPr="00994406" w:rsidRDefault="00994406" w:rsidP="00F30FE7">
      <w:pPr>
        <w:spacing w:before="240" w:after="240" w:line="276" w:lineRule="auto"/>
        <w:jc w:val="both"/>
        <w:rPr>
          <w:rFonts w:ascii="Calibri" w:hAnsi="Calibri"/>
        </w:rPr>
      </w:pPr>
      <w:r w:rsidRPr="00994406">
        <w:rPr>
          <w:rFonts w:ascii="Calibri" w:hAnsi="Calibri"/>
        </w:rPr>
        <w:t>Cilj rada Vijeća učenika je aktivno sudjelovanje izabranih učenika u odgojno-obrazovnom radu škole i razmatranje pitanja značajnih za rad učenika u školi. Cilj je i da učenici razvijaju svoja prava, slobodu i suodgovornost u odgojno-obrazovnom procesu, potiču sve oblike učeničkog stvaralaštva i izražavanja te da vode bri</w:t>
      </w:r>
      <w:r>
        <w:rPr>
          <w:rFonts w:ascii="Calibri" w:hAnsi="Calibri"/>
        </w:rPr>
        <w:t>g</w:t>
      </w:r>
      <w:r w:rsidRPr="00994406">
        <w:rPr>
          <w:rFonts w:ascii="Calibri" w:hAnsi="Calibri"/>
        </w:rPr>
        <w:t>u o kulturi življenja i rada u školi.</w:t>
      </w:r>
      <w:r w:rsidR="00505567">
        <w:rPr>
          <w:rFonts w:ascii="Calibri" w:hAnsi="Calibri"/>
        </w:rPr>
        <w:t xml:space="preserve"> </w:t>
      </w:r>
      <w:r w:rsidRPr="00994406">
        <w:rPr>
          <w:rFonts w:ascii="Calibri" w:hAnsi="Calibri"/>
        </w:rPr>
        <w:t>Vijeće učenika vodi pedagoginja škole.</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51"/>
        <w:gridCol w:w="7337"/>
      </w:tblGrid>
      <w:tr w:rsidR="00994406" w:rsidRPr="004838F8" w:rsidTr="00994406">
        <w:trPr>
          <w:trHeight w:val="227"/>
        </w:trPr>
        <w:tc>
          <w:tcPr>
            <w:tcW w:w="1951" w:type="dxa"/>
            <w:shd w:val="clear" w:color="auto" w:fill="92D050"/>
            <w:vAlign w:val="center"/>
          </w:tcPr>
          <w:p w:rsidR="00994406" w:rsidRPr="004838F8" w:rsidRDefault="00994406" w:rsidP="00B600D0">
            <w:pPr>
              <w:pStyle w:val="Default"/>
              <w:spacing w:line="276" w:lineRule="auto"/>
              <w:jc w:val="center"/>
              <w:rPr>
                <w:rFonts w:ascii="Calibri" w:hAnsi="Calibri"/>
                <w:b/>
                <w:sz w:val="22"/>
                <w:szCs w:val="22"/>
              </w:rPr>
            </w:pPr>
            <w:r w:rsidRPr="004838F8">
              <w:rPr>
                <w:rFonts w:ascii="Calibri" w:hAnsi="Calibri"/>
                <w:b/>
                <w:sz w:val="22"/>
                <w:szCs w:val="22"/>
              </w:rPr>
              <w:t>MJESEC</w:t>
            </w:r>
          </w:p>
        </w:tc>
        <w:tc>
          <w:tcPr>
            <w:tcW w:w="7337" w:type="dxa"/>
            <w:shd w:val="clear" w:color="auto" w:fill="92D050"/>
            <w:vAlign w:val="center"/>
          </w:tcPr>
          <w:p w:rsidR="00994406" w:rsidRPr="004838F8" w:rsidRDefault="00994406" w:rsidP="00B600D0">
            <w:pPr>
              <w:pStyle w:val="Default"/>
              <w:spacing w:line="276" w:lineRule="auto"/>
              <w:rPr>
                <w:rFonts w:ascii="Calibri" w:hAnsi="Calibri"/>
                <w:b/>
                <w:sz w:val="22"/>
                <w:szCs w:val="22"/>
              </w:rPr>
            </w:pPr>
            <w:r w:rsidRPr="004838F8">
              <w:rPr>
                <w:rFonts w:ascii="Calibri" w:hAnsi="Calibri"/>
                <w:b/>
                <w:bCs/>
                <w:sz w:val="22"/>
                <w:szCs w:val="22"/>
              </w:rPr>
              <w:t>SADRŽAJ/PROGRAM RADA</w:t>
            </w:r>
          </w:p>
        </w:tc>
      </w:tr>
      <w:tr w:rsidR="00994406" w:rsidRPr="004838F8" w:rsidTr="00994406">
        <w:trPr>
          <w:trHeight w:val="227"/>
        </w:trPr>
        <w:tc>
          <w:tcPr>
            <w:tcW w:w="1951" w:type="dxa"/>
            <w:shd w:val="clear" w:color="auto" w:fill="92D050"/>
            <w:vAlign w:val="center"/>
          </w:tcPr>
          <w:p w:rsidR="00994406" w:rsidRPr="004838F8" w:rsidRDefault="00994406" w:rsidP="00B600D0">
            <w:pPr>
              <w:pStyle w:val="Default"/>
              <w:spacing w:line="276" w:lineRule="auto"/>
              <w:jc w:val="center"/>
              <w:rPr>
                <w:rFonts w:ascii="Calibri" w:hAnsi="Calibri"/>
                <w:b/>
                <w:sz w:val="22"/>
                <w:szCs w:val="22"/>
              </w:rPr>
            </w:pPr>
            <w:r w:rsidRPr="004838F8">
              <w:rPr>
                <w:rFonts w:ascii="Calibri" w:hAnsi="Calibri"/>
                <w:b/>
                <w:sz w:val="22"/>
                <w:szCs w:val="22"/>
              </w:rPr>
              <w:t>RUJAN, LISTOPAD</w:t>
            </w:r>
          </w:p>
        </w:tc>
        <w:tc>
          <w:tcPr>
            <w:tcW w:w="7337" w:type="dxa"/>
            <w:shd w:val="clear" w:color="auto" w:fill="auto"/>
            <w:vAlign w:val="center"/>
          </w:tcPr>
          <w:p w:rsidR="00994406" w:rsidRPr="004838F8" w:rsidRDefault="00994406" w:rsidP="00B600D0">
            <w:pPr>
              <w:pStyle w:val="Default"/>
              <w:spacing w:line="276" w:lineRule="auto"/>
              <w:rPr>
                <w:rFonts w:ascii="Calibri" w:hAnsi="Calibri"/>
                <w:sz w:val="22"/>
                <w:szCs w:val="22"/>
              </w:rPr>
            </w:pPr>
            <w:r w:rsidRPr="004838F8">
              <w:rPr>
                <w:rFonts w:ascii="Calibri" w:hAnsi="Calibri"/>
                <w:sz w:val="22"/>
                <w:szCs w:val="22"/>
              </w:rPr>
              <w:t>Sastanak Vijeća učenika, prihvaćanje Statuta vijeća; biranje predsjednika, zamjenika i zapisničara Vijeća učenika; donošenje Godišnjeg plana rada (prihvaćanje prijedloga učenika).</w:t>
            </w:r>
          </w:p>
          <w:p w:rsidR="00994406" w:rsidRPr="004838F8" w:rsidRDefault="00994406" w:rsidP="00B600D0">
            <w:pPr>
              <w:pStyle w:val="Default"/>
              <w:spacing w:line="276" w:lineRule="auto"/>
              <w:rPr>
                <w:rFonts w:ascii="Calibri" w:hAnsi="Calibri"/>
                <w:sz w:val="22"/>
                <w:szCs w:val="22"/>
              </w:rPr>
            </w:pPr>
            <w:r w:rsidRPr="004838F8">
              <w:rPr>
                <w:rFonts w:ascii="Calibri" w:hAnsi="Calibri"/>
                <w:sz w:val="22"/>
                <w:szCs w:val="22"/>
              </w:rPr>
              <w:t>Planiranje, razrada i provođenje novih školskih projekata (SIMBIOZA). Učenici će s pedagoginjom posvetiti vrijeme planiranju, organizaciji i provođenju projekta SIMBIZA. Pedagoginja će s učenicima raditi na provedbi projekta kojeg cilj je realizacije tijekom školske godine.</w:t>
            </w:r>
          </w:p>
        </w:tc>
      </w:tr>
      <w:tr w:rsidR="00994406" w:rsidRPr="004838F8" w:rsidTr="00994406">
        <w:trPr>
          <w:trHeight w:val="227"/>
        </w:trPr>
        <w:tc>
          <w:tcPr>
            <w:tcW w:w="1951" w:type="dxa"/>
            <w:shd w:val="clear" w:color="auto" w:fill="92D050"/>
            <w:vAlign w:val="center"/>
          </w:tcPr>
          <w:p w:rsidR="00994406" w:rsidRPr="004838F8" w:rsidRDefault="00994406" w:rsidP="00B600D0">
            <w:pPr>
              <w:pStyle w:val="Default"/>
              <w:spacing w:line="276" w:lineRule="auto"/>
              <w:jc w:val="center"/>
              <w:rPr>
                <w:rFonts w:ascii="Calibri" w:hAnsi="Calibri"/>
                <w:b/>
                <w:sz w:val="22"/>
                <w:szCs w:val="22"/>
              </w:rPr>
            </w:pPr>
            <w:r w:rsidRPr="004838F8">
              <w:rPr>
                <w:rFonts w:ascii="Calibri" w:hAnsi="Calibri"/>
                <w:b/>
                <w:sz w:val="22"/>
                <w:szCs w:val="22"/>
              </w:rPr>
              <w:t>STUDENI, PROSINAC</w:t>
            </w:r>
          </w:p>
        </w:tc>
        <w:tc>
          <w:tcPr>
            <w:tcW w:w="7337" w:type="dxa"/>
            <w:shd w:val="clear" w:color="auto" w:fill="auto"/>
            <w:vAlign w:val="center"/>
          </w:tcPr>
          <w:p w:rsidR="00994406" w:rsidRPr="004838F8" w:rsidRDefault="00994406" w:rsidP="00B600D0">
            <w:pPr>
              <w:pStyle w:val="Default"/>
              <w:spacing w:line="276" w:lineRule="auto"/>
              <w:rPr>
                <w:rFonts w:ascii="Calibri" w:hAnsi="Calibri"/>
                <w:sz w:val="22"/>
                <w:szCs w:val="22"/>
              </w:rPr>
            </w:pPr>
            <w:r w:rsidRPr="004838F8">
              <w:rPr>
                <w:rFonts w:ascii="Calibri" w:hAnsi="Calibri"/>
                <w:sz w:val="22"/>
                <w:szCs w:val="22"/>
              </w:rPr>
              <w:t>OBILJEŽAVANJE VAŽNIH DATUMA</w:t>
            </w:r>
          </w:p>
          <w:p w:rsidR="00994406" w:rsidRPr="004838F8" w:rsidRDefault="00994406" w:rsidP="00B600D0">
            <w:pPr>
              <w:pStyle w:val="Default"/>
              <w:spacing w:line="276" w:lineRule="auto"/>
              <w:rPr>
                <w:rFonts w:ascii="Calibri" w:hAnsi="Calibri"/>
                <w:sz w:val="22"/>
                <w:szCs w:val="22"/>
              </w:rPr>
            </w:pPr>
            <w:r w:rsidRPr="004838F8">
              <w:rPr>
                <w:rFonts w:ascii="Calibri" w:hAnsi="Calibri"/>
                <w:sz w:val="22"/>
                <w:szCs w:val="22"/>
              </w:rPr>
              <w:t>-16.11.201</w:t>
            </w:r>
            <w:r w:rsidR="00B56728" w:rsidRPr="004838F8">
              <w:rPr>
                <w:rFonts w:ascii="Calibri" w:hAnsi="Calibri"/>
                <w:sz w:val="22"/>
                <w:szCs w:val="22"/>
              </w:rPr>
              <w:t>9</w:t>
            </w:r>
            <w:r w:rsidRPr="004838F8">
              <w:rPr>
                <w:rFonts w:ascii="Calibri" w:hAnsi="Calibri"/>
                <w:sz w:val="22"/>
                <w:szCs w:val="22"/>
              </w:rPr>
              <w:t>.- Međunarodni dan tolerancije</w:t>
            </w:r>
          </w:p>
          <w:p w:rsidR="00994406" w:rsidRPr="004838F8" w:rsidRDefault="00994406" w:rsidP="00B600D0">
            <w:pPr>
              <w:pStyle w:val="Default"/>
              <w:spacing w:line="276" w:lineRule="auto"/>
              <w:rPr>
                <w:rFonts w:ascii="Calibri" w:hAnsi="Calibri"/>
                <w:sz w:val="22"/>
                <w:szCs w:val="22"/>
              </w:rPr>
            </w:pPr>
            <w:r w:rsidRPr="004838F8">
              <w:rPr>
                <w:rFonts w:ascii="Calibri" w:hAnsi="Calibri"/>
                <w:sz w:val="22"/>
                <w:szCs w:val="22"/>
              </w:rPr>
              <w:t>-19.11.201</w:t>
            </w:r>
            <w:r w:rsidR="00B56728" w:rsidRPr="004838F8">
              <w:rPr>
                <w:rFonts w:ascii="Calibri" w:hAnsi="Calibri"/>
                <w:sz w:val="22"/>
                <w:szCs w:val="22"/>
              </w:rPr>
              <w:t>9</w:t>
            </w:r>
            <w:r w:rsidRPr="004838F8">
              <w:rPr>
                <w:rFonts w:ascii="Calibri" w:hAnsi="Calibri"/>
                <w:sz w:val="22"/>
                <w:szCs w:val="22"/>
              </w:rPr>
              <w:t>.- Svjetski dan prevencije nasilja nad djecom</w:t>
            </w:r>
          </w:p>
          <w:p w:rsidR="00994406" w:rsidRPr="004838F8" w:rsidRDefault="00994406" w:rsidP="00B600D0">
            <w:pPr>
              <w:pStyle w:val="Default"/>
              <w:spacing w:line="276" w:lineRule="auto"/>
              <w:rPr>
                <w:rFonts w:ascii="Calibri" w:hAnsi="Calibri"/>
                <w:sz w:val="22"/>
                <w:szCs w:val="22"/>
              </w:rPr>
            </w:pPr>
            <w:r w:rsidRPr="004838F8">
              <w:rPr>
                <w:rFonts w:ascii="Calibri" w:hAnsi="Calibri"/>
                <w:sz w:val="22"/>
                <w:szCs w:val="22"/>
              </w:rPr>
              <w:t>-20.11. 201</w:t>
            </w:r>
            <w:r w:rsidR="00B56728" w:rsidRPr="004838F8">
              <w:rPr>
                <w:rFonts w:ascii="Calibri" w:hAnsi="Calibri"/>
                <w:sz w:val="22"/>
                <w:szCs w:val="22"/>
              </w:rPr>
              <w:t>9</w:t>
            </w:r>
            <w:r w:rsidRPr="004838F8">
              <w:rPr>
                <w:rFonts w:ascii="Calibri" w:hAnsi="Calibri"/>
                <w:sz w:val="22"/>
                <w:szCs w:val="22"/>
              </w:rPr>
              <w:t>.- Međunarodni dan dječjih prava</w:t>
            </w:r>
          </w:p>
          <w:p w:rsidR="00994406" w:rsidRPr="004838F8" w:rsidRDefault="00994406" w:rsidP="00994406">
            <w:pPr>
              <w:pStyle w:val="Default"/>
              <w:spacing w:line="276" w:lineRule="auto"/>
              <w:rPr>
                <w:rFonts w:ascii="Calibri" w:hAnsi="Calibri"/>
                <w:sz w:val="22"/>
                <w:szCs w:val="22"/>
              </w:rPr>
            </w:pPr>
            <w:r w:rsidRPr="004838F8">
              <w:rPr>
                <w:rFonts w:ascii="Calibri" w:hAnsi="Calibri"/>
                <w:sz w:val="22"/>
                <w:szCs w:val="22"/>
              </w:rPr>
              <w:lastRenderedPageBreak/>
              <w:t>-15.11. - 15.12. 201</w:t>
            </w:r>
            <w:r w:rsidR="00B56728" w:rsidRPr="004838F8">
              <w:rPr>
                <w:rFonts w:ascii="Calibri" w:hAnsi="Calibri"/>
                <w:sz w:val="22"/>
                <w:szCs w:val="22"/>
              </w:rPr>
              <w:t>9</w:t>
            </w:r>
            <w:r w:rsidRPr="004838F8">
              <w:rPr>
                <w:rFonts w:ascii="Calibri" w:hAnsi="Calibri"/>
                <w:sz w:val="22"/>
                <w:szCs w:val="22"/>
              </w:rPr>
              <w:t>. – Mjesec borbe protiv ovisnosti, radionice, izrada plakata, informacijskih listića.</w:t>
            </w:r>
          </w:p>
        </w:tc>
      </w:tr>
      <w:tr w:rsidR="00994406" w:rsidRPr="004838F8" w:rsidTr="00994406">
        <w:trPr>
          <w:trHeight w:val="227"/>
        </w:trPr>
        <w:tc>
          <w:tcPr>
            <w:tcW w:w="1951" w:type="dxa"/>
            <w:shd w:val="clear" w:color="auto" w:fill="92D050"/>
            <w:vAlign w:val="center"/>
          </w:tcPr>
          <w:p w:rsidR="00994406" w:rsidRPr="004838F8" w:rsidRDefault="00994406" w:rsidP="00B600D0">
            <w:pPr>
              <w:pStyle w:val="Default"/>
              <w:spacing w:line="276" w:lineRule="auto"/>
              <w:jc w:val="center"/>
              <w:rPr>
                <w:rFonts w:ascii="Calibri" w:hAnsi="Calibri"/>
                <w:b/>
                <w:sz w:val="22"/>
                <w:szCs w:val="22"/>
              </w:rPr>
            </w:pPr>
            <w:r w:rsidRPr="004838F8">
              <w:rPr>
                <w:rFonts w:ascii="Calibri" w:hAnsi="Calibri"/>
                <w:b/>
                <w:sz w:val="22"/>
                <w:szCs w:val="22"/>
              </w:rPr>
              <w:lastRenderedPageBreak/>
              <w:t>SIJEČANJ, VELJAČA.OŽUJAK</w:t>
            </w:r>
          </w:p>
        </w:tc>
        <w:tc>
          <w:tcPr>
            <w:tcW w:w="7337" w:type="dxa"/>
            <w:shd w:val="clear" w:color="auto" w:fill="auto"/>
            <w:vAlign w:val="center"/>
          </w:tcPr>
          <w:p w:rsidR="00994406" w:rsidRPr="004838F8" w:rsidRDefault="00994406" w:rsidP="00B600D0">
            <w:pPr>
              <w:spacing w:line="276" w:lineRule="auto"/>
              <w:rPr>
                <w:rFonts w:ascii="Calibri" w:hAnsi="Calibri"/>
                <w:sz w:val="22"/>
                <w:szCs w:val="22"/>
              </w:rPr>
            </w:pPr>
            <w:r w:rsidRPr="004838F8">
              <w:rPr>
                <w:rFonts w:ascii="Calibri" w:hAnsi="Calibri"/>
                <w:sz w:val="22"/>
                <w:szCs w:val="22"/>
              </w:rPr>
              <w:t>- školsko ozračje – istraživanje i prijedlog mjera za unapređenje</w:t>
            </w:r>
          </w:p>
          <w:p w:rsidR="00994406" w:rsidRPr="004838F8" w:rsidRDefault="00994406" w:rsidP="00B600D0">
            <w:pPr>
              <w:spacing w:line="276" w:lineRule="auto"/>
              <w:rPr>
                <w:rFonts w:ascii="Calibri" w:hAnsi="Calibri"/>
                <w:sz w:val="22"/>
                <w:szCs w:val="22"/>
              </w:rPr>
            </w:pPr>
            <w:r w:rsidRPr="004838F8">
              <w:rPr>
                <w:rFonts w:ascii="Calibri" w:hAnsi="Calibri"/>
                <w:sz w:val="22"/>
                <w:szCs w:val="22"/>
              </w:rPr>
              <w:t xml:space="preserve">- sudjelovanje u poboljšanju školske discipline </w:t>
            </w:r>
          </w:p>
          <w:p w:rsidR="00994406" w:rsidRPr="004838F8" w:rsidRDefault="00B56728" w:rsidP="00FC1D5C">
            <w:pPr>
              <w:pStyle w:val="Odlomakpopisa"/>
              <w:numPr>
                <w:ilvl w:val="0"/>
                <w:numId w:val="41"/>
              </w:numPr>
              <w:spacing w:line="276" w:lineRule="auto"/>
              <w:rPr>
                <w:rFonts w:ascii="Calibri" w:hAnsi="Calibri"/>
                <w:color w:val="000000"/>
                <w:sz w:val="22"/>
                <w:szCs w:val="22"/>
                <w:shd w:val="clear" w:color="auto" w:fill="FFFFFF"/>
              </w:rPr>
            </w:pPr>
            <w:r w:rsidRPr="004838F8">
              <w:rPr>
                <w:rFonts w:ascii="Calibri" w:hAnsi="Calibri"/>
                <w:color w:val="000000"/>
                <w:sz w:val="22"/>
                <w:szCs w:val="22"/>
                <w:shd w:val="clear" w:color="auto" w:fill="FFFFFF"/>
              </w:rPr>
              <w:t>10.01.2020</w:t>
            </w:r>
            <w:r w:rsidR="00994406" w:rsidRPr="004838F8">
              <w:rPr>
                <w:rFonts w:ascii="Calibri" w:hAnsi="Calibri"/>
                <w:color w:val="000000"/>
                <w:sz w:val="22"/>
                <w:szCs w:val="22"/>
                <w:shd w:val="clear" w:color="auto" w:fill="FFFFFF"/>
              </w:rPr>
              <w:t>. - Svjetski dan smijeha</w:t>
            </w:r>
          </w:p>
          <w:p w:rsidR="00994406" w:rsidRPr="004838F8" w:rsidRDefault="00B56728" w:rsidP="00FC1D5C">
            <w:pPr>
              <w:pStyle w:val="Odlomakpopisa"/>
              <w:numPr>
                <w:ilvl w:val="0"/>
                <w:numId w:val="39"/>
              </w:numPr>
              <w:spacing w:line="276" w:lineRule="auto"/>
              <w:rPr>
                <w:rFonts w:ascii="Calibri" w:hAnsi="Calibri"/>
                <w:color w:val="000000"/>
                <w:sz w:val="22"/>
                <w:szCs w:val="22"/>
                <w:shd w:val="clear" w:color="auto" w:fill="FFFFFF"/>
              </w:rPr>
            </w:pPr>
            <w:r w:rsidRPr="004838F8">
              <w:rPr>
                <w:rFonts w:ascii="Calibri" w:hAnsi="Calibri"/>
                <w:color w:val="000000"/>
                <w:sz w:val="22"/>
                <w:szCs w:val="22"/>
                <w:shd w:val="clear" w:color="auto" w:fill="FFFFFF"/>
              </w:rPr>
              <w:t>20.02.2020</w:t>
            </w:r>
            <w:r w:rsidR="00994406" w:rsidRPr="004838F8">
              <w:rPr>
                <w:rFonts w:ascii="Calibri" w:hAnsi="Calibri"/>
                <w:color w:val="000000"/>
                <w:sz w:val="22"/>
                <w:szCs w:val="22"/>
                <w:shd w:val="clear" w:color="auto" w:fill="FFFFFF"/>
              </w:rPr>
              <w:t>. - Međunarodni dan sreće</w:t>
            </w:r>
          </w:p>
          <w:p w:rsidR="00994406" w:rsidRPr="004838F8" w:rsidRDefault="00B56728" w:rsidP="00B56728">
            <w:pPr>
              <w:pStyle w:val="Odlomakpopisa"/>
              <w:numPr>
                <w:ilvl w:val="0"/>
                <w:numId w:val="39"/>
              </w:numPr>
              <w:spacing w:line="276" w:lineRule="auto"/>
              <w:rPr>
                <w:rFonts w:ascii="Calibri" w:hAnsi="Calibri"/>
                <w:color w:val="000000"/>
                <w:sz w:val="22"/>
                <w:szCs w:val="22"/>
                <w:shd w:val="clear" w:color="auto" w:fill="FFFFFF"/>
              </w:rPr>
            </w:pPr>
            <w:r w:rsidRPr="004838F8">
              <w:rPr>
                <w:rFonts w:ascii="Calibri" w:hAnsi="Calibri"/>
                <w:color w:val="000000"/>
                <w:sz w:val="22"/>
                <w:szCs w:val="22"/>
                <w:shd w:val="clear" w:color="auto" w:fill="FFFFFF"/>
              </w:rPr>
              <w:t>21.03.2020</w:t>
            </w:r>
            <w:r w:rsidR="00994406" w:rsidRPr="004838F8">
              <w:rPr>
                <w:rFonts w:ascii="Calibri" w:hAnsi="Calibri"/>
                <w:color w:val="000000"/>
                <w:sz w:val="22"/>
                <w:szCs w:val="22"/>
                <w:shd w:val="clear" w:color="auto" w:fill="FFFFFF"/>
              </w:rPr>
              <w:t xml:space="preserve">.- Svjetski dan Sindroma </w:t>
            </w:r>
            <w:proofErr w:type="spellStart"/>
            <w:r w:rsidR="00994406" w:rsidRPr="004838F8">
              <w:rPr>
                <w:rFonts w:ascii="Calibri" w:hAnsi="Calibri"/>
                <w:color w:val="000000"/>
                <w:sz w:val="22"/>
                <w:szCs w:val="22"/>
                <w:shd w:val="clear" w:color="auto" w:fill="FFFFFF"/>
              </w:rPr>
              <w:t>Down</w:t>
            </w:r>
            <w:proofErr w:type="spellEnd"/>
          </w:p>
        </w:tc>
      </w:tr>
      <w:tr w:rsidR="00994406" w:rsidRPr="004838F8" w:rsidTr="00994406">
        <w:trPr>
          <w:trHeight w:val="227"/>
        </w:trPr>
        <w:tc>
          <w:tcPr>
            <w:tcW w:w="1951" w:type="dxa"/>
            <w:shd w:val="clear" w:color="auto" w:fill="92D050"/>
            <w:vAlign w:val="center"/>
          </w:tcPr>
          <w:p w:rsidR="00994406" w:rsidRPr="004838F8" w:rsidRDefault="00994406" w:rsidP="00B600D0">
            <w:pPr>
              <w:pStyle w:val="Default"/>
              <w:spacing w:line="276" w:lineRule="auto"/>
              <w:jc w:val="center"/>
              <w:rPr>
                <w:rFonts w:ascii="Calibri" w:hAnsi="Calibri"/>
                <w:b/>
                <w:sz w:val="22"/>
                <w:szCs w:val="22"/>
              </w:rPr>
            </w:pPr>
            <w:r w:rsidRPr="004838F8">
              <w:rPr>
                <w:rFonts w:ascii="Calibri" w:hAnsi="Calibri"/>
                <w:b/>
                <w:sz w:val="22"/>
                <w:szCs w:val="22"/>
              </w:rPr>
              <w:t>TRAVANJ, SVIBBANJ, LIPANJ</w:t>
            </w:r>
          </w:p>
        </w:tc>
        <w:tc>
          <w:tcPr>
            <w:tcW w:w="7337" w:type="dxa"/>
            <w:shd w:val="clear" w:color="auto" w:fill="auto"/>
            <w:vAlign w:val="center"/>
          </w:tcPr>
          <w:p w:rsidR="00994406" w:rsidRPr="004838F8" w:rsidRDefault="00B56728" w:rsidP="00FC1D5C">
            <w:pPr>
              <w:pStyle w:val="Odlomakpopisa"/>
              <w:numPr>
                <w:ilvl w:val="0"/>
                <w:numId w:val="40"/>
              </w:numPr>
              <w:spacing w:line="276" w:lineRule="auto"/>
              <w:rPr>
                <w:rFonts w:ascii="Calibri" w:hAnsi="Calibri"/>
                <w:color w:val="000000"/>
                <w:sz w:val="22"/>
                <w:szCs w:val="22"/>
                <w:shd w:val="clear" w:color="auto" w:fill="FFFFFF"/>
              </w:rPr>
            </w:pPr>
            <w:r w:rsidRPr="004838F8">
              <w:rPr>
                <w:rFonts w:ascii="Calibri" w:hAnsi="Calibri"/>
                <w:sz w:val="22"/>
                <w:szCs w:val="22"/>
              </w:rPr>
              <w:t>1. 04.2020</w:t>
            </w:r>
            <w:r w:rsidR="00994406" w:rsidRPr="004838F8">
              <w:rPr>
                <w:rFonts w:ascii="Calibri" w:hAnsi="Calibri"/>
                <w:sz w:val="22"/>
                <w:szCs w:val="22"/>
              </w:rPr>
              <w:t>. Dan borbe protiv alkoholizma</w:t>
            </w:r>
            <w:r w:rsidR="00994406" w:rsidRPr="004838F8">
              <w:rPr>
                <w:rFonts w:ascii="Calibri" w:hAnsi="Calibri"/>
                <w:color w:val="000000"/>
                <w:sz w:val="22"/>
                <w:szCs w:val="22"/>
                <w:shd w:val="clear" w:color="auto" w:fill="FFFFFF"/>
              </w:rPr>
              <w:t xml:space="preserve"> </w:t>
            </w:r>
          </w:p>
          <w:p w:rsidR="00994406" w:rsidRPr="004838F8" w:rsidRDefault="00B56728" w:rsidP="00FC1D5C">
            <w:pPr>
              <w:pStyle w:val="Odlomakpopisa"/>
              <w:numPr>
                <w:ilvl w:val="0"/>
                <w:numId w:val="40"/>
              </w:numPr>
              <w:spacing w:line="276" w:lineRule="auto"/>
              <w:rPr>
                <w:rFonts w:ascii="Calibri" w:hAnsi="Calibri"/>
                <w:color w:val="000000"/>
                <w:sz w:val="22"/>
                <w:szCs w:val="22"/>
                <w:shd w:val="clear" w:color="auto" w:fill="FFFFFF"/>
              </w:rPr>
            </w:pPr>
            <w:r w:rsidRPr="004838F8">
              <w:rPr>
                <w:rFonts w:ascii="Calibri" w:hAnsi="Calibri"/>
                <w:color w:val="000000"/>
                <w:sz w:val="22"/>
                <w:szCs w:val="22"/>
                <w:shd w:val="clear" w:color="auto" w:fill="FFFFFF"/>
              </w:rPr>
              <w:t>7.04.2020</w:t>
            </w:r>
            <w:r w:rsidR="00994406" w:rsidRPr="004838F8">
              <w:rPr>
                <w:rFonts w:ascii="Calibri" w:hAnsi="Calibri"/>
                <w:color w:val="000000"/>
                <w:sz w:val="22"/>
                <w:szCs w:val="22"/>
                <w:shd w:val="clear" w:color="auto" w:fill="FFFFFF"/>
              </w:rPr>
              <w:t xml:space="preserve"> Svjetski dan zdravlja</w:t>
            </w:r>
          </w:p>
          <w:p w:rsidR="00994406" w:rsidRPr="004838F8" w:rsidRDefault="00B56728" w:rsidP="00FC1D5C">
            <w:pPr>
              <w:pStyle w:val="Odlomakpopisa"/>
              <w:numPr>
                <w:ilvl w:val="0"/>
                <w:numId w:val="40"/>
              </w:numPr>
              <w:spacing w:line="276" w:lineRule="auto"/>
              <w:rPr>
                <w:rFonts w:ascii="Calibri" w:hAnsi="Calibri"/>
                <w:color w:val="000000"/>
                <w:sz w:val="22"/>
                <w:szCs w:val="22"/>
                <w:shd w:val="clear" w:color="auto" w:fill="FFFFFF"/>
              </w:rPr>
            </w:pPr>
            <w:r w:rsidRPr="004838F8">
              <w:rPr>
                <w:rFonts w:ascii="Calibri" w:hAnsi="Calibri"/>
                <w:color w:val="000000"/>
                <w:sz w:val="22"/>
                <w:szCs w:val="22"/>
                <w:shd w:val="clear" w:color="auto" w:fill="FFFFFF"/>
              </w:rPr>
              <w:t>15.05.2020</w:t>
            </w:r>
            <w:r w:rsidR="00994406" w:rsidRPr="004838F8">
              <w:rPr>
                <w:rFonts w:ascii="Calibri" w:hAnsi="Calibri"/>
                <w:color w:val="000000"/>
                <w:sz w:val="22"/>
                <w:szCs w:val="22"/>
                <w:shd w:val="clear" w:color="auto" w:fill="FFFFFF"/>
              </w:rPr>
              <w:t>.- Svjetski dan obitelji</w:t>
            </w:r>
          </w:p>
          <w:p w:rsidR="00994406" w:rsidRPr="004838F8" w:rsidRDefault="00B56728" w:rsidP="00FC1D5C">
            <w:pPr>
              <w:pStyle w:val="Odlomakpopisa"/>
              <w:numPr>
                <w:ilvl w:val="0"/>
                <w:numId w:val="40"/>
              </w:numPr>
              <w:spacing w:line="276" w:lineRule="auto"/>
              <w:rPr>
                <w:rFonts w:ascii="Calibri" w:hAnsi="Calibri"/>
                <w:color w:val="000000"/>
                <w:sz w:val="22"/>
                <w:szCs w:val="22"/>
                <w:shd w:val="clear" w:color="auto" w:fill="FFFFFF"/>
              </w:rPr>
            </w:pPr>
            <w:r w:rsidRPr="004838F8">
              <w:rPr>
                <w:rFonts w:ascii="Calibri" w:hAnsi="Calibri"/>
                <w:sz w:val="22"/>
                <w:szCs w:val="22"/>
              </w:rPr>
              <w:t>31.5.2020</w:t>
            </w:r>
            <w:r w:rsidR="00994406" w:rsidRPr="004838F8">
              <w:rPr>
                <w:rFonts w:ascii="Calibri" w:hAnsi="Calibri"/>
                <w:sz w:val="22"/>
                <w:szCs w:val="22"/>
              </w:rPr>
              <w:t>.-  Svjetski dan nepušenja</w:t>
            </w:r>
          </w:p>
          <w:p w:rsidR="00994406" w:rsidRPr="004838F8" w:rsidRDefault="00994406" w:rsidP="00B600D0">
            <w:pPr>
              <w:spacing w:line="276" w:lineRule="auto"/>
              <w:rPr>
                <w:rFonts w:ascii="Calibri" w:hAnsi="Calibri"/>
                <w:sz w:val="22"/>
                <w:szCs w:val="22"/>
              </w:rPr>
            </w:pPr>
          </w:p>
          <w:p w:rsidR="00994406" w:rsidRPr="004838F8" w:rsidRDefault="00994406" w:rsidP="00B600D0">
            <w:pPr>
              <w:spacing w:line="276" w:lineRule="auto"/>
              <w:rPr>
                <w:rFonts w:ascii="Calibri" w:hAnsi="Calibri"/>
                <w:sz w:val="22"/>
                <w:szCs w:val="22"/>
              </w:rPr>
            </w:pPr>
            <w:r w:rsidRPr="004838F8">
              <w:rPr>
                <w:rFonts w:ascii="Calibri" w:hAnsi="Calibri"/>
                <w:sz w:val="22"/>
                <w:szCs w:val="22"/>
              </w:rPr>
              <w:t>- prijedlozi za unapređenje rada u novoj školskoj godini</w:t>
            </w:r>
          </w:p>
        </w:tc>
      </w:tr>
    </w:tbl>
    <w:p w:rsidR="005A746D" w:rsidRPr="004838F8" w:rsidRDefault="005A746D" w:rsidP="00874F73">
      <w:pPr>
        <w:widowControl w:val="0"/>
        <w:autoSpaceDE w:val="0"/>
        <w:autoSpaceDN w:val="0"/>
        <w:adjustRightInd w:val="0"/>
        <w:jc w:val="both"/>
        <w:rPr>
          <w:rFonts w:ascii="Calibri" w:hAnsi="Calibri"/>
          <w:noProof/>
          <w:sz w:val="22"/>
          <w:szCs w:val="22"/>
        </w:rPr>
      </w:pPr>
    </w:p>
    <w:p w:rsidR="002A4C12" w:rsidRDefault="002A4C12" w:rsidP="00851BA4">
      <w:pPr>
        <w:widowControl w:val="0"/>
        <w:autoSpaceDE w:val="0"/>
        <w:autoSpaceDN w:val="0"/>
        <w:adjustRightInd w:val="0"/>
        <w:jc w:val="both"/>
        <w:rPr>
          <w:rFonts w:ascii="Calibri" w:hAnsi="Calibri"/>
          <w:b/>
          <w:noProof/>
        </w:rPr>
      </w:pPr>
    </w:p>
    <w:p w:rsidR="004F71C5" w:rsidRPr="004F71C5" w:rsidRDefault="004F71C5" w:rsidP="00851BA4">
      <w:pPr>
        <w:widowControl w:val="0"/>
        <w:autoSpaceDE w:val="0"/>
        <w:autoSpaceDN w:val="0"/>
        <w:adjustRightInd w:val="0"/>
        <w:jc w:val="both"/>
        <w:rPr>
          <w:rFonts w:ascii="Calibri" w:hAnsi="Calibri"/>
          <w:b/>
          <w:noProof/>
        </w:rPr>
      </w:pPr>
      <w:r w:rsidRPr="00851BA4">
        <w:rPr>
          <w:rFonts w:ascii="Calibri" w:hAnsi="Calibri"/>
          <w:b/>
          <w:noProof/>
        </w:rPr>
        <w:t xml:space="preserve">11. </w:t>
      </w:r>
      <w:r w:rsidR="00851BA4" w:rsidRPr="00851BA4">
        <w:rPr>
          <w:rFonts w:ascii="Calibri" w:hAnsi="Calibri"/>
          <w:b/>
          <w:noProof/>
        </w:rPr>
        <w:t>PLAN SAMOVREDNOVANJA ŠKOLE</w:t>
      </w:r>
    </w:p>
    <w:p w:rsidR="004F71C5" w:rsidRPr="004F71C5" w:rsidRDefault="004F71C5" w:rsidP="004F71C5">
      <w:pPr>
        <w:widowControl w:val="0"/>
        <w:autoSpaceDE w:val="0"/>
        <w:autoSpaceDN w:val="0"/>
        <w:adjustRightInd w:val="0"/>
        <w:rPr>
          <w:rFonts w:ascii="Calibri" w:hAnsi="Calibri"/>
          <w:b/>
          <w:noProof/>
        </w:rPr>
      </w:pPr>
    </w:p>
    <w:p w:rsidR="004F71C5" w:rsidRPr="00851BA4" w:rsidRDefault="004F71C5" w:rsidP="00F30FE7">
      <w:pPr>
        <w:widowControl w:val="0"/>
        <w:autoSpaceDE w:val="0"/>
        <w:autoSpaceDN w:val="0"/>
        <w:adjustRightInd w:val="0"/>
        <w:spacing w:line="276" w:lineRule="auto"/>
        <w:jc w:val="both"/>
        <w:rPr>
          <w:rFonts w:ascii="Calibri" w:hAnsi="Calibri"/>
          <w:noProof/>
        </w:rPr>
      </w:pPr>
      <w:r w:rsidRPr="00851BA4">
        <w:rPr>
          <w:rFonts w:ascii="Calibri" w:hAnsi="Calibri"/>
          <w:noProof/>
        </w:rPr>
        <w:t>Samovrednovanje je proces sustavnog i kontinuiranog praćenja, anal</w:t>
      </w:r>
      <w:r w:rsidR="00851BA4">
        <w:rPr>
          <w:rFonts w:ascii="Calibri" w:hAnsi="Calibri"/>
          <w:noProof/>
        </w:rPr>
        <w:t xml:space="preserve">iziranja i procjenjivanja </w:t>
      </w:r>
      <w:r w:rsidRPr="00851BA4">
        <w:rPr>
          <w:rFonts w:ascii="Calibri" w:hAnsi="Calibri"/>
          <w:noProof/>
        </w:rPr>
        <w:t>uspješnosti vlastitoga rada. Znanstveno utemeljenim ispitn</w:t>
      </w:r>
      <w:r w:rsidR="00851BA4">
        <w:rPr>
          <w:rFonts w:ascii="Calibri" w:hAnsi="Calibri"/>
          <w:noProof/>
        </w:rPr>
        <w:t xml:space="preserve">im materijalima provjeravaju se </w:t>
      </w:r>
      <w:r w:rsidRPr="00851BA4">
        <w:rPr>
          <w:rFonts w:ascii="Calibri" w:hAnsi="Calibri"/>
          <w:noProof/>
        </w:rPr>
        <w:t>znanja, kompetencije i vještine učenika, a analiza rezultata is</w:t>
      </w:r>
      <w:r w:rsidR="00851BA4">
        <w:rPr>
          <w:rFonts w:ascii="Calibri" w:hAnsi="Calibri"/>
          <w:noProof/>
        </w:rPr>
        <w:t xml:space="preserve">pita polazište je za raspravu o </w:t>
      </w:r>
      <w:r w:rsidRPr="00851BA4">
        <w:rPr>
          <w:rFonts w:ascii="Calibri" w:hAnsi="Calibri"/>
          <w:noProof/>
        </w:rPr>
        <w:t>kvaliteti škole i uspješnosti nastavnoga procesa.</w:t>
      </w:r>
    </w:p>
    <w:p w:rsidR="004F71C5" w:rsidRPr="00851BA4" w:rsidRDefault="004F71C5" w:rsidP="00F30FE7">
      <w:pPr>
        <w:widowControl w:val="0"/>
        <w:autoSpaceDE w:val="0"/>
        <w:autoSpaceDN w:val="0"/>
        <w:adjustRightInd w:val="0"/>
        <w:spacing w:line="276" w:lineRule="auto"/>
        <w:jc w:val="both"/>
        <w:rPr>
          <w:rFonts w:ascii="Calibri" w:hAnsi="Calibri"/>
          <w:noProof/>
        </w:rPr>
      </w:pPr>
      <w:r w:rsidRPr="00851BA4">
        <w:rPr>
          <w:rFonts w:ascii="Calibri" w:hAnsi="Calibri"/>
          <w:noProof/>
        </w:rPr>
        <w:t>Samovrednovanje započeto analizom rezultata ispita vanjskoga vrjednovanja, nastavlja se analizom rezultata popratnih upitnika za učenike, roditelje i učitelje i završava određivanjem smjernica za daljnji razvoj škole.</w:t>
      </w:r>
    </w:p>
    <w:p w:rsidR="004F71C5" w:rsidRPr="00851BA4" w:rsidRDefault="004F71C5" w:rsidP="00F30FE7">
      <w:pPr>
        <w:widowControl w:val="0"/>
        <w:autoSpaceDE w:val="0"/>
        <w:autoSpaceDN w:val="0"/>
        <w:adjustRightInd w:val="0"/>
        <w:spacing w:line="276" w:lineRule="auto"/>
        <w:jc w:val="both"/>
        <w:rPr>
          <w:rFonts w:ascii="Calibri" w:hAnsi="Calibri"/>
          <w:i/>
          <w:noProof/>
        </w:rPr>
      </w:pPr>
      <w:r w:rsidRPr="00851BA4">
        <w:rPr>
          <w:rFonts w:ascii="Calibri" w:hAnsi="Calibri"/>
          <w:i/>
          <w:noProof/>
        </w:rPr>
        <w:t>Polazišta za samovrednovanje</w:t>
      </w:r>
    </w:p>
    <w:p w:rsidR="004F71C5" w:rsidRPr="00851BA4" w:rsidRDefault="004F71C5" w:rsidP="00F30FE7">
      <w:pPr>
        <w:widowControl w:val="0"/>
        <w:autoSpaceDE w:val="0"/>
        <w:autoSpaceDN w:val="0"/>
        <w:adjustRightInd w:val="0"/>
        <w:spacing w:line="276" w:lineRule="auto"/>
        <w:jc w:val="both"/>
        <w:rPr>
          <w:rFonts w:ascii="Calibri" w:hAnsi="Calibri"/>
          <w:noProof/>
        </w:rPr>
      </w:pPr>
      <w:r w:rsidRPr="00851BA4">
        <w:rPr>
          <w:rFonts w:ascii="Calibri" w:hAnsi="Calibri"/>
          <w:noProof/>
        </w:rPr>
        <w:t>Proces samovrednovanja proistječe iz pretpostavki da su značajne one promjene koje dolaze iznutra te da su ljudi predani onome u što se dobrovoljno uključuju.</w:t>
      </w:r>
    </w:p>
    <w:p w:rsidR="004F71C5" w:rsidRPr="00B56728" w:rsidRDefault="004F71C5" w:rsidP="00F30FE7">
      <w:pPr>
        <w:widowControl w:val="0"/>
        <w:autoSpaceDE w:val="0"/>
        <w:autoSpaceDN w:val="0"/>
        <w:adjustRightInd w:val="0"/>
        <w:spacing w:line="276" w:lineRule="auto"/>
        <w:jc w:val="both"/>
        <w:rPr>
          <w:rFonts w:ascii="Calibri" w:hAnsi="Calibri"/>
          <w:i/>
          <w:noProof/>
        </w:rPr>
      </w:pPr>
      <w:r w:rsidRPr="00851BA4">
        <w:rPr>
          <w:rFonts w:ascii="Calibri" w:hAnsi="Calibri"/>
          <w:i/>
          <w:noProof/>
        </w:rPr>
        <w:t>Ciljevi samovrednovanja</w:t>
      </w:r>
    </w:p>
    <w:p w:rsidR="004F71C5" w:rsidRPr="00851BA4" w:rsidRDefault="004F71C5" w:rsidP="00F30FE7">
      <w:pPr>
        <w:widowControl w:val="0"/>
        <w:autoSpaceDE w:val="0"/>
        <w:autoSpaceDN w:val="0"/>
        <w:adjustRightInd w:val="0"/>
        <w:spacing w:line="276" w:lineRule="auto"/>
        <w:jc w:val="both"/>
        <w:rPr>
          <w:rFonts w:ascii="Calibri" w:hAnsi="Calibri"/>
          <w:noProof/>
        </w:rPr>
      </w:pPr>
      <w:r w:rsidRPr="00851BA4">
        <w:rPr>
          <w:rFonts w:ascii="Calibri" w:hAnsi="Calibri"/>
          <w:noProof/>
        </w:rPr>
        <w:t>Kako bi samovrednovanje bilo učinkovito škole bi trebale definirat</w:t>
      </w:r>
      <w:r w:rsidR="00851BA4">
        <w:rPr>
          <w:rFonts w:ascii="Calibri" w:hAnsi="Calibri"/>
          <w:noProof/>
        </w:rPr>
        <w:t>i ciljeve svog samovrednovanja:</w:t>
      </w:r>
    </w:p>
    <w:p w:rsidR="004F71C5" w:rsidRPr="00851BA4" w:rsidRDefault="004F71C5" w:rsidP="00F30FE7">
      <w:pPr>
        <w:widowControl w:val="0"/>
        <w:autoSpaceDE w:val="0"/>
        <w:autoSpaceDN w:val="0"/>
        <w:adjustRightInd w:val="0"/>
        <w:spacing w:line="276" w:lineRule="auto"/>
        <w:jc w:val="both"/>
        <w:rPr>
          <w:rFonts w:ascii="Calibri" w:hAnsi="Calibri"/>
          <w:noProof/>
        </w:rPr>
      </w:pPr>
      <w:r w:rsidRPr="00851BA4">
        <w:rPr>
          <w:rFonts w:ascii="Calibri" w:hAnsi="Calibri"/>
          <w:noProof/>
        </w:rPr>
        <w:t>unaprjeđivanje kv</w:t>
      </w:r>
      <w:r w:rsidR="00851BA4">
        <w:rPr>
          <w:rFonts w:ascii="Calibri" w:hAnsi="Calibri"/>
          <w:noProof/>
        </w:rPr>
        <w:t xml:space="preserve">alitete škole kao organizacije; </w:t>
      </w:r>
      <w:r w:rsidRPr="00851BA4">
        <w:rPr>
          <w:rFonts w:ascii="Calibri" w:hAnsi="Calibri"/>
          <w:noProof/>
        </w:rPr>
        <w:t>unaprjeđivanje kvalitete nastavnika kao profesionalaca;</w:t>
      </w:r>
      <w:r w:rsidR="00851BA4">
        <w:rPr>
          <w:rFonts w:ascii="Calibri" w:hAnsi="Calibri"/>
          <w:noProof/>
        </w:rPr>
        <w:t xml:space="preserve"> </w:t>
      </w:r>
      <w:r w:rsidRPr="00851BA4">
        <w:rPr>
          <w:rFonts w:ascii="Calibri" w:hAnsi="Calibri"/>
          <w:noProof/>
        </w:rPr>
        <w:t>unaprjeđivanje postignuća učenika, bolji rezultati (ocjene, završni ispiti).</w:t>
      </w:r>
    </w:p>
    <w:p w:rsidR="004F71C5" w:rsidRPr="00851BA4" w:rsidRDefault="004F71C5" w:rsidP="00F30FE7">
      <w:pPr>
        <w:widowControl w:val="0"/>
        <w:autoSpaceDE w:val="0"/>
        <w:autoSpaceDN w:val="0"/>
        <w:adjustRightInd w:val="0"/>
        <w:spacing w:line="276" w:lineRule="auto"/>
        <w:jc w:val="both"/>
        <w:rPr>
          <w:rFonts w:ascii="Calibri" w:hAnsi="Calibri"/>
          <w:noProof/>
        </w:rPr>
      </w:pPr>
      <w:r w:rsidRPr="00851BA4">
        <w:rPr>
          <w:rFonts w:ascii="Calibri" w:hAnsi="Calibri"/>
          <w:noProof/>
        </w:rPr>
        <w:t>Iz navedenih općih ciljeva mogu</w:t>
      </w:r>
      <w:r w:rsidR="00851BA4">
        <w:rPr>
          <w:rFonts w:ascii="Calibri" w:hAnsi="Calibri"/>
          <w:noProof/>
        </w:rPr>
        <w:t xml:space="preserve"> se izvesti specifični ciljevi:</w:t>
      </w:r>
    </w:p>
    <w:p w:rsidR="004F71C5" w:rsidRPr="00851BA4" w:rsidRDefault="004F71C5" w:rsidP="00F30FE7">
      <w:pPr>
        <w:widowControl w:val="0"/>
        <w:autoSpaceDE w:val="0"/>
        <w:autoSpaceDN w:val="0"/>
        <w:adjustRightInd w:val="0"/>
        <w:spacing w:line="276" w:lineRule="auto"/>
        <w:jc w:val="both"/>
        <w:rPr>
          <w:rFonts w:ascii="Calibri" w:hAnsi="Calibri"/>
          <w:noProof/>
        </w:rPr>
      </w:pPr>
      <w:r w:rsidRPr="00851BA4">
        <w:rPr>
          <w:rFonts w:ascii="Calibri" w:hAnsi="Calibri"/>
          <w:noProof/>
        </w:rPr>
        <w:t>snimanje postojeće situacije u školi (dijagnostička funkcija);</w:t>
      </w:r>
      <w:r w:rsidR="00851BA4">
        <w:rPr>
          <w:rFonts w:ascii="Calibri" w:hAnsi="Calibri"/>
          <w:noProof/>
        </w:rPr>
        <w:t xml:space="preserve"> </w:t>
      </w:r>
      <w:r w:rsidRPr="00851BA4">
        <w:rPr>
          <w:rFonts w:ascii="Calibri" w:hAnsi="Calibri"/>
          <w:noProof/>
        </w:rPr>
        <w:t>opisivanje funkcioniranja škole kao organizacije;</w:t>
      </w:r>
      <w:r w:rsidR="00851BA4">
        <w:rPr>
          <w:rFonts w:ascii="Calibri" w:hAnsi="Calibri"/>
          <w:noProof/>
        </w:rPr>
        <w:t xml:space="preserve"> </w:t>
      </w:r>
      <w:r w:rsidRPr="00851BA4">
        <w:rPr>
          <w:rFonts w:ascii="Calibri" w:hAnsi="Calibri"/>
          <w:noProof/>
        </w:rPr>
        <w:t>opisivanje procesa učenja;</w:t>
      </w:r>
      <w:r w:rsidR="00851BA4">
        <w:rPr>
          <w:rFonts w:ascii="Calibri" w:hAnsi="Calibri"/>
          <w:noProof/>
        </w:rPr>
        <w:t xml:space="preserve"> </w:t>
      </w:r>
      <w:r w:rsidRPr="00851BA4">
        <w:rPr>
          <w:rFonts w:ascii="Calibri" w:hAnsi="Calibri"/>
          <w:noProof/>
        </w:rPr>
        <w:t>prikupljanje informacija o metodologiji i strategijama učenja u školi;</w:t>
      </w:r>
      <w:r w:rsidR="00851BA4">
        <w:rPr>
          <w:rFonts w:ascii="Calibri" w:hAnsi="Calibri"/>
          <w:noProof/>
        </w:rPr>
        <w:t xml:space="preserve"> </w:t>
      </w:r>
      <w:r w:rsidRPr="00851BA4">
        <w:rPr>
          <w:rFonts w:ascii="Calibri" w:hAnsi="Calibri"/>
          <w:noProof/>
        </w:rPr>
        <w:t>omogućavanje dostupnosti učenika informacijama;</w:t>
      </w:r>
      <w:r w:rsidR="00851BA4">
        <w:rPr>
          <w:rFonts w:ascii="Calibri" w:hAnsi="Calibri"/>
          <w:noProof/>
        </w:rPr>
        <w:t xml:space="preserve"> prepoznavanje uvjeta </w:t>
      </w:r>
      <w:r w:rsidRPr="00851BA4">
        <w:rPr>
          <w:rFonts w:ascii="Calibri" w:hAnsi="Calibri"/>
          <w:noProof/>
        </w:rPr>
        <w:t>daljnjeg razvoja (funkcije unaprjeđivanja);</w:t>
      </w:r>
      <w:r w:rsidR="00851BA4">
        <w:rPr>
          <w:rFonts w:ascii="Calibri" w:hAnsi="Calibri"/>
          <w:noProof/>
        </w:rPr>
        <w:t xml:space="preserve"> </w:t>
      </w:r>
      <w:r w:rsidRPr="00851BA4">
        <w:rPr>
          <w:rFonts w:ascii="Calibri" w:hAnsi="Calibri"/>
          <w:noProof/>
        </w:rPr>
        <w:t>motiviranje zaposlenika i učenika (motivacijska funkcija).</w:t>
      </w:r>
    </w:p>
    <w:p w:rsidR="004F71C5" w:rsidRPr="00851BA4" w:rsidRDefault="004F71C5" w:rsidP="00F30FE7">
      <w:pPr>
        <w:widowControl w:val="0"/>
        <w:autoSpaceDE w:val="0"/>
        <w:autoSpaceDN w:val="0"/>
        <w:adjustRightInd w:val="0"/>
        <w:spacing w:line="276" w:lineRule="auto"/>
        <w:jc w:val="both"/>
        <w:rPr>
          <w:rFonts w:ascii="Calibri" w:hAnsi="Calibri"/>
          <w:noProof/>
        </w:rPr>
      </w:pPr>
      <w:r w:rsidRPr="00851BA4">
        <w:rPr>
          <w:rFonts w:ascii="Calibri" w:hAnsi="Calibri"/>
          <w:noProof/>
        </w:rPr>
        <w:t>Samovrednovanje škole prvenstveno nam koristi kako bism</w:t>
      </w:r>
      <w:r w:rsidR="00851BA4">
        <w:rPr>
          <w:rFonts w:ascii="Calibri" w:hAnsi="Calibri"/>
          <w:noProof/>
        </w:rPr>
        <w:t xml:space="preserve">o zajednički sa svim subjektima </w:t>
      </w:r>
      <w:r w:rsidRPr="00851BA4">
        <w:rPr>
          <w:rFonts w:ascii="Calibri" w:hAnsi="Calibri"/>
          <w:noProof/>
        </w:rPr>
        <w:t>unutar škole kao i vanjskim partnerima mogli</w:t>
      </w:r>
      <w:r w:rsidR="00851BA4">
        <w:rPr>
          <w:rFonts w:ascii="Calibri" w:hAnsi="Calibri"/>
          <w:noProof/>
        </w:rPr>
        <w:t xml:space="preserve"> </w:t>
      </w:r>
      <w:r w:rsidRPr="00851BA4">
        <w:rPr>
          <w:rFonts w:ascii="Calibri" w:hAnsi="Calibri"/>
          <w:noProof/>
        </w:rPr>
        <w:t>prepoznati ključne jakosti (snage);</w:t>
      </w:r>
      <w:r w:rsidR="00851BA4">
        <w:rPr>
          <w:rFonts w:ascii="Calibri" w:hAnsi="Calibri"/>
          <w:noProof/>
        </w:rPr>
        <w:t xml:space="preserve"> identificirati </w:t>
      </w:r>
      <w:r w:rsidRPr="00851BA4">
        <w:rPr>
          <w:rFonts w:ascii="Calibri" w:hAnsi="Calibri"/>
          <w:noProof/>
        </w:rPr>
        <w:t>prioritete za razvojni plan škole;</w:t>
      </w:r>
      <w:r w:rsidR="00851BA4">
        <w:rPr>
          <w:rFonts w:ascii="Calibri" w:hAnsi="Calibri"/>
          <w:noProof/>
        </w:rPr>
        <w:t xml:space="preserve"> </w:t>
      </w:r>
      <w:r w:rsidRPr="00851BA4">
        <w:rPr>
          <w:rFonts w:ascii="Calibri" w:hAnsi="Calibri"/>
          <w:noProof/>
        </w:rPr>
        <w:t>identificirati područja kvalitete koje škola želi zadržati i koja treba unapređivati;</w:t>
      </w:r>
      <w:r w:rsidR="00851BA4">
        <w:rPr>
          <w:rFonts w:ascii="Calibri" w:hAnsi="Calibri"/>
          <w:noProof/>
        </w:rPr>
        <w:t xml:space="preserve"> </w:t>
      </w:r>
      <w:r w:rsidRPr="00851BA4">
        <w:rPr>
          <w:rFonts w:ascii="Calibri" w:hAnsi="Calibri"/>
          <w:noProof/>
        </w:rPr>
        <w:t>prikupiti pokazatelje kvalitete rada za izvješće o radu škole.</w:t>
      </w:r>
    </w:p>
    <w:p w:rsidR="004F71C5" w:rsidRPr="00B56728" w:rsidRDefault="004F71C5" w:rsidP="00F30FE7">
      <w:pPr>
        <w:widowControl w:val="0"/>
        <w:autoSpaceDE w:val="0"/>
        <w:autoSpaceDN w:val="0"/>
        <w:adjustRightInd w:val="0"/>
        <w:spacing w:line="276" w:lineRule="auto"/>
        <w:rPr>
          <w:rFonts w:ascii="Calibri" w:hAnsi="Calibri"/>
          <w:i/>
          <w:noProof/>
        </w:rPr>
      </w:pPr>
      <w:r w:rsidRPr="00851BA4">
        <w:rPr>
          <w:rFonts w:ascii="Calibri" w:hAnsi="Calibri"/>
          <w:i/>
          <w:noProof/>
        </w:rPr>
        <w:t>Područja samovrednovanja</w:t>
      </w:r>
    </w:p>
    <w:p w:rsidR="004F71C5" w:rsidRPr="00851BA4" w:rsidRDefault="004F71C5" w:rsidP="00F30FE7">
      <w:pPr>
        <w:widowControl w:val="0"/>
        <w:autoSpaceDE w:val="0"/>
        <w:autoSpaceDN w:val="0"/>
        <w:adjustRightInd w:val="0"/>
        <w:spacing w:line="276" w:lineRule="auto"/>
        <w:jc w:val="both"/>
        <w:rPr>
          <w:rFonts w:ascii="Calibri" w:hAnsi="Calibri"/>
          <w:noProof/>
        </w:rPr>
      </w:pPr>
      <w:r w:rsidRPr="00851BA4">
        <w:rPr>
          <w:rFonts w:ascii="Calibri" w:hAnsi="Calibri"/>
          <w:noProof/>
        </w:rPr>
        <w:lastRenderedPageBreak/>
        <w:t>S obzirom da se u procesu samovrednovanja škola promatra u cj</w:t>
      </w:r>
      <w:r w:rsidR="00851BA4">
        <w:rPr>
          <w:rFonts w:ascii="Calibri" w:hAnsi="Calibri"/>
          <w:noProof/>
        </w:rPr>
        <w:t xml:space="preserve">elokupnoj svojoj djelatnosti, a </w:t>
      </w:r>
      <w:r w:rsidRPr="00851BA4">
        <w:rPr>
          <w:rFonts w:ascii="Calibri" w:hAnsi="Calibri"/>
          <w:noProof/>
        </w:rPr>
        <w:t>ne samo kroz završna postignuća učenika, potrebno je vrednovati sljedeće aspekte škole:</w:t>
      </w:r>
      <w:r w:rsidR="00851BA4">
        <w:rPr>
          <w:rFonts w:ascii="Calibri" w:hAnsi="Calibri"/>
          <w:noProof/>
        </w:rPr>
        <w:t xml:space="preserve"> </w:t>
      </w:r>
      <w:r w:rsidRPr="00851BA4">
        <w:rPr>
          <w:rFonts w:ascii="Calibri" w:hAnsi="Calibri"/>
          <w:noProof/>
        </w:rPr>
        <w:t>uvjete u kojima djeluje (input),</w:t>
      </w:r>
      <w:r w:rsidR="00851BA4">
        <w:rPr>
          <w:rFonts w:ascii="Calibri" w:hAnsi="Calibri"/>
          <w:noProof/>
        </w:rPr>
        <w:t xml:space="preserve"> </w:t>
      </w:r>
      <w:r w:rsidRPr="00851BA4">
        <w:rPr>
          <w:rFonts w:ascii="Calibri" w:hAnsi="Calibri"/>
          <w:noProof/>
        </w:rPr>
        <w:t>proces i</w:t>
      </w:r>
      <w:r w:rsidR="00851BA4">
        <w:rPr>
          <w:rFonts w:ascii="Calibri" w:hAnsi="Calibri"/>
          <w:noProof/>
        </w:rPr>
        <w:t xml:space="preserve"> </w:t>
      </w:r>
      <w:r w:rsidRPr="00851BA4">
        <w:rPr>
          <w:rFonts w:ascii="Calibri" w:hAnsi="Calibri"/>
          <w:noProof/>
        </w:rPr>
        <w:t>rezultat (output).</w:t>
      </w:r>
      <w:r w:rsidR="00851BA4">
        <w:rPr>
          <w:rFonts w:ascii="Calibri" w:hAnsi="Calibri"/>
          <w:noProof/>
        </w:rPr>
        <w:t xml:space="preserve"> Pod uvjetima se podruzumijeva </w:t>
      </w:r>
      <w:r w:rsidRPr="00851BA4">
        <w:rPr>
          <w:rFonts w:ascii="Calibri" w:hAnsi="Calibri"/>
          <w:noProof/>
        </w:rPr>
        <w:t>infrastruktura, financije, menadžment osoblja, osiguranje kvalitete, karakteristike uč</w:t>
      </w:r>
      <w:r w:rsidR="00851BA4">
        <w:rPr>
          <w:rFonts w:ascii="Calibri" w:hAnsi="Calibri"/>
          <w:noProof/>
        </w:rPr>
        <w:t xml:space="preserve">enika koji </w:t>
      </w:r>
      <w:r w:rsidRPr="00851BA4">
        <w:rPr>
          <w:rFonts w:ascii="Calibri" w:hAnsi="Calibri"/>
          <w:noProof/>
        </w:rPr>
        <w:t xml:space="preserve">su se upisali u školu, podrška vanjskih struktura, podrška </w:t>
      </w:r>
      <w:r w:rsidR="00851BA4">
        <w:rPr>
          <w:rFonts w:ascii="Calibri" w:hAnsi="Calibri"/>
          <w:noProof/>
        </w:rPr>
        <w:t xml:space="preserve">unutarnjih struktura, vanjska i </w:t>
      </w:r>
      <w:r w:rsidRPr="00851BA4">
        <w:rPr>
          <w:rFonts w:ascii="Calibri" w:hAnsi="Calibri"/>
          <w:noProof/>
        </w:rPr>
        <w:t>unutarnja komunikacija.</w:t>
      </w:r>
    </w:p>
    <w:p w:rsidR="004F71C5" w:rsidRPr="00851BA4" w:rsidRDefault="004F71C5" w:rsidP="00F30FE7">
      <w:pPr>
        <w:widowControl w:val="0"/>
        <w:autoSpaceDE w:val="0"/>
        <w:autoSpaceDN w:val="0"/>
        <w:adjustRightInd w:val="0"/>
        <w:spacing w:line="276" w:lineRule="auto"/>
        <w:jc w:val="both"/>
        <w:rPr>
          <w:rFonts w:ascii="Calibri" w:hAnsi="Calibri"/>
          <w:noProof/>
        </w:rPr>
      </w:pPr>
      <w:r w:rsidRPr="00851BA4">
        <w:rPr>
          <w:rFonts w:ascii="Calibri" w:hAnsi="Calibri"/>
          <w:noProof/>
        </w:rPr>
        <w:t>Glavna područja praćenja procesa su kurikul, povratna info</w:t>
      </w:r>
      <w:r w:rsidR="00851BA4">
        <w:rPr>
          <w:rFonts w:ascii="Calibri" w:hAnsi="Calibri"/>
          <w:noProof/>
        </w:rPr>
        <w:t xml:space="preserve">rmacija učenicima, postignuće i </w:t>
      </w:r>
      <w:r w:rsidRPr="00851BA4">
        <w:rPr>
          <w:rFonts w:ascii="Calibri" w:hAnsi="Calibri"/>
          <w:noProof/>
        </w:rPr>
        <w:t>školska klima.</w:t>
      </w:r>
    </w:p>
    <w:p w:rsidR="004F71C5" w:rsidRPr="00B56728" w:rsidRDefault="004F71C5" w:rsidP="00F30FE7">
      <w:pPr>
        <w:widowControl w:val="0"/>
        <w:autoSpaceDE w:val="0"/>
        <w:autoSpaceDN w:val="0"/>
        <w:adjustRightInd w:val="0"/>
        <w:spacing w:line="276" w:lineRule="auto"/>
        <w:jc w:val="both"/>
        <w:rPr>
          <w:rFonts w:ascii="Calibri" w:hAnsi="Calibri"/>
          <w:noProof/>
        </w:rPr>
      </w:pPr>
      <w:r w:rsidRPr="00851BA4">
        <w:rPr>
          <w:rFonts w:ascii="Calibri" w:hAnsi="Calibri"/>
          <w:noProof/>
        </w:rPr>
        <w:t>Rezultati se mogu promatrati kroz postignuća učenika i zadovoljstvo svih partnera škole.</w:t>
      </w:r>
    </w:p>
    <w:p w:rsidR="00DF446D" w:rsidRPr="00F30FE7" w:rsidRDefault="00851BA4" w:rsidP="00F30FE7">
      <w:pPr>
        <w:widowControl w:val="0"/>
        <w:autoSpaceDE w:val="0"/>
        <w:autoSpaceDN w:val="0"/>
        <w:adjustRightInd w:val="0"/>
        <w:spacing w:line="276" w:lineRule="auto"/>
        <w:rPr>
          <w:rFonts w:ascii="Calibri" w:hAnsi="Calibri"/>
          <w:noProof/>
        </w:rPr>
      </w:pPr>
      <w:r w:rsidRPr="00B56728">
        <w:rPr>
          <w:rFonts w:ascii="Calibri" w:hAnsi="Calibri"/>
          <w:noProof/>
        </w:rPr>
        <w:t xml:space="preserve">Plan provođenja precesa samovrednovanja je veljača – travanj </w:t>
      </w:r>
      <w:r w:rsidR="00B56728">
        <w:rPr>
          <w:rFonts w:ascii="Calibri" w:hAnsi="Calibri"/>
          <w:noProof/>
        </w:rPr>
        <w:t>2020.</w:t>
      </w:r>
      <w:r w:rsidRPr="00B56728">
        <w:rPr>
          <w:rFonts w:ascii="Calibri" w:hAnsi="Calibri"/>
          <w:noProof/>
        </w:rPr>
        <w:t xml:space="preserve"> godine. </w:t>
      </w:r>
    </w:p>
    <w:p w:rsidR="00F30FE7" w:rsidRDefault="00F30FE7" w:rsidP="004E0BB6">
      <w:pPr>
        <w:widowControl w:val="0"/>
        <w:autoSpaceDE w:val="0"/>
        <w:autoSpaceDN w:val="0"/>
        <w:adjustRightInd w:val="0"/>
        <w:jc w:val="both"/>
        <w:rPr>
          <w:rFonts w:ascii="Calibri" w:hAnsi="Calibri"/>
          <w:b/>
          <w:noProof/>
        </w:rPr>
      </w:pPr>
    </w:p>
    <w:p w:rsidR="004E0BB6" w:rsidRPr="004E0BB6" w:rsidRDefault="004E0BB6" w:rsidP="004E0BB6">
      <w:pPr>
        <w:widowControl w:val="0"/>
        <w:autoSpaceDE w:val="0"/>
        <w:autoSpaceDN w:val="0"/>
        <w:adjustRightInd w:val="0"/>
        <w:jc w:val="both"/>
        <w:rPr>
          <w:rFonts w:ascii="Calibri" w:hAnsi="Calibri"/>
          <w:b/>
          <w:noProof/>
        </w:rPr>
      </w:pPr>
      <w:r w:rsidRPr="004E0BB6">
        <w:rPr>
          <w:rFonts w:ascii="Calibri" w:hAnsi="Calibri"/>
          <w:b/>
          <w:noProof/>
        </w:rPr>
        <w:t>1</w:t>
      </w:r>
      <w:r w:rsidR="003D0C4F">
        <w:rPr>
          <w:rFonts w:ascii="Calibri" w:hAnsi="Calibri"/>
          <w:b/>
          <w:noProof/>
        </w:rPr>
        <w:t>2</w:t>
      </w:r>
      <w:r w:rsidRPr="004E0BB6">
        <w:rPr>
          <w:rFonts w:ascii="Calibri" w:hAnsi="Calibri"/>
          <w:b/>
          <w:noProof/>
        </w:rPr>
        <w:t>.  PRIMJENA MJERA ZAŠTITE NA RADU I ZAŠTITE OD POŽARA</w:t>
      </w:r>
    </w:p>
    <w:p w:rsidR="004E0BB6" w:rsidRPr="004E0BB6" w:rsidRDefault="004E0BB6" w:rsidP="004E0BB6">
      <w:pPr>
        <w:widowControl w:val="0"/>
        <w:autoSpaceDE w:val="0"/>
        <w:autoSpaceDN w:val="0"/>
        <w:adjustRightInd w:val="0"/>
        <w:jc w:val="both"/>
        <w:rPr>
          <w:rFonts w:ascii="Calibri" w:hAnsi="Calibri"/>
          <w:noProof/>
        </w:rPr>
      </w:pPr>
    </w:p>
    <w:p w:rsidR="004E0BB6" w:rsidRPr="004E0BB6" w:rsidRDefault="004E0BB6" w:rsidP="00F30FE7">
      <w:pPr>
        <w:widowControl w:val="0"/>
        <w:autoSpaceDE w:val="0"/>
        <w:autoSpaceDN w:val="0"/>
        <w:adjustRightInd w:val="0"/>
        <w:spacing w:line="276" w:lineRule="auto"/>
        <w:jc w:val="both"/>
        <w:rPr>
          <w:rFonts w:ascii="Calibri" w:hAnsi="Calibri"/>
          <w:noProof/>
        </w:rPr>
      </w:pPr>
      <w:r w:rsidRPr="004E0BB6">
        <w:rPr>
          <w:rFonts w:ascii="Calibri" w:hAnsi="Calibri"/>
          <w:noProof/>
        </w:rPr>
        <w:t>Prema Zakonu o zaštiti na radu (“Narodne novine” br. 71/14, 118/14, 154/14) i temeljem Pravilnika o</w:t>
      </w:r>
      <w:r>
        <w:rPr>
          <w:rFonts w:ascii="Calibri" w:hAnsi="Calibri"/>
          <w:noProof/>
        </w:rPr>
        <w:t xml:space="preserve"> </w:t>
      </w:r>
      <w:r w:rsidRPr="004E0BB6">
        <w:rPr>
          <w:rFonts w:ascii="Calibri" w:hAnsi="Calibri"/>
          <w:noProof/>
        </w:rPr>
        <w:t xml:space="preserve">zaštiti na radu Osnovne škole </w:t>
      </w:r>
      <w:r>
        <w:rPr>
          <w:rFonts w:ascii="Calibri" w:hAnsi="Calibri"/>
          <w:noProof/>
        </w:rPr>
        <w:t>Sveti Martin na Muri</w:t>
      </w:r>
      <w:r w:rsidRPr="004E0BB6">
        <w:rPr>
          <w:rFonts w:ascii="Calibri" w:hAnsi="Calibri"/>
          <w:noProof/>
        </w:rPr>
        <w:t xml:space="preserve"> propisane su mjere koje je potrebno poduzimati u svrhu</w:t>
      </w:r>
      <w:r>
        <w:rPr>
          <w:rFonts w:ascii="Calibri" w:hAnsi="Calibri"/>
          <w:noProof/>
        </w:rPr>
        <w:t xml:space="preserve"> </w:t>
      </w:r>
      <w:r w:rsidRPr="004E0BB6">
        <w:rPr>
          <w:rFonts w:ascii="Calibri" w:hAnsi="Calibri"/>
          <w:noProof/>
        </w:rPr>
        <w:t>sigurnog odvijanja odgojno obrazovnog rada te sigurnog boravka trećih osoba u Školi, kao i radi</w:t>
      </w:r>
      <w:r>
        <w:rPr>
          <w:rFonts w:ascii="Calibri" w:hAnsi="Calibri"/>
          <w:noProof/>
        </w:rPr>
        <w:t xml:space="preserve"> </w:t>
      </w:r>
      <w:r w:rsidRPr="004E0BB6">
        <w:rPr>
          <w:rFonts w:ascii="Calibri" w:hAnsi="Calibri"/>
          <w:noProof/>
        </w:rPr>
        <w:t>osiguravanja uvjeta za nesmetani tjelesni i duševni razvitak učenika.</w:t>
      </w:r>
      <w:r>
        <w:rPr>
          <w:rFonts w:ascii="Calibri" w:hAnsi="Calibri"/>
          <w:noProof/>
        </w:rPr>
        <w:t xml:space="preserve"> </w:t>
      </w:r>
      <w:r w:rsidRPr="004E0BB6">
        <w:rPr>
          <w:rFonts w:ascii="Calibri" w:hAnsi="Calibri"/>
          <w:noProof/>
        </w:rPr>
        <w:t xml:space="preserve">Odredbama navedenih akata propisane su aktivnosti i </w:t>
      </w:r>
      <w:r>
        <w:rPr>
          <w:rFonts w:ascii="Calibri" w:hAnsi="Calibri"/>
          <w:noProof/>
        </w:rPr>
        <w:t xml:space="preserve">mjere koje je potrebno </w:t>
      </w:r>
      <w:r w:rsidRPr="004E0BB6">
        <w:rPr>
          <w:rFonts w:ascii="Calibri" w:hAnsi="Calibri"/>
          <w:noProof/>
        </w:rPr>
        <w:t>poduzimati radi</w:t>
      </w:r>
      <w:r>
        <w:rPr>
          <w:rFonts w:ascii="Calibri" w:hAnsi="Calibri"/>
          <w:noProof/>
        </w:rPr>
        <w:t xml:space="preserve"> </w:t>
      </w:r>
      <w:r w:rsidRPr="004E0BB6">
        <w:rPr>
          <w:rFonts w:ascii="Calibri" w:hAnsi="Calibri"/>
          <w:noProof/>
        </w:rPr>
        <w:t>ispunjavanja tih ciljeva. Jedna od aktivnosti o</w:t>
      </w:r>
      <w:r>
        <w:rPr>
          <w:rFonts w:ascii="Calibri" w:hAnsi="Calibri"/>
          <w:noProof/>
        </w:rPr>
        <w:t xml:space="preserve">dnosno obveza poslodavca jest i </w:t>
      </w:r>
      <w:r w:rsidRPr="004E0BB6">
        <w:rPr>
          <w:rFonts w:ascii="Calibri" w:hAnsi="Calibri"/>
          <w:noProof/>
        </w:rPr>
        <w:t>izrada plana evakuacije</w:t>
      </w:r>
      <w:r>
        <w:rPr>
          <w:rFonts w:ascii="Calibri" w:hAnsi="Calibri"/>
          <w:noProof/>
        </w:rPr>
        <w:t xml:space="preserve"> </w:t>
      </w:r>
      <w:r w:rsidRPr="004E0BB6">
        <w:rPr>
          <w:rFonts w:ascii="Calibri" w:hAnsi="Calibri"/>
          <w:noProof/>
        </w:rPr>
        <w:t>i spašavanja za slučaj izvanrednog događaja, s kojim moraju biti upoznati svi zaposleni. Nadalje,</w:t>
      </w:r>
      <w:r>
        <w:rPr>
          <w:rFonts w:ascii="Calibri" w:hAnsi="Calibri"/>
          <w:noProof/>
        </w:rPr>
        <w:t xml:space="preserve"> </w:t>
      </w:r>
      <w:r w:rsidRPr="004E0BB6">
        <w:rPr>
          <w:rFonts w:ascii="Calibri" w:hAnsi="Calibri"/>
          <w:noProof/>
        </w:rPr>
        <w:t>propisano je kako se na osnovi tog plana moraju provesti praktične vježbe najmanje jedanput u dvije</w:t>
      </w:r>
      <w:r>
        <w:rPr>
          <w:rFonts w:ascii="Calibri" w:hAnsi="Calibri"/>
          <w:noProof/>
        </w:rPr>
        <w:t xml:space="preserve"> </w:t>
      </w:r>
      <w:r w:rsidRPr="004E0BB6">
        <w:rPr>
          <w:rFonts w:ascii="Calibri" w:hAnsi="Calibri"/>
          <w:noProof/>
        </w:rPr>
        <w:t>godine.</w:t>
      </w:r>
    </w:p>
    <w:p w:rsidR="004E0BB6" w:rsidRPr="004E0BB6" w:rsidRDefault="004E0BB6" w:rsidP="00F30FE7">
      <w:pPr>
        <w:widowControl w:val="0"/>
        <w:autoSpaceDE w:val="0"/>
        <w:autoSpaceDN w:val="0"/>
        <w:adjustRightInd w:val="0"/>
        <w:spacing w:line="276" w:lineRule="auto"/>
        <w:jc w:val="both"/>
        <w:rPr>
          <w:rFonts w:ascii="Calibri" w:hAnsi="Calibri"/>
          <w:noProof/>
        </w:rPr>
      </w:pPr>
      <w:r w:rsidRPr="004E0BB6">
        <w:rPr>
          <w:rFonts w:ascii="Calibri" w:hAnsi="Calibri"/>
          <w:noProof/>
        </w:rPr>
        <w:t>Posljednja vj</w:t>
      </w:r>
      <w:r>
        <w:rPr>
          <w:rFonts w:ascii="Calibri" w:hAnsi="Calibri"/>
          <w:noProof/>
        </w:rPr>
        <w:t>ežba evakuacije provedena je u lipnju</w:t>
      </w:r>
      <w:r w:rsidRPr="004E0BB6">
        <w:rPr>
          <w:rFonts w:ascii="Calibri" w:hAnsi="Calibri"/>
          <w:noProof/>
        </w:rPr>
        <w:t xml:space="preserve"> 201</w:t>
      </w:r>
      <w:r>
        <w:rPr>
          <w:rFonts w:ascii="Calibri" w:hAnsi="Calibri"/>
          <w:noProof/>
        </w:rPr>
        <w:t>8</w:t>
      </w:r>
      <w:r w:rsidRPr="004E0BB6">
        <w:rPr>
          <w:rFonts w:ascii="Calibri" w:hAnsi="Calibri"/>
          <w:noProof/>
        </w:rPr>
        <w:t>. godine u zajedničkoj organizaciji DVD-a</w:t>
      </w:r>
    </w:p>
    <w:p w:rsidR="004E0BB6" w:rsidRDefault="004E0BB6" w:rsidP="00F30FE7">
      <w:pPr>
        <w:widowControl w:val="0"/>
        <w:autoSpaceDE w:val="0"/>
        <w:autoSpaceDN w:val="0"/>
        <w:adjustRightInd w:val="0"/>
        <w:spacing w:line="276" w:lineRule="auto"/>
        <w:jc w:val="both"/>
        <w:rPr>
          <w:rFonts w:ascii="Calibri" w:hAnsi="Calibri"/>
          <w:noProof/>
        </w:rPr>
      </w:pPr>
      <w:r>
        <w:rPr>
          <w:rFonts w:ascii="Calibri" w:hAnsi="Calibri"/>
          <w:noProof/>
        </w:rPr>
        <w:t xml:space="preserve">Sveti Martin. </w:t>
      </w:r>
    </w:p>
    <w:p w:rsidR="004E0BB6" w:rsidRDefault="00B56728" w:rsidP="00F30FE7">
      <w:pPr>
        <w:widowControl w:val="0"/>
        <w:autoSpaceDE w:val="0"/>
        <w:autoSpaceDN w:val="0"/>
        <w:adjustRightInd w:val="0"/>
        <w:spacing w:line="276" w:lineRule="auto"/>
        <w:jc w:val="both"/>
        <w:rPr>
          <w:rFonts w:ascii="Calibri" w:hAnsi="Calibri"/>
          <w:noProof/>
        </w:rPr>
      </w:pPr>
      <w:r>
        <w:rPr>
          <w:rFonts w:ascii="Calibri" w:hAnsi="Calibri"/>
          <w:noProof/>
        </w:rPr>
        <w:t>Za školsku godinu 2019/20</w:t>
      </w:r>
      <w:r w:rsidR="004E0BB6">
        <w:rPr>
          <w:rFonts w:ascii="Calibri" w:hAnsi="Calibri"/>
          <w:noProof/>
        </w:rPr>
        <w:t>. planira se izvođenje</w:t>
      </w:r>
      <w:r>
        <w:rPr>
          <w:rFonts w:ascii="Calibri" w:hAnsi="Calibri"/>
          <w:noProof/>
        </w:rPr>
        <w:t xml:space="preserve"> vježbe avakuacije u svibnju 2020</w:t>
      </w:r>
      <w:r w:rsidR="004E0BB6">
        <w:rPr>
          <w:rFonts w:ascii="Calibri" w:hAnsi="Calibri"/>
          <w:noProof/>
        </w:rPr>
        <w:t xml:space="preserve">. godine u Mjesecu zaštite od požara u suradnji s lokalnim DVD Sveti Martin i DVD Lapšina. </w:t>
      </w:r>
    </w:p>
    <w:p w:rsidR="004E0BB6" w:rsidRPr="00A71C04" w:rsidRDefault="00A71C04" w:rsidP="00F30FE7">
      <w:pPr>
        <w:widowControl w:val="0"/>
        <w:autoSpaceDE w:val="0"/>
        <w:autoSpaceDN w:val="0"/>
        <w:adjustRightInd w:val="0"/>
        <w:spacing w:line="276" w:lineRule="auto"/>
        <w:rPr>
          <w:rFonts w:ascii="Calibri" w:hAnsi="Calibri"/>
          <w:noProof/>
        </w:rPr>
      </w:pPr>
      <w:r w:rsidRPr="00A71C04">
        <w:rPr>
          <w:rFonts w:ascii="Calibri" w:hAnsi="Calibri"/>
          <w:noProof/>
        </w:rPr>
        <w:t>PRIVITAK 6</w:t>
      </w:r>
    </w:p>
    <w:p w:rsidR="00CB3913" w:rsidRDefault="00CB3913" w:rsidP="003D0C4F">
      <w:pPr>
        <w:pStyle w:val="Tijeloteksta3"/>
        <w:jc w:val="left"/>
        <w:rPr>
          <w:rFonts w:ascii="Calibri" w:hAnsi="Calibri"/>
        </w:rPr>
      </w:pPr>
    </w:p>
    <w:p w:rsidR="003D0C4F" w:rsidRDefault="003D0C4F" w:rsidP="003D0C4F">
      <w:pPr>
        <w:pStyle w:val="Tijeloteksta3"/>
        <w:jc w:val="left"/>
        <w:rPr>
          <w:rFonts w:ascii="Calibri" w:hAnsi="Calibri"/>
        </w:rPr>
      </w:pPr>
      <w:r>
        <w:rPr>
          <w:rFonts w:ascii="Calibri" w:hAnsi="Calibri"/>
        </w:rPr>
        <w:t>13</w:t>
      </w:r>
      <w:r w:rsidRPr="000D4F7C">
        <w:rPr>
          <w:rFonts w:ascii="Calibri" w:hAnsi="Calibri"/>
        </w:rPr>
        <w:t xml:space="preserve">. PRILOZI GODIŠNJEM PLANU I PROGRAMU RADA OSNOVNE ŠKOLE SVETI MARTIN NA </w:t>
      </w:r>
    </w:p>
    <w:p w:rsidR="003D0C4F" w:rsidRPr="000D4F7C" w:rsidRDefault="003D0C4F" w:rsidP="003D0C4F">
      <w:pPr>
        <w:pStyle w:val="Tijeloteksta3"/>
        <w:jc w:val="left"/>
        <w:rPr>
          <w:rFonts w:ascii="Calibri" w:hAnsi="Calibri"/>
          <w:strike/>
        </w:rPr>
      </w:pPr>
      <w:r>
        <w:rPr>
          <w:rFonts w:ascii="Calibri" w:hAnsi="Calibri"/>
        </w:rPr>
        <w:t xml:space="preserve">       </w:t>
      </w:r>
      <w:r w:rsidRPr="000D4F7C">
        <w:rPr>
          <w:rFonts w:ascii="Calibri" w:hAnsi="Calibri"/>
        </w:rPr>
        <w:t>MURI ZA ŠKOLSKU 201</w:t>
      </w:r>
      <w:r w:rsidR="00B56728">
        <w:rPr>
          <w:rFonts w:ascii="Calibri" w:hAnsi="Calibri"/>
        </w:rPr>
        <w:t>9</w:t>
      </w:r>
      <w:r w:rsidRPr="000D4F7C">
        <w:rPr>
          <w:rFonts w:ascii="Calibri" w:hAnsi="Calibri"/>
        </w:rPr>
        <w:t>./20</w:t>
      </w:r>
      <w:r w:rsidR="00B56728">
        <w:rPr>
          <w:rFonts w:ascii="Calibri" w:hAnsi="Calibri"/>
        </w:rPr>
        <w:t>20</w:t>
      </w:r>
      <w:r w:rsidRPr="000D4F7C">
        <w:rPr>
          <w:rFonts w:ascii="Calibri" w:hAnsi="Calibri"/>
        </w:rPr>
        <w:t>. GODINU</w:t>
      </w:r>
    </w:p>
    <w:p w:rsidR="003D0C4F" w:rsidRPr="000D4F7C" w:rsidRDefault="003D0C4F" w:rsidP="003D0C4F">
      <w:pPr>
        <w:widowControl w:val="0"/>
        <w:autoSpaceDE w:val="0"/>
        <w:autoSpaceDN w:val="0"/>
        <w:adjustRightInd w:val="0"/>
        <w:jc w:val="center"/>
        <w:rPr>
          <w:rFonts w:ascii="Calibri" w:hAnsi="Calibri"/>
          <w:noProof/>
        </w:rPr>
      </w:pPr>
    </w:p>
    <w:p w:rsidR="003D0C4F" w:rsidRPr="000D4F7C" w:rsidRDefault="003D0C4F" w:rsidP="00F30FE7">
      <w:pPr>
        <w:widowControl w:val="0"/>
        <w:autoSpaceDE w:val="0"/>
        <w:autoSpaceDN w:val="0"/>
        <w:adjustRightInd w:val="0"/>
        <w:spacing w:line="276" w:lineRule="auto"/>
        <w:rPr>
          <w:rFonts w:ascii="Calibri" w:hAnsi="Calibri"/>
          <w:noProof/>
        </w:rPr>
      </w:pPr>
      <w:r w:rsidRPr="000D4F7C">
        <w:rPr>
          <w:rFonts w:ascii="Calibri" w:hAnsi="Calibri"/>
          <w:noProof/>
        </w:rPr>
        <w:t>Sastavni dio Godišnjeg plana i programa rada Osnovne škole Sveti Martin na Muri za školsku 201</w:t>
      </w:r>
      <w:r w:rsidR="00B56728">
        <w:rPr>
          <w:rFonts w:ascii="Calibri" w:hAnsi="Calibri"/>
          <w:noProof/>
        </w:rPr>
        <w:t>9./2020</w:t>
      </w:r>
      <w:r w:rsidRPr="000D4F7C">
        <w:rPr>
          <w:rFonts w:ascii="Calibri" w:hAnsi="Calibri"/>
          <w:noProof/>
        </w:rPr>
        <w:t>. godinu čine:</w:t>
      </w:r>
    </w:p>
    <w:p w:rsidR="003D0C4F" w:rsidRPr="000D4F7C" w:rsidRDefault="003D0C4F" w:rsidP="00F30FE7">
      <w:pPr>
        <w:widowControl w:val="0"/>
        <w:autoSpaceDE w:val="0"/>
        <w:autoSpaceDN w:val="0"/>
        <w:adjustRightInd w:val="0"/>
        <w:spacing w:line="276" w:lineRule="auto"/>
        <w:rPr>
          <w:rFonts w:ascii="Calibri" w:hAnsi="Calibri"/>
          <w:noProof/>
        </w:rPr>
      </w:pPr>
    </w:p>
    <w:p w:rsidR="003D0C4F" w:rsidRPr="000D4F7C" w:rsidRDefault="003D0C4F" w:rsidP="00F30FE7">
      <w:pPr>
        <w:widowControl w:val="0"/>
        <w:numPr>
          <w:ilvl w:val="0"/>
          <w:numId w:val="2"/>
        </w:numPr>
        <w:tabs>
          <w:tab w:val="clear" w:pos="1068"/>
        </w:tabs>
        <w:autoSpaceDE w:val="0"/>
        <w:autoSpaceDN w:val="0"/>
        <w:adjustRightInd w:val="0"/>
        <w:spacing w:line="276" w:lineRule="auto"/>
        <w:ind w:left="851" w:hanging="643"/>
        <w:rPr>
          <w:rFonts w:ascii="Calibri" w:hAnsi="Calibri"/>
          <w:noProof/>
        </w:rPr>
      </w:pPr>
      <w:r w:rsidRPr="000D4F7C">
        <w:rPr>
          <w:rFonts w:ascii="Calibri" w:hAnsi="Calibri"/>
          <w:noProof/>
        </w:rPr>
        <w:t>Tablica prikaza radnih obveza učitelja u školskoj 201</w:t>
      </w:r>
      <w:r w:rsidR="00B56728">
        <w:rPr>
          <w:rFonts w:ascii="Calibri" w:hAnsi="Calibri"/>
          <w:noProof/>
        </w:rPr>
        <w:t>9</w:t>
      </w:r>
      <w:r w:rsidRPr="000D4F7C">
        <w:rPr>
          <w:rFonts w:ascii="Calibri" w:hAnsi="Calibri"/>
          <w:noProof/>
        </w:rPr>
        <w:t>./20</w:t>
      </w:r>
      <w:r w:rsidR="00B56728">
        <w:rPr>
          <w:rFonts w:ascii="Calibri" w:hAnsi="Calibri"/>
          <w:noProof/>
        </w:rPr>
        <w:t>20</w:t>
      </w:r>
      <w:r w:rsidRPr="000D4F7C">
        <w:rPr>
          <w:rFonts w:ascii="Calibri" w:hAnsi="Calibri"/>
          <w:noProof/>
        </w:rPr>
        <w:t xml:space="preserve">. godini </w:t>
      </w:r>
      <w:r>
        <w:rPr>
          <w:rFonts w:ascii="Calibri" w:hAnsi="Calibri"/>
          <w:noProof/>
        </w:rPr>
        <w:t>– PRIVITAK 1</w:t>
      </w:r>
    </w:p>
    <w:p w:rsidR="003D0C4F" w:rsidRPr="000D4F7C" w:rsidRDefault="003D0C4F" w:rsidP="00F30FE7">
      <w:pPr>
        <w:widowControl w:val="0"/>
        <w:numPr>
          <w:ilvl w:val="0"/>
          <w:numId w:val="2"/>
        </w:numPr>
        <w:tabs>
          <w:tab w:val="clear" w:pos="1068"/>
        </w:tabs>
        <w:autoSpaceDE w:val="0"/>
        <w:autoSpaceDN w:val="0"/>
        <w:adjustRightInd w:val="0"/>
        <w:spacing w:line="276" w:lineRule="auto"/>
        <w:ind w:left="851" w:hanging="643"/>
        <w:rPr>
          <w:rFonts w:ascii="Calibri" w:hAnsi="Calibri"/>
          <w:noProof/>
        </w:rPr>
      </w:pPr>
      <w:r w:rsidRPr="000D4F7C">
        <w:rPr>
          <w:rFonts w:ascii="Calibri" w:hAnsi="Calibri"/>
          <w:noProof/>
        </w:rPr>
        <w:t>Raspored sati – RAZREDNA NASTAVA</w:t>
      </w:r>
      <w:r>
        <w:rPr>
          <w:rFonts w:ascii="Calibri" w:hAnsi="Calibri"/>
          <w:noProof/>
        </w:rPr>
        <w:t xml:space="preserve"> – PRIVITAK 2</w:t>
      </w:r>
    </w:p>
    <w:p w:rsidR="003D0C4F" w:rsidRPr="000D4F7C" w:rsidRDefault="003D0C4F" w:rsidP="00F30FE7">
      <w:pPr>
        <w:widowControl w:val="0"/>
        <w:numPr>
          <w:ilvl w:val="0"/>
          <w:numId w:val="2"/>
        </w:numPr>
        <w:tabs>
          <w:tab w:val="clear" w:pos="1068"/>
        </w:tabs>
        <w:autoSpaceDE w:val="0"/>
        <w:autoSpaceDN w:val="0"/>
        <w:adjustRightInd w:val="0"/>
        <w:spacing w:line="276" w:lineRule="auto"/>
        <w:ind w:left="851" w:hanging="643"/>
        <w:rPr>
          <w:rFonts w:ascii="Calibri" w:hAnsi="Calibri"/>
          <w:noProof/>
        </w:rPr>
      </w:pPr>
      <w:r w:rsidRPr="000D4F7C">
        <w:rPr>
          <w:rFonts w:ascii="Calibri" w:hAnsi="Calibri"/>
          <w:noProof/>
        </w:rPr>
        <w:t>Raspored sati – PREDMETNA NASTAVA</w:t>
      </w:r>
      <w:r>
        <w:rPr>
          <w:rFonts w:ascii="Calibri" w:hAnsi="Calibri"/>
          <w:noProof/>
        </w:rPr>
        <w:t xml:space="preserve"> – PRIVITAK 3</w:t>
      </w:r>
    </w:p>
    <w:p w:rsidR="00A71C04" w:rsidRDefault="00A71C04" w:rsidP="00F30FE7">
      <w:pPr>
        <w:widowControl w:val="0"/>
        <w:numPr>
          <w:ilvl w:val="0"/>
          <w:numId w:val="2"/>
        </w:numPr>
        <w:tabs>
          <w:tab w:val="clear" w:pos="1068"/>
        </w:tabs>
        <w:autoSpaceDE w:val="0"/>
        <w:autoSpaceDN w:val="0"/>
        <w:adjustRightInd w:val="0"/>
        <w:spacing w:line="276" w:lineRule="auto"/>
        <w:ind w:left="851" w:hanging="643"/>
        <w:rPr>
          <w:rFonts w:ascii="Calibri" w:hAnsi="Calibri"/>
          <w:noProof/>
        </w:rPr>
      </w:pPr>
      <w:r>
        <w:rPr>
          <w:rFonts w:ascii="Calibri" w:hAnsi="Calibri"/>
          <w:noProof/>
        </w:rPr>
        <w:t>Raspored održavanja individualnih konzultacija – PRIVITAK 4</w:t>
      </w:r>
    </w:p>
    <w:p w:rsidR="003D0C4F" w:rsidRPr="000D4F7C" w:rsidRDefault="003D0C4F" w:rsidP="00F30FE7">
      <w:pPr>
        <w:widowControl w:val="0"/>
        <w:numPr>
          <w:ilvl w:val="0"/>
          <w:numId w:val="2"/>
        </w:numPr>
        <w:tabs>
          <w:tab w:val="clear" w:pos="1068"/>
        </w:tabs>
        <w:autoSpaceDE w:val="0"/>
        <w:autoSpaceDN w:val="0"/>
        <w:adjustRightInd w:val="0"/>
        <w:spacing w:line="276" w:lineRule="auto"/>
        <w:ind w:left="851" w:hanging="643"/>
        <w:rPr>
          <w:rFonts w:ascii="Calibri" w:hAnsi="Calibri"/>
          <w:noProof/>
        </w:rPr>
      </w:pPr>
      <w:r w:rsidRPr="000D4F7C">
        <w:rPr>
          <w:rFonts w:ascii="Calibri" w:hAnsi="Calibri"/>
          <w:noProof/>
        </w:rPr>
        <w:t xml:space="preserve">Školski preventivni program za suzbijanje zlouporabe sredstava ovisnosti </w:t>
      </w:r>
      <w:r>
        <w:rPr>
          <w:rFonts w:ascii="Calibri" w:hAnsi="Calibri"/>
          <w:noProof/>
        </w:rPr>
        <w:t xml:space="preserve">– PRIVITAK </w:t>
      </w:r>
      <w:r w:rsidR="00A71C04">
        <w:rPr>
          <w:rFonts w:ascii="Calibri" w:hAnsi="Calibri"/>
          <w:noProof/>
        </w:rPr>
        <w:t>5</w:t>
      </w:r>
    </w:p>
    <w:p w:rsidR="00A71C04" w:rsidRPr="000D4F7C" w:rsidRDefault="00A71C04" w:rsidP="00F30FE7">
      <w:pPr>
        <w:widowControl w:val="0"/>
        <w:numPr>
          <w:ilvl w:val="0"/>
          <w:numId w:val="2"/>
        </w:numPr>
        <w:tabs>
          <w:tab w:val="clear" w:pos="1068"/>
        </w:tabs>
        <w:autoSpaceDE w:val="0"/>
        <w:autoSpaceDN w:val="0"/>
        <w:adjustRightInd w:val="0"/>
        <w:spacing w:line="276" w:lineRule="auto"/>
        <w:ind w:left="851" w:hanging="643"/>
        <w:rPr>
          <w:rFonts w:ascii="Calibri" w:hAnsi="Calibri"/>
          <w:noProof/>
        </w:rPr>
      </w:pPr>
      <w:r>
        <w:rPr>
          <w:rFonts w:ascii="Calibri" w:hAnsi="Calibri"/>
          <w:noProof/>
        </w:rPr>
        <w:t>Plan evakuacije – PRIVITAK 6</w:t>
      </w:r>
    </w:p>
    <w:p w:rsidR="00A71C04" w:rsidRDefault="00A71C04" w:rsidP="00F30FE7">
      <w:pPr>
        <w:widowControl w:val="0"/>
        <w:numPr>
          <w:ilvl w:val="0"/>
          <w:numId w:val="2"/>
        </w:numPr>
        <w:tabs>
          <w:tab w:val="clear" w:pos="1068"/>
        </w:tabs>
        <w:autoSpaceDE w:val="0"/>
        <w:autoSpaceDN w:val="0"/>
        <w:adjustRightInd w:val="0"/>
        <w:spacing w:line="276" w:lineRule="auto"/>
        <w:ind w:left="851" w:hanging="643"/>
        <w:rPr>
          <w:rFonts w:ascii="Calibri" w:hAnsi="Calibri"/>
          <w:noProof/>
        </w:rPr>
      </w:pPr>
      <w:r>
        <w:rPr>
          <w:rFonts w:ascii="Calibri" w:hAnsi="Calibri"/>
          <w:noProof/>
        </w:rPr>
        <w:t>Antikurupcijski program – PRIVITAK 7</w:t>
      </w:r>
    </w:p>
    <w:p w:rsidR="004E0BB6" w:rsidRDefault="004E0BB6" w:rsidP="00F30FE7">
      <w:pPr>
        <w:widowControl w:val="0"/>
        <w:autoSpaceDE w:val="0"/>
        <w:autoSpaceDN w:val="0"/>
        <w:adjustRightInd w:val="0"/>
        <w:spacing w:line="276" w:lineRule="auto"/>
        <w:rPr>
          <w:rFonts w:ascii="Calibri" w:hAnsi="Calibri"/>
          <w:b/>
          <w:noProof/>
        </w:rPr>
      </w:pPr>
    </w:p>
    <w:p w:rsidR="004E0BB6" w:rsidRDefault="004E0BB6">
      <w:pPr>
        <w:widowControl w:val="0"/>
        <w:autoSpaceDE w:val="0"/>
        <w:autoSpaceDN w:val="0"/>
        <w:adjustRightInd w:val="0"/>
        <w:rPr>
          <w:rFonts w:ascii="Calibri" w:hAnsi="Calibri"/>
          <w:b/>
          <w:noProof/>
        </w:rPr>
      </w:pPr>
    </w:p>
    <w:p w:rsidR="004E0BB6" w:rsidRDefault="004E0BB6">
      <w:pPr>
        <w:widowControl w:val="0"/>
        <w:autoSpaceDE w:val="0"/>
        <w:autoSpaceDN w:val="0"/>
        <w:adjustRightInd w:val="0"/>
        <w:rPr>
          <w:rFonts w:ascii="Calibri" w:hAnsi="Calibri"/>
          <w:b/>
          <w:noProof/>
        </w:rPr>
      </w:pPr>
    </w:p>
    <w:p w:rsidR="00A11BC4" w:rsidRDefault="00A11BC4">
      <w:pPr>
        <w:widowControl w:val="0"/>
        <w:autoSpaceDE w:val="0"/>
        <w:autoSpaceDN w:val="0"/>
        <w:adjustRightInd w:val="0"/>
        <w:rPr>
          <w:b/>
          <w:noProof/>
        </w:rPr>
      </w:pPr>
    </w:p>
    <w:p w:rsidR="00F2699F" w:rsidRDefault="00F2699F" w:rsidP="004747F4">
      <w:pPr>
        <w:pStyle w:val="Tijeloteksta3"/>
        <w:jc w:val="left"/>
      </w:pPr>
    </w:p>
    <w:p w:rsidR="00F2699F" w:rsidRDefault="00F2699F" w:rsidP="004747F4">
      <w:pPr>
        <w:pStyle w:val="Tijeloteksta3"/>
        <w:jc w:val="left"/>
      </w:pPr>
    </w:p>
    <w:p w:rsidR="00F2699F" w:rsidRDefault="00F2699F" w:rsidP="004747F4">
      <w:pPr>
        <w:pStyle w:val="Tijeloteksta3"/>
        <w:jc w:val="left"/>
      </w:pPr>
    </w:p>
    <w:p w:rsidR="00F2699F" w:rsidRDefault="00F2699F" w:rsidP="004747F4">
      <w:pPr>
        <w:pStyle w:val="Tijeloteksta3"/>
        <w:jc w:val="left"/>
      </w:pPr>
    </w:p>
    <w:p w:rsidR="00F2699F" w:rsidRDefault="00F2699F" w:rsidP="004747F4">
      <w:pPr>
        <w:pStyle w:val="Tijeloteksta3"/>
        <w:jc w:val="left"/>
      </w:pPr>
    </w:p>
    <w:p w:rsidR="00F2699F" w:rsidRDefault="00EC4CE5" w:rsidP="004747F4">
      <w:pPr>
        <w:pStyle w:val="Tijeloteksta3"/>
        <w:jc w:val="left"/>
      </w:pPr>
      <w:r w:rsidRPr="00EC4CE5">
        <w:lastRenderedPageBreak/>
        <w:drawing>
          <wp:inline distT="0" distB="0" distL="0" distR="0">
            <wp:extent cx="6464300" cy="8888413"/>
            <wp:effectExtent l="0" t="0" r="0" b="8255"/>
            <wp:docPr id="3" name="Slika 3" descr="C:\Users\tajnistvo\Desktop\GPP I ŠK 2019.2020\gpp- zadnja ovjere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jnistvo\Desktop\GPP I ŠK 2019.2020\gpp- zadnja ovjerena.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64300" cy="8888413"/>
                    </a:xfrm>
                    <a:prstGeom prst="rect">
                      <a:avLst/>
                    </a:prstGeom>
                    <a:noFill/>
                    <a:ln>
                      <a:noFill/>
                    </a:ln>
                  </pic:spPr>
                </pic:pic>
              </a:graphicData>
            </a:graphic>
          </wp:inline>
        </w:drawing>
      </w:r>
    </w:p>
    <w:p w:rsidR="00F2699F" w:rsidRDefault="00F2699F" w:rsidP="004747F4">
      <w:pPr>
        <w:pStyle w:val="Tijeloteksta3"/>
        <w:jc w:val="left"/>
      </w:pPr>
    </w:p>
    <w:p w:rsidR="00F2699F" w:rsidRDefault="00F2699F" w:rsidP="004747F4">
      <w:pPr>
        <w:pStyle w:val="Tijeloteksta3"/>
        <w:jc w:val="left"/>
      </w:pPr>
    </w:p>
    <w:p w:rsidR="00F2699F" w:rsidRDefault="00F2699F" w:rsidP="004747F4">
      <w:pPr>
        <w:pStyle w:val="Tijeloteksta3"/>
        <w:jc w:val="left"/>
      </w:pPr>
    </w:p>
    <w:p w:rsidR="00B66993" w:rsidRDefault="00B66993" w:rsidP="004747F4">
      <w:pPr>
        <w:pStyle w:val="Tijeloteksta3"/>
        <w:jc w:val="left"/>
      </w:pPr>
    </w:p>
    <w:p w:rsidR="00B66993" w:rsidRPr="004838F8" w:rsidRDefault="00B66993" w:rsidP="004747F4">
      <w:pPr>
        <w:pStyle w:val="Tijeloteksta3"/>
        <w:jc w:val="left"/>
        <w:rPr>
          <w:rFonts w:ascii="Calibri" w:hAnsi="Calibri" w:cs="Calibri"/>
        </w:rPr>
      </w:pPr>
      <w:r w:rsidRPr="004838F8">
        <w:rPr>
          <w:rFonts w:ascii="Calibri" w:hAnsi="Calibri" w:cs="Calibri"/>
        </w:rPr>
        <w:t>PRILOZI:</w:t>
      </w:r>
    </w:p>
    <w:p w:rsidR="00B66993" w:rsidRPr="004838F8" w:rsidRDefault="00B66993" w:rsidP="004747F4">
      <w:pPr>
        <w:pStyle w:val="Tijeloteksta3"/>
        <w:jc w:val="left"/>
        <w:rPr>
          <w:rFonts w:ascii="Calibri" w:hAnsi="Calibri" w:cs="Calibri"/>
        </w:rPr>
      </w:pPr>
    </w:p>
    <w:p w:rsidR="00B66993" w:rsidRPr="004838F8" w:rsidRDefault="00B66993" w:rsidP="00F30FE7">
      <w:pPr>
        <w:widowControl w:val="0"/>
        <w:autoSpaceDE w:val="0"/>
        <w:autoSpaceDN w:val="0"/>
        <w:adjustRightInd w:val="0"/>
        <w:spacing w:line="276" w:lineRule="auto"/>
        <w:ind w:left="709"/>
        <w:rPr>
          <w:rFonts w:ascii="Calibri" w:hAnsi="Calibri" w:cs="Calibri"/>
          <w:noProof/>
        </w:rPr>
      </w:pPr>
      <w:r w:rsidRPr="004838F8">
        <w:rPr>
          <w:rFonts w:ascii="Calibri" w:hAnsi="Calibri" w:cs="Calibri"/>
          <w:noProof/>
        </w:rPr>
        <w:t>1.   Tablica prikaza radnih obveza učitelja u školskoj 201</w:t>
      </w:r>
      <w:r w:rsidR="00B56728" w:rsidRPr="004838F8">
        <w:rPr>
          <w:rFonts w:ascii="Calibri" w:hAnsi="Calibri" w:cs="Calibri"/>
          <w:noProof/>
        </w:rPr>
        <w:t>9</w:t>
      </w:r>
      <w:r w:rsidRPr="004838F8">
        <w:rPr>
          <w:rFonts w:ascii="Calibri" w:hAnsi="Calibri" w:cs="Calibri"/>
          <w:noProof/>
        </w:rPr>
        <w:t>./20</w:t>
      </w:r>
      <w:r w:rsidR="00B56728" w:rsidRPr="004838F8">
        <w:rPr>
          <w:rFonts w:ascii="Calibri" w:hAnsi="Calibri" w:cs="Calibri"/>
          <w:noProof/>
        </w:rPr>
        <w:t>20</w:t>
      </w:r>
      <w:r w:rsidRPr="004838F8">
        <w:rPr>
          <w:rFonts w:ascii="Calibri" w:hAnsi="Calibri" w:cs="Calibri"/>
          <w:noProof/>
        </w:rPr>
        <w:t>. godini – PRIVITAK 1</w:t>
      </w:r>
    </w:p>
    <w:p w:rsidR="00B66993" w:rsidRPr="004838F8" w:rsidRDefault="00B66993" w:rsidP="00F30FE7">
      <w:pPr>
        <w:widowControl w:val="0"/>
        <w:autoSpaceDE w:val="0"/>
        <w:autoSpaceDN w:val="0"/>
        <w:adjustRightInd w:val="0"/>
        <w:spacing w:line="276" w:lineRule="auto"/>
        <w:ind w:left="708"/>
        <w:rPr>
          <w:rFonts w:ascii="Calibri" w:hAnsi="Calibri" w:cs="Calibri"/>
          <w:noProof/>
        </w:rPr>
      </w:pPr>
      <w:r w:rsidRPr="004838F8">
        <w:rPr>
          <w:rFonts w:ascii="Calibri" w:hAnsi="Calibri" w:cs="Calibri"/>
          <w:noProof/>
        </w:rPr>
        <w:t>2.   Raspored sati – RAZREDNA NASTAVA – PRIVITAK 2</w:t>
      </w:r>
    </w:p>
    <w:p w:rsidR="00B66993" w:rsidRPr="004838F8" w:rsidRDefault="00B66993" w:rsidP="00F30FE7">
      <w:pPr>
        <w:widowControl w:val="0"/>
        <w:autoSpaceDE w:val="0"/>
        <w:autoSpaceDN w:val="0"/>
        <w:adjustRightInd w:val="0"/>
        <w:spacing w:line="276" w:lineRule="auto"/>
        <w:ind w:left="708"/>
        <w:rPr>
          <w:rFonts w:ascii="Calibri" w:hAnsi="Calibri" w:cs="Calibri"/>
          <w:noProof/>
        </w:rPr>
      </w:pPr>
      <w:r w:rsidRPr="004838F8">
        <w:rPr>
          <w:rFonts w:ascii="Calibri" w:hAnsi="Calibri" w:cs="Calibri"/>
          <w:noProof/>
        </w:rPr>
        <w:t>3.   Raspored sati – PREDMETNA NASTAVA – PRIVITAK 3</w:t>
      </w:r>
    </w:p>
    <w:p w:rsidR="00B66993" w:rsidRPr="004838F8" w:rsidRDefault="00B66993" w:rsidP="00F30FE7">
      <w:pPr>
        <w:widowControl w:val="0"/>
        <w:autoSpaceDE w:val="0"/>
        <w:autoSpaceDN w:val="0"/>
        <w:adjustRightInd w:val="0"/>
        <w:spacing w:line="276" w:lineRule="auto"/>
        <w:ind w:left="708"/>
        <w:rPr>
          <w:rFonts w:ascii="Calibri" w:hAnsi="Calibri" w:cs="Calibri"/>
          <w:noProof/>
        </w:rPr>
      </w:pPr>
      <w:r w:rsidRPr="004838F8">
        <w:rPr>
          <w:rFonts w:ascii="Calibri" w:hAnsi="Calibri" w:cs="Calibri"/>
          <w:noProof/>
        </w:rPr>
        <w:t>4.   Raspored održavanja individualnih konzultacija – PRIVITAK 4</w:t>
      </w:r>
    </w:p>
    <w:p w:rsidR="00B66993" w:rsidRPr="004838F8" w:rsidRDefault="00B66993" w:rsidP="00F30FE7">
      <w:pPr>
        <w:widowControl w:val="0"/>
        <w:autoSpaceDE w:val="0"/>
        <w:autoSpaceDN w:val="0"/>
        <w:adjustRightInd w:val="0"/>
        <w:spacing w:line="276" w:lineRule="auto"/>
        <w:ind w:left="708"/>
        <w:rPr>
          <w:rFonts w:ascii="Calibri" w:hAnsi="Calibri" w:cs="Calibri"/>
          <w:noProof/>
        </w:rPr>
      </w:pPr>
      <w:r w:rsidRPr="004838F8">
        <w:rPr>
          <w:rFonts w:ascii="Calibri" w:hAnsi="Calibri" w:cs="Calibri"/>
          <w:noProof/>
        </w:rPr>
        <w:t>5.   Školski preventivni program za suzbijanje zlouporabe sredstava ovisnosti –PRIVITAK 5</w:t>
      </w:r>
    </w:p>
    <w:p w:rsidR="00B66993" w:rsidRPr="004838F8" w:rsidRDefault="00B66993" w:rsidP="00F30FE7">
      <w:pPr>
        <w:widowControl w:val="0"/>
        <w:autoSpaceDE w:val="0"/>
        <w:autoSpaceDN w:val="0"/>
        <w:adjustRightInd w:val="0"/>
        <w:spacing w:line="276" w:lineRule="auto"/>
        <w:ind w:left="708"/>
        <w:rPr>
          <w:rFonts w:ascii="Calibri" w:hAnsi="Calibri" w:cs="Calibri"/>
          <w:noProof/>
        </w:rPr>
      </w:pPr>
      <w:r w:rsidRPr="004838F8">
        <w:rPr>
          <w:rFonts w:ascii="Calibri" w:hAnsi="Calibri" w:cs="Calibri"/>
          <w:noProof/>
        </w:rPr>
        <w:t>6.   Plan evakuacije – PRIVITAK 6</w:t>
      </w:r>
    </w:p>
    <w:p w:rsidR="00B66993" w:rsidRPr="004838F8" w:rsidRDefault="00B66993" w:rsidP="00F30FE7">
      <w:pPr>
        <w:widowControl w:val="0"/>
        <w:autoSpaceDE w:val="0"/>
        <w:autoSpaceDN w:val="0"/>
        <w:adjustRightInd w:val="0"/>
        <w:spacing w:line="276" w:lineRule="auto"/>
        <w:ind w:left="708"/>
        <w:rPr>
          <w:rFonts w:ascii="Calibri" w:hAnsi="Calibri" w:cs="Calibri"/>
          <w:noProof/>
        </w:rPr>
      </w:pPr>
      <w:r w:rsidRPr="004838F8">
        <w:rPr>
          <w:rFonts w:ascii="Calibri" w:hAnsi="Calibri" w:cs="Calibri"/>
          <w:noProof/>
        </w:rPr>
        <w:t xml:space="preserve">7.   </w:t>
      </w:r>
      <w:r w:rsidR="00C604FC" w:rsidRPr="004838F8">
        <w:rPr>
          <w:rFonts w:ascii="Calibri" w:hAnsi="Calibri" w:cs="Calibri"/>
          <w:noProof/>
        </w:rPr>
        <w:t xml:space="preserve">Antikorupcijski </w:t>
      </w:r>
      <w:r w:rsidRPr="004838F8">
        <w:rPr>
          <w:rFonts w:ascii="Calibri" w:hAnsi="Calibri" w:cs="Calibri"/>
          <w:noProof/>
        </w:rPr>
        <w:t>program – PRIVITAK 7</w:t>
      </w:r>
    </w:p>
    <w:p w:rsidR="00B66993" w:rsidRPr="004838F8" w:rsidRDefault="00B66993" w:rsidP="004747F4">
      <w:pPr>
        <w:pStyle w:val="Tijeloteksta3"/>
        <w:jc w:val="left"/>
        <w:rPr>
          <w:rFonts w:ascii="Calibri" w:hAnsi="Calibri" w:cs="Calibri"/>
        </w:rPr>
      </w:pPr>
    </w:p>
    <w:p w:rsidR="0026041B" w:rsidRPr="004838F8" w:rsidRDefault="0026041B" w:rsidP="004747F4">
      <w:pPr>
        <w:pStyle w:val="Tijeloteksta3"/>
        <w:jc w:val="left"/>
        <w:rPr>
          <w:rFonts w:ascii="Calibri" w:hAnsi="Calibri" w:cs="Calibri"/>
        </w:rPr>
      </w:pPr>
    </w:p>
    <w:p w:rsidR="00A4011E" w:rsidRPr="004838F8" w:rsidRDefault="0026041B" w:rsidP="004747F4">
      <w:pPr>
        <w:pStyle w:val="Tijeloteksta3"/>
        <w:jc w:val="left"/>
        <w:rPr>
          <w:rFonts w:ascii="Calibri" w:hAnsi="Calibri" w:cs="Calibri"/>
        </w:rPr>
      </w:pPr>
      <w:r w:rsidRPr="004838F8">
        <w:rPr>
          <w:rFonts w:ascii="Calibri" w:hAnsi="Calibri" w:cs="Calibri"/>
        </w:rPr>
        <w:t>PRIVITAK 1: TJEDNA ZADUŽENJA UČITELJA</w:t>
      </w:r>
    </w:p>
    <w:p w:rsidR="0026041B" w:rsidRPr="004838F8" w:rsidRDefault="0026041B" w:rsidP="004747F4">
      <w:pPr>
        <w:pStyle w:val="Tijeloteksta3"/>
        <w:jc w:val="left"/>
        <w:rPr>
          <w:rFonts w:ascii="Calibri" w:hAnsi="Calibri" w:cs="Calibri"/>
        </w:rPr>
      </w:pPr>
    </w:p>
    <w:p w:rsidR="0026041B" w:rsidRPr="004838F8" w:rsidRDefault="0026041B" w:rsidP="004747F4">
      <w:pPr>
        <w:pStyle w:val="Tijeloteksta3"/>
        <w:jc w:val="left"/>
        <w:rPr>
          <w:rFonts w:ascii="Calibri" w:hAnsi="Calibri" w:cs="Calibri"/>
        </w:rPr>
      </w:pPr>
      <w:r w:rsidRPr="004838F8">
        <w:rPr>
          <w:rFonts w:ascii="Calibri" w:hAnsi="Calibri" w:cs="Calibri"/>
        </w:rPr>
        <w:t>PRIVITAK 2: RASPORED SATI U RAZREDNOJ NASTAVI</w:t>
      </w:r>
    </w:p>
    <w:p w:rsidR="0026041B" w:rsidRPr="004838F8" w:rsidRDefault="0026041B" w:rsidP="004747F4">
      <w:pPr>
        <w:pStyle w:val="Tijeloteksta3"/>
        <w:jc w:val="left"/>
        <w:rPr>
          <w:rFonts w:ascii="Calibri" w:hAnsi="Calibri" w:cs="Calibri"/>
        </w:rPr>
      </w:pPr>
    </w:p>
    <w:tbl>
      <w:tblPr>
        <w:tblW w:w="10214"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1133"/>
        <w:gridCol w:w="1132"/>
        <w:gridCol w:w="1132"/>
        <w:gridCol w:w="1132"/>
        <w:gridCol w:w="219"/>
        <w:gridCol w:w="74"/>
        <w:gridCol w:w="1129"/>
        <w:gridCol w:w="307"/>
        <w:gridCol w:w="1258"/>
      </w:tblGrid>
      <w:tr w:rsidR="00B56728" w:rsidTr="00702908">
        <w:trPr>
          <w:cantSplit/>
          <w:trHeight w:val="590"/>
        </w:trPr>
        <w:tc>
          <w:tcPr>
            <w:tcW w:w="2698" w:type="dxa"/>
            <w:vMerge w:val="restart"/>
            <w:tcBorders>
              <w:top w:val="double" w:sz="4" w:space="0" w:color="auto"/>
              <w:left w:val="double" w:sz="4" w:space="0" w:color="auto"/>
              <w:right w:val="double" w:sz="4" w:space="0" w:color="auto"/>
            </w:tcBorders>
            <w:vAlign w:val="center"/>
          </w:tcPr>
          <w:p w:rsidR="00B56728" w:rsidRPr="00FD30E5" w:rsidRDefault="00B56728" w:rsidP="00702908">
            <w:pPr>
              <w:pStyle w:val="Naslov10"/>
              <w:rPr>
                <w:sz w:val="24"/>
              </w:rPr>
            </w:pPr>
            <w:r w:rsidRPr="00FD30E5">
              <w:rPr>
                <w:sz w:val="24"/>
              </w:rPr>
              <w:t>Ime i prezime učitelja</w:t>
            </w:r>
          </w:p>
        </w:tc>
        <w:tc>
          <w:tcPr>
            <w:tcW w:w="1133" w:type="dxa"/>
            <w:vMerge w:val="restart"/>
            <w:tcBorders>
              <w:top w:val="double" w:sz="4" w:space="0" w:color="auto"/>
              <w:left w:val="double" w:sz="4" w:space="0" w:color="auto"/>
              <w:bottom w:val="double" w:sz="4" w:space="0" w:color="auto"/>
              <w:right w:val="double" w:sz="4" w:space="0" w:color="auto"/>
            </w:tcBorders>
            <w:vAlign w:val="center"/>
          </w:tcPr>
          <w:p w:rsidR="00B56728" w:rsidRDefault="00B56728" w:rsidP="00702908">
            <w:pPr>
              <w:jc w:val="center"/>
              <w:rPr>
                <w:b/>
                <w:bCs/>
              </w:rPr>
            </w:pPr>
            <w:r>
              <w:rPr>
                <w:b/>
                <w:bCs/>
              </w:rPr>
              <w:t>Sat</w:t>
            </w:r>
          </w:p>
        </w:tc>
        <w:tc>
          <w:tcPr>
            <w:tcW w:w="6383" w:type="dxa"/>
            <w:gridSpan w:val="8"/>
            <w:tcBorders>
              <w:top w:val="double" w:sz="4" w:space="0" w:color="auto"/>
              <w:left w:val="double" w:sz="4" w:space="0" w:color="auto"/>
              <w:bottom w:val="double" w:sz="4" w:space="0" w:color="auto"/>
              <w:right w:val="double" w:sz="4" w:space="0" w:color="auto"/>
            </w:tcBorders>
            <w:vAlign w:val="center"/>
          </w:tcPr>
          <w:p w:rsidR="00B56728" w:rsidRDefault="00B56728" w:rsidP="00702908">
            <w:pPr>
              <w:jc w:val="center"/>
              <w:rPr>
                <w:b/>
                <w:bCs/>
              </w:rPr>
            </w:pPr>
            <w:r>
              <w:rPr>
                <w:b/>
                <w:bCs/>
              </w:rPr>
              <w:t>DAN U TJEDNU</w:t>
            </w:r>
          </w:p>
        </w:tc>
      </w:tr>
      <w:tr w:rsidR="00B56728" w:rsidTr="00702908">
        <w:trPr>
          <w:cantSplit/>
          <w:trHeight w:val="590"/>
        </w:trPr>
        <w:tc>
          <w:tcPr>
            <w:tcW w:w="2698" w:type="dxa"/>
            <w:vMerge/>
            <w:tcBorders>
              <w:left w:val="double" w:sz="4" w:space="0" w:color="auto"/>
              <w:bottom w:val="single" w:sz="4" w:space="0" w:color="auto"/>
              <w:right w:val="double" w:sz="4" w:space="0" w:color="auto"/>
            </w:tcBorders>
            <w:vAlign w:val="center"/>
          </w:tcPr>
          <w:p w:rsidR="00B56728" w:rsidRPr="00FD30E5" w:rsidRDefault="00B56728" w:rsidP="00702908">
            <w:pPr>
              <w:pStyle w:val="Naslov10"/>
              <w:rPr>
                <w:sz w:val="24"/>
              </w:rPr>
            </w:pPr>
          </w:p>
        </w:tc>
        <w:tc>
          <w:tcPr>
            <w:tcW w:w="1133" w:type="dxa"/>
            <w:vMerge/>
            <w:tcBorders>
              <w:top w:val="double" w:sz="4" w:space="0" w:color="auto"/>
              <w:left w:val="double" w:sz="4" w:space="0" w:color="auto"/>
              <w:bottom w:val="single" w:sz="4" w:space="0" w:color="auto"/>
            </w:tcBorders>
            <w:vAlign w:val="center"/>
          </w:tcPr>
          <w:p w:rsidR="00B56728" w:rsidRDefault="00B56728" w:rsidP="00702908">
            <w:pPr>
              <w:jc w:val="center"/>
            </w:pPr>
          </w:p>
        </w:tc>
        <w:tc>
          <w:tcPr>
            <w:tcW w:w="1132" w:type="dxa"/>
            <w:tcBorders>
              <w:top w:val="double" w:sz="4" w:space="0" w:color="auto"/>
              <w:bottom w:val="single" w:sz="4" w:space="0" w:color="auto"/>
            </w:tcBorders>
            <w:vAlign w:val="center"/>
          </w:tcPr>
          <w:p w:rsidR="00B56728" w:rsidRDefault="00B56728" w:rsidP="00702908">
            <w:pPr>
              <w:jc w:val="center"/>
              <w:rPr>
                <w:bdr w:val="single" w:sz="4" w:space="0" w:color="auto"/>
              </w:rPr>
            </w:pPr>
            <w:r>
              <w:rPr>
                <w:bdr w:val="single" w:sz="4" w:space="0" w:color="auto"/>
              </w:rPr>
              <w:t>PON</w:t>
            </w:r>
          </w:p>
        </w:tc>
        <w:tc>
          <w:tcPr>
            <w:tcW w:w="1132" w:type="dxa"/>
            <w:tcBorders>
              <w:top w:val="double" w:sz="4" w:space="0" w:color="auto"/>
              <w:bottom w:val="single" w:sz="4" w:space="0" w:color="auto"/>
            </w:tcBorders>
            <w:vAlign w:val="center"/>
          </w:tcPr>
          <w:p w:rsidR="00B56728" w:rsidRDefault="00B56728" w:rsidP="00702908">
            <w:pPr>
              <w:jc w:val="center"/>
              <w:rPr>
                <w:bdr w:val="single" w:sz="4" w:space="0" w:color="auto"/>
              </w:rPr>
            </w:pPr>
            <w:r>
              <w:rPr>
                <w:bdr w:val="single" w:sz="4" w:space="0" w:color="auto"/>
              </w:rPr>
              <w:t>UTO</w:t>
            </w:r>
          </w:p>
        </w:tc>
        <w:tc>
          <w:tcPr>
            <w:tcW w:w="1132" w:type="dxa"/>
            <w:tcBorders>
              <w:top w:val="double" w:sz="4" w:space="0" w:color="auto"/>
              <w:bottom w:val="single" w:sz="4" w:space="0" w:color="auto"/>
            </w:tcBorders>
            <w:vAlign w:val="center"/>
          </w:tcPr>
          <w:p w:rsidR="00B56728" w:rsidRDefault="00B56728" w:rsidP="00702908">
            <w:pPr>
              <w:jc w:val="center"/>
              <w:rPr>
                <w:bdr w:val="single" w:sz="4" w:space="0" w:color="auto"/>
              </w:rPr>
            </w:pPr>
            <w:r>
              <w:rPr>
                <w:bdr w:val="single" w:sz="4" w:space="0" w:color="auto"/>
              </w:rPr>
              <w:t>SRI</w:t>
            </w:r>
          </w:p>
        </w:tc>
        <w:tc>
          <w:tcPr>
            <w:tcW w:w="1422" w:type="dxa"/>
            <w:gridSpan w:val="3"/>
            <w:tcBorders>
              <w:top w:val="double" w:sz="4" w:space="0" w:color="auto"/>
              <w:bottom w:val="single" w:sz="4" w:space="0" w:color="auto"/>
            </w:tcBorders>
            <w:vAlign w:val="center"/>
          </w:tcPr>
          <w:p w:rsidR="00B56728" w:rsidRDefault="00B56728" w:rsidP="00702908">
            <w:pPr>
              <w:jc w:val="center"/>
              <w:rPr>
                <w:bdr w:val="single" w:sz="4" w:space="0" w:color="auto"/>
              </w:rPr>
            </w:pPr>
            <w:r>
              <w:rPr>
                <w:bdr w:val="single" w:sz="4" w:space="0" w:color="auto"/>
              </w:rPr>
              <w:t>ČET</w:t>
            </w:r>
          </w:p>
        </w:tc>
        <w:tc>
          <w:tcPr>
            <w:tcW w:w="1565" w:type="dxa"/>
            <w:gridSpan w:val="2"/>
            <w:tcBorders>
              <w:top w:val="double" w:sz="4" w:space="0" w:color="auto"/>
              <w:bottom w:val="single" w:sz="4" w:space="0" w:color="auto"/>
              <w:right w:val="double" w:sz="4" w:space="0" w:color="auto"/>
            </w:tcBorders>
            <w:vAlign w:val="center"/>
          </w:tcPr>
          <w:p w:rsidR="00B56728" w:rsidRDefault="00B56728" w:rsidP="00702908">
            <w:pPr>
              <w:jc w:val="center"/>
              <w:rPr>
                <w:bdr w:val="single" w:sz="4" w:space="0" w:color="auto"/>
              </w:rPr>
            </w:pPr>
            <w:r>
              <w:rPr>
                <w:bdr w:val="single" w:sz="4" w:space="0" w:color="auto"/>
              </w:rPr>
              <w:t>PET</w:t>
            </w:r>
          </w:p>
        </w:tc>
      </w:tr>
      <w:tr w:rsidR="00B56728" w:rsidTr="00702908">
        <w:trPr>
          <w:cantSplit/>
          <w:trHeight w:val="375"/>
        </w:trPr>
        <w:tc>
          <w:tcPr>
            <w:tcW w:w="2698" w:type="dxa"/>
            <w:vMerge w:val="restart"/>
            <w:shd w:val="pct10" w:color="auto" w:fill="auto"/>
            <w:vAlign w:val="center"/>
          </w:tcPr>
          <w:p w:rsidR="00B56728" w:rsidRPr="00FD30E5" w:rsidRDefault="00B56728" w:rsidP="00702908">
            <w:pPr>
              <w:jc w:val="center"/>
              <w:rPr>
                <w:b/>
              </w:rPr>
            </w:pPr>
            <w:r>
              <w:rPr>
                <w:b/>
              </w:rPr>
              <w:t>KSENIJA PERČIĆ</w:t>
            </w:r>
          </w:p>
          <w:p w:rsidR="00B56728" w:rsidRPr="00FD30E5" w:rsidRDefault="00B56728" w:rsidP="00702908">
            <w:pPr>
              <w:jc w:val="center"/>
              <w:rPr>
                <w:b/>
              </w:rPr>
            </w:pPr>
          </w:p>
          <w:p w:rsidR="00B56728" w:rsidRPr="00FD30E5" w:rsidRDefault="00B56728" w:rsidP="00702908">
            <w:pPr>
              <w:jc w:val="center"/>
              <w:rPr>
                <w:b/>
              </w:rPr>
            </w:pPr>
            <w:r w:rsidRPr="00FD30E5">
              <w:rPr>
                <w:b/>
              </w:rPr>
              <w:t>I.</w:t>
            </w:r>
          </w:p>
          <w:p w:rsidR="00B56728" w:rsidRPr="00FD30E5" w:rsidRDefault="00B56728" w:rsidP="00702908">
            <w:pPr>
              <w:rPr>
                <w:b/>
              </w:rPr>
            </w:pPr>
          </w:p>
          <w:p w:rsidR="00B56728" w:rsidRPr="00FD30E5" w:rsidRDefault="00B56728" w:rsidP="00702908">
            <w:pPr>
              <w:rPr>
                <w:b/>
              </w:rPr>
            </w:pPr>
          </w:p>
          <w:p w:rsidR="00B56728" w:rsidRPr="00FD30E5" w:rsidRDefault="00B56728" w:rsidP="00702908">
            <w:pPr>
              <w:rPr>
                <w:b/>
              </w:rPr>
            </w:pPr>
          </w:p>
          <w:p w:rsidR="00B56728" w:rsidRPr="00FD30E5" w:rsidRDefault="00B56728" w:rsidP="00702908">
            <w:pPr>
              <w:rPr>
                <w:b/>
              </w:rPr>
            </w:pPr>
          </w:p>
          <w:p w:rsidR="00B56728" w:rsidRPr="00FD30E5" w:rsidRDefault="00B56728" w:rsidP="00702908">
            <w:pPr>
              <w:jc w:val="center"/>
              <w:rPr>
                <w:b/>
              </w:rPr>
            </w:pPr>
          </w:p>
        </w:tc>
        <w:tc>
          <w:tcPr>
            <w:tcW w:w="1133" w:type="dxa"/>
            <w:tcBorders>
              <w:bottom w:val="single" w:sz="4" w:space="0" w:color="auto"/>
            </w:tcBorders>
            <w:shd w:val="pct10" w:color="auto" w:fill="auto"/>
            <w:vAlign w:val="center"/>
          </w:tcPr>
          <w:p w:rsidR="00B56728" w:rsidRDefault="00B56728" w:rsidP="00702908">
            <w:pPr>
              <w:jc w:val="center"/>
            </w:pPr>
            <w:r>
              <w:t>0.</w:t>
            </w:r>
          </w:p>
        </w:tc>
        <w:tc>
          <w:tcPr>
            <w:tcW w:w="1132" w:type="dxa"/>
            <w:tcBorders>
              <w:bottom w:val="single" w:sz="4" w:space="0" w:color="auto"/>
            </w:tcBorders>
            <w:shd w:val="pct10" w:color="auto" w:fill="auto"/>
            <w:vAlign w:val="center"/>
          </w:tcPr>
          <w:p w:rsidR="00B56728" w:rsidRDefault="00B56728" w:rsidP="00702908">
            <w:pPr>
              <w:jc w:val="center"/>
            </w:pPr>
          </w:p>
        </w:tc>
        <w:tc>
          <w:tcPr>
            <w:tcW w:w="1132" w:type="dxa"/>
            <w:tcBorders>
              <w:bottom w:val="single" w:sz="4" w:space="0" w:color="auto"/>
            </w:tcBorders>
            <w:shd w:val="pct10" w:color="auto" w:fill="auto"/>
            <w:vAlign w:val="center"/>
          </w:tcPr>
          <w:p w:rsidR="00B56728" w:rsidRDefault="00B56728" w:rsidP="00702908">
            <w:pPr>
              <w:jc w:val="center"/>
            </w:pPr>
          </w:p>
        </w:tc>
        <w:tc>
          <w:tcPr>
            <w:tcW w:w="1132" w:type="dxa"/>
            <w:tcBorders>
              <w:bottom w:val="single" w:sz="4" w:space="0" w:color="auto"/>
            </w:tcBorders>
            <w:shd w:val="pct10" w:color="auto" w:fill="auto"/>
            <w:vAlign w:val="center"/>
          </w:tcPr>
          <w:p w:rsidR="00B56728" w:rsidRDefault="00B56728" w:rsidP="00702908">
            <w:pPr>
              <w:jc w:val="center"/>
            </w:pPr>
          </w:p>
        </w:tc>
        <w:tc>
          <w:tcPr>
            <w:tcW w:w="1422" w:type="dxa"/>
            <w:gridSpan w:val="3"/>
            <w:tcBorders>
              <w:bottom w:val="single" w:sz="4" w:space="0" w:color="auto"/>
            </w:tcBorders>
            <w:shd w:val="pct10" w:color="auto" w:fill="auto"/>
            <w:vAlign w:val="center"/>
          </w:tcPr>
          <w:p w:rsidR="00B56728" w:rsidRDefault="00B56728" w:rsidP="00702908">
            <w:pPr>
              <w:jc w:val="center"/>
            </w:pPr>
          </w:p>
        </w:tc>
        <w:tc>
          <w:tcPr>
            <w:tcW w:w="1565" w:type="dxa"/>
            <w:gridSpan w:val="2"/>
            <w:tcBorders>
              <w:bottom w:val="single" w:sz="4" w:space="0" w:color="auto"/>
              <w:right w:val="double" w:sz="4" w:space="0" w:color="auto"/>
            </w:tcBorders>
            <w:shd w:val="pct10" w:color="auto" w:fill="auto"/>
            <w:vAlign w:val="center"/>
          </w:tcPr>
          <w:p w:rsidR="00B56728" w:rsidRDefault="00B56728" w:rsidP="00702908">
            <w:pPr>
              <w:jc w:val="center"/>
            </w:pP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tcBorders>
              <w:bottom w:val="single" w:sz="4" w:space="0" w:color="auto"/>
            </w:tcBorders>
            <w:shd w:val="pct10" w:color="auto" w:fill="auto"/>
            <w:vAlign w:val="center"/>
          </w:tcPr>
          <w:p w:rsidR="00B56728" w:rsidRDefault="00B56728" w:rsidP="00702908">
            <w:pPr>
              <w:jc w:val="center"/>
            </w:pPr>
            <w:r>
              <w:t>1.</w:t>
            </w:r>
          </w:p>
        </w:tc>
        <w:tc>
          <w:tcPr>
            <w:tcW w:w="1132" w:type="dxa"/>
            <w:tcBorders>
              <w:bottom w:val="single" w:sz="4" w:space="0" w:color="auto"/>
            </w:tcBorders>
            <w:shd w:val="pct10" w:color="auto" w:fill="auto"/>
            <w:vAlign w:val="center"/>
          </w:tcPr>
          <w:p w:rsidR="00B56728" w:rsidRDefault="00B56728" w:rsidP="00702908">
            <w:pPr>
              <w:jc w:val="center"/>
            </w:pPr>
            <w:r>
              <w:t>HJ</w:t>
            </w:r>
          </w:p>
        </w:tc>
        <w:tc>
          <w:tcPr>
            <w:tcW w:w="1132" w:type="dxa"/>
            <w:tcBorders>
              <w:bottom w:val="single" w:sz="4" w:space="0" w:color="auto"/>
            </w:tcBorders>
            <w:shd w:val="pct10" w:color="auto" w:fill="auto"/>
            <w:vAlign w:val="center"/>
          </w:tcPr>
          <w:p w:rsidR="00B56728" w:rsidRDefault="00B56728" w:rsidP="00702908">
            <w:pPr>
              <w:jc w:val="center"/>
            </w:pPr>
            <w:r>
              <w:t>MAT</w:t>
            </w:r>
          </w:p>
        </w:tc>
        <w:tc>
          <w:tcPr>
            <w:tcW w:w="1132" w:type="dxa"/>
            <w:tcBorders>
              <w:bottom w:val="single" w:sz="4" w:space="0" w:color="auto"/>
            </w:tcBorders>
            <w:shd w:val="pct10" w:color="auto" w:fill="auto"/>
            <w:vAlign w:val="center"/>
          </w:tcPr>
          <w:p w:rsidR="00B56728" w:rsidRDefault="00B56728" w:rsidP="00702908">
            <w:pPr>
              <w:jc w:val="center"/>
            </w:pPr>
            <w:r>
              <w:t>HJ</w:t>
            </w:r>
          </w:p>
        </w:tc>
        <w:tc>
          <w:tcPr>
            <w:tcW w:w="1422" w:type="dxa"/>
            <w:gridSpan w:val="3"/>
            <w:tcBorders>
              <w:bottom w:val="single" w:sz="4" w:space="0" w:color="auto"/>
            </w:tcBorders>
            <w:shd w:val="pct10" w:color="auto" w:fill="auto"/>
            <w:vAlign w:val="center"/>
          </w:tcPr>
          <w:p w:rsidR="00B56728" w:rsidRDefault="00B56728" w:rsidP="00702908">
            <w:pPr>
              <w:jc w:val="center"/>
            </w:pPr>
            <w:r>
              <w:t>PID</w:t>
            </w:r>
          </w:p>
        </w:tc>
        <w:tc>
          <w:tcPr>
            <w:tcW w:w="1565" w:type="dxa"/>
            <w:gridSpan w:val="2"/>
            <w:tcBorders>
              <w:bottom w:val="single" w:sz="4" w:space="0" w:color="auto"/>
              <w:right w:val="double" w:sz="4" w:space="0" w:color="auto"/>
            </w:tcBorders>
            <w:shd w:val="pct10" w:color="auto" w:fill="auto"/>
            <w:vAlign w:val="center"/>
          </w:tcPr>
          <w:p w:rsidR="00B56728" w:rsidRDefault="00B56728" w:rsidP="00702908">
            <w:pPr>
              <w:jc w:val="center"/>
            </w:pPr>
            <w:r>
              <w:t>NJEM</w:t>
            </w: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shd w:val="pct10" w:color="auto" w:fill="auto"/>
            <w:vAlign w:val="center"/>
          </w:tcPr>
          <w:p w:rsidR="00B56728" w:rsidRDefault="00B56728" w:rsidP="00702908">
            <w:pPr>
              <w:jc w:val="center"/>
            </w:pPr>
            <w:r>
              <w:t>2.</w:t>
            </w:r>
          </w:p>
        </w:tc>
        <w:tc>
          <w:tcPr>
            <w:tcW w:w="1132" w:type="dxa"/>
            <w:shd w:val="pct10" w:color="auto" w:fill="auto"/>
            <w:vAlign w:val="center"/>
          </w:tcPr>
          <w:p w:rsidR="00B56728" w:rsidRDefault="00B56728" w:rsidP="00702908">
            <w:pPr>
              <w:jc w:val="center"/>
            </w:pPr>
            <w:r>
              <w:t>MAT</w:t>
            </w:r>
          </w:p>
        </w:tc>
        <w:tc>
          <w:tcPr>
            <w:tcW w:w="1132" w:type="dxa"/>
            <w:shd w:val="pct10" w:color="auto" w:fill="auto"/>
            <w:vAlign w:val="center"/>
          </w:tcPr>
          <w:p w:rsidR="00B56728" w:rsidRDefault="00B56728" w:rsidP="00702908">
            <w:pPr>
              <w:jc w:val="center"/>
            </w:pPr>
            <w:r>
              <w:t>HJ</w:t>
            </w:r>
          </w:p>
        </w:tc>
        <w:tc>
          <w:tcPr>
            <w:tcW w:w="1132" w:type="dxa"/>
            <w:shd w:val="pct10" w:color="auto" w:fill="auto"/>
            <w:vAlign w:val="center"/>
          </w:tcPr>
          <w:p w:rsidR="00B56728" w:rsidRDefault="00B56728" w:rsidP="00702908">
            <w:pPr>
              <w:jc w:val="center"/>
            </w:pPr>
            <w:r>
              <w:t>MAT</w:t>
            </w:r>
          </w:p>
        </w:tc>
        <w:tc>
          <w:tcPr>
            <w:tcW w:w="1422" w:type="dxa"/>
            <w:gridSpan w:val="3"/>
            <w:shd w:val="pct10" w:color="auto" w:fill="auto"/>
            <w:vAlign w:val="center"/>
          </w:tcPr>
          <w:p w:rsidR="00B56728" w:rsidRDefault="00B56728" w:rsidP="00702908">
            <w:pPr>
              <w:jc w:val="center"/>
            </w:pPr>
            <w:r>
              <w:t>HJ</w:t>
            </w:r>
          </w:p>
        </w:tc>
        <w:tc>
          <w:tcPr>
            <w:tcW w:w="1565" w:type="dxa"/>
            <w:gridSpan w:val="2"/>
            <w:tcBorders>
              <w:right w:val="double" w:sz="4" w:space="0" w:color="auto"/>
            </w:tcBorders>
            <w:shd w:val="pct10" w:color="auto" w:fill="auto"/>
            <w:vAlign w:val="center"/>
          </w:tcPr>
          <w:p w:rsidR="00B56728" w:rsidRDefault="00B56728" w:rsidP="00702908">
            <w:pPr>
              <w:jc w:val="center"/>
            </w:pPr>
            <w:r>
              <w:t>VJ</w:t>
            </w: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shd w:val="pct10" w:color="auto" w:fill="auto"/>
            <w:vAlign w:val="center"/>
          </w:tcPr>
          <w:p w:rsidR="00B56728" w:rsidRDefault="00B56728" w:rsidP="00702908">
            <w:pPr>
              <w:jc w:val="center"/>
            </w:pPr>
            <w:r>
              <w:t>3.</w:t>
            </w:r>
          </w:p>
        </w:tc>
        <w:tc>
          <w:tcPr>
            <w:tcW w:w="1132" w:type="dxa"/>
            <w:shd w:val="pct10" w:color="auto" w:fill="auto"/>
            <w:vAlign w:val="center"/>
          </w:tcPr>
          <w:p w:rsidR="00B56728" w:rsidRDefault="00B56728" w:rsidP="00702908">
            <w:pPr>
              <w:jc w:val="center"/>
            </w:pPr>
            <w:r>
              <w:t>SR</w:t>
            </w:r>
          </w:p>
        </w:tc>
        <w:tc>
          <w:tcPr>
            <w:tcW w:w="1132" w:type="dxa"/>
            <w:shd w:val="pct10" w:color="auto" w:fill="auto"/>
            <w:vAlign w:val="center"/>
          </w:tcPr>
          <w:p w:rsidR="00B56728" w:rsidRDefault="00B56728" w:rsidP="00702908">
            <w:pPr>
              <w:jc w:val="center"/>
            </w:pPr>
            <w:r>
              <w:t>PID</w:t>
            </w:r>
          </w:p>
        </w:tc>
        <w:tc>
          <w:tcPr>
            <w:tcW w:w="1132" w:type="dxa"/>
            <w:shd w:val="pct10" w:color="auto" w:fill="auto"/>
            <w:vAlign w:val="center"/>
          </w:tcPr>
          <w:p w:rsidR="00B56728" w:rsidRDefault="00B56728" w:rsidP="00702908">
            <w:pPr>
              <w:jc w:val="center"/>
            </w:pPr>
            <w:r>
              <w:t>VJ</w:t>
            </w:r>
          </w:p>
        </w:tc>
        <w:tc>
          <w:tcPr>
            <w:tcW w:w="1422" w:type="dxa"/>
            <w:gridSpan w:val="3"/>
            <w:shd w:val="pct10" w:color="auto" w:fill="auto"/>
            <w:vAlign w:val="center"/>
          </w:tcPr>
          <w:p w:rsidR="00B56728" w:rsidRDefault="00B56728" w:rsidP="00702908">
            <w:pPr>
              <w:jc w:val="center"/>
            </w:pPr>
            <w:r>
              <w:t>TZK</w:t>
            </w:r>
          </w:p>
        </w:tc>
        <w:tc>
          <w:tcPr>
            <w:tcW w:w="1565" w:type="dxa"/>
            <w:gridSpan w:val="2"/>
            <w:tcBorders>
              <w:right w:val="double" w:sz="4" w:space="0" w:color="auto"/>
            </w:tcBorders>
            <w:shd w:val="pct10" w:color="auto" w:fill="auto"/>
            <w:vAlign w:val="center"/>
          </w:tcPr>
          <w:p w:rsidR="00B56728" w:rsidRDefault="00B56728" w:rsidP="00702908">
            <w:pPr>
              <w:jc w:val="center"/>
            </w:pPr>
            <w:r>
              <w:t>HJ</w:t>
            </w: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shd w:val="pct10" w:color="auto" w:fill="auto"/>
            <w:vAlign w:val="center"/>
          </w:tcPr>
          <w:p w:rsidR="00B56728" w:rsidRDefault="00B56728" w:rsidP="00702908">
            <w:pPr>
              <w:jc w:val="center"/>
            </w:pPr>
            <w:r>
              <w:t>4.</w:t>
            </w:r>
          </w:p>
        </w:tc>
        <w:tc>
          <w:tcPr>
            <w:tcW w:w="1132" w:type="dxa"/>
            <w:shd w:val="pct10" w:color="auto" w:fill="auto"/>
            <w:vAlign w:val="center"/>
          </w:tcPr>
          <w:p w:rsidR="00B56728" w:rsidRDefault="00B56728" w:rsidP="00702908">
            <w:pPr>
              <w:jc w:val="center"/>
            </w:pPr>
            <w:r>
              <w:t>GK</w:t>
            </w:r>
          </w:p>
        </w:tc>
        <w:tc>
          <w:tcPr>
            <w:tcW w:w="1132" w:type="dxa"/>
            <w:shd w:val="pct10" w:color="auto" w:fill="auto"/>
            <w:vAlign w:val="center"/>
          </w:tcPr>
          <w:p w:rsidR="00B56728" w:rsidRDefault="00B56728" w:rsidP="00702908">
            <w:pPr>
              <w:jc w:val="center"/>
            </w:pPr>
            <w:r>
              <w:t>TZK</w:t>
            </w:r>
          </w:p>
        </w:tc>
        <w:tc>
          <w:tcPr>
            <w:tcW w:w="1132" w:type="dxa"/>
            <w:shd w:val="pct10" w:color="auto" w:fill="auto"/>
            <w:vAlign w:val="center"/>
          </w:tcPr>
          <w:p w:rsidR="00B56728" w:rsidRDefault="00B56728" w:rsidP="00702908">
            <w:pPr>
              <w:jc w:val="center"/>
            </w:pPr>
            <w:r>
              <w:t>NJEM</w:t>
            </w:r>
          </w:p>
        </w:tc>
        <w:tc>
          <w:tcPr>
            <w:tcW w:w="1422" w:type="dxa"/>
            <w:gridSpan w:val="3"/>
            <w:shd w:val="pct10" w:color="auto" w:fill="auto"/>
            <w:vAlign w:val="center"/>
          </w:tcPr>
          <w:p w:rsidR="00B56728" w:rsidRDefault="00B56728" w:rsidP="00702908">
            <w:pPr>
              <w:jc w:val="center"/>
            </w:pPr>
            <w:r>
              <w:t>MAT</w:t>
            </w:r>
          </w:p>
        </w:tc>
        <w:tc>
          <w:tcPr>
            <w:tcW w:w="1565" w:type="dxa"/>
            <w:gridSpan w:val="2"/>
            <w:tcBorders>
              <w:right w:val="double" w:sz="4" w:space="0" w:color="auto"/>
            </w:tcBorders>
            <w:shd w:val="pct10" w:color="auto" w:fill="auto"/>
            <w:vAlign w:val="center"/>
          </w:tcPr>
          <w:p w:rsidR="00B56728" w:rsidRDefault="00B56728" w:rsidP="00702908">
            <w:pPr>
              <w:jc w:val="center"/>
            </w:pPr>
            <w:r>
              <w:t>TZK</w:t>
            </w: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tcBorders>
              <w:bottom w:val="single" w:sz="4" w:space="0" w:color="auto"/>
            </w:tcBorders>
            <w:shd w:val="pct10" w:color="auto" w:fill="auto"/>
            <w:vAlign w:val="center"/>
          </w:tcPr>
          <w:p w:rsidR="00B56728" w:rsidRDefault="00B56728" w:rsidP="00702908">
            <w:pPr>
              <w:jc w:val="center"/>
            </w:pPr>
            <w:r>
              <w:t>5.</w:t>
            </w:r>
          </w:p>
        </w:tc>
        <w:tc>
          <w:tcPr>
            <w:tcW w:w="1132" w:type="dxa"/>
            <w:tcBorders>
              <w:bottom w:val="single" w:sz="4" w:space="0" w:color="auto"/>
            </w:tcBorders>
            <w:shd w:val="pct10" w:color="auto" w:fill="auto"/>
            <w:vAlign w:val="center"/>
          </w:tcPr>
          <w:p w:rsidR="00B56728" w:rsidRDefault="00B56728" w:rsidP="00702908">
            <w:pPr>
              <w:jc w:val="center"/>
            </w:pPr>
            <w:r>
              <w:t>DOP</w:t>
            </w:r>
          </w:p>
        </w:tc>
        <w:tc>
          <w:tcPr>
            <w:tcW w:w="1132" w:type="dxa"/>
            <w:tcBorders>
              <w:bottom w:val="single" w:sz="4" w:space="0" w:color="auto"/>
            </w:tcBorders>
            <w:shd w:val="pct10" w:color="auto" w:fill="auto"/>
            <w:vAlign w:val="center"/>
          </w:tcPr>
          <w:p w:rsidR="00B56728" w:rsidRDefault="00B56728" w:rsidP="00702908">
            <w:pPr>
              <w:jc w:val="center"/>
            </w:pPr>
            <w:r>
              <w:t>LIK</w:t>
            </w:r>
          </w:p>
        </w:tc>
        <w:tc>
          <w:tcPr>
            <w:tcW w:w="1132" w:type="dxa"/>
            <w:tcBorders>
              <w:bottom w:val="single" w:sz="4" w:space="0" w:color="auto"/>
            </w:tcBorders>
            <w:shd w:val="pct10" w:color="auto" w:fill="auto"/>
            <w:vAlign w:val="center"/>
          </w:tcPr>
          <w:p w:rsidR="00B56728" w:rsidRDefault="00B56728" w:rsidP="00702908">
            <w:pPr>
              <w:jc w:val="center"/>
            </w:pPr>
            <w:r>
              <w:t>ZBOR</w:t>
            </w:r>
          </w:p>
        </w:tc>
        <w:tc>
          <w:tcPr>
            <w:tcW w:w="1422" w:type="dxa"/>
            <w:gridSpan w:val="3"/>
            <w:tcBorders>
              <w:bottom w:val="single" w:sz="4" w:space="0" w:color="auto"/>
            </w:tcBorders>
            <w:shd w:val="pct10" w:color="auto" w:fill="auto"/>
            <w:vAlign w:val="center"/>
          </w:tcPr>
          <w:p w:rsidR="00B56728" w:rsidRDefault="00B56728" w:rsidP="00702908">
            <w:pPr>
              <w:jc w:val="center"/>
            </w:pPr>
            <w:r>
              <w:t>DOD</w:t>
            </w:r>
          </w:p>
        </w:tc>
        <w:tc>
          <w:tcPr>
            <w:tcW w:w="1565" w:type="dxa"/>
            <w:gridSpan w:val="2"/>
            <w:tcBorders>
              <w:bottom w:val="single" w:sz="4" w:space="0" w:color="auto"/>
              <w:right w:val="double" w:sz="4" w:space="0" w:color="auto"/>
            </w:tcBorders>
            <w:shd w:val="pct10" w:color="auto" w:fill="auto"/>
            <w:vAlign w:val="center"/>
          </w:tcPr>
          <w:p w:rsidR="00B56728" w:rsidRDefault="00B56728" w:rsidP="00702908">
            <w:pPr>
              <w:jc w:val="center"/>
            </w:pPr>
            <w:r>
              <w:t>INA</w:t>
            </w:r>
          </w:p>
        </w:tc>
      </w:tr>
      <w:tr w:rsidR="00B56728" w:rsidTr="00702908">
        <w:trPr>
          <w:cantSplit/>
          <w:trHeight w:val="375"/>
        </w:trPr>
        <w:tc>
          <w:tcPr>
            <w:tcW w:w="2698" w:type="dxa"/>
            <w:vMerge/>
            <w:tcBorders>
              <w:bottom w:val="single" w:sz="4" w:space="0" w:color="auto"/>
            </w:tcBorders>
            <w:shd w:val="pct10" w:color="auto" w:fill="auto"/>
            <w:vAlign w:val="center"/>
          </w:tcPr>
          <w:p w:rsidR="00B56728" w:rsidRPr="00FD30E5" w:rsidRDefault="00B56728" w:rsidP="00702908">
            <w:pPr>
              <w:jc w:val="center"/>
              <w:rPr>
                <w:b/>
              </w:rPr>
            </w:pPr>
          </w:p>
        </w:tc>
        <w:tc>
          <w:tcPr>
            <w:tcW w:w="1133" w:type="dxa"/>
            <w:tcBorders>
              <w:bottom w:val="single" w:sz="4" w:space="0" w:color="auto"/>
            </w:tcBorders>
            <w:shd w:val="pct10" w:color="auto" w:fill="auto"/>
            <w:vAlign w:val="center"/>
          </w:tcPr>
          <w:p w:rsidR="00B56728" w:rsidRDefault="00B56728" w:rsidP="00702908">
            <w:pPr>
              <w:jc w:val="center"/>
            </w:pPr>
            <w:r>
              <w:t>6.</w:t>
            </w:r>
          </w:p>
        </w:tc>
        <w:tc>
          <w:tcPr>
            <w:tcW w:w="1132" w:type="dxa"/>
            <w:tcBorders>
              <w:bottom w:val="single" w:sz="4" w:space="0" w:color="auto"/>
            </w:tcBorders>
            <w:shd w:val="pct10" w:color="auto" w:fill="auto"/>
            <w:vAlign w:val="center"/>
          </w:tcPr>
          <w:p w:rsidR="00B56728" w:rsidRDefault="00B56728" w:rsidP="00702908">
            <w:pPr>
              <w:jc w:val="center"/>
            </w:pPr>
          </w:p>
        </w:tc>
        <w:tc>
          <w:tcPr>
            <w:tcW w:w="1132" w:type="dxa"/>
            <w:tcBorders>
              <w:bottom w:val="single" w:sz="4" w:space="0" w:color="auto"/>
            </w:tcBorders>
            <w:shd w:val="pct10" w:color="auto" w:fill="auto"/>
            <w:vAlign w:val="center"/>
          </w:tcPr>
          <w:p w:rsidR="00B56728" w:rsidRDefault="00B56728" w:rsidP="00702908">
            <w:pPr>
              <w:jc w:val="center"/>
            </w:pPr>
          </w:p>
        </w:tc>
        <w:tc>
          <w:tcPr>
            <w:tcW w:w="1132" w:type="dxa"/>
            <w:tcBorders>
              <w:bottom w:val="single" w:sz="4" w:space="0" w:color="auto"/>
            </w:tcBorders>
            <w:shd w:val="pct10" w:color="auto" w:fill="auto"/>
            <w:vAlign w:val="center"/>
          </w:tcPr>
          <w:p w:rsidR="00B56728" w:rsidRDefault="00B56728" w:rsidP="00702908">
            <w:pPr>
              <w:jc w:val="center"/>
            </w:pPr>
          </w:p>
        </w:tc>
        <w:tc>
          <w:tcPr>
            <w:tcW w:w="1422" w:type="dxa"/>
            <w:gridSpan w:val="3"/>
            <w:tcBorders>
              <w:bottom w:val="single" w:sz="4" w:space="0" w:color="auto"/>
            </w:tcBorders>
            <w:shd w:val="pct10" w:color="auto" w:fill="auto"/>
            <w:vAlign w:val="center"/>
          </w:tcPr>
          <w:p w:rsidR="00B56728" w:rsidRDefault="00B56728" w:rsidP="00702908">
            <w:pPr>
              <w:jc w:val="center"/>
            </w:pPr>
          </w:p>
        </w:tc>
        <w:tc>
          <w:tcPr>
            <w:tcW w:w="1565" w:type="dxa"/>
            <w:gridSpan w:val="2"/>
            <w:tcBorders>
              <w:bottom w:val="single" w:sz="4" w:space="0" w:color="auto"/>
              <w:right w:val="double" w:sz="4" w:space="0" w:color="auto"/>
            </w:tcBorders>
            <w:shd w:val="pct10" w:color="auto" w:fill="auto"/>
            <w:vAlign w:val="center"/>
          </w:tcPr>
          <w:p w:rsidR="00B56728" w:rsidRDefault="00B56728" w:rsidP="00702908">
            <w:pPr>
              <w:jc w:val="center"/>
            </w:pPr>
          </w:p>
        </w:tc>
      </w:tr>
      <w:tr w:rsidR="00B56728" w:rsidTr="00702908">
        <w:trPr>
          <w:cantSplit/>
          <w:trHeight w:val="375"/>
        </w:trPr>
        <w:tc>
          <w:tcPr>
            <w:tcW w:w="10214" w:type="dxa"/>
            <w:gridSpan w:val="10"/>
            <w:tcBorders>
              <w:right w:val="double" w:sz="4" w:space="0" w:color="auto"/>
            </w:tcBorders>
            <w:vAlign w:val="center"/>
          </w:tcPr>
          <w:p w:rsidR="00B56728" w:rsidRPr="00FD30E5" w:rsidRDefault="00B56728" w:rsidP="00702908">
            <w:pPr>
              <w:tabs>
                <w:tab w:val="left" w:pos="7695"/>
              </w:tabs>
              <w:jc w:val="center"/>
              <w:rPr>
                <w:b/>
              </w:rPr>
            </w:pPr>
            <w:r w:rsidRPr="00FD30E5">
              <w:rPr>
                <w:b/>
              </w:rPr>
              <w:t xml:space="preserve">Primanje roditelja: </w:t>
            </w:r>
            <w:r>
              <w:rPr>
                <w:b/>
              </w:rPr>
              <w:t>SRIJEDA, 3. SAT (10:20 – 11:05)</w:t>
            </w:r>
          </w:p>
        </w:tc>
      </w:tr>
      <w:tr w:rsidR="00B56728" w:rsidTr="00702908">
        <w:trPr>
          <w:cantSplit/>
          <w:trHeight w:val="375"/>
        </w:trPr>
        <w:tc>
          <w:tcPr>
            <w:tcW w:w="2698" w:type="dxa"/>
            <w:vMerge w:val="restart"/>
            <w:shd w:val="clear" w:color="auto" w:fill="D2D2D2" w:themeFill="background2"/>
            <w:vAlign w:val="center"/>
          </w:tcPr>
          <w:p w:rsidR="00B56728" w:rsidRPr="00FD30E5" w:rsidRDefault="00B56728" w:rsidP="00702908">
            <w:pPr>
              <w:jc w:val="center"/>
              <w:rPr>
                <w:b/>
              </w:rPr>
            </w:pPr>
            <w:r>
              <w:rPr>
                <w:b/>
              </w:rPr>
              <w:t>MIRJANA BREGOVIĆ</w:t>
            </w:r>
          </w:p>
          <w:p w:rsidR="00B56728" w:rsidRPr="00FD30E5" w:rsidRDefault="00B56728" w:rsidP="00702908">
            <w:pPr>
              <w:jc w:val="center"/>
              <w:rPr>
                <w:b/>
              </w:rPr>
            </w:pPr>
          </w:p>
          <w:p w:rsidR="00B56728" w:rsidRPr="00FD30E5" w:rsidRDefault="00B56728" w:rsidP="00702908">
            <w:pPr>
              <w:jc w:val="center"/>
              <w:rPr>
                <w:b/>
              </w:rPr>
            </w:pPr>
            <w:r w:rsidRPr="00FD30E5">
              <w:rPr>
                <w:b/>
              </w:rPr>
              <w:t>I</w:t>
            </w:r>
            <w:r>
              <w:rPr>
                <w:b/>
              </w:rPr>
              <w:t>I</w:t>
            </w:r>
            <w:r w:rsidRPr="00FD30E5">
              <w:rPr>
                <w:b/>
              </w:rPr>
              <w:t>.</w:t>
            </w:r>
            <w:r>
              <w:rPr>
                <w:b/>
              </w:rPr>
              <w:t>A</w:t>
            </w:r>
          </w:p>
        </w:tc>
        <w:tc>
          <w:tcPr>
            <w:tcW w:w="1133" w:type="dxa"/>
            <w:shd w:val="clear" w:color="auto" w:fill="D2D2D2" w:themeFill="background2"/>
            <w:vAlign w:val="center"/>
          </w:tcPr>
          <w:p w:rsidR="00B56728" w:rsidRDefault="00B56728" w:rsidP="00702908">
            <w:pPr>
              <w:jc w:val="center"/>
            </w:pPr>
            <w:r>
              <w:t>0.</w:t>
            </w:r>
          </w:p>
        </w:tc>
        <w:tc>
          <w:tcPr>
            <w:tcW w:w="1132" w:type="dxa"/>
            <w:shd w:val="clear" w:color="auto" w:fill="D2D2D2" w:themeFill="background2"/>
            <w:vAlign w:val="center"/>
          </w:tcPr>
          <w:p w:rsidR="00B56728" w:rsidRDefault="00B56728" w:rsidP="00702908">
            <w:pPr>
              <w:jc w:val="center"/>
            </w:pPr>
          </w:p>
        </w:tc>
        <w:tc>
          <w:tcPr>
            <w:tcW w:w="1132" w:type="dxa"/>
            <w:shd w:val="clear" w:color="auto" w:fill="D2D2D2" w:themeFill="background2"/>
            <w:vAlign w:val="center"/>
          </w:tcPr>
          <w:p w:rsidR="00B56728" w:rsidRDefault="00B56728" w:rsidP="00702908">
            <w:pPr>
              <w:jc w:val="center"/>
            </w:pPr>
          </w:p>
        </w:tc>
        <w:tc>
          <w:tcPr>
            <w:tcW w:w="1132" w:type="dxa"/>
            <w:shd w:val="clear" w:color="auto" w:fill="D2D2D2" w:themeFill="background2"/>
            <w:vAlign w:val="center"/>
          </w:tcPr>
          <w:p w:rsidR="00B56728" w:rsidRDefault="00B56728" w:rsidP="00702908">
            <w:pPr>
              <w:jc w:val="center"/>
            </w:pPr>
          </w:p>
        </w:tc>
        <w:tc>
          <w:tcPr>
            <w:tcW w:w="1422" w:type="dxa"/>
            <w:gridSpan w:val="3"/>
            <w:shd w:val="clear" w:color="auto" w:fill="D2D2D2" w:themeFill="background2"/>
            <w:vAlign w:val="center"/>
          </w:tcPr>
          <w:p w:rsidR="00B56728" w:rsidRDefault="00B56728" w:rsidP="00702908">
            <w:pPr>
              <w:jc w:val="center"/>
            </w:pPr>
          </w:p>
        </w:tc>
        <w:tc>
          <w:tcPr>
            <w:tcW w:w="1565" w:type="dxa"/>
            <w:gridSpan w:val="2"/>
            <w:tcBorders>
              <w:right w:val="double" w:sz="4" w:space="0" w:color="auto"/>
            </w:tcBorders>
            <w:shd w:val="clear" w:color="auto" w:fill="D2D2D2" w:themeFill="background2"/>
            <w:vAlign w:val="center"/>
          </w:tcPr>
          <w:p w:rsidR="00B56728" w:rsidRDefault="00B56728" w:rsidP="00702908">
            <w:pPr>
              <w:jc w:val="center"/>
            </w:pPr>
          </w:p>
        </w:tc>
      </w:tr>
      <w:tr w:rsidR="00B56728" w:rsidTr="00702908">
        <w:trPr>
          <w:cantSplit/>
          <w:trHeight w:val="375"/>
        </w:trPr>
        <w:tc>
          <w:tcPr>
            <w:tcW w:w="2698" w:type="dxa"/>
            <w:vMerge/>
            <w:shd w:val="clear" w:color="auto" w:fill="D2D2D2" w:themeFill="background2"/>
            <w:vAlign w:val="center"/>
          </w:tcPr>
          <w:p w:rsidR="00B56728" w:rsidRPr="00FD30E5" w:rsidRDefault="00B56728" w:rsidP="00702908">
            <w:pPr>
              <w:jc w:val="center"/>
              <w:rPr>
                <w:b/>
              </w:rPr>
            </w:pPr>
          </w:p>
        </w:tc>
        <w:tc>
          <w:tcPr>
            <w:tcW w:w="1133" w:type="dxa"/>
            <w:shd w:val="clear" w:color="auto" w:fill="D2D2D2" w:themeFill="background2"/>
            <w:vAlign w:val="center"/>
          </w:tcPr>
          <w:p w:rsidR="00B56728" w:rsidRDefault="00B56728" w:rsidP="00702908">
            <w:pPr>
              <w:jc w:val="center"/>
            </w:pPr>
            <w:r>
              <w:t>1.</w:t>
            </w:r>
          </w:p>
        </w:tc>
        <w:tc>
          <w:tcPr>
            <w:tcW w:w="1132" w:type="dxa"/>
            <w:shd w:val="clear" w:color="auto" w:fill="D2D2D2" w:themeFill="background2"/>
            <w:vAlign w:val="center"/>
          </w:tcPr>
          <w:p w:rsidR="00B56728" w:rsidRDefault="00B56728" w:rsidP="00702908">
            <w:pPr>
              <w:jc w:val="center"/>
            </w:pPr>
            <w:r>
              <w:t>SR</w:t>
            </w:r>
          </w:p>
        </w:tc>
        <w:tc>
          <w:tcPr>
            <w:tcW w:w="1132" w:type="dxa"/>
            <w:shd w:val="clear" w:color="auto" w:fill="D2D2D2" w:themeFill="background2"/>
            <w:vAlign w:val="center"/>
          </w:tcPr>
          <w:p w:rsidR="00B56728" w:rsidRDefault="00B56728" w:rsidP="00702908">
            <w:pPr>
              <w:jc w:val="center"/>
            </w:pPr>
            <w:r>
              <w:t>VJ</w:t>
            </w:r>
          </w:p>
        </w:tc>
        <w:tc>
          <w:tcPr>
            <w:tcW w:w="1132" w:type="dxa"/>
            <w:shd w:val="clear" w:color="auto" w:fill="D2D2D2" w:themeFill="background2"/>
            <w:vAlign w:val="center"/>
          </w:tcPr>
          <w:p w:rsidR="00B56728" w:rsidRDefault="00B56728" w:rsidP="00702908">
            <w:pPr>
              <w:jc w:val="center"/>
            </w:pPr>
            <w:r>
              <w:t>TZK</w:t>
            </w:r>
          </w:p>
        </w:tc>
        <w:tc>
          <w:tcPr>
            <w:tcW w:w="1422" w:type="dxa"/>
            <w:gridSpan w:val="3"/>
            <w:shd w:val="clear" w:color="auto" w:fill="D2D2D2" w:themeFill="background2"/>
            <w:vAlign w:val="center"/>
          </w:tcPr>
          <w:p w:rsidR="00B56728" w:rsidRDefault="00B56728" w:rsidP="00702908">
            <w:pPr>
              <w:jc w:val="center"/>
            </w:pPr>
            <w:r>
              <w:t>HJ</w:t>
            </w:r>
          </w:p>
        </w:tc>
        <w:tc>
          <w:tcPr>
            <w:tcW w:w="1565" w:type="dxa"/>
            <w:gridSpan w:val="2"/>
            <w:tcBorders>
              <w:right w:val="double" w:sz="4" w:space="0" w:color="auto"/>
            </w:tcBorders>
            <w:shd w:val="clear" w:color="auto" w:fill="D2D2D2" w:themeFill="background2"/>
            <w:vAlign w:val="center"/>
          </w:tcPr>
          <w:p w:rsidR="00B56728" w:rsidRDefault="00B56728" w:rsidP="00702908">
            <w:pPr>
              <w:jc w:val="center"/>
            </w:pPr>
            <w:r>
              <w:t>MAT</w:t>
            </w:r>
          </w:p>
        </w:tc>
      </w:tr>
      <w:tr w:rsidR="00B56728" w:rsidTr="00702908">
        <w:trPr>
          <w:cantSplit/>
          <w:trHeight w:val="375"/>
        </w:trPr>
        <w:tc>
          <w:tcPr>
            <w:tcW w:w="2698" w:type="dxa"/>
            <w:vMerge/>
            <w:shd w:val="clear" w:color="auto" w:fill="D2D2D2" w:themeFill="background2"/>
            <w:vAlign w:val="center"/>
          </w:tcPr>
          <w:p w:rsidR="00B56728" w:rsidRPr="00FD30E5" w:rsidRDefault="00B56728" w:rsidP="00702908">
            <w:pPr>
              <w:jc w:val="center"/>
              <w:rPr>
                <w:b/>
              </w:rPr>
            </w:pPr>
          </w:p>
        </w:tc>
        <w:tc>
          <w:tcPr>
            <w:tcW w:w="1133" w:type="dxa"/>
            <w:shd w:val="clear" w:color="auto" w:fill="D2D2D2" w:themeFill="background2"/>
            <w:vAlign w:val="center"/>
          </w:tcPr>
          <w:p w:rsidR="00B56728" w:rsidRDefault="00B56728" w:rsidP="00702908">
            <w:pPr>
              <w:jc w:val="center"/>
            </w:pPr>
            <w:r>
              <w:t>2.</w:t>
            </w:r>
          </w:p>
        </w:tc>
        <w:tc>
          <w:tcPr>
            <w:tcW w:w="1132" w:type="dxa"/>
            <w:shd w:val="clear" w:color="auto" w:fill="D2D2D2" w:themeFill="background2"/>
            <w:vAlign w:val="center"/>
          </w:tcPr>
          <w:p w:rsidR="00B56728" w:rsidRDefault="00B56728" w:rsidP="00702908">
            <w:pPr>
              <w:jc w:val="center"/>
            </w:pPr>
            <w:r>
              <w:t>HJ</w:t>
            </w:r>
          </w:p>
        </w:tc>
        <w:tc>
          <w:tcPr>
            <w:tcW w:w="1132" w:type="dxa"/>
            <w:shd w:val="clear" w:color="auto" w:fill="D2D2D2" w:themeFill="background2"/>
            <w:vAlign w:val="center"/>
          </w:tcPr>
          <w:p w:rsidR="00B56728" w:rsidRDefault="00B56728" w:rsidP="00702908">
            <w:pPr>
              <w:jc w:val="center"/>
            </w:pPr>
            <w:r>
              <w:t>NJEM</w:t>
            </w:r>
          </w:p>
        </w:tc>
        <w:tc>
          <w:tcPr>
            <w:tcW w:w="1132" w:type="dxa"/>
            <w:shd w:val="clear" w:color="auto" w:fill="D2D2D2" w:themeFill="background2"/>
            <w:vAlign w:val="center"/>
          </w:tcPr>
          <w:p w:rsidR="00B56728" w:rsidRDefault="00B56728" w:rsidP="00702908">
            <w:pPr>
              <w:jc w:val="center"/>
            </w:pPr>
            <w:r>
              <w:t>HJ</w:t>
            </w:r>
          </w:p>
        </w:tc>
        <w:tc>
          <w:tcPr>
            <w:tcW w:w="1422" w:type="dxa"/>
            <w:gridSpan w:val="3"/>
            <w:shd w:val="clear" w:color="auto" w:fill="D2D2D2" w:themeFill="background2"/>
            <w:vAlign w:val="center"/>
          </w:tcPr>
          <w:p w:rsidR="00B56728" w:rsidRDefault="00B56728" w:rsidP="00702908">
            <w:pPr>
              <w:jc w:val="center"/>
            </w:pPr>
            <w:r>
              <w:t>MAT</w:t>
            </w:r>
          </w:p>
        </w:tc>
        <w:tc>
          <w:tcPr>
            <w:tcW w:w="1565" w:type="dxa"/>
            <w:gridSpan w:val="2"/>
            <w:tcBorders>
              <w:right w:val="double" w:sz="4" w:space="0" w:color="auto"/>
            </w:tcBorders>
            <w:shd w:val="clear" w:color="auto" w:fill="D2D2D2" w:themeFill="background2"/>
            <w:vAlign w:val="center"/>
          </w:tcPr>
          <w:p w:rsidR="00B56728" w:rsidRDefault="00B56728" w:rsidP="00702908">
            <w:pPr>
              <w:jc w:val="center"/>
            </w:pPr>
            <w:r>
              <w:t>HJ</w:t>
            </w:r>
          </w:p>
        </w:tc>
      </w:tr>
      <w:tr w:rsidR="00B56728" w:rsidTr="00702908">
        <w:trPr>
          <w:cantSplit/>
          <w:trHeight w:val="375"/>
        </w:trPr>
        <w:tc>
          <w:tcPr>
            <w:tcW w:w="2698" w:type="dxa"/>
            <w:vMerge/>
            <w:shd w:val="clear" w:color="auto" w:fill="D2D2D2" w:themeFill="background2"/>
            <w:vAlign w:val="center"/>
          </w:tcPr>
          <w:p w:rsidR="00B56728" w:rsidRPr="00FD30E5" w:rsidRDefault="00B56728" w:rsidP="00702908">
            <w:pPr>
              <w:jc w:val="center"/>
              <w:rPr>
                <w:b/>
              </w:rPr>
            </w:pPr>
          </w:p>
        </w:tc>
        <w:tc>
          <w:tcPr>
            <w:tcW w:w="1133" w:type="dxa"/>
            <w:shd w:val="clear" w:color="auto" w:fill="D2D2D2" w:themeFill="background2"/>
            <w:vAlign w:val="center"/>
          </w:tcPr>
          <w:p w:rsidR="00B56728" w:rsidRDefault="00B56728" w:rsidP="00702908">
            <w:pPr>
              <w:jc w:val="center"/>
            </w:pPr>
            <w:r>
              <w:t>3.</w:t>
            </w:r>
          </w:p>
        </w:tc>
        <w:tc>
          <w:tcPr>
            <w:tcW w:w="1132" w:type="dxa"/>
            <w:shd w:val="clear" w:color="auto" w:fill="D2D2D2" w:themeFill="background2"/>
            <w:vAlign w:val="center"/>
          </w:tcPr>
          <w:p w:rsidR="00B56728" w:rsidRDefault="00B56728" w:rsidP="00702908">
            <w:pPr>
              <w:jc w:val="center"/>
            </w:pPr>
            <w:r>
              <w:t>TZK</w:t>
            </w:r>
          </w:p>
        </w:tc>
        <w:tc>
          <w:tcPr>
            <w:tcW w:w="1132" w:type="dxa"/>
            <w:shd w:val="clear" w:color="auto" w:fill="D2D2D2" w:themeFill="background2"/>
            <w:vAlign w:val="center"/>
          </w:tcPr>
          <w:p w:rsidR="00B56728" w:rsidRDefault="00B56728" w:rsidP="00702908">
            <w:pPr>
              <w:jc w:val="center"/>
            </w:pPr>
            <w:r>
              <w:t>PID</w:t>
            </w:r>
          </w:p>
        </w:tc>
        <w:tc>
          <w:tcPr>
            <w:tcW w:w="1132" w:type="dxa"/>
            <w:shd w:val="clear" w:color="auto" w:fill="D2D2D2" w:themeFill="background2"/>
            <w:vAlign w:val="center"/>
          </w:tcPr>
          <w:p w:rsidR="00B56728" w:rsidRDefault="00B56728" w:rsidP="00702908">
            <w:pPr>
              <w:jc w:val="center"/>
            </w:pPr>
            <w:r>
              <w:t>MAT</w:t>
            </w:r>
          </w:p>
        </w:tc>
        <w:tc>
          <w:tcPr>
            <w:tcW w:w="1422" w:type="dxa"/>
            <w:gridSpan w:val="3"/>
            <w:shd w:val="clear" w:color="auto" w:fill="D2D2D2" w:themeFill="background2"/>
            <w:vAlign w:val="center"/>
          </w:tcPr>
          <w:p w:rsidR="00B56728" w:rsidRDefault="00B56728" w:rsidP="00702908">
            <w:pPr>
              <w:jc w:val="center"/>
            </w:pPr>
            <w:r>
              <w:t>NJEM</w:t>
            </w:r>
          </w:p>
        </w:tc>
        <w:tc>
          <w:tcPr>
            <w:tcW w:w="1565" w:type="dxa"/>
            <w:gridSpan w:val="2"/>
            <w:tcBorders>
              <w:right w:val="double" w:sz="4" w:space="0" w:color="auto"/>
            </w:tcBorders>
            <w:shd w:val="clear" w:color="auto" w:fill="D2D2D2" w:themeFill="background2"/>
            <w:vAlign w:val="center"/>
          </w:tcPr>
          <w:p w:rsidR="00B56728" w:rsidRDefault="00B56728" w:rsidP="00702908">
            <w:pPr>
              <w:jc w:val="center"/>
            </w:pPr>
            <w:r>
              <w:t>PID</w:t>
            </w:r>
          </w:p>
        </w:tc>
      </w:tr>
      <w:tr w:rsidR="00B56728" w:rsidTr="00702908">
        <w:trPr>
          <w:cantSplit/>
          <w:trHeight w:val="375"/>
        </w:trPr>
        <w:tc>
          <w:tcPr>
            <w:tcW w:w="2698" w:type="dxa"/>
            <w:vMerge/>
            <w:shd w:val="clear" w:color="auto" w:fill="D2D2D2" w:themeFill="background2"/>
            <w:vAlign w:val="center"/>
          </w:tcPr>
          <w:p w:rsidR="00B56728" w:rsidRPr="00FD30E5" w:rsidRDefault="00B56728" w:rsidP="00702908">
            <w:pPr>
              <w:jc w:val="center"/>
              <w:rPr>
                <w:b/>
              </w:rPr>
            </w:pPr>
          </w:p>
        </w:tc>
        <w:tc>
          <w:tcPr>
            <w:tcW w:w="1133" w:type="dxa"/>
            <w:shd w:val="clear" w:color="auto" w:fill="D2D2D2" w:themeFill="background2"/>
            <w:vAlign w:val="center"/>
          </w:tcPr>
          <w:p w:rsidR="00B56728" w:rsidRDefault="00B56728" w:rsidP="00702908">
            <w:pPr>
              <w:jc w:val="center"/>
            </w:pPr>
            <w:r>
              <w:t>4.</w:t>
            </w:r>
          </w:p>
        </w:tc>
        <w:tc>
          <w:tcPr>
            <w:tcW w:w="1132" w:type="dxa"/>
            <w:shd w:val="clear" w:color="auto" w:fill="D2D2D2" w:themeFill="background2"/>
            <w:vAlign w:val="center"/>
          </w:tcPr>
          <w:p w:rsidR="00B56728" w:rsidRDefault="00B56728" w:rsidP="00702908">
            <w:pPr>
              <w:jc w:val="center"/>
            </w:pPr>
            <w:r>
              <w:t>MAT</w:t>
            </w:r>
          </w:p>
        </w:tc>
        <w:tc>
          <w:tcPr>
            <w:tcW w:w="1132" w:type="dxa"/>
            <w:shd w:val="clear" w:color="auto" w:fill="D2D2D2" w:themeFill="background2"/>
            <w:vAlign w:val="center"/>
          </w:tcPr>
          <w:p w:rsidR="00B56728" w:rsidRDefault="00B56728" w:rsidP="00702908">
            <w:pPr>
              <w:jc w:val="center"/>
            </w:pPr>
            <w:r>
              <w:t>HJ</w:t>
            </w:r>
          </w:p>
        </w:tc>
        <w:tc>
          <w:tcPr>
            <w:tcW w:w="1132" w:type="dxa"/>
            <w:shd w:val="clear" w:color="auto" w:fill="D2D2D2" w:themeFill="background2"/>
            <w:vAlign w:val="center"/>
          </w:tcPr>
          <w:p w:rsidR="00B56728" w:rsidRDefault="00B56728" w:rsidP="00702908">
            <w:pPr>
              <w:jc w:val="center"/>
            </w:pPr>
            <w:r>
              <w:t>LIK</w:t>
            </w:r>
          </w:p>
        </w:tc>
        <w:tc>
          <w:tcPr>
            <w:tcW w:w="1422" w:type="dxa"/>
            <w:gridSpan w:val="3"/>
            <w:shd w:val="clear" w:color="auto" w:fill="D2D2D2" w:themeFill="background2"/>
            <w:vAlign w:val="center"/>
          </w:tcPr>
          <w:p w:rsidR="00B56728" w:rsidRDefault="00B56728" w:rsidP="00702908">
            <w:pPr>
              <w:jc w:val="center"/>
            </w:pPr>
            <w:r>
              <w:t>VJE</w:t>
            </w:r>
          </w:p>
        </w:tc>
        <w:tc>
          <w:tcPr>
            <w:tcW w:w="1565" w:type="dxa"/>
            <w:gridSpan w:val="2"/>
            <w:tcBorders>
              <w:right w:val="double" w:sz="4" w:space="0" w:color="auto"/>
            </w:tcBorders>
            <w:shd w:val="clear" w:color="auto" w:fill="D2D2D2" w:themeFill="background2"/>
            <w:vAlign w:val="center"/>
          </w:tcPr>
          <w:p w:rsidR="00B56728" w:rsidRDefault="00B56728" w:rsidP="00702908">
            <w:pPr>
              <w:jc w:val="center"/>
            </w:pPr>
            <w:r>
              <w:t>TZK</w:t>
            </w:r>
          </w:p>
        </w:tc>
      </w:tr>
      <w:tr w:rsidR="00B56728" w:rsidTr="00702908">
        <w:trPr>
          <w:cantSplit/>
          <w:trHeight w:val="375"/>
        </w:trPr>
        <w:tc>
          <w:tcPr>
            <w:tcW w:w="2698" w:type="dxa"/>
            <w:vMerge/>
            <w:shd w:val="clear" w:color="auto" w:fill="D2D2D2" w:themeFill="background2"/>
            <w:vAlign w:val="center"/>
          </w:tcPr>
          <w:p w:rsidR="00B56728" w:rsidRPr="00FD30E5" w:rsidRDefault="00B56728" w:rsidP="00702908">
            <w:pPr>
              <w:jc w:val="center"/>
              <w:rPr>
                <w:b/>
              </w:rPr>
            </w:pPr>
          </w:p>
        </w:tc>
        <w:tc>
          <w:tcPr>
            <w:tcW w:w="1133" w:type="dxa"/>
            <w:shd w:val="clear" w:color="auto" w:fill="D2D2D2" w:themeFill="background2"/>
            <w:vAlign w:val="center"/>
          </w:tcPr>
          <w:p w:rsidR="00B56728" w:rsidRDefault="00B56728" w:rsidP="00702908">
            <w:pPr>
              <w:jc w:val="center"/>
            </w:pPr>
            <w:r>
              <w:t>5.</w:t>
            </w:r>
          </w:p>
        </w:tc>
        <w:tc>
          <w:tcPr>
            <w:tcW w:w="1132" w:type="dxa"/>
            <w:shd w:val="clear" w:color="auto" w:fill="D2D2D2" w:themeFill="background2"/>
            <w:vAlign w:val="center"/>
          </w:tcPr>
          <w:p w:rsidR="00B56728" w:rsidRDefault="00B56728" w:rsidP="00702908">
            <w:pPr>
              <w:jc w:val="center"/>
            </w:pPr>
            <w:r>
              <w:t>DOP</w:t>
            </w:r>
          </w:p>
        </w:tc>
        <w:tc>
          <w:tcPr>
            <w:tcW w:w="1132" w:type="dxa"/>
            <w:shd w:val="clear" w:color="auto" w:fill="D2D2D2" w:themeFill="background2"/>
            <w:vAlign w:val="center"/>
          </w:tcPr>
          <w:p w:rsidR="00B56728" w:rsidRDefault="00B56728" w:rsidP="00702908">
            <w:pPr>
              <w:jc w:val="center"/>
            </w:pPr>
            <w:r>
              <w:t>GK</w:t>
            </w:r>
          </w:p>
        </w:tc>
        <w:tc>
          <w:tcPr>
            <w:tcW w:w="1132" w:type="dxa"/>
            <w:shd w:val="clear" w:color="auto" w:fill="D2D2D2" w:themeFill="background2"/>
            <w:vAlign w:val="center"/>
          </w:tcPr>
          <w:p w:rsidR="00B56728" w:rsidRPr="00862E6D" w:rsidRDefault="00B56728" w:rsidP="00702908">
            <w:pPr>
              <w:jc w:val="center"/>
              <w:rPr>
                <w:sz w:val="16"/>
                <w:szCs w:val="16"/>
              </w:rPr>
            </w:pPr>
            <w:r>
              <w:rPr>
                <w:sz w:val="16"/>
                <w:szCs w:val="16"/>
              </w:rPr>
              <w:t>ZBOR</w:t>
            </w:r>
          </w:p>
        </w:tc>
        <w:tc>
          <w:tcPr>
            <w:tcW w:w="1422" w:type="dxa"/>
            <w:gridSpan w:val="3"/>
            <w:shd w:val="clear" w:color="auto" w:fill="D2D2D2" w:themeFill="background2"/>
            <w:vAlign w:val="center"/>
          </w:tcPr>
          <w:p w:rsidR="00B56728" w:rsidRPr="00862E6D" w:rsidRDefault="00B56728" w:rsidP="00702908">
            <w:pPr>
              <w:jc w:val="center"/>
              <w:rPr>
                <w:sz w:val="16"/>
                <w:szCs w:val="16"/>
              </w:rPr>
            </w:pPr>
          </w:p>
        </w:tc>
        <w:tc>
          <w:tcPr>
            <w:tcW w:w="1565" w:type="dxa"/>
            <w:gridSpan w:val="2"/>
            <w:tcBorders>
              <w:right w:val="double" w:sz="4" w:space="0" w:color="auto"/>
            </w:tcBorders>
            <w:shd w:val="clear" w:color="auto" w:fill="D2D2D2" w:themeFill="background2"/>
            <w:vAlign w:val="center"/>
          </w:tcPr>
          <w:p w:rsidR="00B56728" w:rsidRDefault="00B56728" w:rsidP="00702908">
            <w:pPr>
              <w:jc w:val="center"/>
            </w:pPr>
            <w:r>
              <w:t>DOD</w:t>
            </w:r>
          </w:p>
        </w:tc>
      </w:tr>
      <w:tr w:rsidR="00B56728" w:rsidTr="00702908">
        <w:trPr>
          <w:cantSplit/>
          <w:trHeight w:val="375"/>
        </w:trPr>
        <w:tc>
          <w:tcPr>
            <w:tcW w:w="2698" w:type="dxa"/>
            <w:vMerge/>
            <w:shd w:val="clear" w:color="auto" w:fill="D2D2D2" w:themeFill="background2"/>
            <w:vAlign w:val="center"/>
          </w:tcPr>
          <w:p w:rsidR="00B56728" w:rsidRPr="00FD30E5" w:rsidRDefault="00B56728" w:rsidP="00702908">
            <w:pPr>
              <w:jc w:val="center"/>
              <w:rPr>
                <w:b/>
              </w:rPr>
            </w:pPr>
          </w:p>
        </w:tc>
        <w:tc>
          <w:tcPr>
            <w:tcW w:w="1133" w:type="dxa"/>
            <w:shd w:val="clear" w:color="auto" w:fill="D2D2D2" w:themeFill="background2"/>
            <w:vAlign w:val="center"/>
          </w:tcPr>
          <w:p w:rsidR="00B56728" w:rsidRDefault="00B56728" w:rsidP="00702908">
            <w:pPr>
              <w:jc w:val="center"/>
            </w:pPr>
            <w:r>
              <w:t>6.</w:t>
            </w:r>
          </w:p>
        </w:tc>
        <w:tc>
          <w:tcPr>
            <w:tcW w:w="1132" w:type="dxa"/>
            <w:shd w:val="clear" w:color="auto" w:fill="D2D2D2" w:themeFill="background2"/>
            <w:vAlign w:val="center"/>
          </w:tcPr>
          <w:p w:rsidR="00B56728" w:rsidRDefault="00B56728" w:rsidP="00702908">
            <w:pPr>
              <w:jc w:val="center"/>
            </w:pPr>
          </w:p>
        </w:tc>
        <w:tc>
          <w:tcPr>
            <w:tcW w:w="1132" w:type="dxa"/>
            <w:shd w:val="clear" w:color="auto" w:fill="D2D2D2" w:themeFill="background2"/>
            <w:vAlign w:val="center"/>
          </w:tcPr>
          <w:p w:rsidR="00B56728" w:rsidRDefault="00B56728" w:rsidP="00702908">
            <w:pPr>
              <w:jc w:val="center"/>
            </w:pPr>
          </w:p>
        </w:tc>
        <w:tc>
          <w:tcPr>
            <w:tcW w:w="1132" w:type="dxa"/>
            <w:shd w:val="clear" w:color="auto" w:fill="D2D2D2" w:themeFill="background2"/>
            <w:vAlign w:val="center"/>
          </w:tcPr>
          <w:p w:rsidR="00B56728" w:rsidRDefault="00B56728" w:rsidP="00702908">
            <w:pPr>
              <w:jc w:val="center"/>
            </w:pPr>
          </w:p>
        </w:tc>
        <w:tc>
          <w:tcPr>
            <w:tcW w:w="1422" w:type="dxa"/>
            <w:gridSpan w:val="3"/>
            <w:shd w:val="clear" w:color="auto" w:fill="D2D2D2" w:themeFill="background2"/>
            <w:vAlign w:val="center"/>
          </w:tcPr>
          <w:p w:rsidR="00B56728" w:rsidRDefault="00B56728" w:rsidP="00702908">
            <w:pPr>
              <w:jc w:val="center"/>
            </w:pPr>
          </w:p>
        </w:tc>
        <w:tc>
          <w:tcPr>
            <w:tcW w:w="1565" w:type="dxa"/>
            <w:gridSpan w:val="2"/>
            <w:tcBorders>
              <w:right w:val="double" w:sz="4" w:space="0" w:color="auto"/>
            </w:tcBorders>
            <w:shd w:val="clear" w:color="auto" w:fill="D2D2D2" w:themeFill="background2"/>
            <w:vAlign w:val="center"/>
          </w:tcPr>
          <w:p w:rsidR="00B56728" w:rsidRDefault="00B56728" w:rsidP="00702908">
            <w:pPr>
              <w:jc w:val="center"/>
            </w:pPr>
          </w:p>
        </w:tc>
      </w:tr>
      <w:tr w:rsidR="00B56728" w:rsidTr="00702908">
        <w:trPr>
          <w:cantSplit/>
          <w:trHeight w:val="375"/>
        </w:trPr>
        <w:tc>
          <w:tcPr>
            <w:tcW w:w="10214" w:type="dxa"/>
            <w:gridSpan w:val="10"/>
            <w:tcBorders>
              <w:bottom w:val="single" w:sz="4" w:space="0" w:color="auto"/>
              <w:right w:val="double" w:sz="4" w:space="0" w:color="auto"/>
            </w:tcBorders>
            <w:vAlign w:val="center"/>
          </w:tcPr>
          <w:p w:rsidR="00B56728" w:rsidRPr="00FD30E5" w:rsidRDefault="00B56728" w:rsidP="00702908">
            <w:pPr>
              <w:jc w:val="center"/>
              <w:rPr>
                <w:b/>
              </w:rPr>
            </w:pPr>
            <w:r w:rsidRPr="00FD30E5">
              <w:rPr>
                <w:b/>
              </w:rPr>
              <w:t xml:space="preserve">Primanje roditelja: </w:t>
            </w:r>
            <w:r>
              <w:rPr>
                <w:b/>
              </w:rPr>
              <w:t>ČETVRTAK, 3. SAT (10:20 . 11:05)</w:t>
            </w:r>
          </w:p>
        </w:tc>
      </w:tr>
      <w:tr w:rsidR="00B56728" w:rsidTr="00702908">
        <w:trPr>
          <w:cantSplit/>
          <w:trHeight w:val="375"/>
        </w:trPr>
        <w:tc>
          <w:tcPr>
            <w:tcW w:w="2698" w:type="dxa"/>
            <w:vMerge w:val="restart"/>
            <w:shd w:val="pct10" w:color="auto" w:fill="auto"/>
            <w:vAlign w:val="center"/>
          </w:tcPr>
          <w:p w:rsidR="00B56728" w:rsidRPr="00FD30E5" w:rsidRDefault="00B56728" w:rsidP="00702908">
            <w:pPr>
              <w:jc w:val="center"/>
              <w:rPr>
                <w:b/>
              </w:rPr>
            </w:pPr>
            <w:r>
              <w:rPr>
                <w:b/>
              </w:rPr>
              <w:lastRenderedPageBreak/>
              <w:t>SPOMENKA VINCEK</w:t>
            </w:r>
          </w:p>
          <w:p w:rsidR="00B56728" w:rsidRPr="00FD30E5" w:rsidRDefault="00B56728" w:rsidP="00702908">
            <w:pPr>
              <w:jc w:val="center"/>
              <w:rPr>
                <w:b/>
              </w:rPr>
            </w:pPr>
          </w:p>
          <w:p w:rsidR="00B56728" w:rsidRPr="00FD30E5" w:rsidRDefault="00B56728" w:rsidP="00702908">
            <w:pPr>
              <w:jc w:val="center"/>
              <w:rPr>
                <w:b/>
              </w:rPr>
            </w:pPr>
            <w:r w:rsidRPr="00FD30E5">
              <w:rPr>
                <w:b/>
              </w:rPr>
              <w:t xml:space="preserve">II. </w:t>
            </w:r>
            <w:r>
              <w:rPr>
                <w:b/>
              </w:rPr>
              <w:t>B</w:t>
            </w:r>
          </w:p>
        </w:tc>
        <w:tc>
          <w:tcPr>
            <w:tcW w:w="1133" w:type="dxa"/>
            <w:tcBorders>
              <w:bottom w:val="single" w:sz="4" w:space="0" w:color="auto"/>
            </w:tcBorders>
            <w:shd w:val="pct10" w:color="auto" w:fill="auto"/>
            <w:vAlign w:val="center"/>
          </w:tcPr>
          <w:p w:rsidR="00B56728" w:rsidRDefault="00B56728" w:rsidP="00702908">
            <w:pPr>
              <w:jc w:val="center"/>
            </w:pPr>
            <w:r>
              <w:t>0.</w:t>
            </w:r>
          </w:p>
        </w:tc>
        <w:tc>
          <w:tcPr>
            <w:tcW w:w="1132" w:type="dxa"/>
            <w:tcBorders>
              <w:bottom w:val="single" w:sz="4" w:space="0" w:color="auto"/>
            </w:tcBorders>
            <w:shd w:val="pct10" w:color="auto" w:fill="auto"/>
            <w:vAlign w:val="center"/>
          </w:tcPr>
          <w:p w:rsidR="00B56728" w:rsidRDefault="00B56728" w:rsidP="00702908">
            <w:pPr>
              <w:jc w:val="center"/>
            </w:pPr>
          </w:p>
        </w:tc>
        <w:tc>
          <w:tcPr>
            <w:tcW w:w="1132" w:type="dxa"/>
            <w:tcBorders>
              <w:bottom w:val="single" w:sz="4" w:space="0" w:color="auto"/>
            </w:tcBorders>
            <w:shd w:val="pct10" w:color="auto" w:fill="auto"/>
            <w:vAlign w:val="center"/>
          </w:tcPr>
          <w:p w:rsidR="00B56728" w:rsidRDefault="00B56728" w:rsidP="00702908">
            <w:pPr>
              <w:jc w:val="center"/>
            </w:pPr>
          </w:p>
        </w:tc>
        <w:tc>
          <w:tcPr>
            <w:tcW w:w="1132" w:type="dxa"/>
            <w:tcBorders>
              <w:bottom w:val="single" w:sz="4" w:space="0" w:color="auto"/>
            </w:tcBorders>
            <w:shd w:val="pct10" w:color="auto" w:fill="auto"/>
            <w:vAlign w:val="center"/>
          </w:tcPr>
          <w:p w:rsidR="00B56728" w:rsidRDefault="00B56728" w:rsidP="00702908">
            <w:pPr>
              <w:jc w:val="center"/>
            </w:pPr>
          </w:p>
        </w:tc>
        <w:tc>
          <w:tcPr>
            <w:tcW w:w="1422" w:type="dxa"/>
            <w:gridSpan w:val="3"/>
            <w:tcBorders>
              <w:bottom w:val="single" w:sz="4" w:space="0" w:color="auto"/>
            </w:tcBorders>
            <w:shd w:val="pct10" w:color="auto" w:fill="auto"/>
            <w:vAlign w:val="center"/>
          </w:tcPr>
          <w:p w:rsidR="00B56728" w:rsidRDefault="00B56728" w:rsidP="00702908">
            <w:pPr>
              <w:jc w:val="center"/>
            </w:pPr>
            <w:r>
              <w:t>DOP – HJ</w:t>
            </w:r>
          </w:p>
        </w:tc>
        <w:tc>
          <w:tcPr>
            <w:tcW w:w="1565" w:type="dxa"/>
            <w:gridSpan w:val="2"/>
            <w:tcBorders>
              <w:bottom w:val="single" w:sz="4" w:space="0" w:color="auto"/>
              <w:right w:val="double" w:sz="4" w:space="0" w:color="auto"/>
            </w:tcBorders>
            <w:shd w:val="pct10" w:color="auto" w:fill="auto"/>
            <w:vAlign w:val="center"/>
          </w:tcPr>
          <w:p w:rsidR="00B56728" w:rsidRDefault="00B56728" w:rsidP="00702908">
            <w:pPr>
              <w:jc w:val="center"/>
            </w:pP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tcBorders>
              <w:bottom w:val="single" w:sz="4" w:space="0" w:color="auto"/>
            </w:tcBorders>
            <w:shd w:val="pct10" w:color="auto" w:fill="auto"/>
            <w:vAlign w:val="center"/>
          </w:tcPr>
          <w:p w:rsidR="00B56728" w:rsidRDefault="00B56728" w:rsidP="00702908">
            <w:pPr>
              <w:jc w:val="center"/>
            </w:pPr>
            <w:r>
              <w:t>1.</w:t>
            </w:r>
          </w:p>
        </w:tc>
        <w:tc>
          <w:tcPr>
            <w:tcW w:w="1132" w:type="dxa"/>
            <w:tcBorders>
              <w:bottom w:val="single" w:sz="4" w:space="0" w:color="auto"/>
            </w:tcBorders>
            <w:shd w:val="pct10" w:color="auto" w:fill="auto"/>
            <w:vAlign w:val="center"/>
          </w:tcPr>
          <w:p w:rsidR="00B56728" w:rsidRDefault="00B56728" w:rsidP="00702908">
            <w:pPr>
              <w:jc w:val="center"/>
            </w:pPr>
            <w:r>
              <w:t>TZK</w:t>
            </w:r>
          </w:p>
        </w:tc>
        <w:tc>
          <w:tcPr>
            <w:tcW w:w="1132" w:type="dxa"/>
            <w:tcBorders>
              <w:bottom w:val="single" w:sz="4" w:space="0" w:color="auto"/>
            </w:tcBorders>
            <w:shd w:val="pct10" w:color="auto" w:fill="auto"/>
            <w:vAlign w:val="center"/>
          </w:tcPr>
          <w:p w:rsidR="00B56728" w:rsidRDefault="00B56728" w:rsidP="00702908">
            <w:pPr>
              <w:jc w:val="center"/>
            </w:pPr>
            <w:r>
              <w:t>NJEM</w:t>
            </w:r>
          </w:p>
        </w:tc>
        <w:tc>
          <w:tcPr>
            <w:tcW w:w="1132" w:type="dxa"/>
            <w:tcBorders>
              <w:bottom w:val="single" w:sz="4" w:space="0" w:color="auto"/>
            </w:tcBorders>
            <w:shd w:val="pct10" w:color="auto" w:fill="auto"/>
            <w:vAlign w:val="center"/>
          </w:tcPr>
          <w:p w:rsidR="00B56728" w:rsidRDefault="00B56728" w:rsidP="00702908">
            <w:pPr>
              <w:jc w:val="center"/>
            </w:pPr>
            <w:r>
              <w:t>PID</w:t>
            </w:r>
          </w:p>
        </w:tc>
        <w:tc>
          <w:tcPr>
            <w:tcW w:w="1422" w:type="dxa"/>
            <w:gridSpan w:val="3"/>
            <w:tcBorders>
              <w:bottom w:val="single" w:sz="4" w:space="0" w:color="auto"/>
            </w:tcBorders>
            <w:shd w:val="pct10" w:color="auto" w:fill="auto"/>
            <w:vAlign w:val="center"/>
          </w:tcPr>
          <w:p w:rsidR="00B56728" w:rsidRDefault="00B56728" w:rsidP="00702908">
            <w:pPr>
              <w:jc w:val="center"/>
            </w:pPr>
            <w:r>
              <w:t>HJ</w:t>
            </w:r>
          </w:p>
        </w:tc>
        <w:tc>
          <w:tcPr>
            <w:tcW w:w="1565" w:type="dxa"/>
            <w:gridSpan w:val="2"/>
            <w:tcBorders>
              <w:bottom w:val="single" w:sz="4" w:space="0" w:color="auto"/>
              <w:right w:val="double" w:sz="4" w:space="0" w:color="auto"/>
            </w:tcBorders>
            <w:shd w:val="pct10" w:color="auto" w:fill="auto"/>
            <w:vAlign w:val="center"/>
          </w:tcPr>
          <w:p w:rsidR="00B56728" w:rsidRDefault="00B56728" w:rsidP="00702908">
            <w:pPr>
              <w:jc w:val="center"/>
            </w:pPr>
            <w:r>
              <w:t>MAT</w:t>
            </w: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tcBorders>
              <w:bottom w:val="single" w:sz="4" w:space="0" w:color="auto"/>
            </w:tcBorders>
            <w:shd w:val="pct10" w:color="auto" w:fill="auto"/>
            <w:vAlign w:val="center"/>
          </w:tcPr>
          <w:p w:rsidR="00B56728" w:rsidRDefault="00B56728" w:rsidP="00702908">
            <w:pPr>
              <w:jc w:val="center"/>
            </w:pPr>
            <w:r>
              <w:t>2.</w:t>
            </w:r>
          </w:p>
        </w:tc>
        <w:tc>
          <w:tcPr>
            <w:tcW w:w="1132" w:type="dxa"/>
            <w:tcBorders>
              <w:bottom w:val="single" w:sz="4" w:space="0" w:color="auto"/>
            </w:tcBorders>
            <w:shd w:val="pct10" w:color="auto" w:fill="auto"/>
            <w:vAlign w:val="center"/>
          </w:tcPr>
          <w:p w:rsidR="00B56728" w:rsidRDefault="00B56728" w:rsidP="00702908">
            <w:pPr>
              <w:jc w:val="center"/>
            </w:pPr>
            <w:r>
              <w:t>MAT</w:t>
            </w:r>
          </w:p>
        </w:tc>
        <w:tc>
          <w:tcPr>
            <w:tcW w:w="1132" w:type="dxa"/>
            <w:tcBorders>
              <w:bottom w:val="single" w:sz="4" w:space="0" w:color="auto"/>
            </w:tcBorders>
            <w:shd w:val="pct10" w:color="auto" w:fill="auto"/>
            <w:vAlign w:val="center"/>
          </w:tcPr>
          <w:p w:rsidR="00B56728" w:rsidRDefault="00B56728" w:rsidP="00702908">
            <w:pPr>
              <w:jc w:val="center"/>
            </w:pPr>
            <w:r>
              <w:t>VJ</w:t>
            </w:r>
          </w:p>
        </w:tc>
        <w:tc>
          <w:tcPr>
            <w:tcW w:w="1132" w:type="dxa"/>
            <w:tcBorders>
              <w:bottom w:val="single" w:sz="4" w:space="0" w:color="auto"/>
            </w:tcBorders>
            <w:shd w:val="pct10" w:color="auto" w:fill="auto"/>
            <w:vAlign w:val="center"/>
          </w:tcPr>
          <w:p w:rsidR="00B56728" w:rsidRDefault="00B56728" w:rsidP="00702908">
            <w:pPr>
              <w:jc w:val="center"/>
            </w:pPr>
            <w:r>
              <w:t>HJ</w:t>
            </w:r>
          </w:p>
        </w:tc>
        <w:tc>
          <w:tcPr>
            <w:tcW w:w="1422" w:type="dxa"/>
            <w:gridSpan w:val="3"/>
            <w:tcBorders>
              <w:bottom w:val="single" w:sz="4" w:space="0" w:color="auto"/>
            </w:tcBorders>
            <w:shd w:val="pct10" w:color="auto" w:fill="auto"/>
            <w:vAlign w:val="center"/>
          </w:tcPr>
          <w:p w:rsidR="00B56728" w:rsidRDefault="00B56728" w:rsidP="00702908">
            <w:pPr>
              <w:jc w:val="center"/>
            </w:pPr>
            <w:r>
              <w:t>MAT</w:t>
            </w:r>
          </w:p>
        </w:tc>
        <w:tc>
          <w:tcPr>
            <w:tcW w:w="1565" w:type="dxa"/>
            <w:gridSpan w:val="2"/>
            <w:tcBorders>
              <w:bottom w:val="single" w:sz="4" w:space="0" w:color="auto"/>
              <w:right w:val="double" w:sz="4" w:space="0" w:color="auto"/>
            </w:tcBorders>
            <w:shd w:val="pct10" w:color="auto" w:fill="auto"/>
            <w:vAlign w:val="center"/>
          </w:tcPr>
          <w:p w:rsidR="00B56728" w:rsidRDefault="00B56728" w:rsidP="00702908">
            <w:pPr>
              <w:jc w:val="center"/>
            </w:pPr>
            <w:r>
              <w:t>TZK</w:t>
            </w: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tcBorders>
              <w:bottom w:val="single" w:sz="4" w:space="0" w:color="auto"/>
            </w:tcBorders>
            <w:shd w:val="pct10" w:color="auto" w:fill="auto"/>
            <w:vAlign w:val="center"/>
          </w:tcPr>
          <w:p w:rsidR="00B56728" w:rsidRDefault="00B56728" w:rsidP="00702908">
            <w:pPr>
              <w:jc w:val="center"/>
            </w:pPr>
            <w:r>
              <w:t>3.</w:t>
            </w:r>
          </w:p>
        </w:tc>
        <w:tc>
          <w:tcPr>
            <w:tcW w:w="1132" w:type="dxa"/>
            <w:tcBorders>
              <w:bottom w:val="single" w:sz="4" w:space="0" w:color="auto"/>
            </w:tcBorders>
            <w:shd w:val="pct10" w:color="auto" w:fill="auto"/>
            <w:vAlign w:val="center"/>
          </w:tcPr>
          <w:p w:rsidR="00B56728" w:rsidRDefault="00B56728" w:rsidP="00702908">
            <w:pPr>
              <w:jc w:val="center"/>
            </w:pPr>
            <w:r>
              <w:t>HJ</w:t>
            </w:r>
          </w:p>
        </w:tc>
        <w:tc>
          <w:tcPr>
            <w:tcW w:w="1132" w:type="dxa"/>
            <w:tcBorders>
              <w:bottom w:val="single" w:sz="4" w:space="0" w:color="auto"/>
            </w:tcBorders>
            <w:shd w:val="pct10" w:color="auto" w:fill="auto"/>
            <w:vAlign w:val="center"/>
          </w:tcPr>
          <w:p w:rsidR="00B56728" w:rsidRDefault="00B56728" w:rsidP="00702908">
            <w:pPr>
              <w:jc w:val="center"/>
            </w:pPr>
            <w:r>
              <w:t>PID</w:t>
            </w:r>
          </w:p>
        </w:tc>
        <w:tc>
          <w:tcPr>
            <w:tcW w:w="1132" w:type="dxa"/>
            <w:tcBorders>
              <w:bottom w:val="single" w:sz="4" w:space="0" w:color="auto"/>
            </w:tcBorders>
            <w:shd w:val="pct10" w:color="auto" w:fill="auto"/>
            <w:vAlign w:val="center"/>
          </w:tcPr>
          <w:p w:rsidR="00B56728" w:rsidRDefault="00B56728" w:rsidP="00702908">
            <w:pPr>
              <w:jc w:val="center"/>
            </w:pPr>
            <w:r>
              <w:t>MAT</w:t>
            </w:r>
          </w:p>
        </w:tc>
        <w:tc>
          <w:tcPr>
            <w:tcW w:w="1422" w:type="dxa"/>
            <w:gridSpan w:val="3"/>
            <w:tcBorders>
              <w:bottom w:val="single" w:sz="4" w:space="0" w:color="auto"/>
            </w:tcBorders>
            <w:shd w:val="pct10" w:color="auto" w:fill="auto"/>
            <w:vAlign w:val="center"/>
          </w:tcPr>
          <w:p w:rsidR="00B56728" w:rsidRDefault="00B56728" w:rsidP="00702908">
            <w:pPr>
              <w:jc w:val="center"/>
            </w:pPr>
            <w:r>
              <w:t>VJ</w:t>
            </w:r>
          </w:p>
        </w:tc>
        <w:tc>
          <w:tcPr>
            <w:tcW w:w="1565" w:type="dxa"/>
            <w:gridSpan w:val="2"/>
            <w:tcBorders>
              <w:bottom w:val="single" w:sz="4" w:space="0" w:color="auto"/>
              <w:right w:val="double" w:sz="4" w:space="0" w:color="auto"/>
            </w:tcBorders>
            <w:shd w:val="pct10" w:color="auto" w:fill="auto"/>
            <w:vAlign w:val="center"/>
          </w:tcPr>
          <w:p w:rsidR="00B56728" w:rsidRDefault="00B56728" w:rsidP="00702908">
            <w:pPr>
              <w:jc w:val="center"/>
            </w:pPr>
            <w:r>
              <w:t>LIK</w:t>
            </w: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tcBorders>
              <w:bottom w:val="single" w:sz="4" w:space="0" w:color="auto"/>
            </w:tcBorders>
            <w:shd w:val="pct10" w:color="auto" w:fill="auto"/>
            <w:vAlign w:val="center"/>
          </w:tcPr>
          <w:p w:rsidR="00B56728" w:rsidRDefault="00B56728" w:rsidP="00702908">
            <w:pPr>
              <w:jc w:val="center"/>
            </w:pPr>
            <w:r>
              <w:t>4.</w:t>
            </w:r>
          </w:p>
        </w:tc>
        <w:tc>
          <w:tcPr>
            <w:tcW w:w="1132" w:type="dxa"/>
            <w:tcBorders>
              <w:bottom w:val="single" w:sz="4" w:space="0" w:color="auto"/>
            </w:tcBorders>
            <w:shd w:val="pct10" w:color="auto" w:fill="auto"/>
            <w:vAlign w:val="center"/>
          </w:tcPr>
          <w:p w:rsidR="00B56728" w:rsidRDefault="00B56728" w:rsidP="00702908">
            <w:pPr>
              <w:jc w:val="center"/>
            </w:pPr>
            <w:r>
              <w:t>SR</w:t>
            </w:r>
          </w:p>
        </w:tc>
        <w:tc>
          <w:tcPr>
            <w:tcW w:w="1132" w:type="dxa"/>
            <w:tcBorders>
              <w:bottom w:val="single" w:sz="4" w:space="0" w:color="auto"/>
            </w:tcBorders>
            <w:shd w:val="pct10" w:color="auto" w:fill="auto"/>
            <w:vAlign w:val="center"/>
          </w:tcPr>
          <w:p w:rsidR="00B56728" w:rsidRDefault="00B56728" w:rsidP="00702908">
            <w:pPr>
              <w:jc w:val="center"/>
            </w:pPr>
            <w:r>
              <w:t>HJ</w:t>
            </w:r>
          </w:p>
        </w:tc>
        <w:tc>
          <w:tcPr>
            <w:tcW w:w="1132" w:type="dxa"/>
            <w:tcBorders>
              <w:bottom w:val="single" w:sz="4" w:space="0" w:color="auto"/>
            </w:tcBorders>
            <w:shd w:val="pct10" w:color="auto" w:fill="auto"/>
            <w:vAlign w:val="center"/>
          </w:tcPr>
          <w:p w:rsidR="00B56728" w:rsidRDefault="00B56728" w:rsidP="00702908">
            <w:pPr>
              <w:jc w:val="center"/>
            </w:pPr>
            <w:r>
              <w:t>TZK</w:t>
            </w:r>
          </w:p>
        </w:tc>
        <w:tc>
          <w:tcPr>
            <w:tcW w:w="1422" w:type="dxa"/>
            <w:gridSpan w:val="3"/>
            <w:tcBorders>
              <w:bottom w:val="single" w:sz="4" w:space="0" w:color="auto"/>
            </w:tcBorders>
            <w:shd w:val="pct10" w:color="auto" w:fill="auto"/>
            <w:vAlign w:val="center"/>
          </w:tcPr>
          <w:p w:rsidR="00B56728" w:rsidRDefault="00B56728" w:rsidP="00702908">
            <w:pPr>
              <w:jc w:val="center"/>
            </w:pPr>
            <w:r>
              <w:t>NJEM</w:t>
            </w:r>
          </w:p>
        </w:tc>
        <w:tc>
          <w:tcPr>
            <w:tcW w:w="1565" w:type="dxa"/>
            <w:gridSpan w:val="2"/>
            <w:tcBorders>
              <w:bottom w:val="single" w:sz="4" w:space="0" w:color="auto"/>
              <w:right w:val="double" w:sz="4" w:space="0" w:color="auto"/>
            </w:tcBorders>
            <w:shd w:val="pct10" w:color="auto" w:fill="auto"/>
            <w:vAlign w:val="center"/>
          </w:tcPr>
          <w:p w:rsidR="00B56728" w:rsidRDefault="00B56728" w:rsidP="00702908">
            <w:pPr>
              <w:jc w:val="center"/>
            </w:pPr>
            <w:r>
              <w:t>HJ</w:t>
            </w: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tcBorders>
              <w:bottom w:val="single" w:sz="4" w:space="0" w:color="auto"/>
            </w:tcBorders>
            <w:shd w:val="pct10" w:color="auto" w:fill="auto"/>
            <w:vAlign w:val="center"/>
          </w:tcPr>
          <w:p w:rsidR="00B56728" w:rsidRDefault="00B56728" w:rsidP="00702908">
            <w:pPr>
              <w:jc w:val="center"/>
            </w:pPr>
            <w:r>
              <w:t>5.</w:t>
            </w:r>
          </w:p>
        </w:tc>
        <w:tc>
          <w:tcPr>
            <w:tcW w:w="1132" w:type="dxa"/>
            <w:tcBorders>
              <w:bottom w:val="single" w:sz="4" w:space="0" w:color="auto"/>
            </w:tcBorders>
            <w:shd w:val="pct10" w:color="auto" w:fill="auto"/>
            <w:vAlign w:val="center"/>
          </w:tcPr>
          <w:p w:rsidR="00B56728" w:rsidRDefault="00B56728" w:rsidP="00702908">
            <w:pPr>
              <w:jc w:val="center"/>
            </w:pPr>
            <w:r>
              <w:t>INA</w:t>
            </w:r>
          </w:p>
        </w:tc>
        <w:tc>
          <w:tcPr>
            <w:tcW w:w="1132" w:type="dxa"/>
            <w:tcBorders>
              <w:bottom w:val="single" w:sz="4" w:space="0" w:color="auto"/>
            </w:tcBorders>
            <w:shd w:val="pct10" w:color="auto" w:fill="auto"/>
            <w:vAlign w:val="center"/>
          </w:tcPr>
          <w:p w:rsidR="00B56728" w:rsidRDefault="00B56728" w:rsidP="00702908">
            <w:pPr>
              <w:jc w:val="center"/>
            </w:pPr>
            <w:r>
              <w:t>GK</w:t>
            </w:r>
          </w:p>
        </w:tc>
        <w:tc>
          <w:tcPr>
            <w:tcW w:w="1132" w:type="dxa"/>
            <w:tcBorders>
              <w:bottom w:val="single" w:sz="4" w:space="0" w:color="auto"/>
            </w:tcBorders>
            <w:shd w:val="pct10" w:color="auto" w:fill="auto"/>
            <w:vAlign w:val="center"/>
          </w:tcPr>
          <w:p w:rsidR="00B56728" w:rsidRDefault="00B56728" w:rsidP="00702908">
            <w:pPr>
              <w:jc w:val="center"/>
            </w:pPr>
            <w:r>
              <w:t>DOD-MAT</w:t>
            </w:r>
          </w:p>
        </w:tc>
        <w:tc>
          <w:tcPr>
            <w:tcW w:w="1422" w:type="dxa"/>
            <w:gridSpan w:val="3"/>
            <w:tcBorders>
              <w:bottom w:val="single" w:sz="4" w:space="0" w:color="auto"/>
            </w:tcBorders>
            <w:shd w:val="pct10" w:color="auto" w:fill="auto"/>
            <w:vAlign w:val="center"/>
          </w:tcPr>
          <w:p w:rsidR="00B56728" w:rsidRDefault="00B56728" w:rsidP="00702908">
            <w:pPr>
              <w:jc w:val="center"/>
            </w:pPr>
          </w:p>
        </w:tc>
        <w:tc>
          <w:tcPr>
            <w:tcW w:w="1565" w:type="dxa"/>
            <w:gridSpan w:val="2"/>
            <w:tcBorders>
              <w:bottom w:val="single" w:sz="4" w:space="0" w:color="auto"/>
              <w:right w:val="double" w:sz="4" w:space="0" w:color="auto"/>
            </w:tcBorders>
            <w:shd w:val="pct10" w:color="auto" w:fill="auto"/>
            <w:vAlign w:val="center"/>
          </w:tcPr>
          <w:p w:rsidR="00B56728" w:rsidRDefault="00B56728" w:rsidP="00702908">
            <w:pPr>
              <w:jc w:val="center"/>
            </w:pPr>
          </w:p>
        </w:tc>
      </w:tr>
      <w:tr w:rsidR="00B56728" w:rsidTr="00702908">
        <w:trPr>
          <w:cantSplit/>
          <w:trHeight w:val="375"/>
        </w:trPr>
        <w:tc>
          <w:tcPr>
            <w:tcW w:w="2698" w:type="dxa"/>
            <w:vMerge/>
            <w:tcBorders>
              <w:bottom w:val="single" w:sz="4" w:space="0" w:color="auto"/>
            </w:tcBorders>
            <w:shd w:val="pct10" w:color="auto" w:fill="auto"/>
            <w:vAlign w:val="center"/>
          </w:tcPr>
          <w:p w:rsidR="00B56728" w:rsidRPr="00FD30E5" w:rsidRDefault="00B56728" w:rsidP="00702908">
            <w:pPr>
              <w:jc w:val="center"/>
              <w:rPr>
                <w:b/>
              </w:rPr>
            </w:pPr>
          </w:p>
        </w:tc>
        <w:tc>
          <w:tcPr>
            <w:tcW w:w="1133" w:type="dxa"/>
            <w:tcBorders>
              <w:bottom w:val="single" w:sz="4" w:space="0" w:color="auto"/>
            </w:tcBorders>
            <w:shd w:val="pct10" w:color="auto" w:fill="auto"/>
            <w:vAlign w:val="center"/>
          </w:tcPr>
          <w:p w:rsidR="00B56728" w:rsidRDefault="00B56728" w:rsidP="00702908">
            <w:pPr>
              <w:jc w:val="center"/>
            </w:pPr>
            <w:r>
              <w:t>6.</w:t>
            </w:r>
          </w:p>
        </w:tc>
        <w:tc>
          <w:tcPr>
            <w:tcW w:w="1132" w:type="dxa"/>
            <w:tcBorders>
              <w:bottom w:val="single" w:sz="4" w:space="0" w:color="auto"/>
            </w:tcBorders>
            <w:shd w:val="pct10" w:color="auto" w:fill="auto"/>
            <w:vAlign w:val="center"/>
          </w:tcPr>
          <w:p w:rsidR="00B56728" w:rsidRDefault="00B56728" w:rsidP="00702908">
            <w:pPr>
              <w:jc w:val="center"/>
            </w:pPr>
          </w:p>
        </w:tc>
        <w:tc>
          <w:tcPr>
            <w:tcW w:w="1132" w:type="dxa"/>
            <w:tcBorders>
              <w:bottom w:val="single" w:sz="4" w:space="0" w:color="auto"/>
            </w:tcBorders>
            <w:shd w:val="pct10" w:color="auto" w:fill="auto"/>
            <w:vAlign w:val="center"/>
          </w:tcPr>
          <w:p w:rsidR="00B56728" w:rsidRDefault="00B56728" w:rsidP="00702908">
            <w:pPr>
              <w:jc w:val="center"/>
            </w:pPr>
          </w:p>
        </w:tc>
        <w:tc>
          <w:tcPr>
            <w:tcW w:w="1132" w:type="dxa"/>
            <w:tcBorders>
              <w:bottom w:val="single" w:sz="4" w:space="0" w:color="auto"/>
            </w:tcBorders>
            <w:shd w:val="pct10" w:color="auto" w:fill="auto"/>
            <w:vAlign w:val="center"/>
          </w:tcPr>
          <w:p w:rsidR="00B56728" w:rsidRDefault="00B56728" w:rsidP="00702908">
            <w:pPr>
              <w:jc w:val="center"/>
            </w:pPr>
          </w:p>
        </w:tc>
        <w:tc>
          <w:tcPr>
            <w:tcW w:w="1422" w:type="dxa"/>
            <w:gridSpan w:val="3"/>
            <w:tcBorders>
              <w:bottom w:val="single" w:sz="4" w:space="0" w:color="auto"/>
            </w:tcBorders>
            <w:shd w:val="pct10" w:color="auto" w:fill="auto"/>
            <w:vAlign w:val="center"/>
          </w:tcPr>
          <w:p w:rsidR="00B56728" w:rsidRDefault="00B56728" w:rsidP="00702908">
            <w:pPr>
              <w:jc w:val="center"/>
            </w:pPr>
          </w:p>
        </w:tc>
        <w:tc>
          <w:tcPr>
            <w:tcW w:w="1565" w:type="dxa"/>
            <w:gridSpan w:val="2"/>
            <w:tcBorders>
              <w:bottom w:val="single" w:sz="4" w:space="0" w:color="auto"/>
              <w:right w:val="double" w:sz="4" w:space="0" w:color="auto"/>
            </w:tcBorders>
            <w:shd w:val="pct10" w:color="auto" w:fill="auto"/>
            <w:vAlign w:val="center"/>
          </w:tcPr>
          <w:p w:rsidR="00B56728" w:rsidRDefault="00B56728" w:rsidP="00702908">
            <w:pPr>
              <w:jc w:val="center"/>
            </w:pPr>
          </w:p>
        </w:tc>
      </w:tr>
      <w:tr w:rsidR="00B56728" w:rsidTr="00702908">
        <w:trPr>
          <w:cantSplit/>
          <w:trHeight w:val="375"/>
        </w:trPr>
        <w:tc>
          <w:tcPr>
            <w:tcW w:w="10214" w:type="dxa"/>
            <w:gridSpan w:val="10"/>
            <w:tcBorders>
              <w:right w:val="double" w:sz="4" w:space="0" w:color="auto"/>
            </w:tcBorders>
            <w:vAlign w:val="center"/>
          </w:tcPr>
          <w:p w:rsidR="00B56728" w:rsidRPr="00FD30E5" w:rsidRDefault="00B56728" w:rsidP="00702908">
            <w:pPr>
              <w:jc w:val="center"/>
              <w:rPr>
                <w:b/>
              </w:rPr>
            </w:pPr>
            <w:r w:rsidRPr="00FD30E5">
              <w:rPr>
                <w:b/>
              </w:rPr>
              <w:t xml:space="preserve">Primanje roditelja: </w:t>
            </w:r>
            <w:r>
              <w:rPr>
                <w:b/>
              </w:rPr>
              <w:t>UTORAK, 2. SAT (9:20 – 10:05)</w:t>
            </w:r>
          </w:p>
        </w:tc>
      </w:tr>
      <w:tr w:rsidR="00B56728" w:rsidTr="00702908">
        <w:trPr>
          <w:cantSplit/>
          <w:trHeight w:val="375"/>
        </w:trPr>
        <w:tc>
          <w:tcPr>
            <w:tcW w:w="2698" w:type="dxa"/>
            <w:vMerge w:val="restart"/>
            <w:shd w:val="clear" w:color="auto" w:fill="D2D2D2" w:themeFill="background2"/>
            <w:vAlign w:val="center"/>
          </w:tcPr>
          <w:p w:rsidR="00B56728" w:rsidRPr="00FD30E5" w:rsidRDefault="00B56728" w:rsidP="00702908">
            <w:pPr>
              <w:jc w:val="center"/>
              <w:rPr>
                <w:b/>
              </w:rPr>
            </w:pPr>
            <w:r>
              <w:rPr>
                <w:b/>
              </w:rPr>
              <w:t>MAJA GORIČANEC</w:t>
            </w:r>
          </w:p>
          <w:p w:rsidR="00B56728" w:rsidRPr="00FD30E5" w:rsidRDefault="00B56728" w:rsidP="00702908">
            <w:pPr>
              <w:jc w:val="center"/>
              <w:rPr>
                <w:b/>
              </w:rPr>
            </w:pPr>
          </w:p>
          <w:p w:rsidR="00B56728" w:rsidRPr="00FD30E5" w:rsidRDefault="00B56728" w:rsidP="00702908">
            <w:pPr>
              <w:jc w:val="center"/>
              <w:rPr>
                <w:b/>
              </w:rPr>
            </w:pPr>
            <w:r w:rsidRPr="00FD30E5">
              <w:rPr>
                <w:b/>
              </w:rPr>
              <w:t>I</w:t>
            </w:r>
            <w:r>
              <w:rPr>
                <w:b/>
              </w:rPr>
              <w:t>II</w:t>
            </w:r>
            <w:r w:rsidRPr="00FD30E5">
              <w:rPr>
                <w:b/>
              </w:rPr>
              <w:t>.</w:t>
            </w:r>
            <w:r>
              <w:rPr>
                <w:b/>
              </w:rPr>
              <w:t>A</w:t>
            </w:r>
          </w:p>
        </w:tc>
        <w:tc>
          <w:tcPr>
            <w:tcW w:w="1133" w:type="dxa"/>
            <w:shd w:val="clear" w:color="auto" w:fill="D2D2D2" w:themeFill="background2"/>
            <w:vAlign w:val="center"/>
          </w:tcPr>
          <w:p w:rsidR="00B56728" w:rsidRDefault="00B56728" w:rsidP="00702908">
            <w:pPr>
              <w:jc w:val="center"/>
            </w:pPr>
            <w:r>
              <w:t>0.</w:t>
            </w:r>
          </w:p>
        </w:tc>
        <w:tc>
          <w:tcPr>
            <w:tcW w:w="1132" w:type="dxa"/>
            <w:shd w:val="clear" w:color="auto" w:fill="D2D2D2" w:themeFill="background2"/>
            <w:vAlign w:val="center"/>
          </w:tcPr>
          <w:p w:rsidR="00B56728" w:rsidRDefault="00B56728" w:rsidP="00702908">
            <w:pPr>
              <w:jc w:val="center"/>
            </w:pPr>
          </w:p>
        </w:tc>
        <w:tc>
          <w:tcPr>
            <w:tcW w:w="1132" w:type="dxa"/>
            <w:shd w:val="clear" w:color="auto" w:fill="D2D2D2" w:themeFill="background2"/>
            <w:vAlign w:val="center"/>
          </w:tcPr>
          <w:p w:rsidR="00B56728" w:rsidRDefault="00B56728" w:rsidP="00702908">
            <w:pPr>
              <w:jc w:val="center"/>
            </w:pPr>
          </w:p>
        </w:tc>
        <w:tc>
          <w:tcPr>
            <w:tcW w:w="1132" w:type="dxa"/>
            <w:shd w:val="clear" w:color="auto" w:fill="D2D2D2" w:themeFill="background2"/>
            <w:vAlign w:val="center"/>
          </w:tcPr>
          <w:p w:rsidR="00B56728" w:rsidRDefault="00B56728" w:rsidP="00702908">
            <w:pPr>
              <w:jc w:val="center"/>
            </w:pPr>
          </w:p>
        </w:tc>
        <w:tc>
          <w:tcPr>
            <w:tcW w:w="1422" w:type="dxa"/>
            <w:gridSpan w:val="3"/>
            <w:shd w:val="clear" w:color="auto" w:fill="D2D2D2" w:themeFill="background2"/>
            <w:vAlign w:val="center"/>
          </w:tcPr>
          <w:p w:rsidR="00B56728" w:rsidRDefault="00B56728" w:rsidP="00702908">
            <w:pPr>
              <w:jc w:val="center"/>
            </w:pPr>
          </w:p>
        </w:tc>
        <w:tc>
          <w:tcPr>
            <w:tcW w:w="1565" w:type="dxa"/>
            <w:gridSpan w:val="2"/>
            <w:tcBorders>
              <w:right w:val="double" w:sz="4" w:space="0" w:color="auto"/>
            </w:tcBorders>
            <w:shd w:val="clear" w:color="auto" w:fill="D2D2D2" w:themeFill="background2"/>
            <w:vAlign w:val="center"/>
          </w:tcPr>
          <w:p w:rsidR="00B56728" w:rsidRDefault="00B56728" w:rsidP="00702908">
            <w:pPr>
              <w:jc w:val="center"/>
            </w:pPr>
            <w:r>
              <w:t>DOD</w:t>
            </w:r>
          </w:p>
        </w:tc>
      </w:tr>
      <w:tr w:rsidR="00B56728" w:rsidTr="00702908">
        <w:trPr>
          <w:cantSplit/>
          <w:trHeight w:val="375"/>
        </w:trPr>
        <w:tc>
          <w:tcPr>
            <w:tcW w:w="2698" w:type="dxa"/>
            <w:vMerge/>
            <w:shd w:val="clear" w:color="auto" w:fill="D2D2D2" w:themeFill="background2"/>
            <w:vAlign w:val="center"/>
          </w:tcPr>
          <w:p w:rsidR="00B56728" w:rsidRPr="00FD30E5" w:rsidRDefault="00B56728" w:rsidP="00702908">
            <w:pPr>
              <w:jc w:val="center"/>
              <w:rPr>
                <w:b/>
              </w:rPr>
            </w:pPr>
          </w:p>
        </w:tc>
        <w:tc>
          <w:tcPr>
            <w:tcW w:w="1133" w:type="dxa"/>
            <w:shd w:val="clear" w:color="auto" w:fill="D2D2D2" w:themeFill="background2"/>
            <w:vAlign w:val="center"/>
          </w:tcPr>
          <w:p w:rsidR="00B56728" w:rsidRDefault="00B56728" w:rsidP="00702908">
            <w:pPr>
              <w:jc w:val="center"/>
            </w:pPr>
            <w:r>
              <w:t>1.</w:t>
            </w:r>
          </w:p>
        </w:tc>
        <w:tc>
          <w:tcPr>
            <w:tcW w:w="1132" w:type="dxa"/>
            <w:shd w:val="clear" w:color="auto" w:fill="D2D2D2" w:themeFill="background2"/>
            <w:vAlign w:val="center"/>
          </w:tcPr>
          <w:p w:rsidR="00B56728" w:rsidRDefault="00B56728" w:rsidP="00702908">
            <w:pPr>
              <w:jc w:val="center"/>
            </w:pPr>
            <w:r>
              <w:t>HJ</w:t>
            </w:r>
          </w:p>
        </w:tc>
        <w:tc>
          <w:tcPr>
            <w:tcW w:w="1132" w:type="dxa"/>
            <w:shd w:val="clear" w:color="auto" w:fill="D2D2D2" w:themeFill="background2"/>
            <w:vAlign w:val="center"/>
          </w:tcPr>
          <w:p w:rsidR="00B56728" w:rsidRDefault="00B56728" w:rsidP="00702908">
            <w:pPr>
              <w:jc w:val="center"/>
            </w:pPr>
            <w:r>
              <w:t>HJ</w:t>
            </w:r>
          </w:p>
        </w:tc>
        <w:tc>
          <w:tcPr>
            <w:tcW w:w="1132" w:type="dxa"/>
            <w:shd w:val="clear" w:color="auto" w:fill="D2D2D2" w:themeFill="background2"/>
            <w:vAlign w:val="center"/>
          </w:tcPr>
          <w:p w:rsidR="00B56728" w:rsidRDefault="00B56728" w:rsidP="00702908">
            <w:pPr>
              <w:jc w:val="center"/>
            </w:pPr>
            <w:r>
              <w:t>MAT</w:t>
            </w:r>
          </w:p>
        </w:tc>
        <w:tc>
          <w:tcPr>
            <w:tcW w:w="1422" w:type="dxa"/>
            <w:gridSpan w:val="3"/>
            <w:shd w:val="clear" w:color="auto" w:fill="D2D2D2" w:themeFill="background2"/>
            <w:vAlign w:val="center"/>
          </w:tcPr>
          <w:p w:rsidR="00B56728" w:rsidRDefault="00B56728" w:rsidP="00702908">
            <w:pPr>
              <w:jc w:val="center"/>
            </w:pPr>
            <w:r>
              <w:t>VJ</w:t>
            </w:r>
          </w:p>
        </w:tc>
        <w:tc>
          <w:tcPr>
            <w:tcW w:w="1565" w:type="dxa"/>
            <w:gridSpan w:val="2"/>
            <w:tcBorders>
              <w:right w:val="double" w:sz="4" w:space="0" w:color="auto"/>
            </w:tcBorders>
            <w:shd w:val="clear" w:color="auto" w:fill="D2D2D2" w:themeFill="background2"/>
            <w:vAlign w:val="center"/>
          </w:tcPr>
          <w:p w:rsidR="00B56728" w:rsidRDefault="00B56728" w:rsidP="00702908">
            <w:pPr>
              <w:jc w:val="center"/>
            </w:pPr>
            <w:r>
              <w:t>MAT</w:t>
            </w:r>
          </w:p>
        </w:tc>
      </w:tr>
      <w:tr w:rsidR="00B56728" w:rsidTr="00702908">
        <w:trPr>
          <w:cantSplit/>
          <w:trHeight w:val="375"/>
        </w:trPr>
        <w:tc>
          <w:tcPr>
            <w:tcW w:w="2698" w:type="dxa"/>
            <w:vMerge/>
            <w:shd w:val="clear" w:color="auto" w:fill="D2D2D2" w:themeFill="background2"/>
            <w:vAlign w:val="center"/>
          </w:tcPr>
          <w:p w:rsidR="00B56728" w:rsidRPr="00FD30E5" w:rsidRDefault="00B56728" w:rsidP="00702908">
            <w:pPr>
              <w:jc w:val="center"/>
              <w:rPr>
                <w:b/>
              </w:rPr>
            </w:pPr>
          </w:p>
        </w:tc>
        <w:tc>
          <w:tcPr>
            <w:tcW w:w="1133" w:type="dxa"/>
            <w:shd w:val="clear" w:color="auto" w:fill="D2D2D2" w:themeFill="background2"/>
            <w:vAlign w:val="center"/>
          </w:tcPr>
          <w:p w:rsidR="00B56728" w:rsidRDefault="00B56728" w:rsidP="00702908">
            <w:pPr>
              <w:jc w:val="center"/>
            </w:pPr>
            <w:r>
              <w:t>2.</w:t>
            </w:r>
          </w:p>
        </w:tc>
        <w:tc>
          <w:tcPr>
            <w:tcW w:w="1132" w:type="dxa"/>
            <w:shd w:val="clear" w:color="auto" w:fill="D2D2D2" w:themeFill="background2"/>
            <w:vAlign w:val="center"/>
          </w:tcPr>
          <w:p w:rsidR="00B56728" w:rsidRDefault="00B56728" w:rsidP="00702908">
            <w:pPr>
              <w:jc w:val="center"/>
            </w:pPr>
            <w:r>
              <w:t>PID</w:t>
            </w:r>
          </w:p>
        </w:tc>
        <w:tc>
          <w:tcPr>
            <w:tcW w:w="1132" w:type="dxa"/>
            <w:shd w:val="clear" w:color="auto" w:fill="D2D2D2" w:themeFill="background2"/>
            <w:vAlign w:val="center"/>
          </w:tcPr>
          <w:p w:rsidR="00B56728" w:rsidRDefault="00B56728" w:rsidP="00702908">
            <w:pPr>
              <w:jc w:val="center"/>
            </w:pPr>
            <w:r>
              <w:t>MAT</w:t>
            </w:r>
          </w:p>
        </w:tc>
        <w:tc>
          <w:tcPr>
            <w:tcW w:w="1132" w:type="dxa"/>
            <w:shd w:val="clear" w:color="auto" w:fill="D2D2D2" w:themeFill="background2"/>
            <w:vAlign w:val="center"/>
          </w:tcPr>
          <w:p w:rsidR="00B56728" w:rsidRDefault="00B56728" w:rsidP="00702908">
            <w:pPr>
              <w:jc w:val="center"/>
            </w:pPr>
            <w:r>
              <w:t>TZK</w:t>
            </w:r>
          </w:p>
        </w:tc>
        <w:tc>
          <w:tcPr>
            <w:tcW w:w="1422" w:type="dxa"/>
            <w:gridSpan w:val="3"/>
            <w:shd w:val="clear" w:color="auto" w:fill="D2D2D2" w:themeFill="background2"/>
            <w:vAlign w:val="center"/>
          </w:tcPr>
          <w:p w:rsidR="00B56728" w:rsidRDefault="00B56728" w:rsidP="00702908">
            <w:pPr>
              <w:jc w:val="center"/>
            </w:pPr>
            <w:r>
              <w:t>NJEM</w:t>
            </w:r>
          </w:p>
        </w:tc>
        <w:tc>
          <w:tcPr>
            <w:tcW w:w="1565" w:type="dxa"/>
            <w:gridSpan w:val="2"/>
            <w:tcBorders>
              <w:right w:val="double" w:sz="4" w:space="0" w:color="auto"/>
            </w:tcBorders>
            <w:shd w:val="clear" w:color="auto" w:fill="D2D2D2" w:themeFill="background2"/>
            <w:vAlign w:val="center"/>
          </w:tcPr>
          <w:p w:rsidR="00B56728" w:rsidRDefault="00B56728" w:rsidP="00702908">
            <w:pPr>
              <w:jc w:val="center"/>
            </w:pPr>
            <w:r>
              <w:t>HJ</w:t>
            </w:r>
          </w:p>
        </w:tc>
      </w:tr>
      <w:tr w:rsidR="00B56728" w:rsidTr="00702908">
        <w:trPr>
          <w:cantSplit/>
          <w:trHeight w:val="375"/>
        </w:trPr>
        <w:tc>
          <w:tcPr>
            <w:tcW w:w="2698" w:type="dxa"/>
            <w:vMerge/>
            <w:shd w:val="clear" w:color="auto" w:fill="D2D2D2" w:themeFill="background2"/>
            <w:vAlign w:val="center"/>
          </w:tcPr>
          <w:p w:rsidR="00B56728" w:rsidRPr="00FD30E5" w:rsidRDefault="00B56728" w:rsidP="00702908">
            <w:pPr>
              <w:jc w:val="center"/>
              <w:rPr>
                <w:b/>
              </w:rPr>
            </w:pPr>
          </w:p>
        </w:tc>
        <w:tc>
          <w:tcPr>
            <w:tcW w:w="1133" w:type="dxa"/>
            <w:shd w:val="clear" w:color="auto" w:fill="D2D2D2" w:themeFill="background2"/>
            <w:vAlign w:val="center"/>
          </w:tcPr>
          <w:p w:rsidR="00B56728" w:rsidRDefault="00B56728" w:rsidP="00702908">
            <w:pPr>
              <w:jc w:val="center"/>
            </w:pPr>
            <w:r>
              <w:t>3.</w:t>
            </w:r>
          </w:p>
        </w:tc>
        <w:tc>
          <w:tcPr>
            <w:tcW w:w="1132" w:type="dxa"/>
            <w:shd w:val="clear" w:color="auto" w:fill="D2D2D2" w:themeFill="background2"/>
            <w:vAlign w:val="center"/>
          </w:tcPr>
          <w:p w:rsidR="00B56728" w:rsidRDefault="00B56728" w:rsidP="00702908">
            <w:pPr>
              <w:jc w:val="center"/>
            </w:pPr>
            <w:r>
              <w:t>MAT</w:t>
            </w:r>
          </w:p>
        </w:tc>
        <w:tc>
          <w:tcPr>
            <w:tcW w:w="1132" w:type="dxa"/>
            <w:shd w:val="clear" w:color="auto" w:fill="D2D2D2" w:themeFill="background2"/>
            <w:vAlign w:val="center"/>
          </w:tcPr>
          <w:p w:rsidR="00B56728" w:rsidRDefault="00B56728" w:rsidP="00702908">
            <w:pPr>
              <w:jc w:val="center"/>
            </w:pPr>
            <w:r>
              <w:t>GK</w:t>
            </w:r>
          </w:p>
        </w:tc>
        <w:tc>
          <w:tcPr>
            <w:tcW w:w="1132" w:type="dxa"/>
            <w:shd w:val="clear" w:color="auto" w:fill="D2D2D2" w:themeFill="background2"/>
            <w:vAlign w:val="center"/>
          </w:tcPr>
          <w:p w:rsidR="00B56728" w:rsidRDefault="00B56728" w:rsidP="00702908">
            <w:pPr>
              <w:jc w:val="center"/>
            </w:pPr>
            <w:r>
              <w:t>HJ</w:t>
            </w:r>
          </w:p>
        </w:tc>
        <w:tc>
          <w:tcPr>
            <w:tcW w:w="1422" w:type="dxa"/>
            <w:gridSpan w:val="3"/>
            <w:shd w:val="clear" w:color="auto" w:fill="D2D2D2" w:themeFill="background2"/>
            <w:vAlign w:val="center"/>
          </w:tcPr>
          <w:p w:rsidR="00B56728" w:rsidRDefault="00B56728" w:rsidP="00702908">
            <w:pPr>
              <w:jc w:val="center"/>
            </w:pPr>
            <w:r>
              <w:t>HJ</w:t>
            </w:r>
          </w:p>
        </w:tc>
        <w:tc>
          <w:tcPr>
            <w:tcW w:w="1565" w:type="dxa"/>
            <w:gridSpan w:val="2"/>
            <w:tcBorders>
              <w:right w:val="double" w:sz="4" w:space="0" w:color="auto"/>
            </w:tcBorders>
            <w:shd w:val="clear" w:color="auto" w:fill="D2D2D2" w:themeFill="background2"/>
            <w:vAlign w:val="center"/>
          </w:tcPr>
          <w:p w:rsidR="00B56728" w:rsidRDefault="00B56728" w:rsidP="00702908">
            <w:pPr>
              <w:jc w:val="center"/>
            </w:pPr>
            <w:r>
              <w:t>LIK</w:t>
            </w:r>
          </w:p>
        </w:tc>
      </w:tr>
      <w:tr w:rsidR="00B56728" w:rsidTr="00702908">
        <w:trPr>
          <w:cantSplit/>
          <w:trHeight w:val="375"/>
        </w:trPr>
        <w:tc>
          <w:tcPr>
            <w:tcW w:w="2698" w:type="dxa"/>
            <w:vMerge/>
            <w:shd w:val="clear" w:color="auto" w:fill="D2D2D2" w:themeFill="background2"/>
            <w:vAlign w:val="center"/>
          </w:tcPr>
          <w:p w:rsidR="00B56728" w:rsidRPr="00FD30E5" w:rsidRDefault="00B56728" w:rsidP="00702908">
            <w:pPr>
              <w:jc w:val="center"/>
              <w:rPr>
                <w:b/>
              </w:rPr>
            </w:pPr>
          </w:p>
        </w:tc>
        <w:tc>
          <w:tcPr>
            <w:tcW w:w="1133" w:type="dxa"/>
            <w:shd w:val="clear" w:color="auto" w:fill="D2D2D2" w:themeFill="background2"/>
            <w:vAlign w:val="center"/>
          </w:tcPr>
          <w:p w:rsidR="00B56728" w:rsidRDefault="00B56728" w:rsidP="00702908">
            <w:pPr>
              <w:jc w:val="center"/>
            </w:pPr>
            <w:r>
              <w:t>4.</w:t>
            </w:r>
          </w:p>
        </w:tc>
        <w:tc>
          <w:tcPr>
            <w:tcW w:w="1132" w:type="dxa"/>
            <w:shd w:val="clear" w:color="auto" w:fill="D2D2D2" w:themeFill="background2"/>
            <w:vAlign w:val="center"/>
          </w:tcPr>
          <w:p w:rsidR="00B56728" w:rsidRDefault="00B56728" w:rsidP="00702908">
            <w:pPr>
              <w:jc w:val="center"/>
            </w:pPr>
            <w:r>
              <w:t>TZK</w:t>
            </w:r>
          </w:p>
        </w:tc>
        <w:tc>
          <w:tcPr>
            <w:tcW w:w="1132" w:type="dxa"/>
            <w:shd w:val="clear" w:color="auto" w:fill="D2D2D2" w:themeFill="background2"/>
            <w:vAlign w:val="center"/>
          </w:tcPr>
          <w:p w:rsidR="00B56728" w:rsidRDefault="00B56728" w:rsidP="00702908">
            <w:pPr>
              <w:jc w:val="center"/>
            </w:pPr>
            <w:r>
              <w:t>VJ</w:t>
            </w:r>
          </w:p>
        </w:tc>
        <w:tc>
          <w:tcPr>
            <w:tcW w:w="1132" w:type="dxa"/>
            <w:shd w:val="clear" w:color="auto" w:fill="D2D2D2" w:themeFill="background2"/>
            <w:vAlign w:val="center"/>
          </w:tcPr>
          <w:p w:rsidR="00B56728" w:rsidRDefault="00B56728" w:rsidP="00702908">
            <w:pPr>
              <w:jc w:val="center"/>
            </w:pPr>
            <w:r>
              <w:t>SR</w:t>
            </w:r>
          </w:p>
        </w:tc>
        <w:tc>
          <w:tcPr>
            <w:tcW w:w="1422" w:type="dxa"/>
            <w:gridSpan w:val="3"/>
            <w:shd w:val="clear" w:color="auto" w:fill="D2D2D2" w:themeFill="background2"/>
            <w:vAlign w:val="center"/>
          </w:tcPr>
          <w:p w:rsidR="00B56728" w:rsidRDefault="00B56728" w:rsidP="00702908">
            <w:pPr>
              <w:jc w:val="center"/>
            </w:pPr>
            <w:r>
              <w:t>PID</w:t>
            </w:r>
          </w:p>
        </w:tc>
        <w:tc>
          <w:tcPr>
            <w:tcW w:w="1565" w:type="dxa"/>
            <w:gridSpan w:val="2"/>
            <w:tcBorders>
              <w:right w:val="double" w:sz="4" w:space="0" w:color="auto"/>
            </w:tcBorders>
            <w:shd w:val="clear" w:color="auto" w:fill="D2D2D2" w:themeFill="background2"/>
            <w:vAlign w:val="center"/>
          </w:tcPr>
          <w:p w:rsidR="00B56728" w:rsidRDefault="00B56728" w:rsidP="00702908">
            <w:pPr>
              <w:jc w:val="center"/>
            </w:pPr>
            <w:r>
              <w:t>TZK</w:t>
            </w:r>
          </w:p>
        </w:tc>
      </w:tr>
      <w:tr w:rsidR="00B56728" w:rsidTr="00702908">
        <w:trPr>
          <w:cantSplit/>
          <w:trHeight w:val="375"/>
        </w:trPr>
        <w:tc>
          <w:tcPr>
            <w:tcW w:w="2698" w:type="dxa"/>
            <w:vMerge/>
            <w:shd w:val="clear" w:color="auto" w:fill="D2D2D2" w:themeFill="background2"/>
            <w:vAlign w:val="center"/>
          </w:tcPr>
          <w:p w:rsidR="00B56728" w:rsidRPr="00FD30E5" w:rsidRDefault="00B56728" w:rsidP="00702908">
            <w:pPr>
              <w:jc w:val="center"/>
              <w:rPr>
                <w:b/>
              </w:rPr>
            </w:pPr>
          </w:p>
        </w:tc>
        <w:tc>
          <w:tcPr>
            <w:tcW w:w="1133" w:type="dxa"/>
            <w:shd w:val="clear" w:color="auto" w:fill="D2D2D2" w:themeFill="background2"/>
            <w:vAlign w:val="center"/>
          </w:tcPr>
          <w:p w:rsidR="00B56728" w:rsidRDefault="00B56728" w:rsidP="00702908">
            <w:pPr>
              <w:jc w:val="center"/>
            </w:pPr>
            <w:r>
              <w:t>5.</w:t>
            </w:r>
          </w:p>
        </w:tc>
        <w:tc>
          <w:tcPr>
            <w:tcW w:w="1132" w:type="dxa"/>
            <w:shd w:val="clear" w:color="auto" w:fill="D2D2D2" w:themeFill="background2"/>
            <w:vAlign w:val="center"/>
          </w:tcPr>
          <w:p w:rsidR="00B56728" w:rsidRDefault="00B56728" w:rsidP="00702908">
            <w:pPr>
              <w:jc w:val="center"/>
            </w:pPr>
            <w:r>
              <w:t>INA</w:t>
            </w:r>
          </w:p>
        </w:tc>
        <w:tc>
          <w:tcPr>
            <w:tcW w:w="1132" w:type="dxa"/>
            <w:shd w:val="clear" w:color="auto" w:fill="D2D2D2" w:themeFill="background2"/>
            <w:vAlign w:val="center"/>
          </w:tcPr>
          <w:p w:rsidR="00B56728" w:rsidRDefault="00B56728" w:rsidP="00702908">
            <w:pPr>
              <w:jc w:val="center"/>
            </w:pPr>
            <w:r>
              <w:t>NJEM</w:t>
            </w:r>
          </w:p>
        </w:tc>
        <w:tc>
          <w:tcPr>
            <w:tcW w:w="1132" w:type="dxa"/>
            <w:shd w:val="clear" w:color="auto" w:fill="D2D2D2" w:themeFill="background2"/>
            <w:vAlign w:val="center"/>
          </w:tcPr>
          <w:p w:rsidR="00B56728" w:rsidRDefault="00B56728" w:rsidP="00702908">
            <w:pPr>
              <w:jc w:val="center"/>
            </w:pPr>
            <w:r>
              <w:t>ZBOR</w:t>
            </w:r>
          </w:p>
        </w:tc>
        <w:tc>
          <w:tcPr>
            <w:tcW w:w="1422" w:type="dxa"/>
            <w:gridSpan w:val="3"/>
            <w:shd w:val="clear" w:color="auto" w:fill="D2D2D2" w:themeFill="background2"/>
            <w:vAlign w:val="center"/>
          </w:tcPr>
          <w:p w:rsidR="00B56728" w:rsidRDefault="00B56728" w:rsidP="00702908">
            <w:pPr>
              <w:jc w:val="center"/>
            </w:pPr>
            <w:r>
              <w:t>DOP</w:t>
            </w:r>
          </w:p>
        </w:tc>
        <w:tc>
          <w:tcPr>
            <w:tcW w:w="1565" w:type="dxa"/>
            <w:gridSpan w:val="2"/>
            <w:tcBorders>
              <w:right w:val="double" w:sz="4" w:space="0" w:color="auto"/>
            </w:tcBorders>
            <w:shd w:val="clear" w:color="auto" w:fill="D2D2D2" w:themeFill="background2"/>
            <w:vAlign w:val="center"/>
          </w:tcPr>
          <w:p w:rsidR="00B56728" w:rsidRDefault="00B56728" w:rsidP="00702908">
            <w:pPr>
              <w:jc w:val="center"/>
            </w:pPr>
          </w:p>
        </w:tc>
      </w:tr>
      <w:tr w:rsidR="00B56728" w:rsidTr="00702908">
        <w:trPr>
          <w:cantSplit/>
          <w:trHeight w:val="375"/>
        </w:trPr>
        <w:tc>
          <w:tcPr>
            <w:tcW w:w="2698" w:type="dxa"/>
            <w:vMerge/>
            <w:tcBorders>
              <w:bottom w:val="single" w:sz="4" w:space="0" w:color="auto"/>
            </w:tcBorders>
            <w:shd w:val="clear" w:color="auto" w:fill="D2D2D2" w:themeFill="background2"/>
            <w:vAlign w:val="center"/>
          </w:tcPr>
          <w:p w:rsidR="00B56728" w:rsidRPr="00FD30E5" w:rsidRDefault="00B56728" w:rsidP="00702908">
            <w:pPr>
              <w:jc w:val="center"/>
              <w:rPr>
                <w:b/>
              </w:rPr>
            </w:pPr>
          </w:p>
        </w:tc>
        <w:tc>
          <w:tcPr>
            <w:tcW w:w="1133" w:type="dxa"/>
            <w:tcBorders>
              <w:bottom w:val="single" w:sz="4" w:space="0" w:color="auto"/>
            </w:tcBorders>
            <w:shd w:val="clear" w:color="auto" w:fill="D2D2D2" w:themeFill="background2"/>
            <w:vAlign w:val="center"/>
          </w:tcPr>
          <w:p w:rsidR="00B56728" w:rsidRDefault="00B56728" w:rsidP="00702908">
            <w:pPr>
              <w:jc w:val="center"/>
            </w:pPr>
            <w:r>
              <w:t>6.</w:t>
            </w:r>
          </w:p>
        </w:tc>
        <w:tc>
          <w:tcPr>
            <w:tcW w:w="1132" w:type="dxa"/>
            <w:tcBorders>
              <w:bottom w:val="single" w:sz="4" w:space="0" w:color="auto"/>
            </w:tcBorders>
            <w:shd w:val="clear" w:color="auto" w:fill="D2D2D2" w:themeFill="background2"/>
            <w:vAlign w:val="center"/>
          </w:tcPr>
          <w:p w:rsidR="00B56728" w:rsidRDefault="00B56728" w:rsidP="00702908">
            <w:pPr>
              <w:jc w:val="center"/>
            </w:pPr>
          </w:p>
        </w:tc>
        <w:tc>
          <w:tcPr>
            <w:tcW w:w="1132" w:type="dxa"/>
            <w:tcBorders>
              <w:bottom w:val="single" w:sz="4" w:space="0" w:color="auto"/>
            </w:tcBorders>
            <w:shd w:val="clear" w:color="auto" w:fill="D2D2D2" w:themeFill="background2"/>
            <w:vAlign w:val="center"/>
          </w:tcPr>
          <w:p w:rsidR="00B56728" w:rsidRDefault="00B56728" w:rsidP="00702908">
            <w:pPr>
              <w:jc w:val="center"/>
            </w:pPr>
          </w:p>
        </w:tc>
        <w:tc>
          <w:tcPr>
            <w:tcW w:w="1132" w:type="dxa"/>
            <w:tcBorders>
              <w:bottom w:val="single" w:sz="4" w:space="0" w:color="auto"/>
            </w:tcBorders>
            <w:shd w:val="clear" w:color="auto" w:fill="D2D2D2" w:themeFill="background2"/>
            <w:vAlign w:val="center"/>
          </w:tcPr>
          <w:p w:rsidR="00B56728" w:rsidRDefault="00B56728" w:rsidP="00702908">
            <w:pPr>
              <w:jc w:val="center"/>
            </w:pPr>
          </w:p>
        </w:tc>
        <w:tc>
          <w:tcPr>
            <w:tcW w:w="1422" w:type="dxa"/>
            <w:gridSpan w:val="3"/>
            <w:tcBorders>
              <w:bottom w:val="single" w:sz="4" w:space="0" w:color="auto"/>
            </w:tcBorders>
            <w:shd w:val="clear" w:color="auto" w:fill="D2D2D2" w:themeFill="background2"/>
            <w:vAlign w:val="center"/>
          </w:tcPr>
          <w:p w:rsidR="00B56728" w:rsidRDefault="00B56728" w:rsidP="00702908">
            <w:pPr>
              <w:jc w:val="center"/>
            </w:pPr>
          </w:p>
        </w:tc>
        <w:tc>
          <w:tcPr>
            <w:tcW w:w="1565" w:type="dxa"/>
            <w:gridSpan w:val="2"/>
            <w:tcBorders>
              <w:bottom w:val="single" w:sz="4" w:space="0" w:color="auto"/>
              <w:right w:val="double" w:sz="4" w:space="0" w:color="auto"/>
            </w:tcBorders>
            <w:shd w:val="clear" w:color="auto" w:fill="D2D2D2" w:themeFill="background2"/>
            <w:vAlign w:val="center"/>
          </w:tcPr>
          <w:p w:rsidR="00B56728" w:rsidRDefault="00B56728" w:rsidP="00702908">
            <w:pPr>
              <w:jc w:val="center"/>
            </w:pPr>
          </w:p>
        </w:tc>
      </w:tr>
      <w:tr w:rsidR="00B56728" w:rsidRPr="000A733E" w:rsidTr="00702908">
        <w:trPr>
          <w:cantSplit/>
          <w:trHeight w:val="375"/>
        </w:trPr>
        <w:tc>
          <w:tcPr>
            <w:tcW w:w="10214" w:type="dxa"/>
            <w:gridSpan w:val="10"/>
            <w:tcBorders>
              <w:right w:val="double" w:sz="4" w:space="0" w:color="auto"/>
            </w:tcBorders>
            <w:shd w:val="clear" w:color="auto" w:fill="D2D2D2" w:themeFill="background2"/>
            <w:vAlign w:val="center"/>
          </w:tcPr>
          <w:p w:rsidR="00B56728" w:rsidRPr="00FD30E5" w:rsidRDefault="00B56728" w:rsidP="00702908">
            <w:pPr>
              <w:jc w:val="center"/>
              <w:rPr>
                <w:b/>
              </w:rPr>
            </w:pPr>
            <w:r w:rsidRPr="00FD30E5">
              <w:rPr>
                <w:b/>
              </w:rPr>
              <w:t xml:space="preserve">Primanje roditelja: </w:t>
            </w:r>
            <w:r>
              <w:rPr>
                <w:b/>
              </w:rPr>
              <w:t>UTORAK 4. SAT (11:20 – 12:05)</w:t>
            </w:r>
          </w:p>
        </w:tc>
      </w:tr>
      <w:tr w:rsidR="00B56728" w:rsidTr="00702908">
        <w:trPr>
          <w:cantSplit/>
          <w:trHeight w:val="375"/>
        </w:trPr>
        <w:tc>
          <w:tcPr>
            <w:tcW w:w="2698" w:type="dxa"/>
            <w:shd w:val="clear" w:color="auto" w:fill="FFFFFF" w:themeFill="background1"/>
            <w:vAlign w:val="center"/>
          </w:tcPr>
          <w:p w:rsidR="00B56728" w:rsidRPr="00FD30E5" w:rsidRDefault="00B56728" w:rsidP="00702908">
            <w:pPr>
              <w:jc w:val="center"/>
              <w:rPr>
                <w:b/>
              </w:rPr>
            </w:pPr>
          </w:p>
        </w:tc>
        <w:tc>
          <w:tcPr>
            <w:tcW w:w="1133" w:type="dxa"/>
            <w:shd w:val="clear" w:color="auto" w:fill="FFFFFF" w:themeFill="background1"/>
            <w:vAlign w:val="center"/>
          </w:tcPr>
          <w:p w:rsidR="00B56728" w:rsidRDefault="00B56728" w:rsidP="00702908">
            <w:pPr>
              <w:jc w:val="center"/>
            </w:pPr>
          </w:p>
        </w:tc>
        <w:tc>
          <w:tcPr>
            <w:tcW w:w="6383" w:type="dxa"/>
            <w:gridSpan w:val="8"/>
            <w:tcBorders>
              <w:right w:val="double" w:sz="4" w:space="0" w:color="auto"/>
            </w:tcBorders>
            <w:shd w:val="clear" w:color="auto" w:fill="FFFFFF" w:themeFill="background1"/>
            <w:vAlign w:val="center"/>
          </w:tcPr>
          <w:p w:rsidR="00B56728" w:rsidRDefault="00B56728" w:rsidP="00702908">
            <w:pPr>
              <w:jc w:val="center"/>
            </w:pPr>
            <w:r>
              <w:rPr>
                <w:b/>
                <w:bCs/>
              </w:rPr>
              <w:t>DAN U TJEDNU</w:t>
            </w:r>
          </w:p>
        </w:tc>
      </w:tr>
      <w:tr w:rsidR="00B56728" w:rsidTr="00702908">
        <w:trPr>
          <w:cantSplit/>
          <w:trHeight w:val="375"/>
        </w:trPr>
        <w:tc>
          <w:tcPr>
            <w:tcW w:w="2698" w:type="dxa"/>
            <w:shd w:val="clear" w:color="auto" w:fill="FFFFFF" w:themeFill="background1"/>
            <w:vAlign w:val="center"/>
          </w:tcPr>
          <w:p w:rsidR="00B56728" w:rsidRPr="00FD30E5" w:rsidRDefault="00B56728" w:rsidP="00702908">
            <w:pPr>
              <w:jc w:val="center"/>
              <w:rPr>
                <w:b/>
              </w:rPr>
            </w:pPr>
            <w:r w:rsidRPr="00FD30E5">
              <w:rPr>
                <w:b/>
              </w:rPr>
              <w:t>Ime i prezime učitelja</w:t>
            </w:r>
          </w:p>
        </w:tc>
        <w:tc>
          <w:tcPr>
            <w:tcW w:w="1133" w:type="dxa"/>
            <w:shd w:val="clear" w:color="auto" w:fill="FFFFFF" w:themeFill="background1"/>
            <w:vAlign w:val="center"/>
          </w:tcPr>
          <w:p w:rsidR="00B56728" w:rsidRDefault="00B56728" w:rsidP="00702908">
            <w:pPr>
              <w:jc w:val="center"/>
              <w:rPr>
                <w:b/>
                <w:bCs/>
              </w:rPr>
            </w:pPr>
            <w:r>
              <w:rPr>
                <w:b/>
                <w:bCs/>
              </w:rPr>
              <w:t>Sat</w:t>
            </w:r>
          </w:p>
        </w:tc>
        <w:tc>
          <w:tcPr>
            <w:tcW w:w="1132" w:type="dxa"/>
            <w:shd w:val="clear" w:color="auto" w:fill="FFFFFF" w:themeFill="background1"/>
            <w:vAlign w:val="center"/>
          </w:tcPr>
          <w:p w:rsidR="00B56728" w:rsidRDefault="00B56728" w:rsidP="00702908">
            <w:pPr>
              <w:jc w:val="center"/>
            </w:pPr>
            <w:r>
              <w:t>PON</w:t>
            </w:r>
          </w:p>
        </w:tc>
        <w:tc>
          <w:tcPr>
            <w:tcW w:w="1132" w:type="dxa"/>
            <w:shd w:val="clear" w:color="auto" w:fill="FFFFFF" w:themeFill="background1"/>
            <w:vAlign w:val="center"/>
          </w:tcPr>
          <w:p w:rsidR="00B56728" w:rsidRDefault="00B56728" w:rsidP="00702908">
            <w:pPr>
              <w:jc w:val="center"/>
            </w:pPr>
            <w:r>
              <w:t>UTO</w:t>
            </w:r>
          </w:p>
        </w:tc>
        <w:tc>
          <w:tcPr>
            <w:tcW w:w="1351" w:type="dxa"/>
            <w:gridSpan w:val="2"/>
            <w:shd w:val="clear" w:color="auto" w:fill="FFFFFF" w:themeFill="background1"/>
            <w:vAlign w:val="center"/>
          </w:tcPr>
          <w:p w:rsidR="00B56728" w:rsidRDefault="00B56728" w:rsidP="00702908">
            <w:r>
              <w:t>SRI</w:t>
            </w:r>
          </w:p>
        </w:tc>
        <w:tc>
          <w:tcPr>
            <w:tcW w:w="1510" w:type="dxa"/>
            <w:gridSpan w:val="3"/>
            <w:shd w:val="clear" w:color="auto" w:fill="FFFFFF" w:themeFill="background1"/>
            <w:vAlign w:val="center"/>
          </w:tcPr>
          <w:p w:rsidR="00B56728" w:rsidRDefault="00B56728" w:rsidP="00702908">
            <w:pPr>
              <w:jc w:val="center"/>
            </w:pPr>
            <w:r>
              <w:t>ČET</w:t>
            </w:r>
          </w:p>
        </w:tc>
        <w:tc>
          <w:tcPr>
            <w:tcW w:w="1258" w:type="dxa"/>
            <w:tcBorders>
              <w:right w:val="double" w:sz="4" w:space="0" w:color="auto"/>
            </w:tcBorders>
            <w:shd w:val="clear" w:color="auto" w:fill="FFFFFF" w:themeFill="background1"/>
            <w:vAlign w:val="center"/>
          </w:tcPr>
          <w:p w:rsidR="00B56728" w:rsidRDefault="00B56728" w:rsidP="00702908">
            <w:pPr>
              <w:jc w:val="center"/>
            </w:pPr>
            <w:r>
              <w:t>PET</w:t>
            </w:r>
          </w:p>
        </w:tc>
      </w:tr>
      <w:tr w:rsidR="00B56728" w:rsidTr="00702908">
        <w:trPr>
          <w:cantSplit/>
          <w:trHeight w:val="375"/>
        </w:trPr>
        <w:tc>
          <w:tcPr>
            <w:tcW w:w="2698" w:type="dxa"/>
            <w:vMerge w:val="restart"/>
            <w:shd w:val="pct10" w:color="auto" w:fill="auto"/>
            <w:vAlign w:val="center"/>
          </w:tcPr>
          <w:p w:rsidR="00B56728" w:rsidRDefault="00B56728" w:rsidP="00702908">
            <w:pPr>
              <w:jc w:val="center"/>
              <w:rPr>
                <w:b/>
              </w:rPr>
            </w:pPr>
            <w:r>
              <w:rPr>
                <w:b/>
              </w:rPr>
              <w:t>CARMEN MOŠMONDOR</w:t>
            </w:r>
          </w:p>
          <w:p w:rsidR="00B56728" w:rsidRPr="00FD30E5" w:rsidRDefault="00B56728" w:rsidP="00702908">
            <w:pPr>
              <w:jc w:val="center"/>
              <w:rPr>
                <w:b/>
              </w:rPr>
            </w:pPr>
            <w:r>
              <w:rPr>
                <w:b/>
              </w:rPr>
              <w:t>III.B</w:t>
            </w:r>
          </w:p>
        </w:tc>
        <w:tc>
          <w:tcPr>
            <w:tcW w:w="1133" w:type="dxa"/>
            <w:shd w:val="pct10" w:color="auto" w:fill="auto"/>
            <w:vAlign w:val="center"/>
          </w:tcPr>
          <w:p w:rsidR="00B56728" w:rsidRDefault="00B56728" w:rsidP="00702908">
            <w:pPr>
              <w:jc w:val="center"/>
            </w:pPr>
            <w:r>
              <w:t>0.</w:t>
            </w:r>
          </w:p>
        </w:tc>
        <w:tc>
          <w:tcPr>
            <w:tcW w:w="1132" w:type="dxa"/>
            <w:shd w:val="pct10" w:color="auto" w:fill="auto"/>
            <w:vAlign w:val="center"/>
          </w:tcPr>
          <w:p w:rsidR="00B56728" w:rsidRDefault="00B56728" w:rsidP="00702908">
            <w:pPr>
              <w:jc w:val="center"/>
            </w:pPr>
          </w:p>
        </w:tc>
        <w:tc>
          <w:tcPr>
            <w:tcW w:w="1132" w:type="dxa"/>
            <w:shd w:val="pct10" w:color="auto" w:fill="auto"/>
            <w:vAlign w:val="center"/>
          </w:tcPr>
          <w:p w:rsidR="00B56728" w:rsidRDefault="00B56728" w:rsidP="00702908">
            <w:pPr>
              <w:jc w:val="center"/>
            </w:pPr>
            <w:r>
              <w:t>DOP MAT</w:t>
            </w:r>
          </w:p>
        </w:tc>
        <w:tc>
          <w:tcPr>
            <w:tcW w:w="1425" w:type="dxa"/>
            <w:gridSpan w:val="3"/>
            <w:shd w:val="pct10" w:color="auto" w:fill="auto"/>
            <w:vAlign w:val="center"/>
          </w:tcPr>
          <w:p w:rsidR="00B56728" w:rsidRDefault="00B56728" w:rsidP="00702908">
            <w:pPr>
              <w:jc w:val="center"/>
            </w:pPr>
            <w:r>
              <w:t>INA</w:t>
            </w:r>
          </w:p>
        </w:tc>
        <w:tc>
          <w:tcPr>
            <w:tcW w:w="1436" w:type="dxa"/>
            <w:gridSpan w:val="2"/>
            <w:shd w:val="pct10" w:color="auto" w:fill="auto"/>
            <w:vAlign w:val="center"/>
          </w:tcPr>
          <w:p w:rsidR="00B56728" w:rsidRDefault="00B56728" w:rsidP="00702908">
            <w:pPr>
              <w:jc w:val="center"/>
            </w:pPr>
            <w:r>
              <w:t>DOD MAT</w:t>
            </w:r>
          </w:p>
        </w:tc>
        <w:tc>
          <w:tcPr>
            <w:tcW w:w="1258" w:type="dxa"/>
            <w:tcBorders>
              <w:right w:val="double" w:sz="4" w:space="0" w:color="auto"/>
            </w:tcBorders>
            <w:shd w:val="pct10" w:color="auto" w:fill="auto"/>
            <w:vAlign w:val="center"/>
          </w:tcPr>
          <w:p w:rsidR="00B56728" w:rsidRDefault="00B56728" w:rsidP="00702908">
            <w:pPr>
              <w:jc w:val="center"/>
            </w:pP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shd w:val="pct10" w:color="auto" w:fill="auto"/>
            <w:vAlign w:val="center"/>
          </w:tcPr>
          <w:p w:rsidR="00B56728" w:rsidRDefault="00B56728" w:rsidP="00702908">
            <w:pPr>
              <w:jc w:val="center"/>
            </w:pPr>
            <w:r>
              <w:t>1.</w:t>
            </w:r>
          </w:p>
        </w:tc>
        <w:tc>
          <w:tcPr>
            <w:tcW w:w="1132" w:type="dxa"/>
            <w:shd w:val="pct10" w:color="auto" w:fill="auto"/>
            <w:vAlign w:val="center"/>
          </w:tcPr>
          <w:p w:rsidR="00B56728" w:rsidRDefault="00B56728" w:rsidP="00702908">
            <w:pPr>
              <w:jc w:val="center"/>
            </w:pPr>
            <w:r>
              <w:t>HJ</w:t>
            </w:r>
          </w:p>
        </w:tc>
        <w:tc>
          <w:tcPr>
            <w:tcW w:w="1132" w:type="dxa"/>
            <w:shd w:val="pct10" w:color="auto" w:fill="auto"/>
            <w:vAlign w:val="center"/>
          </w:tcPr>
          <w:p w:rsidR="00B56728" w:rsidRDefault="00B56728" w:rsidP="00702908">
            <w:pPr>
              <w:jc w:val="center"/>
            </w:pPr>
            <w:r>
              <w:t>HJ</w:t>
            </w:r>
          </w:p>
        </w:tc>
        <w:tc>
          <w:tcPr>
            <w:tcW w:w="1425" w:type="dxa"/>
            <w:gridSpan w:val="3"/>
            <w:shd w:val="pct10" w:color="auto" w:fill="auto"/>
            <w:vAlign w:val="center"/>
          </w:tcPr>
          <w:p w:rsidR="00B56728" w:rsidRDefault="00B56728" w:rsidP="00702908">
            <w:pPr>
              <w:jc w:val="center"/>
            </w:pPr>
            <w:r>
              <w:t>LIK</w:t>
            </w:r>
          </w:p>
        </w:tc>
        <w:tc>
          <w:tcPr>
            <w:tcW w:w="1436" w:type="dxa"/>
            <w:gridSpan w:val="2"/>
            <w:shd w:val="pct10" w:color="auto" w:fill="auto"/>
            <w:vAlign w:val="center"/>
          </w:tcPr>
          <w:p w:rsidR="00B56728" w:rsidRDefault="00B56728" w:rsidP="00702908">
            <w:pPr>
              <w:jc w:val="center"/>
            </w:pPr>
            <w:r>
              <w:t>NJEM</w:t>
            </w:r>
          </w:p>
        </w:tc>
        <w:tc>
          <w:tcPr>
            <w:tcW w:w="1258" w:type="dxa"/>
            <w:tcBorders>
              <w:right w:val="double" w:sz="4" w:space="0" w:color="auto"/>
            </w:tcBorders>
            <w:shd w:val="pct10" w:color="auto" w:fill="auto"/>
            <w:vAlign w:val="center"/>
          </w:tcPr>
          <w:p w:rsidR="00B56728" w:rsidRDefault="00B56728" w:rsidP="00702908">
            <w:pPr>
              <w:jc w:val="center"/>
            </w:pPr>
            <w:r>
              <w:t>TZK</w:t>
            </w: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shd w:val="pct10" w:color="auto" w:fill="auto"/>
            <w:vAlign w:val="center"/>
          </w:tcPr>
          <w:p w:rsidR="00B56728" w:rsidRDefault="00B56728" w:rsidP="00702908">
            <w:pPr>
              <w:jc w:val="center"/>
            </w:pPr>
            <w:r>
              <w:t>2.</w:t>
            </w:r>
          </w:p>
        </w:tc>
        <w:tc>
          <w:tcPr>
            <w:tcW w:w="1132" w:type="dxa"/>
            <w:shd w:val="pct10" w:color="auto" w:fill="auto"/>
            <w:vAlign w:val="center"/>
          </w:tcPr>
          <w:p w:rsidR="00B56728" w:rsidRDefault="00B56728" w:rsidP="00702908">
            <w:pPr>
              <w:jc w:val="center"/>
            </w:pPr>
            <w:r>
              <w:t>TZK</w:t>
            </w:r>
          </w:p>
        </w:tc>
        <w:tc>
          <w:tcPr>
            <w:tcW w:w="1132" w:type="dxa"/>
            <w:shd w:val="pct10" w:color="auto" w:fill="auto"/>
            <w:vAlign w:val="center"/>
          </w:tcPr>
          <w:p w:rsidR="00B56728" w:rsidRDefault="00B56728" w:rsidP="00702908">
            <w:pPr>
              <w:jc w:val="center"/>
            </w:pPr>
            <w:r>
              <w:t>TZK</w:t>
            </w:r>
          </w:p>
        </w:tc>
        <w:tc>
          <w:tcPr>
            <w:tcW w:w="1425" w:type="dxa"/>
            <w:gridSpan w:val="3"/>
            <w:shd w:val="pct10" w:color="auto" w:fill="auto"/>
            <w:vAlign w:val="center"/>
          </w:tcPr>
          <w:p w:rsidR="00B56728" w:rsidRDefault="00B56728" w:rsidP="00702908">
            <w:pPr>
              <w:jc w:val="center"/>
            </w:pPr>
            <w:r>
              <w:t>HJ</w:t>
            </w:r>
          </w:p>
        </w:tc>
        <w:tc>
          <w:tcPr>
            <w:tcW w:w="1436" w:type="dxa"/>
            <w:gridSpan w:val="2"/>
            <w:shd w:val="pct10" w:color="auto" w:fill="auto"/>
            <w:vAlign w:val="center"/>
          </w:tcPr>
          <w:p w:rsidR="00B56728" w:rsidRDefault="00B56728" w:rsidP="00702908">
            <w:pPr>
              <w:jc w:val="center"/>
            </w:pPr>
            <w:r>
              <w:t>VJ</w:t>
            </w:r>
          </w:p>
        </w:tc>
        <w:tc>
          <w:tcPr>
            <w:tcW w:w="1258" w:type="dxa"/>
            <w:tcBorders>
              <w:right w:val="double" w:sz="4" w:space="0" w:color="auto"/>
            </w:tcBorders>
            <w:shd w:val="pct10" w:color="auto" w:fill="auto"/>
            <w:vAlign w:val="center"/>
          </w:tcPr>
          <w:p w:rsidR="00B56728" w:rsidRDefault="00B56728" w:rsidP="00702908">
            <w:pPr>
              <w:jc w:val="center"/>
            </w:pPr>
            <w:r>
              <w:t>HJ</w:t>
            </w: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shd w:val="pct10" w:color="auto" w:fill="auto"/>
            <w:vAlign w:val="center"/>
          </w:tcPr>
          <w:p w:rsidR="00B56728" w:rsidRDefault="00B56728" w:rsidP="00702908">
            <w:pPr>
              <w:jc w:val="center"/>
            </w:pPr>
            <w:r>
              <w:t>3.</w:t>
            </w:r>
          </w:p>
        </w:tc>
        <w:tc>
          <w:tcPr>
            <w:tcW w:w="1132" w:type="dxa"/>
            <w:shd w:val="pct10" w:color="auto" w:fill="auto"/>
            <w:vAlign w:val="center"/>
          </w:tcPr>
          <w:p w:rsidR="00B56728" w:rsidRDefault="00B56728" w:rsidP="00702908">
            <w:pPr>
              <w:jc w:val="center"/>
            </w:pPr>
            <w:r>
              <w:t>MAT</w:t>
            </w:r>
          </w:p>
        </w:tc>
        <w:tc>
          <w:tcPr>
            <w:tcW w:w="1132" w:type="dxa"/>
            <w:shd w:val="pct10" w:color="auto" w:fill="auto"/>
            <w:vAlign w:val="center"/>
          </w:tcPr>
          <w:p w:rsidR="00B56728" w:rsidRDefault="00B56728" w:rsidP="00702908">
            <w:pPr>
              <w:jc w:val="center"/>
            </w:pPr>
            <w:r>
              <w:t>VJ</w:t>
            </w:r>
          </w:p>
        </w:tc>
        <w:tc>
          <w:tcPr>
            <w:tcW w:w="1425" w:type="dxa"/>
            <w:gridSpan w:val="3"/>
            <w:shd w:val="pct10" w:color="auto" w:fill="auto"/>
            <w:vAlign w:val="center"/>
          </w:tcPr>
          <w:p w:rsidR="00B56728" w:rsidRDefault="00B56728" w:rsidP="00702908">
            <w:pPr>
              <w:jc w:val="center"/>
            </w:pPr>
            <w:r>
              <w:t>MAT</w:t>
            </w:r>
          </w:p>
        </w:tc>
        <w:tc>
          <w:tcPr>
            <w:tcW w:w="1436" w:type="dxa"/>
            <w:gridSpan w:val="2"/>
            <w:shd w:val="pct10" w:color="auto" w:fill="auto"/>
            <w:vAlign w:val="center"/>
          </w:tcPr>
          <w:p w:rsidR="00B56728" w:rsidRDefault="00B56728" w:rsidP="00702908">
            <w:pPr>
              <w:jc w:val="center"/>
            </w:pPr>
            <w:r>
              <w:t>MAT</w:t>
            </w:r>
          </w:p>
        </w:tc>
        <w:tc>
          <w:tcPr>
            <w:tcW w:w="1258" w:type="dxa"/>
            <w:tcBorders>
              <w:right w:val="double" w:sz="4" w:space="0" w:color="auto"/>
            </w:tcBorders>
            <w:shd w:val="pct10" w:color="auto" w:fill="auto"/>
            <w:vAlign w:val="center"/>
          </w:tcPr>
          <w:p w:rsidR="00B56728" w:rsidRDefault="00B56728" w:rsidP="00702908">
            <w:pPr>
              <w:jc w:val="center"/>
            </w:pPr>
            <w:r>
              <w:t>GK</w:t>
            </w: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shd w:val="pct10" w:color="auto" w:fill="auto"/>
            <w:vAlign w:val="center"/>
          </w:tcPr>
          <w:p w:rsidR="00B56728" w:rsidRDefault="00B56728" w:rsidP="00702908">
            <w:pPr>
              <w:jc w:val="center"/>
            </w:pPr>
            <w:r>
              <w:t>4.</w:t>
            </w:r>
          </w:p>
        </w:tc>
        <w:tc>
          <w:tcPr>
            <w:tcW w:w="1132" w:type="dxa"/>
            <w:shd w:val="pct10" w:color="auto" w:fill="auto"/>
            <w:vAlign w:val="center"/>
          </w:tcPr>
          <w:p w:rsidR="00B56728" w:rsidRDefault="00B56728" w:rsidP="00702908">
            <w:pPr>
              <w:jc w:val="center"/>
            </w:pPr>
            <w:r>
              <w:t>PID</w:t>
            </w:r>
          </w:p>
        </w:tc>
        <w:tc>
          <w:tcPr>
            <w:tcW w:w="1132" w:type="dxa"/>
            <w:shd w:val="pct10" w:color="auto" w:fill="auto"/>
            <w:vAlign w:val="center"/>
          </w:tcPr>
          <w:p w:rsidR="00B56728" w:rsidRDefault="00B56728" w:rsidP="00702908">
            <w:pPr>
              <w:jc w:val="center"/>
            </w:pPr>
            <w:r>
              <w:t>NJEM</w:t>
            </w:r>
          </w:p>
        </w:tc>
        <w:tc>
          <w:tcPr>
            <w:tcW w:w="1425" w:type="dxa"/>
            <w:gridSpan w:val="3"/>
            <w:shd w:val="pct10" w:color="auto" w:fill="auto"/>
            <w:vAlign w:val="center"/>
          </w:tcPr>
          <w:p w:rsidR="00B56728" w:rsidRDefault="00B56728" w:rsidP="00702908">
            <w:pPr>
              <w:jc w:val="center"/>
            </w:pPr>
            <w:r>
              <w:t>PID</w:t>
            </w:r>
          </w:p>
        </w:tc>
        <w:tc>
          <w:tcPr>
            <w:tcW w:w="1436" w:type="dxa"/>
            <w:gridSpan w:val="2"/>
            <w:shd w:val="pct10" w:color="auto" w:fill="auto"/>
            <w:vAlign w:val="center"/>
          </w:tcPr>
          <w:p w:rsidR="00B56728" w:rsidRDefault="00B56728" w:rsidP="00702908">
            <w:pPr>
              <w:jc w:val="center"/>
            </w:pPr>
            <w:r>
              <w:t>SR</w:t>
            </w:r>
          </w:p>
        </w:tc>
        <w:tc>
          <w:tcPr>
            <w:tcW w:w="1258" w:type="dxa"/>
            <w:tcBorders>
              <w:right w:val="double" w:sz="4" w:space="0" w:color="auto"/>
            </w:tcBorders>
            <w:shd w:val="pct10" w:color="auto" w:fill="auto"/>
            <w:vAlign w:val="center"/>
          </w:tcPr>
          <w:p w:rsidR="00B56728" w:rsidRDefault="00B56728" w:rsidP="00702908">
            <w:pPr>
              <w:jc w:val="center"/>
            </w:pPr>
            <w:r>
              <w:t>MAT</w:t>
            </w: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tcBorders>
              <w:bottom w:val="single" w:sz="4" w:space="0" w:color="auto"/>
            </w:tcBorders>
            <w:shd w:val="pct10" w:color="auto" w:fill="auto"/>
            <w:vAlign w:val="center"/>
          </w:tcPr>
          <w:p w:rsidR="00B56728" w:rsidRDefault="00B56728" w:rsidP="00702908">
            <w:pPr>
              <w:jc w:val="center"/>
            </w:pPr>
            <w:r>
              <w:t>5.</w:t>
            </w:r>
          </w:p>
        </w:tc>
        <w:tc>
          <w:tcPr>
            <w:tcW w:w="1132" w:type="dxa"/>
            <w:tcBorders>
              <w:bottom w:val="single" w:sz="4" w:space="0" w:color="auto"/>
            </w:tcBorders>
            <w:shd w:val="pct10" w:color="auto" w:fill="auto"/>
            <w:vAlign w:val="center"/>
          </w:tcPr>
          <w:p w:rsidR="00B56728" w:rsidRDefault="00B56728" w:rsidP="00702908">
            <w:pPr>
              <w:jc w:val="center"/>
            </w:pPr>
          </w:p>
        </w:tc>
        <w:tc>
          <w:tcPr>
            <w:tcW w:w="1132" w:type="dxa"/>
            <w:tcBorders>
              <w:bottom w:val="single" w:sz="4" w:space="0" w:color="auto"/>
            </w:tcBorders>
            <w:shd w:val="pct10" w:color="auto" w:fill="auto"/>
            <w:vAlign w:val="center"/>
          </w:tcPr>
          <w:p w:rsidR="00B56728" w:rsidRDefault="00B56728" w:rsidP="00702908">
            <w:pPr>
              <w:jc w:val="center"/>
            </w:pPr>
          </w:p>
        </w:tc>
        <w:tc>
          <w:tcPr>
            <w:tcW w:w="1425" w:type="dxa"/>
            <w:gridSpan w:val="3"/>
            <w:tcBorders>
              <w:bottom w:val="single" w:sz="4" w:space="0" w:color="auto"/>
            </w:tcBorders>
            <w:shd w:val="pct10" w:color="auto" w:fill="auto"/>
            <w:vAlign w:val="center"/>
          </w:tcPr>
          <w:p w:rsidR="00B56728" w:rsidRDefault="00B56728" w:rsidP="00702908">
            <w:pPr>
              <w:jc w:val="center"/>
            </w:pPr>
          </w:p>
        </w:tc>
        <w:tc>
          <w:tcPr>
            <w:tcW w:w="1436" w:type="dxa"/>
            <w:gridSpan w:val="2"/>
            <w:tcBorders>
              <w:bottom w:val="single" w:sz="4" w:space="0" w:color="auto"/>
            </w:tcBorders>
            <w:shd w:val="pct10" w:color="auto" w:fill="auto"/>
            <w:vAlign w:val="center"/>
          </w:tcPr>
          <w:p w:rsidR="00B56728" w:rsidRDefault="00B56728" w:rsidP="00702908">
            <w:pPr>
              <w:jc w:val="center"/>
            </w:pPr>
            <w:r>
              <w:t>HJ</w:t>
            </w:r>
          </w:p>
        </w:tc>
        <w:tc>
          <w:tcPr>
            <w:tcW w:w="1258" w:type="dxa"/>
            <w:tcBorders>
              <w:bottom w:val="single" w:sz="4" w:space="0" w:color="auto"/>
              <w:right w:val="double" w:sz="4" w:space="0" w:color="auto"/>
            </w:tcBorders>
            <w:shd w:val="pct10" w:color="auto" w:fill="auto"/>
            <w:vAlign w:val="center"/>
          </w:tcPr>
          <w:p w:rsidR="00B56728" w:rsidRDefault="00B56728" w:rsidP="00702908">
            <w:pPr>
              <w:jc w:val="center"/>
            </w:pPr>
          </w:p>
        </w:tc>
      </w:tr>
      <w:tr w:rsidR="00B56728" w:rsidTr="00702908">
        <w:trPr>
          <w:cantSplit/>
          <w:trHeight w:val="375"/>
        </w:trPr>
        <w:tc>
          <w:tcPr>
            <w:tcW w:w="2698" w:type="dxa"/>
            <w:vMerge/>
            <w:tcBorders>
              <w:bottom w:val="single" w:sz="4" w:space="0" w:color="auto"/>
            </w:tcBorders>
            <w:shd w:val="pct10" w:color="auto" w:fill="auto"/>
            <w:vAlign w:val="center"/>
          </w:tcPr>
          <w:p w:rsidR="00B56728" w:rsidRPr="00FD30E5" w:rsidRDefault="00B56728" w:rsidP="00702908">
            <w:pPr>
              <w:jc w:val="center"/>
              <w:rPr>
                <w:b/>
              </w:rPr>
            </w:pPr>
          </w:p>
        </w:tc>
        <w:tc>
          <w:tcPr>
            <w:tcW w:w="1133" w:type="dxa"/>
            <w:tcBorders>
              <w:bottom w:val="single" w:sz="4" w:space="0" w:color="auto"/>
            </w:tcBorders>
            <w:shd w:val="pct10" w:color="auto" w:fill="auto"/>
            <w:vAlign w:val="center"/>
          </w:tcPr>
          <w:p w:rsidR="00B56728" w:rsidRDefault="00B56728" w:rsidP="00702908">
            <w:pPr>
              <w:jc w:val="center"/>
            </w:pPr>
            <w:r>
              <w:t>6.</w:t>
            </w:r>
          </w:p>
        </w:tc>
        <w:tc>
          <w:tcPr>
            <w:tcW w:w="1132" w:type="dxa"/>
            <w:tcBorders>
              <w:bottom w:val="single" w:sz="4" w:space="0" w:color="auto"/>
            </w:tcBorders>
            <w:shd w:val="pct10" w:color="auto" w:fill="auto"/>
            <w:vAlign w:val="center"/>
          </w:tcPr>
          <w:p w:rsidR="00B56728" w:rsidRDefault="00B56728" w:rsidP="00702908">
            <w:pPr>
              <w:jc w:val="center"/>
            </w:pPr>
          </w:p>
        </w:tc>
        <w:tc>
          <w:tcPr>
            <w:tcW w:w="1132" w:type="dxa"/>
            <w:tcBorders>
              <w:bottom w:val="single" w:sz="4" w:space="0" w:color="auto"/>
            </w:tcBorders>
            <w:shd w:val="pct10" w:color="auto" w:fill="auto"/>
            <w:vAlign w:val="center"/>
          </w:tcPr>
          <w:p w:rsidR="00B56728" w:rsidRDefault="00B56728" w:rsidP="00702908">
            <w:pPr>
              <w:jc w:val="center"/>
            </w:pPr>
          </w:p>
        </w:tc>
        <w:tc>
          <w:tcPr>
            <w:tcW w:w="1425" w:type="dxa"/>
            <w:gridSpan w:val="3"/>
            <w:tcBorders>
              <w:bottom w:val="single" w:sz="4" w:space="0" w:color="auto"/>
            </w:tcBorders>
            <w:shd w:val="pct10" w:color="auto" w:fill="auto"/>
            <w:vAlign w:val="center"/>
          </w:tcPr>
          <w:p w:rsidR="00B56728" w:rsidRDefault="00B56728" w:rsidP="00702908">
            <w:pPr>
              <w:jc w:val="center"/>
            </w:pPr>
          </w:p>
        </w:tc>
        <w:tc>
          <w:tcPr>
            <w:tcW w:w="1436" w:type="dxa"/>
            <w:gridSpan w:val="2"/>
            <w:tcBorders>
              <w:bottom w:val="single" w:sz="4" w:space="0" w:color="auto"/>
            </w:tcBorders>
            <w:shd w:val="pct10" w:color="auto" w:fill="auto"/>
            <w:vAlign w:val="center"/>
          </w:tcPr>
          <w:p w:rsidR="00B56728" w:rsidRDefault="00B56728" w:rsidP="00702908">
            <w:pPr>
              <w:jc w:val="center"/>
            </w:pPr>
          </w:p>
        </w:tc>
        <w:tc>
          <w:tcPr>
            <w:tcW w:w="1258" w:type="dxa"/>
            <w:tcBorders>
              <w:bottom w:val="single" w:sz="4" w:space="0" w:color="auto"/>
              <w:right w:val="double" w:sz="4" w:space="0" w:color="auto"/>
            </w:tcBorders>
            <w:shd w:val="pct10" w:color="auto" w:fill="auto"/>
            <w:vAlign w:val="center"/>
          </w:tcPr>
          <w:p w:rsidR="00B56728" w:rsidRDefault="00B56728" w:rsidP="00702908">
            <w:pPr>
              <w:jc w:val="center"/>
            </w:pPr>
          </w:p>
        </w:tc>
      </w:tr>
      <w:tr w:rsidR="00B56728" w:rsidTr="00702908">
        <w:trPr>
          <w:cantSplit/>
          <w:trHeight w:val="375"/>
        </w:trPr>
        <w:tc>
          <w:tcPr>
            <w:tcW w:w="2698" w:type="dxa"/>
            <w:tcBorders>
              <w:bottom w:val="single" w:sz="4" w:space="0" w:color="auto"/>
            </w:tcBorders>
            <w:vAlign w:val="center"/>
          </w:tcPr>
          <w:p w:rsidR="00B56728" w:rsidRPr="00FD30E5" w:rsidRDefault="00B56728" w:rsidP="00702908">
            <w:pPr>
              <w:jc w:val="center"/>
              <w:rPr>
                <w:b/>
              </w:rPr>
            </w:pPr>
          </w:p>
        </w:tc>
        <w:tc>
          <w:tcPr>
            <w:tcW w:w="1133" w:type="dxa"/>
            <w:tcBorders>
              <w:bottom w:val="single" w:sz="4" w:space="0" w:color="auto"/>
            </w:tcBorders>
            <w:vAlign w:val="center"/>
          </w:tcPr>
          <w:p w:rsidR="00B56728" w:rsidRDefault="00B56728" w:rsidP="00702908">
            <w:pPr>
              <w:jc w:val="center"/>
            </w:pPr>
          </w:p>
        </w:tc>
        <w:tc>
          <w:tcPr>
            <w:tcW w:w="6383" w:type="dxa"/>
            <w:gridSpan w:val="8"/>
            <w:tcBorders>
              <w:bottom w:val="single" w:sz="4" w:space="0" w:color="auto"/>
              <w:right w:val="double" w:sz="4" w:space="0" w:color="auto"/>
            </w:tcBorders>
            <w:vAlign w:val="center"/>
          </w:tcPr>
          <w:p w:rsidR="00B56728" w:rsidRPr="00730CBD" w:rsidRDefault="00B56728" w:rsidP="00702908">
            <w:pPr>
              <w:rPr>
                <w:b/>
              </w:rPr>
            </w:pPr>
            <w:r w:rsidRPr="00730CBD">
              <w:rPr>
                <w:b/>
              </w:rPr>
              <w:t>Primanje roditelja: UTORAK, 3. SAT (10:20 – 11:05)</w:t>
            </w:r>
          </w:p>
        </w:tc>
      </w:tr>
      <w:tr w:rsidR="00B56728" w:rsidTr="00702908">
        <w:trPr>
          <w:cantSplit/>
          <w:trHeight w:val="375"/>
        </w:trPr>
        <w:tc>
          <w:tcPr>
            <w:tcW w:w="2698" w:type="dxa"/>
            <w:vMerge w:val="restart"/>
            <w:shd w:val="pct10" w:color="auto" w:fill="auto"/>
            <w:vAlign w:val="center"/>
          </w:tcPr>
          <w:p w:rsidR="00B56728" w:rsidRPr="00FD30E5" w:rsidRDefault="00B56728" w:rsidP="00702908">
            <w:pPr>
              <w:jc w:val="center"/>
              <w:rPr>
                <w:b/>
              </w:rPr>
            </w:pPr>
            <w:r>
              <w:rPr>
                <w:b/>
              </w:rPr>
              <w:t>MARIJA HERGOTIĆ</w:t>
            </w:r>
          </w:p>
          <w:p w:rsidR="00B56728" w:rsidRPr="00FD30E5" w:rsidRDefault="00B56728" w:rsidP="00702908">
            <w:pPr>
              <w:jc w:val="center"/>
              <w:rPr>
                <w:b/>
              </w:rPr>
            </w:pPr>
            <w:r w:rsidRPr="00FD30E5">
              <w:rPr>
                <w:b/>
              </w:rPr>
              <w:t>IV.</w:t>
            </w:r>
          </w:p>
        </w:tc>
        <w:tc>
          <w:tcPr>
            <w:tcW w:w="1133" w:type="dxa"/>
            <w:shd w:val="pct10" w:color="auto" w:fill="auto"/>
            <w:vAlign w:val="center"/>
          </w:tcPr>
          <w:p w:rsidR="00B56728" w:rsidRDefault="00B56728" w:rsidP="00702908">
            <w:pPr>
              <w:jc w:val="center"/>
            </w:pPr>
            <w:r>
              <w:t>0.</w:t>
            </w:r>
          </w:p>
        </w:tc>
        <w:tc>
          <w:tcPr>
            <w:tcW w:w="1132" w:type="dxa"/>
            <w:shd w:val="pct10" w:color="auto" w:fill="auto"/>
            <w:vAlign w:val="center"/>
          </w:tcPr>
          <w:p w:rsidR="00B56728" w:rsidRDefault="00B56728" w:rsidP="00702908">
            <w:pPr>
              <w:jc w:val="center"/>
            </w:pPr>
            <w:r>
              <w:t>DOP-MAT</w:t>
            </w:r>
          </w:p>
        </w:tc>
        <w:tc>
          <w:tcPr>
            <w:tcW w:w="1132" w:type="dxa"/>
            <w:shd w:val="pct10" w:color="auto" w:fill="auto"/>
            <w:vAlign w:val="center"/>
          </w:tcPr>
          <w:p w:rsidR="00B56728" w:rsidRDefault="00B56728" w:rsidP="00702908">
            <w:pPr>
              <w:jc w:val="center"/>
            </w:pPr>
          </w:p>
        </w:tc>
        <w:tc>
          <w:tcPr>
            <w:tcW w:w="1425" w:type="dxa"/>
            <w:gridSpan w:val="3"/>
            <w:shd w:val="pct10" w:color="auto" w:fill="auto"/>
            <w:vAlign w:val="center"/>
          </w:tcPr>
          <w:p w:rsidR="00B56728" w:rsidRDefault="00B56728" w:rsidP="00702908">
            <w:pPr>
              <w:jc w:val="center"/>
            </w:pPr>
          </w:p>
        </w:tc>
        <w:tc>
          <w:tcPr>
            <w:tcW w:w="1436" w:type="dxa"/>
            <w:gridSpan w:val="2"/>
            <w:shd w:val="pct10" w:color="auto" w:fill="auto"/>
            <w:vAlign w:val="center"/>
          </w:tcPr>
          <w:p w:rsidR="00B56728" w:rsidRDefault="00B56728" w:rsidP="00702908">
            <w:pPr>
              <w:jc w:val="center"/>
            </w:pPr>
          </w:p>
        </w:tc>
        <w:tc>
          <w:tcPr>
            <w:tcW w:w="1258" w:type="dxa"/>
            <w:tcBorders>
              <w:right w:val="double" w:sz="4" w:space="0" w:color="auto"/>
            </w:tcBorders>
            <w:shd w:val="pct10" w:color="auto" w:fill="auto"/>
            <w:vAlign w:val="center"/>
          </w:tcPr>
          <w:p w:rsidR="00B56728" w:rsidRDefault="00B56728" w:rsidP="00702908">
            <w:pPr>
              <w:jc w:val="center"/>
            </w:pP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tcBorders>
              <w:bottom w:val="single" w:sz="4" w:space="0" w:color="auto"/>
            </w:tcBorders>
            <w:shd w:val="pct10" w:color="auto" w:fill="auto"/>
            <w:vAlign w:val="center"/>
          </w:tcPr>
          <w:p w:rsidR="00B56728" w:rsidRDefault="00B56728" w:rsidP="00702908">
            <w:pPr>
              <w:jc w:val="center"/>
            </w:pPr>
            <w:r>
              <w:t>1.</w:t>
            </w:r>
          </w:p>
        </w:tc>
        <w:tc>
          <w:tcPr>
            <w:tcW w:w="1132" w:type="dxa"/>
            <w:tcBorders>
              <w:bottom w:val="single" w:sz="4" w:space="0" w:color="auto"/>
            </w:tcBorders>
            <w:shd w:val="pct10" w:color="auto" w:fill="auto"/>
            <w:vAlign w:val="center"/>
          </w:tcPr>
          <w:p w:rsidR="00B56728" w:rsidRDefault="00B56728" w:rsidP="00702908">
            <w:pPr>
              <w:jc w:val="center"/>
            </w:pPr>
            <w:r>
              <w:t>HJ</w:t>
            </w:r>
          </w:p>
        </w:tc>
        <w:tc>
          <w:tcPr>
            <w:tcW w:w="1132" w:type="dxa"/>
            <w:tcBorders>
              <w:bottom w:val="single" w:sz="4" w:space="0" w:color="auto"/>
            </w:tcBorders>
            <w:shd w:val="pct10" w:color="auto" w:fill="auto"/>
            <w:vAlign w:val="center"/>
          </w:tcPr>
          <w:p w:rsidR="00B56728" w:rsidRDefault="00B56728" w:rsidP="00702908">
            <w:pPr>
              <w:jc w:val="center"/>
            </w:pPr>
            <w:r>
              <w:t>TZK</w:t>
            </w:r>
          </w:p>
        </w:tc>
        <w:tc>
          <w:tcPr>
            <w:tcW w:w="1425" w:type="dxa"/>
            <w:gridSpan w:val="3"/>
            <w:tcBorders>
              <w:bottom w:val="single" w:sz="4" w:space="0" w:color="auto"/>
            </w:tcBorders>
            <w:shd w:val="pct10" w:color="auto" w:fill="auto"/>
            <w:vAlign w:val="center"/>
          </w:tcPr>
          <w:p w:rsidR="00B56728" w:rsidRDefault="00B56728" w:rsidP="00702908">
            <w:pPr>
              <w:jc w:val="center"/>
            </w:pPr>
            <w:r>
              <w:t>PID</w:t>
            </w:r>
          </w:p>
        </w:tc>
        <w:tc>
          <w:tcPr>
            <w:tcW w:w="1436" w:type="dxa"/>
            <w:gridSpan w:val="2"/>
            <w:tcBorders>
              <w:bottom w:val="single" w:sz="4" w:space="0" w:color="auto"/>
            </w:tcBorders>
            <w:shd w:val="pct10" w:color="auto" w:fill="auto"/>
            <w:vAlign w:val="center"/>
          </w:tcPr>
          <w:p w:rsidR="00B56728" w:rsidRDefault="00B56728" w:rsidP="00702908">
            <w:pPr>
              <w:jc w:val="center"/>
            </w:pPr>
            <w:r>
              <w:t>TZK</w:t>
            </w:r>
          </w:p>
        </w:tc>
        <w:tc>
          <w:tcPr>
            <w:tcW w:w="1258" w:type="dxa"/>
            <w:tcBorders>
              <w:bottom w:val="single" w:sz="4" w:space="0" w:color="auto"/>
              <w:right w:val="double" w:sz="4" w:space="0" w:color="auto"/>
            </w:tcBorders>
            <w:shd w:val="pct10" w:color="auto" w:fill="auto"/>
            <w:vAlign w:val="center"/>
          </w:tcPr>
          <w:p w:rsidR="00B56728" w:rsidRDefault="00B56728" w:rsidP="00702908">
            <w:pPr>
              <w:jc w:val="center"/>
            </w:pPr>
            <w:r>
              <w:t>VJ</w:t>
            </w: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tcBorders>
              <w:bottom w:val="single" w:sz="4" w:space="0" w:color="auto"/>
            </w:tcBorders>
            <w:shd w:val="pct10" w:color="auto" w:fill="auto"/>
            <w:vAlign w:val="center"/>
          </w:tcPr>
          <w:p w:rsidR="00B56728" w:rsidRDefault="00B56728" w:rsidP="00702908">
            <w:pPr>
              <w:jc w:val="center"/>
            </w:pPr>
            <w:r>
              <w:t>2.</w:t>
            </w:r>
          </w:p>
        </w:tc>
        <w:tc>
          <w:tcPr>
            <w:tcW w:w="1132" w:type="dxa"/>
            <w:tcBorders>
              <w:bottom w:val="single" w:sz="4" w:space="0" w:color="auto"/>
            </w:tcBorders>
            <w:shd w:val="pct10" w:color="auto" w:fill="auto"/>
            <w:vAlign w:val="center"/>
          </w:tcPr>
          <w:p w:rsidR="00B56728" w:rsidRDefault="00B56728" w:rsidP="00702908">
            <w:pPr>
              <w:jc w:val="center"/>
            </w:pPr>
            <w:r>
              <w:t>HJ</w:t>
            </w:r>
          </w:p>
        </w:tc>
        <w:tc>
          <w:tcPr>
            <w:tcW w:w="1132" w:type="dxa"/>
            <w:tcBorders>
              <w:bottom w:val="single" w:sz="4" w:space="0" w:color="auto"/>
            </w:tcBorders>
            <w:shd w:val="pct10" w:color="auto" w:fill="auto"/>
            <w:vAlign w:val="center"/>
          </w:tcPr>
          <w:p w:rsidR="00B56728" w:rsidRDefault="00B56728" w:rsidP="00702908">
            <w:pPr>
              <w:jc w:val="center"/>
            </w:pPr>
            <w:r>
              <w:t>HJ</w:t>
            </w:r>
          </w:p>
        </w:tc>
        <w:tc>
          <w:tcPr>
            <w:tcW w:w="1425" w:type="dxa"/>
            <w:gridSpan w:val="3"/>
            <w:tcBorders>
              <w:bottom w:val="single" w:sz="4" w:space="0" w:color="auto"/>
            </w:tcBorders>
            <w:shd w:val="pct10" w:color="auto" w:fill="auto"/>
            <w:vAlign w:val="center"/>
          </w:tcPr>
          <w:p w:rsidR="00B56728" w:rsidRDefault="00B56728" w:rsidP="00702908">
            <w:pPr>
              <w:jc w:val="center"/>
            </w:pPr>
            <w:r>
              <w:t>PID</w:t>
            </w:r>
          </w:p>
        </w:tc>
        <w:tc>
          <w:tcPr>
            <w:tcW w:w="1436" w:type="dxa"/>
            <w:gridSpan w:val="2"/>
            <w:tcBorders>
              <w:bottom w:val="single" w:sz="4" w:space="0" w:color="auto"/>
            </w:tcBorders>
            <w:shd w:val="pct10" w:color="auto" w:fill="auto"/>
            <w:vAlign w:val="center"/>
          </w:tcPr>
          <w:p w:rsidR="00B56728" w:rsidRDefault="00B56728" w:rsidP="00702908">
            <w:pPr>
              <w:jc w:val="center"/>
            </w:pPr>
            <w:r>
              <w:t>GK</w:t>
            </w:r>
          </w:p>
        </w:tc>
        <w:tc>
          <w:tcPr>
            <w:tcW w:w="1258" w:type="dxa"/>
            <w:tcBorders>
              <w:bottom w:val="single" w:sz="4" w:space="0" w:color="auto"/>
              <w:right w:val="double" w:sz="4" w:space="0" w:color="auto"/>
            </w:tcBorders>
            <w:shd w:val="pct10" w:color="auto" w:fill="auto"/>
            <w:vAlign w:val="center"/>
          </w:tcPr>
          <w:p w:rsidR="00B56728" w:rsidRDefault="00B56728" w:rsidP="00702908">
            <w:pPr>
              <w:jc w:val="center"/>
            </w:pPr>
            <w:r>
              <w:t>NJEM</w:t>
            </w: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tcBorders>
              <w:bottom w:val="single" w:sz="4" w:space="0" w:color="auto"/>
            </w:tcBorders>
            <w:shd w:val="pct10" w:color="auto" w:fill="auto"/>
            <w:vAlign w:val="center"/>
          </w:tcPr>
          <w:p w:rsidR="00B56728" w:rsidRDefault="00B56728" w:rsidP="00702908">
            <w:pPr>
              <w:jc w:val="center"/>
            </w:pPr>
            <w:r>
              <w:t>3.</w:t>
            </w:r>
          </w:p>
        </w:tc>
        <w:tc>
          <w:tcPr>
            <w:tcW w:w="1132" w:type="dxa"/>
            <w:tcBorders>
              <w:bottom w:val="single" w:sz="4" w:space="0" w:color="auto"/>
            </w:tcBorders>
            <w:shd w:val="pct10" w:color="auto" w:fill="auto"/>
            <w:vAlign w:val="center"/>
          </w:tcPr>
          <w:p w:rsidR="00B56728" w:rsidRDefault="00B56728" w:rsidP="00702908">
            <w:pPr>
              <w:jc w:val="center"/>
            </w:pPr>
            <w:r>
              <w:t>VJ</w:t>
            </w:r>
          </w:p>
        </w:tc>
        <w:tc>
          <w:tcPr>
            <w:tcW w:w="1132" w:type="dxa"/>
            <w:tcBorders>
              <w:bottom w:val="single" w:sz="4" w:space="0" w:color="auto"/>
            </w:tcBorders>
            <w:shd w:val="pct10" w:color="auto" w:fill="auto"/>
            <w:vAlign w:val="center"/>
          </w:tcPr>
          <w:p w:rsidR="00B56728" w:rsidRDefault="00B56728" w:rsidP="00702908">
            <w:pPr>
              <w:jc w:val="center"/>
            </w:pPr>
            <w:r>
              <w:t>MAT</w:t>
            </w:r>
          </w:p>
        </w:tc>
        <w:tc>
          <w:tcPr>
            <w:tcW w:w="1425" w:type="dxa"/>
            <w:gridSpan w:val="3"/>
            <w:tcBorders>
              <w:bottom w:val="single" w:sz="4" w:space="0" w:color="auto"/>
            </w:tcBorders>
            <w:shd w:val="pct10" w:color="auto" w:fill="auto"/>
            <w:vAlign w:val="center"/>
          </w:tcPr>
          <w:p w:rsidR="00B56728" w:rsidRDefault="00B56728" w:rsidP="00702908">
            <w:pPr>
              <w:jc w:val="center"/>
            </w:pPr>
            <w:r>
              <w:t>NJEM</w:t>
            </w:r>
          </w:p>
        </w:tc>
        <w:tc>
          <w:tcPr>
            <w:tcW w:w="1436" w:type="dxa"/>
            <w:gridSpan w:val="2"/>
            <w:tcBorders>
              <w:bottom w:val="single" w:sz="4" w:space="0" w:color="auto"/>
            </w:tcBorders>
            <w:shd w:val="pct10" w:color="auto" w:fill="auto"/>
            <w:vAlign w:val="center"/>
          </w:tcPr>
          <w:p w:rsidR="00B56728" w:rsidRDefault="00B56728" w:rsidP="00702908">
            <w:pPr>
              <w:jc w:val="center"/>
            </w:pPr>
            <w:r>
              <w:t>HJ</w:t>
            </w:r>
          </w:p>
        </w:tc>
        <w:tc>
          <w:tcPr>
            <w:tcW w:w="1258" w:type="dxa"/>
            <w:tcBorders>
              <w:bottom w:val="single" w:sz="4" w:space="0" w:color="auto"/>
              <w:right w:val="double" w:sz="4" w:space="0" w:color="auto"/>
            </w:tcBorders>
            <w:shd w:val="pct10" w:color="auto" w:fill="auto"/>
            <w:vAlign w:val="center"/>
          </w:tcPr>
          <w:p w:rsidR="00B56728" w:rsidRDefault="00B56728" w:rsidP="00702908">
            <w:pPr>
              <w:jc w:val="center"/>
            </w:pPr>
            <w:r>
              <w:t>PID</w:t>
            </w: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tcBorders>
              <w:bottom w:val="single" w:sz="4" w:space="0" w:color="auto"/>
            </w:tcBorders>
            <w:shd w:val="pct10" w:color="auto" w:fill="auto"/>
            <w:vAlign w:val="center"/>
          </w:tcPr>
          <w:p w:rsidR="00B56728" w:rsidRDefault="00B56728" w:rsidP="00702908">
            <w:pPr>
              <w:jc w:val="center"/>
            </w:pPr>
            <w:r>
              <w:t>4.</w:t>
            </w:r>
          </w:p>
        </w:tc>
        <w:tc>
          <w:tcPr>
            <w:tcW w:w="1132" w:type="dxa"/>
            <w:tcBorders>
              <w:bottom w:val="single" w:sz="4" w:space="0" w:color="auto"/>
            </w:tcBorders>
            <w:shd w:val="pct10" w:color="auto" w:fill="auto"/>
            <w:vAlign w:val="center"/>
          </w:tcPr>
          <w:p w:rsidR="00B56728" w:rsidRDefault="00B56728" w:rsidP="00702908">
            <w:pPr>
              <w:jc w:val="center"/>
            </w:pPr>
            <w:r>
              <w:t>MAT</w:t>
            </w:r>
          </w:p>
        </w:tc>
        <w:tc>
          <w:tcPr>
            <w:tcW w:w="1132" w:type="dxa"/>
            <w:tcBorders>
              <w:bottom w:val="single" w:sz="4" w:space="0" w:color="auto"/>
            </w:tcBorders>
            <w:shd w:val="pct10" w:color="auto" w:fill="auto"/>
            <w:vAlign w:val="center"/>
          </w:tcPr>
          <w:p w:rsidR="00B56728" w:rsidRDefault="00B56728" w:rsidP="00702908">
            <w:pPr>
              <w:jc w:val="center"/>
            </w:pPr>
            <w:r>
              <w:t>ENG</w:t>
            </w:r>
          </w:p>
        </w:tc>
        <w:tc>
          <w:tcPr>
            <w:tcW w:w="1425" w:type="dxa"/>
            <w:gridSpan w:val="3"/>
            <w:tcBorders>
              <w:bottom w:val="single" w:sz="4" w:space="0" w:color="auto"/>
            </w:tcBorders>
            <w:shd w:val="pct10" w:color="auto" w:fill="auto"/>
            <w:vAlign w:val="center"/>
          </w:tcPr>
          <w:p w:rsidR="00B56728" w:rsidRDefault="00B56728" w:rsidP="00702908">
            <w:pPr>
              <w:jc w:val="center"/>
            </w:pPr>
            <w:r>
              <w:t>MAT</w:t>
            </w:r>
          </w:p>
        </w:tc>
        <w:tc>
          <w:tcPr>
            <w:tcW w:w="1436" w:type="dxa"/>
            <w:gridSpan w:val="2"/>
            <w:tcBorders>
              <w:bottom w:val="single" w:sz="4" w:space="0" w:color="auto"/>
            </w:tcBorders>
            <w:shd w:val="pct10" w:color="auto" w:fill="auto"/>
            <w:vAlign w:val="center"/>
          </w:tcPr>
          <w:p w:rsidR="00B56728" w:rsidRDefault="00B56728" w:rsidP="00702908">
            <w:pPr>
              <w:jc w:val="center"/>
            </w:pPr>
            <w:r>
              <w:t>HJ</w:t>
            </w:r>
          </w:p>
        </w:tc>
        <w:tc>
          <w:tcPr>
            <w:tcW w:w="1258" w:type="dxa"/>
            <w:tcBorders>
              <w:bottom w:val="single" w:sz="4" w:space="0" w:color="auto"/>
              <w:right w:val="double" w:sz="4" w:space="0" w:color="auto"/>
            </w:tcBorders>
            <w:shd w:val="pct10" w:color="auto" w:fill="auto"/>
            <w:vAlign w:val="center"/>
          </w:tcPr>
          <w:p w:rsidR="00B56728" w:rsidRDefault="00B56728" w:rsidP="00702908">
            <w:pPr>
              <w:jc w:val="center"/>
            </w:pPr>
            <w:r>
              <w:t>LIK</w:t>
            </w:r>
          </w:p>
        </w:tc>
      </w:tr>
      <w:tr w:rsidR="00B56728" w:rsidTr="00702908">
        <w:trPr>
          <w:cantSplit/>
          <w:trHeight w:val="375"/>
        </w:trPr>
        <w:tc>
          <w:tcPr>
            <w:tcW w:w="2698" w:type="dxa"/>
            <w:vMerge/>
            <w:shd w:val="pct10" w:color="auto" w:fill="auto"/>
            <w:vAlign w:val="center"/>
          </w:tcPr>
          <w:p w:rsidR="00B56728" w:rsidRPr="00FD30E5" w:rsidRDefault="00B56728" w:rsidP="00702908">
            <w:pPr>
              <w:jc w:val="center"/>
              <w:rPr>
                <w:b/>
              </w:rPr>
            </w:pPr>
          </w:p>
        </w:tc>
        <w:tc>
          <w:tcPr>
            <w:tcW w:w="1133" w:type="dxa"/>
            <w:tcBorders>
              <w:bottom w:val="single" w:sz="4" w:space="0" w:color="auto"/>
            </w:tcBorders>
            <w:shd w:val="pct10" w:color="auto" w:fill="auto"/>
            <w:vAlign w:val="center"/>
          </w:tcPr>
          <w:p w:rsidR="00B56728" w:rsidRDefault="00B56728" w:rsidP="00702908">
            <w:pPr>
              <w:jc w:val="center"/>
            </w:pPr>
            <w:r>
              <w:t>5.</w:t>
            </w:r>
          </w:p>
        </w:tc>
        <w:tc>
          <w:tcPr>
            <w:tcW w:w="1132" w:type="dxa"/>
            <w:tcBorders>
              <w:bottom w:val="single" w:sz="4" w:space="0" w:color="auto"/>
            </w:tcBorders>
            <w:shd w:val="pct10" w:color="auto" w:fill="auto"/>
            <w:vAlign w:val="center"/>
          </w:tcPr>
          <w:p w:rsidR="00B56728" w:rsidRDefault="00B56728" w:rsidP="00702908">
            <w:pPr>
              <w:jc w:val="center"/>
            </w:pPr>
            <w:r>
              <w:t>INA</w:t>
            </w:r>
          </w:p>
        </w:tc>
        <w:tc>
          <w:tcPr>
            <w:tcW w:w="1132" w:type="dxa"/>
            <w:tcBorders>
              <w:bottom w:val="single" w:sz="4" w:space="0" w:color="auto"/>
            </w:tcBorders>
            <w:shd w:val="pct10" w:color="auto" w:fill="auto"/>
            <w:vAlign w:val="center"/>
          </w:tcPr>
          <w:p w:rsidR="00B56728" w:rsidRDefault="00B56728" w:rsidP="00702908">
            <w:pPr>
              <w:jc w:val="center"/>
            </w:pPr>
            <w:r>
              <w:t>ENG</w:t>
            </w:r>
          </w:p>
        </w:tc>
        <w:tc>
          <w:tcPr>
            <w:tcW w:w="1425" w:type="dxa"/>
            <w:gridSpan w:val="3"/>
            <w:tcBorders>
              <w:bottom w:val="single" w:sz="4" w:space="0" w:color="auto"/>
            </w:tcBorders>
            <w:shd w:val="pct10" w:color="auto" w:fill="auto"/>
            <w:vAlign w:val="center"/>
          </w:tcPr>
          <w:p w:rsidR="00B56728" w:rsidRDefault="00B56728" w:rsidP="00702908">
            <w:pPr>
              <w:jc w:val="center"/>
            </w:pPr>
            <w:r>
              <w:t>DOP-MAT</w:t>
            </w:r>
          </w:p>
        </w:tc>
        <w:tc>
          <w:tcPr>
            <w:tcW w:w="1436" w:type="dxa"/>
            <w:gridSpan w:val="2"/>
            <w:tcBorders>
              <w:bottom w:val="single" w:sz="4" w:space="0" w:color="auto"/>
            </w:tcBorders>
            <w:shd w:val="pct10" w:color="auto" w:fill="auto"/>
            <w:vAlign w:val="center"/>
          </w:tcPr>
          <w:p w:rsidR="00B56728" w:rsidRDefault="00B56728" w:rsidP="00702908">
            <w:pPr>
              <w:jc w:val="center"/>
            </w:pPr>
            <w:r>
              <w:t>MAT</w:t>
            </w:r>
          </w:p>
        </w:tc>
        <w:tc>
          <w:tcPr>
            <w:tcW w:w="1258" w:type="dxa"/>
            <w:tcBorders>
              <w:bottom w:val="single" w:sz="4" w:space="0" w:color="auto"/>
              <w:right w:val="double" w:sz="4" w:space="0" w:color="auto"/>
            </w:tcBorders>
            <w:shd w:val="pct10" w:color="auto" w:fill="auto"/>
            <w:vAlign w:val="center"/>
          </w:tcPr>
          <w:p w:rsidR="00B56728" w:rsidRDefault="00B56728" w:rsidP="00702908">
            <w:pPr>
              <w:jc w:val="center"/>
            </w:pPr>
            <w:r>
              <w:t>SR</w:t>
            </w:r>
          </w:p>
        </w:tc>
      </w:tr>
      <w:tr w:rsidR="00B56728" w:rsidTr="00702908">
        <w:trPr>
          <w:cantSplit/>
          <w:trHeight w:val="375"/>
        </w:trPr>
        <w:tc>
          <w:tcPr>
            <w:tcW w:w="2698" w:type="dxa"/>
            <w:vMerge/>
            <w:tcBorders>
              <w:bottom w:val="single" w:sz="4" w:space="0" w:color="auto"/>
            </w:tcBorders>
            <w:shd w:val="pct10" w:color="auto" w:fill="auto"/>
            <w:vAlign w:val="center"/>
          </w:tcPr>
          <w:p w:rsidR="00B56728" w:rsidRPr="00FD30E5" w:rsidRDefault="00B56728" w:rsidP="00702908">
            <w:pPr>
              <w:jc w:val="center"/>
              <w:rPr>
                <w:b/>
              </w:rPr>
            </w:pPr>
          </w:p>
        </w:tc>
        <w:tc>
          <w:tcPr>
            <w:tcW w:w="1133" w:type="dxa"/>
            <w:tcBorders>
              <w:bottom w:val="single" w:sz="4" w:space="0" w:color="auto"/>
            </w:tcBorders>
            <w:shd w:val="pct10" w:color="auto" w:fill="auto"/>
            <w:vAlign w:val="center"/>
          </w:tcPr>
          <w:p w:rsidR="00B56728" w:rsidRDefault="00B56728" w:rsidP="00702908">
            <w:pPr>
              <w:jc w:val="center"/>
            </w:pPr>
            <w:r>
              <w:t>6.</w:t>
            </w:r>
          </w:p>
        </w:tc>
        <w:tc>
          <w:tcPr>
            <w:tcW w:w="1132" w:type="dxa"/>
            <w:tcBorders>
              <w:bottom w:val="single" w:sz="4" w:space="0" w:color="auto"/>
            </w:tcBorders>
            <w:shd w:val="pct10" w:color="auto" w:fill="auto"/>
            <w:vAlign w:val="center"/>
          </w:tcPr>
          <w:p w:rsidR="00B56728" w:rsidRDefault="00B56728" w:rsidP="00702908">
            <w:pPr>
              <w:jc w:val="center"/>
            </w:pPr>
          </w:p>
        </w:tc>
        <w:tc>
          <w:tcPr>
            <w:tcW w:w="1132" w:type="dxa"/>
            <w:tcBorders>
              <w:bottom w:val="single" w:sz="4" w:space="0" w:color="auto"/>
            </w:tcBorders>
            <w:shd w:val="pct10" w:color="auto" w:fill="auto"/>
            <w:vAlign w:val="center"/>
          </w:tcPr>
          <w:p w:rsidR="00B56728" w:rsidRDefault="00B56728" w:rsidP="00702908">
            <w:pPr>
              <w:jc w:val="center"/>
            </w:pPr>
          </w:p>
        </w:tc>
        <w:tc>
          <w:tcPr>
            <w:tcW w:w="1425" w:type="dxa"/>
            <w:gridSpan w:val="3"/>
            <w:tcBorders>
              <w:bottom w:val="single" w:sz="4" w:space="0" w:color="auto"/>
            </w:tcBorders>
            <w:shd w:val="pct10" w:color="auto" w:fill="auto"/>
            <w:vAlign w:val="center"/>
          </w:tcPr>
          <w:p w:rsidR="00B56728" w:rsidRDefault="00B56728" w:rsidP="00702908">
            <w:pPr>
              <w:jc w:val="center"/>
            </w:pPr>
          </w:p>
        </w:tc>
        <w:tc>
          <w:tcPr>
            <w:tcW w:w="1436" w:type="dxa"/>
            <w:gridSpan w:val="2"/>
            <w:tcBorders>
              <w:bottom w:val="single" w:sz="4" w:space="0" w:color="auto"/>
            </w:tcBorders>
            <w:shd w:val="pct10" w:color="auto" w:fill="auto"/>
            <w:vAlign w:val="center"/>
          </w:tcPr>
          <w:p w:rsidR="00B56728" w:rsidRDefault="00B56728" w:rsidP="00702908">
            <w:pPr>
              <w:jc w:val="center"/>
            </w:pPr>
          </w:p>
        </w:tc>
        <w:tc>
          <w:tcPr>
            <w:tcW w:w="1258" w:type="dxa"/>
            <w:tcBorders>
              <w:bottom w:val="single" w:sz="4" w:space="0" w:color="auto"/>
              <w:right w:val="double" w:sz="4" w:space="0" w:color="auto"/>
            </w:tcBorders>
            <w:shd w:val="pct10" w:color="auto" w:fill="auto"/>
            <w:vAlign w:val="center"/>
          </w:tcPr>
          <w:p w:rsidR="00B56728" w:rsidRDefault="00B56728" w:rsidP="00702908">
            <w:pPr>
              <w:jc w:val="center"/>
            </w:pPr>
          </w:p>
        </w:tc>
      </w:tr>
      <w:tr w:rsidR="00B56728" w:rsidTr="00702908">
        <w:trPr>
          <w:cantSplit/>
          <w:trHeight w:val="375"/>
        </w:trPr>
        <w:tc>
          <w:tcPr>
            <w:tcW w:w="2698" w:type="dxa"/>
            <w:tcBorders>
              <w:bottom w:val="single" w:sz="4" w:space="0" w:color="auto"/>
            </w:tcBorders>
            <w:shd w:val="clear" w:color="auto" w:fill="FFFFFF" w:themeFill="background1"/>
            <w:vAlign w:val="center"/>
          </w:tcPr>
          <w:p w:rsidR="00B56728" w:rsidRPr="00FD30E5" w:rsidRDefault="00B56728" w:rsidP="00702908">
            <w:pPr>
              <w:jc w:val="center"/>
              <w:rPr>
                <w:b/>
              </w:rPr>
            </w:pPr>
          </w:p>
        </w:tc>
        <w:tc>
          <w:tcPr>
            <w:tcW w:w="1133" w:type="dxa"/>
            <w:tcBorders>
              <w:bottom w:val="single" w:sz="4" w:space="0" w:color="auto"/>
            </w:tcBorders>
            <w:shd w:val="clear" w:color="auto" w:fill="FFFFFF" w:themeFill="background1"/>
            <w:vAlign w:val="center"/>
          </w:tcPr>
          <w:p w:rsidR="00B56728" w:rsidRDefault="00B56728" w:rsidP="00702908">
            <w:pPr>
              <w:jc w:val="center"/>
            </w:pPr>
          </w:p>
        </w:tc>
        <w:tc>
          <w:tcPr>
            <w:tcW w:w="6383" w:type="dxa"/>
            <w:gridSpan w:val="8"/>
            <w:tcBorders>
              <w:bottom w:val="single" w:sz="4" w:space="0" w:color="auto"/>
              <w:right w:val="double" w:sz="4" w:space="0" w:color="auto"/>
            </w:tcBorders>
            <w:shd w:val="clear" w:color="auto" w:fill="FFFFFF" w:themeFill="background1"/>
            <w:vAlign w:val="center"/>
          </w:tcPr>
          <w:p w:rsidR="00B56728" w:rsidRPr="00813EE5" w:rsidRDefault="00B56728" w:rsidP="00702908">
            <w:pPr>
              <w:rPr>
                <w:b/>
              </w:rPr>
            </w:pPr>
            <w:r w:rsidRPr="00813EE5">
              <w:rPr>
                <w:b/>
              </w:rPr>
              <w:t>Primanje roditelja: SRIJEDA, 3. SAT (10:20 – 11:05)</w:t>
            </w:r>
          </w:p>
        </w:tc>
      </w:tr>
    </w:tbl>
    <w:p w:rsidR="0026041B" w:rsidRDefault="0026041B" w:rsidP="0026041B">
      <w:pPr>
        <w:jc w:val="center"/>
        <w:rPr>
          <w:b/>
          <w:bCs/>
        </w:rPr>
      </w:pPr>
    </w:p>
    <w:p w:rsidR="0026041B" w:rsidRDefault="0026041B" w:rsidP="004747F4">
      <w:pPr>
        <w:pStyle w:val="Tijeloteksta3"/>
        <w:jc w:val="left"/>
      </w:pPr>
    </w:p>
    <w:p w:rsidR="00697C63" w:rsidRDefault="00697C63" w:rsidP="004747F4">
      <w:pPr>
        <w:pStyle w:val="Tijeloteksta3"/>
        <w:jc w:val="left"/>
      </w:pPr>
    </w:p>
    <w:p w:rsidR="00697C63" w:rsidRPr="00AD0E5B" w:rsidRDefault="00697C63" w:rsidP="004747F4">
      <w:pPr>
        <w:pStyle w:val="Tijeloteksta3"/>
        <w:jc w:val="left"/>
        <w:rPr>
          <w:rFonts w:ascii="Calibri" w:hAnsi="Calibri" w:cs="Calibri"/>
        </w:rPr>
      </w:pPr>
    </w:p>
    <w:p w:rsidR="00697C63" w:rsidRDefault="00697C63" w:rsidP="004747F4">
      <w:pPr>
        <w:pStyle w:val="Tijeloteksta3"/>
        <w:jc w:val="left"/>
        <w:rPr>
          <w:rFonts w:ascii="Calibri" w:hAnsi="Calibri" w:cs="Calibri"/>
        </w:rPr>
      </w:pPr>
      <w:r w:rsidRPr="00C43DCA">
        <w:rPr>
          <w:rFonts w:ascii="Calibri" w:hAnsi="Calibri" w:cs="Calibri"/>
        </w:rPr>
        <w:t>PRIVITAK 3: RASPORED SATI U PREDMETNOJ NASTAVI (UKLJUČUJUĆI DOP, DOD, INA, INFO)</w:t>
      </w:r>
    </w:p>
    <w:p w:rsidR="00C43DCA" w:rsidRPr="00C43DCA" w:rsidRDefault="00C43DCA" w:rsidP="004747F4">
      <w:pPr>
        <w:pStyle w:val="Tijeloteksta3"/>
        <w:jc w:val="left"/>
        <w:rPr>
          <w:rFonts w:ascii="Calibri" w:hAnsi="Calibri" w:cs="Calibri"/>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709"/>
        <w:gridCol w:w="709"/>
        <w:gridCol w:w="850"/>
        <w:gridCol w:w="709"/>
        <w:gridCol w:w="567"/>
        <w:gridCol w:w="567"/>
        <w:gridCol w:w="567"/>
        <w:gridCol w:w="425"/>
        <w:gridCol w:w="567"/>
        <w:gridCol w:w="567"/>
        <w:gridCol w:w="284"/>
        <w:gridCol w:w="567"/>
        <w:gridCol w:w="283"/>
        <w:gridCol w:w="426"/>
        <w:gridCol w:w="425"/>
        <w:gridCol w:w="142"/>
      </w:tblGrid>
      <w:tr w:rsidR="00C43DCA" w:rsidRPr="00A43039" w:rsidTr="00FB6E48">
        <w:trPr>
          <w:gridAfter w:val="9"/>
          <w:wAfter w:w="3686" w:type="dxa"/>
          <w:cantSplit/>
          <w:trHeight w:val="502"/>
          <w:jc w:val="center"/>
        </w:trPr>
        <w:tc>
          <w:tcPr>
            <w:tcW w:w="2263" w:type="dxa"/>
            <w:vAlign w:val="center"/>
          </w:tcPr>
          <w:p w:rsidR="00C43DCA" w:rsidRPr="00A71512" w:rsidRDefault="00C43DCA" w:rsidP="00FB6E48">
            <w:pPr>
              <w:jc w:val="center"/>
              <w:rPr>
                <w:b/>
                <w:bCs/>
                <w:sz w:val="22"/>
                <w:szCs w:val="22"/>
              </w:rPr>
            </w:pPr>
            <w:r w:rsidRPr="00A71512">
              <w:rPr>
                <w:b/>
                <w:bCs/>
                <w:sz w:val="22"/>
                <w:szCs w:val="22"/>
              </w:rPr>
              <w:t>IME I PREZIME UČITELJA</w:t>
            </w:r>
          </w:p>
        </w:tc>
        <w:tc>
          <w:tcPr>
            <w:tcW w:w="4678" w:type="dxa"/>
            <w:gridSpan w:val="7"/>
            <w:vAlign w:val="center"/>
          </w:tcPr>
          <w:p w:rsidR="00C43DCA" w:rsidRPr="00A71512" w:rsidRDefault="00C43DCA" w:rsidP="00FB6E48">
            <w:pPr>
              <w:jc w:val="center"/>
              <w:rPr>
                <w:b/>
                <w:bCs/>
                <w:sz w:val="22"/>
                <w:szCs w:val="22"/>
              </w:rPr>
            </w:pPr>
            <w:r w:rsidRPr="00A71512">
              <w:rPr>
                <w:b/>
                <w:bCs/>
                <w:sz w:val="22"/>
                <w:szCs w:val="22"/>
              </w:rPr>
              <w:t>PONEDJELJAK</w:t>
            </w:r>
          </w:p>
        </w:tc>
      </w:tr>
      <w:tr w:rsidR="00C43DCA" w:rsidRPr="00A43039" w:rsidTr="00FB6E48">
        <w:trPr>
          <w:gridAfter w:val="1"/>
          <w:wAfter w:w="142" w:type="dxa"/>
          <w:cantSplit/>
          <w:trHeight w:val="448"/>
          <w:jc w:val="center"/>
        </w:trPr>
        <w:tc>
          <w:tcPr>
            <w:tcW w:w="2263" w:type="dxa"/>
            <w:vAlign w:val="center"/>
          </w:tcPr>
          <w:p w:rsidR="00C43DCA" w:rsidRPr="00A43039" w:rsidRDefault="00C43DCA" w:rsidP="00FB6E48">
            <w:pPr>
              <w:pStyle w:val="Zaglavlje"/>
              <w:tabs>
                <w:tab w:val="clear" w:pos="4536"/>
                <w:tab w:val="clear" w:pos="9072"/>
              </w:tabs>
              <w:jc w:val="center"/>
              <w:rPr>
                <w:sz w:val="22"/>
                <w:szCs w:val="22"/>
              </w:rPr>
            </w:pPr>
          </w:p>
        </w:tc>
        <w:tc>
          <w:tcPr>
            <w:tcW w:w="709" w:type="dxa"/>
            <w:vAlign w:val="center"/>
          </w:tcPr>
          <w:p w:rsidR="00C43DCA" w:rsidRPr="0038203A" w:rsidRDefault="00C43DCA" w:rsidP="00FB6E48">
            <w:pPr>
              <w:jc w:val="center"/>
              <w:rPr>
                <w:b/>
                <w:sz w:val="22"/>
                <w:szCs w:val="22"/>
              </w:rPr>
            </w:pPr>
            <w:r w:rsidRPr="0038203A">
              <w:rPr>
                <w:b/>
                <w:sz w:val="22"/>
                <w:szCs w:val="22"/>
              </w:rPr>
              <w:t>0.</w:t>
            </w:r>
          </w:p>
        </w:tc>
        <w:tc>
          <w:tcPr>
            <w:tcW w:w="709" w:type="dxa"/>
            <w:vAlign w:val="center"/>
          </w:tcPr>
          <w:p w:rsidR="00C43DCA" w:rsidRPr="0038203A" w:rsidRDefault="00C43DCA" w:rsidP="00FB6E48">
            <w:pPr>
              <w:jc w:val="center"/>
              <w:rPr>
                <w:b/>
                <w:sz w:val="22"/>
                <w:szCs w:val="22"/>
              </w:rPr>
            </w:pPr>
            <w:r w:rsidRPr="0038203A">
              <w:rPr>
                <w:b/>
                <w:sz w:val="22"/>
                <w:szCs w:val="22"/>
              </w:rPr>
              <w:t>1.</w:t>
            </w:r>
          </w:p>
        </w:tc>
        <w:tc>
          <w:tcPr>
            <w:tcW w:w="850" w:type="dxa"/>
            <w:vAlign w:val="center"/>
          </w:tcPr>
          <w:p w:rsidR="00C43DCA" w:rsidRPr="0038203A" w:rsidRDefault="00C43DCA" w:rsidP="00FB6E48">
            <w:pPr>
              <w:jc w:val="center"/>
              <w:rPr>
                <w:b/>
                <w:sz w:val="22"/>
                <w:szCs w:val="22"/>
              </w:rPr>
            </w:pPr>
            <w:r w:rsidRPr="0038203A">
              <w:rPr>
                <w:b/>
                <w:sz w:val="22"/>
                <w:szCs w:val="22"/>
              </w:rPr>
              <w:t>2.</w:t>
            </w:r>
          </w:p>
        </w:tc>
        <w:tc>
          <w:tcPr>
            <w:tcW w:w="709" w:type="dxa"/>
            <w:vAlign w:val="center"/>
          </w:tcPr>
          <w:p w:rsidR="00C43DCA" w:rsidRPr="0038203A" w:rsidRDefault="00C43DCA" w:rsidP="00FB6E48">
            <w:pPr>
              <w:jc w:val="center"/>
              <w:rPr>
                <w:b/>
                <w:sz w:val="22"/>
                <w:szCs w:val="22"/>
              </w:rPr>
            </w:pPr>
            <w:r w:rsidRPr="0038203A">
              <w:rPr>
                <w:b/>
                <w:sz w:val="22"/>
                <w:szCs w:val="22"/>
              </w:rPr>
              <w:t>3.</w:t>
            </w:r>
          </w:p>
        </w:tc>
        <w:tc>
          <w:tcPr>
            <w:tcW w:w="567" w:type="dxa"/>
            <w:vAlign w:val="center"/>
          </w:tcPr>
          <w:p w:rsidR="00C43DCA" w:rsidRPr="0038203A" w:rsidRDefault="00C43DCA" w:rsidP="00FB6E48">
            <w:pPr>
              <w:jc w:val="center"/>
              <w:rPr>
                <w:b/>
                <w:sz w:val="22"/>
                <w:szCs w:val="22"/>
              </w:rPr>
            </w:pPr>
            <w:r w:rsidRPr="0038203A">
              <w:rPr>
                <w:b/>
                <w:sz w:val="22"/>
                <w:szCs w:val="22"/>
              </w:rPr>
              <w:t>4.</w:t>
            </w:r>
          </w:p>
        </w:tc>
        <w:tc>
          <w:tcPr>
            <w:tcW w:w="1134" w:type="dxa"/>
            <w:gridSpan w:val="2"/>
            <w:vAlign w:val="center"/>
          </w:tcPr>
          <w:p w:rsidR="00C43DCA" w:rsidRPr="0038203A" w:rsidRDefault="00C43DCA" w:rsidP="00FB6E48">
            <w:pPr>
              <w:jc w:val="center"/>
              <w:rPr>
                <w:b/>
                <w:sz w:val="22"/>
                <w:szCs w:val="22"/>
              </w:rPr>
            </w:pPr>
            <w:r w:rsidRPr="0038203A">
              <w:rPr>
                <w:b/>
                <w:sz w:val="22"/>
                <w:szCs w:val="22"/>
              </w:rPr>
              <w:t>5.</w:t>
            </w:r>
          </w:p>
        </w:tc>
        <w:tc>
          <w:tcPr>
            <w:tcW w:w="992" w:type="dxa"/>
            <w:gridSpan w:val="2"/>
            <w:vAlign w:val="center"/>
          </w:tcPr>
          <w:p w:rsidR="00C43DCA" w:rsidRPr="0038203A" w:rsidRDefault="00C43DCA" w:rsidP="00FB6E48">
            <w:pPr>
              <w:jc w:val="center"/>
              <w:rPr>
                <w:b/>
                <w:sz w:val="22"/>
                <w:szCs w:val="22"/>
              </w:rPr>
            </w:pPr>
            <w:r w:rsidRPr="0038203A">
              <w:rPr>
                <w:b/>
                <w:sz w:val="22"/>
                <w:szCs w:val="22"/>
              </w:rPr>
              <w:t>6.</w:t>
            </w:r>
          </w:p>
        </w:tc>
        <w:tc>
          <w:tcPr>
            <w:tcW w:w="851" w:type="dxa"/>
            <w:gridSpan w:val="2"/>
            <w:vAlign w:val="center"/>
          </w:tcPr>
          <w:p w:rsidR="00C43DCA" w:rsidRPr="0038203A" w:rsidRDefault="00C43DCA" w:rsidP="00FB6E48">
            <w:pPr>
              <w:jc w:val="center"/>
              <w:rPr>
                <w:b/>
                <w:sz w:val="22"/>
                <w:szCs w:val="22"/>
              </w:rPr>
            </w:pPr>
            <w:r w:rsidRPr="0038203A">
              <w:rPr>
                <w:b/>
                <w:sz w:val="22"/>
                <w:szCs w:val="22"/>
              </w:rPr>
              <w:t>7.</w:t>
            </w:r>
          </w:p>
        </w:tc>
        <w:tc>
          <w:tcPr>
            <w:tcW w:w="850" w:type="dxa"/>
            <w:gridSpan w:val="2"/>
            <w:vAlign w:val="center"/>
          </w:tcPr>
          <w:p w:rsidR="00C43DCA" w:rsidRPr="0038203A" w:rsidRDefault="00C43DCA" w:rsidP="00FB6E48">
            <w:pPr>
              <w:jc w:val="center"/>
              <w:rPr>
                <w:b/>
                <w:sz w:val="22"/>
                <w:szCs w:val="22"/>
              </w:rPr>
            </w:pPr>
            <w:r w:rsidRPr="0038203A">
              <w:rPr>
                <w:b/>
                <w:sz w:val="22"/>
                <w:szCs w:val="22"/>
              </w:rPr>
              <w:t>8.</w:t>
            </w:r>
          </w:p>
        </w:tc>
        <w:tc>
          <w:tcPr>
            <w:tcW w:w="851" w:type="dxa"/>
            <w:gridSpan w:val="2"/>
            <w:vAlign w:val="center"/>
          </w:tcPr>
          <w:p w:rsidR="00C43DCA" w:rsidRPr="0038203A" w:rsidRDefault="00C43DCA" w:rsidP="00FB6E48">
            <w:pPr>
              <w:jc w:val="center"/>
              <w:rPr>
                <w:b/>
                <w:sz w:val="22"/>
                <w:szCs w:val="22"/>
              </w:rPr>
            </w:pPr>
            <w:r w:rsidRPr="0038203A">
              <w:rPr>
                <w:b/>
                <w:sz w:val="22"/>
                <w:szCs w:val="22"/>
              </w:rPr>
              <w:t>9.</w:t>
            </w:r>
          </w:p>
        </w:tc>
      </w:tr>
      <w:tr w:rsidR="00C43DCA" w:rsidRPr="00A43039" w:rsidTr="00FB6E48">
        <w:trPr>
          <w:gridAfter w:val="1"/>
          <w:wAfter w:w="142" w:type="dxa"/>
          <w:cantSplit/>
          <w:trHeight w:val="448"/>
          <w:jc w:val="center"/>
        </w:trPr>
        <w:tc>
          <w:tcPr>
            <w:tcW w:w="2263" w:type="dxa"/>
            <w:shd w:val="pct10" w:color="auto" w:fill="auto"/>
            <w:vAlign w:val="center"/>
          </w:tcPr>
          <w:p w:rsidR="00C43DCA" w:rsidRPr="00A43039" w:rsidRDefault="00C43DCA" w:rsidP="00FB6E48">
            <w:pPr>
              <w:rPr>
                <w:sz w:val="22"/>
                <w:szCs w:val="22"/>
              </w:rPr>
            </w:pPr>
            <w:r>
              <w:rPr>
                <w:sz w:val="22"/>
                <w:szCs w:val="22"/>
              </w:rPr>
              <w:t>IVANA TKALČEC</w:t>
            </w:r>
          </w:p>
        </w:tc>
        <w:tc>
          <w:tcPr>
            <w:tcW w:w="709" w:type="dxa"/>
            <w:shd w:val="pct10" w:color="auto" w:fill="auto"/>
            <w:vAlign w:val="center"/>
          </w:tcPr>
          <w:p w:rsidR="00C43DCA" w:rsidRPr="00A43039" w:rsidRDefault="00C43DCA" w:rsidP="00FB6E48">
            <w:pPr>
              <w:jc w:val="center"/>
              <w:rPr>
                <w:sz w:val="22"/>
                <w:szCs w:val="22"/>
              </w:rPr>
            </w:pPr>
          </w:p>
        </w:tc>
        <w:tc>
          <w:tcPr>
            <w:tcW w:w="709" w:type="dxa"/>
            <w:shd w:val="pct10" w:color="auto" w:fill="auto"/>
            <w:vAlign w:val="center"/>
          </w:tcPr>
          <w:p w:rsidR="00C43DCA" w:rsidRPr="00A43039" w:rsidRDefault="00C43DCA" w:rsidP="00FB6E48">
            <w:pPr>
              <w:jc w:val="center"/>
              <w:rPr>
                <w:sz w:val="22"/>
                <w:szCs w:val="22"/>
              </w:rPr>
            </w:pPr>
          </w:p>
        </w:tc>
        <w:tc>
          <w:tcPr>
            <w:tcW w:w="850" w:type="dxa"/>
            <w:shd w:val="pct10" w:color="auto" w:fill="auto"/>
            <w:vAlign w:val="center"/>
          </w:tcPr>
          <w:p w:rsidR="00C43DCA" w:rsidRPr="00A43039" w:rsidRDefault="00C43DCA" w:rsidP="00FB6E48">
            <w:pPr>
              <w:jc w:val="center"/>
              <w:rPr>
                <w:sz w:val="22"/>
                <w:szCs w:val="22"/>
              </w:rPr>
            </w:pPr>
          </w:p>
        </w:tc>
        <w:tc>
          <w:tcPr>
            <w:tcW w:w="709" w:type="dxa"/>
            <w:shd w:val="pct10" w:color="auto" w:fill="auto"/>
            <w:vAlign w:val="center"/>
          </w:tcPr>
          <w:p w:rsidR="00C43DCA" w:rsidRPr="00A43039" w:rsidRDefault="00C43DCA" w:rsidP="00FB6E48">
            <w:pPr>
              <w:jc w:val="center"/>
              <w:rPr>
                <w:sz w:val="22"/>
                <w:szCs w:val="22"/>
              </w:rPr>
            </w:pPr>
          </w:p>
        </w:tc>
        <w:tc>
          <w:tcPr>
            <w:tcW w:w="567" w:type="dxa"/>
            <w:shd w:val="pct10" w:color="auto" w:fill="auto"/>
            <w:vAlign w:val="center"/>
          </w:tcPr>
          <w:p w:rsidR="00C43DCA" w:rsidRPr="00A43039" w:rsidRDefault="00C43DCA" w:rsidP="00FB6E48">
            <w:pPr>
              <w:jc w:val="center"/>
              <w:rPr>
                <w:sz w:val="22"/>
                <w:szCs w:val="22"/>
              </w:rPr>
            </w:pPr>
          </w:p>
        </w:tc>
        <w:tc>
          <w:tcPr>
            <w:tcW w:w="1134" w:type="dxa"/>
            <w:gridSpan w:val="2"/>
            <w:shd w:val="pct10" w:color="auto" w:fill="auto"/>
            <w:vAlign w:val="center"/>
          </w:tcPr>
          <w:p w:rsidR="00C43DCA" w:rsidRPr="00A43039" w:rsidRDefault="00C43DCA" w:rsidP="00FB6E48">
            <w:pPr>
              <w:jc w:val="center"/>
              <w:rPr>
                <w:sz w:val="22"/>
                <w:szCs w:val="22"/>
              </w:rPr>
            </w:pPr>
          </w:p>
        </w:tc>
        <w:tc>
          <w:tcPr>
            <w:tcW w:w="992" w:type="dxa"/>
            <w:gridSpan w:val="2"/>
            <w:shd w:val="pct10" w:color="auto" w:fill="auto"/>
            <w:vAlign w:val="center"/>
          </w:tcPr>
          <w:p w:rsidR="00C43DCA" w:rsidRPr="00A43039" w:rsidRDefault="00C43DCA" w:rsidP="00FB6E48">
            <w:pPr>
              <w:jc w:val="center"/>
              <w:rPr>
                <w:sz w:val="22"/>
                <w:szCs w:val="22"/>
              </w:rPr>
            </w:pPr>
          </w:p>
        </w:tc>
        <w:tc>
          <w:tcPr>
            <w:tcW w:w="851" w:type="dxa"/>
            <w:gridSpan w:val="2"/>
            <w:shd w:val="pct10" w:color="auto" w:fill="auto"/>
            <w:vAlign w:val="center"/>
          </w:tcPr>
          <w:p w:rsidR="00C43DCA" w:rsidRPr="00A43039" w:rsidRDefault="00C43DCA" w:rsidP="00FB6E48">
            <w:pPr>
              <w:jc w:val="center"/>
              <w:rPr>
                <w:sz w:val="22"/>
                <w:szCs w:val="22"/>
              </w:rPr>
            </w:pPr>
          </w:p>
        </w:tc>
        <w:tc>
          <w:tcPr>
            <w:tcW w:w="850" w:type="dxa"/>
            <w:gridSpan w:val="2"/>
            <w:shd w:val="pct10" w:color="auto" w:fill="auto"/>
            <w:vAlign w:val="center"/>
          </w:tcPr>
          <w:p w:rsidR="00C43DCA" w:rsidRPr="00A43039" w:rsidRDefault="00C43DCA" w:rsidP="00FB6E48">
            <w:pPr>
              <w:jc w:val="center"/>
              <w:rPr>
                <w:sz w:val="22"/>
                <w:szCs w:val="22"/>
              </w:rPr>
            </w:pPr>
          </w:p>
        </w:tc>
        <w:tc>
          <w:tcPr>
            <w:tcW w:w="851" w:type="dxa"/>
            <w:gridSpan w:val="2"/>
            <w:shd w:val="pct10" w:color="auto" w:fill="auto"/>
            <w:vAlign w:val="center"/>
          </w:tcPr>
          <w:p w:rsidR="00C43DCA" w:rsidRPr="00A43039" w:rsidRDefault="00C43DCA" w:rsidP="00FB6E48">
            <w:pPr>
              <w:jc w:val="center"/>
              <w:rPr>
                <w:sz w:val="22"/>
                <w:szCs w:val="22"/>
              </w:rPr>
            </w:pPr>
          </w:p>
        </w:tc>
      </w:tr>
      <w:tr w:rsidR="00C43DCA" w:rsidRPr="00A43039" w:rsidTr="00FB6E48">
        <w:trPr>
          <w:gridAfter w:val="1"/>
          <w:wAfter w:w="142" w:type="dxa"/>
          <w:cantSplit/>
          <w:trHeight w:val="448"/>
          <w:jc w:val="center"/>
        </w:trPr>
        <w:tc>
          <w:tcPr>
            <w:tcW w:w="2263" w:type="dxa"/>
            <w:vAlign w:val="center"/>
          </w:tcPr>
          <w:p w:rsidR="00C43DCA" w:rsidRPr="00A43039" w:rsidRDefault="00C43DCA" w:rsidP="00FB6E48">
            <w:pPr>
              <w:rPr>
                <w:sz w:val="22"/>
                <w:szCs w:val="22"/>
              </w:rPr>
            </w:pPr>
            <w:r w:rsidRPr="00A43039">
              <w:rPr>
                <w:sz w:val="22"/>
                <w:szCs w:val="22"/>
              </w:rPr>
              <w:t>ANĐELKA KLEMENČIĆ</w:t>
            </w:r>
          </w:p>
        </w:tc>
        <w:tc>
          <w:tcPr>
            <w:tcW w:w="709" w:type="dxa"/>
            <w:vAlign w:val="center"/>
          </w:tcPr>
          <w:p w:rsidR="00C43DCA" w:rsidRPr="00A43039" w:rsidRDefault="00C43DCA" w:rsidP="00FB6E48">
            <w:pPr>
              <w:jc w:val="center"/>
              <w:rPr>
                <w:sz w:val="22"/>
                <w:szCs w:val="22"/>
              </w:rPr>
            </w:pPr>
            <w:r>
              <w:rPr>
                <w:sz w:val="22"/>
                <w:szCs w:val="22"/>
              </w:rPr>
              <w:t>HJ-SH</w:t>
            </w:r>
          </w:p>
        </w:tc>
        <w:tc>
          <w:tcPr>
            <w:tcW w:w="709" w:type="dxa"/>
            <w:vAlign w:val="center"/>
          </w:tcPr>
          <w:p w:rsidR="00C43DCA" w:rsidRPr="00A43039" w:rsidRDefault="00C43DCA" w:rsidP="00FB6E48">
            <w:pPr>
              <w:jc w:val="center"/>
              <w:rPr>
                <w:sz w:val="22"/>
                <w:szCs w:val="22"/>
              </w:rPr>
            </w:pPr>
            <w:r>
              <w:rPr>
                <w:sz w:val="22"/>
                <w:szCs w:val="22"/>
              </w:rPr>
              <w:t>6a</w:t>
            </w:r>
          </w:p>
        </w:tc>
        <w:tc>
          <w:tcPr>
            <w:tcW w:w="850" w:type="dxa"/>
            <w:vAlign w:val="center"/>
          </w:tcPr>
          <w:p w:rsidR="00C43DCA" w:rsidRPr="00A43039" w:rsidRDefault="00C43DCA" w:rsidP="00FB6E48">
            <w:pPr>
              <w:jc w:val="center"/>
              <w:rPr>
                <w:sz w:val="22"/>
                <w:szCs w:val="22"/>
              </w:rPr>
            </w:pPr>
            <w:r>
              <w:rPr>
                <w:sz w:val="22"/>
                <w:szCs w:val="22"/>
              </w:rPr>
              <w:t>6b</w:t>
            </w:r>
          </w:p>
        </w:tc>
        <w:tc>
          <w:tcPr>
            <w:tcW w:w="709" w:type="dxa"/>
            <w:vAlign w:val="center"/>
          </w:tcPr>
          <w:p w:rsidR="00C43DCA" w:rsidRPr="00A43039" w:rsidRDefault="00C43DCA" w:rsidP="00FB6E48">
            <w:pPr>
              <w:jc w:val="center"/>
              <w:rPr>
                <w:sz w:val="22"/>
                <w:szCs w:val="22"/>
              </w:rPr>
            </w:pPr>
            <w:r>
              <w:rPr>
                <w:sz w:val="22"/>
                <w:szCs w:val="22"/>
              </w:rPr>
              <w:t>5.</w:t>
            </w:r>
          </w:p>
        </w:tc>
        <w:tc>
          <w:tcPr>
            <w:tcW w:w="567" w:type="dxa"/>
            <w:vAlign w:val="center"/>
          </w:tcPr>
          <w:p w:rsidR="00C43DCA" w:rsidRPr="00A43039" w:rsidRDefault="00C43DCA" w:rsidP="00FB6E48">
            <w:pPr>
              <w:rPr>
                <w:sz w:val="22"/>
                <w:szCs w:val="22"/>
              </w:rPr>
            </w:pPr>
            <w:r>
              <w:rPr>
                <w:sz w:val="22"/>
                <w:szCs w:val="22"/>
              </w:rPr>
              <w:t>5.</w:t>
            </w:r>
          </w:p>
        </w:tc>
        <w:tc>
          <w:tcPr>
            <w:tcW w:w="1134" w:type="dxa"/>
            <w:gridSpan w:val="2"/>
            <w:vAlign w:val="center"/>
          </w:tcPr>
          <w:p w:rsidR="00C43DCA" w:rsidRPr="00A43039" w:rsidRDefault="00C43DCA" w:rsidP="00FB6E48">
            <w:pPr>
              <w:jc w:val="center"/>
              <w:rPr>
                <w:sz w:val="22"/>
                <w:szCs w:val="22"/>
              </w:rPr>
            </w:pPr>
          </w:p>
        </w:tc>
        <w:tc>
          <w:tcPr>
            <w:tcW w:w="992" w:type="dxa"/>
            <w:gridSpan w:val="2"/>
            <w:vAlign w:val="center"/>
          </w:tcPr>
          <w:p w:rsidR="00C43DCA" w:rsidRPr="00A43039" w:rsidRDefault="00C43DCA" w:rsidP="00FB6E48">
            <w:pPr>
              <w:jc w:val="center"/>
              <w:rPr>
                <w:sz w:val="22"/>
                <w:szCs w:val="22"/>
              </w:rPr>
            </w:pPr>
          </w:p>
        </w:tc>
        <w:tc>
          <w:tcPr>
            <w:tcW w:w="851" w:type="dxa"/>
            <w:gridSpan w:val="2"/>
            <w:vAlign w:val="center"/>
          </w:tcPr>
          <w:p w:rsidR="00C43DCA" w:rsidRPr="00A43039" w:rsidRDefault="00C43DCA" w:rsidP="00FB6E48">
            <w:pPr>
              <w:jc w:val="center"/>
              <w:rPr>
                <w:sz w:val="22"/>
                <w:szCs w:val="22"/>
              </w:rPr>
            </w:pPr>
          </w:p>
        </w:tc>
        <w:tc>
          <w:tcPr>
            <w:tcW w:w="850" w:type="dxa"/>
            <w:gridSpan w:val="2"/>
            <w:vAlign w:val="center"/>
          </w:tcPr>
          <w:p w:rsidR="00C43DCA" w:rsidRPr="00A43039" w:rsidRDefault="00C43DCA" w:rsidP="00FB6E48">
            <w:pPr>
              <w:jc w:val="center"/>
              <w:rPr>
                <w:sz w:val="22"/>
                <w:szCs w:val="22"/>
              </w:rPr>
            </w:pPr>
          </w:p>
        </w:tc>
        <w:tc>
          <w:tcPr>
            <w:tcW w:w="851" w:type="dxa"/>
            <w:gridSpan w:val="2"/>
            <w:vAlign w:val="center"/>
          </w:tcPr>
          <w:p w:rsidR="00C43DCA" w:rsidRPr="00A43039" w:rsidRDefault="00C43DCA" w:rsidP="00FB6E48">
            <w:pPr>
              <w:jc w:val="center"/>
              <w:rPr>
                <w:sz w:val="22"/>
                <w:szCs w:val="22"/>
              </w:rPr>
            </w:pPr>
          </w:p>
        </w:tc>
      </w:tr>
      <w:tr w:rsidR="00C43DCA" w:rsidRPr="00A43039" w:rsidTr="00FB6E48">
        <w:trPr>
          <w:gridAfter w:val="1"/>
          <w:wAfter w:w="142" w:type="dxa"/>
          <w:cantSplit/>
          <w:trHeight w:val="448"/>
          <w:jc w:val="center"/>
        </w:trPr>
        <w:tc>
          <w:tcPr>
            <w:tcW w:w="2263" w:type="dxa"/>
            <w:shd w:val="pct10" w:color="auto" w:fill="auto"/>
            <w:vAlign w:val="center"/>
          </w:tcPr>
          <w:p w:rsidR="00C43DCA" w:rsidRPr="00A43039" w:rsidRDefault="00C43DCA" w:rsidP="00FB6E48">
            <w:pPr>
              <w:rPr>
                <w:sz w:val="22"/>
                <w:szCs w:val="22"/>
              </w:rPr>
            </w:pPr>
            <w:r>
              <w:rPr>
                <w:sz w:val="22"/>
                <w:szCs w:val="22"/>
              </w:rPr>
              <w:t>RENATA MIKOLAJ</w:t>
            </w:r>
          </w:p>
        </w:tc>
        <w:tc>
          <w:tcPr>
            <w:tcW w:w="709" w:type="dxa"/>
            <w:shd w:val="pct10" w:color="auto" w:fill="auto"/>
            <w:vAlign w:val="center"/>
          </w:tcPr>
          <w:p w:rsidR="00C43DCA" w:rsidRPr="00A43039" w:rsidRDefault="00C43DCA" w:rsidP="00FB6E48">
            <w:pPr>
              <w:jc w:val="center"/>
              <w:rPr>
                <w:sz w:val="22"/>
                <w:szCs w:val="22"/>
              </w:rPr>
            </w:pPr>
          </w:p>
        </w:tc>
        <w:tc>
          <w:tcPr>
            <w:tcW w:w="709" w:type="dxa"/>
            <w:shd w:val="pct10" w:color="auto" w:fill="auto"/>
            <w:vAlign w:val="center"/>
          </w:tcPr>
          <w:p w:rsidR="00C43DCA" w:rsidRPr="00A43039" w:rsidRDefault="00C43DCA" w:rsidP="00FB6E48">
            <w:pPr>
              <w:jc w:val="center"/>
              <w:rPr>
                <w:sz w:val="22"/>
                <w:szCs w:val="22"/>
              </w:rPr>
            </w:pPr>
          </w:p>
        </w:tc>
        <w:tc>
          <w:tcPr>
            <w:tcW w:w="850" w:type="dxa"/>
            <w:shd w:val="pct10" w:color="auto" w:fill="auto"/>
            <w:vAlign w:val="center"/>
          </w:tcPr>
          <w:p w:rsidR="00C43DCA" w:rsidRPr="00A43039" w:rsidRDefault="00C43DCA" w:rsidP="00FB6E48">
            <w:pPr>
              <w:jc w:val="center"/>
              <w:rPr>
                <w:sz w:val="22"/>
                <w:szCs w:val="22"/>
              </w:rPr>
            </w:pPr>
          </w:p>
        </w:tc>
        <w:tc>
          <w:tcPr>
            <w:tcW w:w="709" w:type="dxa"/>
            <w:shd w:val="pct10" w:color="auto" w:fill="auto"/>
            <w:vAlign w:val="center"/>
          </w:tcPr>
          <w:p w:rsidR="00C43DCA" w:rsidRPr="00A43039" w:rsidRDefault="00C43DCA" w:rsidP="00FB6E48">
            <w:pPr>
              <w:jc w:val="center"/>
              <w:rPr>
                <w:sz w:val="22"/>
                <w:szCs w:val="22"/>
              </w:rPr>
            </w:pPr>
          </w:p>
        </w:tc>
        <w:tc>
          <w:tcPr>
            <w:tcW w:w="567" w:type="dxa"/>
            <w:shd w:val="pct10" w:color="auto" w:fill="auto"/>
            <w:vAlign w:val="center"/>
          </w:tcPr>
          <w:p w:rsidR="00C43DCA" w:rsidRPr="00A43039" w:rsidRDefault="00C43DCA" w:rsidP="00FB6E48">
            <w:pPr>
              <w:jc w:val="center"/>
              <w:rPr>
                <w:sz w:val="22"/>
                <w:szCs w:val="22"/>
              </w:rPr>
            </w:pPr>
          </w:p>
        </w:tc>
        <w:tc>
          <w:tcPr>
            <w:tcW w:w="1134" w:type="dxa"/>
            <w:gridSpan w:val="2"/>
            <w:shd w:val="pct10" w:color="auto" w:fill="auto"/>
            <w:vAlign w:val="center"/>
          </w:tcPr>
          <w:p w:rsidR="00C43DCA" w:rsidRPr="00A43039" w:rsidRDefault="00C43DCA" w:rsidP="00FB6E48">
            <w:pPr>
              <w:jc w:val="center"/>
              <w:rPr>
                <w:sz w:val="22"/>
                <w:szCs w:val="22"/>
              </w:rPr>
            </w:pPr>
          </w:p>
        </w:tc>
        <w:tc>
          <w:tcPr>
            <w:tcW w:w="992" w:type="dxa"/>
            <w:gridSpan w:val="2"/>
            <w:shd w:val="pct10" w:color="auto" w:fill="auto"/>
            <w:vAlign w:val="center"/>
          </w:tcPr>
          <w:p w:rsidR="00C43DCA" w:rsidRPr="00A43039" w:rsidRDefault="00C43DCA" w:rsidP="00FB6E48">
            <w:pPr>
              <w:jc w:val="center"/>
              <w:rPr>
                <w:sz w:val="22"/>
                <w:szCs w:val="22"/>
              </w:rPr>
            </w:pPr>
          </w:p>
        </w:tc>
        <w:tc>
          <w:tcPr>
            <w:tcW w:w="851" w:type="dxa"/>
            <w:gridSpan w:val="2"/>
            <w:shd w:val="pct10" w:color="auto" w:fill="auto"/>
            <w:vAlign w:val="center"/>
          </w:tcPr>
          <w:p w:rsidR="00C43DCA" w:rsidRPr="00A43039" w:rsidRDefault="00C43DCA" w:rsidP="00FB6E48">
            <w:pPr>
              <w:jc w:val="center"/>
              <w:rPr>
                <w:sz w:val="22"/>
                <w:szCs w:val="22"/>
              </w:rPr>
            </w:pPr>
          </w:p>
        </w:tc>
        <w:tc>
          <w:tcPr>
            <w:tcW w:w="850" w:type="dxa"/>
            <w:gridSpan w:val="2"/>
            <w:shd w:val="pct10" w:color="auto" w:fill="auto"/>
            <w:vAlign w:val="center"/>
          </w:tcPr>
          <w:p w:rsidR="00C43DCA" w:rsidRPr="00A43039" w:rsidRDefault="00C43DCA" w:rsidP="00FB6E48">
            <w:pPr>
              <w:jc w:val="center"/>
              <w:rPr>
                <w:sz w:val="22"/>
                <w:szCs w:val="22"/>
              </w:rPr>
            </w:pPr>
          </w:p>
        </w:tc>
        <w:tc>
          <w:tcPr>
            <w:tcW w:w="851" w:type="dxa"/>
            <w:gridSpan w:val="2"/>
            <w:shd w:val="pct10" w:color="auto" w:fill="auto"/>
            <w:vAlign w:val="center"/>
          </w:tcPr>
          <w:p w:rsidR="00C43DCA" w:rsidRPr="00A43039" w:rsidRDefault="00C43DCA" w:rsidP="00FB6E48">
            <w:pPr>
              <w:jc w:val="center"/>
              <w:rPr>
                <w:sz w:val="22"/>
                <w:szCs w:val="22"/>
              </w:rPr>
            </w:pPr>
          </w:p>
        </w:tc>
      </w:tr>
      <w:tr w:rsidR="00C43DCA" w:rsidRPr="00A43039" w:rsidTr="00FB6E48">
        <w:trPr>
          <w:gridAfter w:val="1"/>
          <w:wAfter w:w="142" w:type="dxa"/>
          <w:cantSplit/>
          <w:trHeight w:val="448"/>
          <w:jc w:val="center"/>
        </w:trPr>
        <w:tc>
          <w:tcPr>
            <w:tcW w:w="2263" w:type="dxa"/>
            <w:vAlign w:val="center"/>
          </w:tcPr>
          <w:p w:rsidR="00C43DCA" w:rsidRPr="00A43039" w:rsidRDefault="00C43DCA" w:rsidP="00FB6E48">
            <w:pPr>
              <w:rPr>
                <w:sz w:val="22"/>
                <w:szCs w:val="22"/>
              </w:rPr>
            </w:pPr>
            <w:r w:rsidRPr="00A43039">
              <w:rPr>
                <w:sz w:val="22"/>
                <w:szCs w:val="22"/>
              </w:rPr>
              <w:t>STJEPAN HORVAT</w:t>
            </w:r>
          </w:p>
        </w:tc>
        <w:tc>
          <w:tcPr>
            <w:tcW w:w="709" w:type="dxa"/>
            <w:vAlign w:val="center"/>
          </w:tcPr>
          <w:p w:rsidR="00C43DCA" w:rsidRPr="00A43039" w:rsidRDefault="00C43DCA" w:rsidP="00FB6E48">
            <w:pPr>
              <w:jc w:val="center"/>
              <w:rPr>
                <w:sz w:val="22"/>
                <w:szCs w:val="22"/>
              </w:rPr>
            </w:pPr>
          </w:p>
        </w:tc>
        <w:tc>
          <w:tcPr>
            <w:tcW w:w="709" w:type="dxa"/>
            <w:vAlign w:val="center"/>
          </w:tcPr>
          <w:p w:rsidR="00C43DCA" w:rsidRPr="00A43039" w:rsidRDefault="00C43DCA" w:rsidP="00FB6E48">
            <w:pPr>
              <w:jc w:val="center"/>
              <w:rPr>
                <w:sz w:val="22"/>
                <w:szCs w:val="22"/>
              </w:rPr>
            </w:pPr>
          </w:p>
        </w:tc>
        <w:tc>
          <w:tcPr>
            <w:tcW w:w="850" w:type="dxa"/>
            <w:vAlign w:val="center"/>
          </w:tcPr>
          <w:p w:rsidR="00C43DCA" w:rsidRPr="00A43039" w:rsidRDefault="00C43DCA" w:rsidP="00FB6E48">
            <w:pPr>
              <w:jc w:val="center"/>
              <w:rPr>
                <w:sz w:val="22"/>
                <w:szCs w:val="22"/>
              </w:rPr>
            </w:pPr>
          </w:p>
        </w:tc>
        <w:tc>
          <w:tcPr>
            <w:tcW w:w="709" w:type="dxa"/>
            <w:vAlign w:val="center"/>
          </w:tcPr>
          <w:p w:rsidR="00C43DCA" w:rsidRPr="00A43039" w:rsidRDefault="00C43DCA" w:rsidP="00FB6E48">
            <w:pPr>
              <w:jc w:val="center"/>
              <w:rPr>
                <w:sz w:val="22"/>
                <w:szCs w:val="22"/>
              </w:rPr>
            </w:pPr>
          </w:p>
        </w:tc>
        <w:tc>
          <w:tcPr>
            <w:tcW w:w="567" w:type="dxa"/>
            <w:vAlign w:val="center"/>
          </w:tcPr>
          <w:p w:rsidR="00C43DCA" w:rsidRPr="00A43039" w:rsidRDefault="00C43DCA" w:rsidP="00FB6E48">
            <w:pPr>
              <w:jc w:val="center"/>
              <w:rPr>
                <w:sz w:val="22"/>
                <w:szCs w:val="22"/>
              </w:rPr>
            </w:pPr>
            <w:r>
              <w:rPr>
                <w:sz w:val="22"/>
                <w:szCs w:val="22"/>
              </w:rPr>
              <w:t>info</w:t>
            </w:r>
          </w:p>
        </w:tc>
        <w:tc>
          <w:tcPr>
            <w:tcW w:w="1134" w:type="dxa"/>
            <w:gridSpan w:val="2"/>
            <w:vAlign w:val="center"/>
          </w:tcPr>
          <w:p w:rsidR="00C43DCA" w:rsidRPr="00A43039" w:rsidRDefault="00C43DCA" w:rsidP="00FB6E48">
            <w:pPr>
              <w:jc w:val="center"/>
              <w:rPr>
                <w:sz w:val="22"/>
                <w:szCs w:val="22"/>
              </w:rPr>
            </w:pPr>
            <w:r>
              <w:rPr>
                <w:sz w:val="22"/>
                <w:szCs w:val="22"/>
              </w:rPr>
              <w:t>5.</w:t>
            </w:r>
          </w:p>
        </w:tc>
        <w:tc>
          <w:tcPr>
            <w:tcW w:w="992" w:type="dxa"/>
            <w:gridSpan w:val="2"/>
            <w:vAlign w:val="center"/>
          </w:tcPr>
          <w:p w:rsidR="00C43DCA" w:rsidRPr="00A43039" w:rsidRDefault="00C43DCA" w:rsidP="00FB6E48">
            <w:pPr>
              <w:pStyle w:val="Zaglavlje"/>
              <w:tabs>
                <w:tab w:val="clear" w:pos="4536"/>
                <w:tab w:val="clear" w:pos="9072"/>
              </w:tabs>
              <w:jc w:val="center"/>
              <w:rPr>
                <w:sz w:val="22"/>
                <w:szCs w:val="22"/>
              </w:rPr>
            </w:pPr>
            <w:r>
              <w:rPr>
                <w:sz w:val="22"/>
                <w:szCs w:val="22"/>
              </w:rPr>
              <w:t>7.</w:t>
            </w:r>
          </w:p>
        </w:tc>
        <w:tc>
          <w:tcPr>
            <w:tcW w:w="851" w:type="dxa"/>
            <w:gridSpan w:val="2"/>
            <w:vAlign w:val="center"/>
          </w:tcPr>
          <w:p w:rsidR="00C43DCA" w:rsidRPr="00A43039" w:rsidRDefault="00C43DCA" w:rsidP="00FB6E48">
            <w:pPr>
              <w:pStyle w:val="Zaglavlje"/>
              <w:tabs>
                <w:tab w:val="clear" w:pos="4536"/>
                <w:tab w:val="clear" w:pos="9072"/>
              </w:tabs>
              <w:jc w:val="center"/>
              <w:rPr>
                <w:sz w:val="22"/>
                <w:szCs w:val="22"/>
              </w:rPr>
            </w:pPr>
            <w:proofErr w:type="spellStart"/>
            <w:r>
              <w:rPr>
                <w:sz w:val="22"/>
                <w:szCs w:val="22"/>
              </w:rPr>
              <w:t>tamb</w:t>
            </w:r>
            <w:proofErr w:type="spellEnd"/>
          </w:p>
        </w:tc>
        <w:tc>
          <w:tcPr>
            <w:tcW w:w="850" w:type="dxa"/>
            <w:gridSpan w:val="2"/>
            <w:vAlign w:val="center"/>
          </w:tcPr>
          <w:p w:rsidR="00C43DCA" w:rsidRPr="00A43039" w:rsidRDefault="00C43DCA" w:rsidP="00FB6E48">
            <w:pPr>
              <w:pStyle w:val="Zaglavlje"/>
              <w:rPr>
                <w:sz w:val="22"/>
                <w:szCs w:val="22"/>
              </w:rPr>
            </w:pPr>
          </w:p>
        </w:tc>
        <w:tc>
          <w:tcPr>
            <w:tcW w:w="851" w:type="dxa"/>
            <w:gridSpan w:val="2"/>
            <w:vAlign w:val="center"/>
          </w:tcPr>
          <w:p w:rsidR="00C43DCA" w:rsidRPr="00A43039" w:rsidRDefault="00C43DCA" w:rsidP="00FB6E48">
            <w:pPr>
              <w:pStyle w:val="Zaglavlje"/>
              <w:jc w:val="center"/>
              <w:rPr>
                <w:sz w:val="22"/>
                <w:szCs w:val="22"/>
              </w:rPr>
            </w:pPr>
          </w:p>
        </w:tc>
      </w:tr>
      <w:tr w:rsidR="00C43DCA" w:rsidRPr="00A43039" w:rsidTr="00FB6E48">
        <w:trPr>
          <w:gridAfter w:val="1"/>
          <w:wAfter w:w="142" w:type="dxa"/>
          <w:cantSplit/>
          <w:trHeight w:val="448"/>
          <w:jc w:val="center"/>
        </w:trPr>
        <w:tc>
          <w:tcPr>
            <w:tcW w:w="2263" w:type="dxa"/>
            <w:shd w:val="pct10" w:color="auto" w:fill="auto"/>
            <w:vAlign w:val="center"/>
          </w:tcPr>
          <w:p w:rsidR="00C43DCA" w:rsidRPr="00A43039" w:rsidRDefault="00C43DCA" w:rsidP="00FB6E48">
            <w:pPr>
              <w:rPr>
                <w:sz w:val="22"/>
                <w:szCs w:val="22"/>
              </w:rPr>
            </w:pPr>
            <w:r w:rsidRPr="00A43039">
              <w:rPr>
                <w:sz w:val="22"/>
                <w:szCs w:val="22"/>
              </w:rPr>
              <w:t>ANICA KARLOVČEC</w:t>
            </w:r>
          </w:p>
        </w:tc>
        <w:tc>
          <w:tcPr>
            <w:tcW w:w="709" w:type="dxa"/>
            <w:shd w:val="pct10" w:color="auto" w:fill="auto"/>
            <w:vAlign w:val="center"/>
          </w:tcPr>
          <w:p w:rsidR="00C43DCA" w:rsidRPr="00A43039" w:rsidRDefault="00C43DCA" w:rsidP="00FB6E48">
            <w:pPr>
              <w:jc w:val="center"/>
              <w:rPr>
                <w:sz w:val="22"/>
                <w:szCs w:val="22"/>
              </w:rPr>
            </w:pPr>
          </w:p>
        </w:tc>
        <w:tc>
          <w:tcPr>
            <w:tcW w:w="709" w:type="dxa"/>
            <w:shd w:val="pct10" w:color="auto" w:fill="auto"/>
            <w:vAlign w:val="center"/>
          </w:tcPr>
          <w:p w:rsidR="00C43DCA" w:rsidRPr="00A43039" w:rsidRDefault="00C43DCA" w:rsidP="00FB6E48">
            <w:pPr>
              <w:rPr>
                <w:sz w:val="22"/>
                <w:szCs w:val="22"/>
              </w:rPr>
            </w:pPr>
            <w:r>
              <w:rPr>
                <w:sz w:val="22"/>
                <w:szCs w:val="22"/>
              </w:rPr>
              <w:t>8F</w:t>
            </w:r>
          </w:p>
        </w:tc>
        <w:tc>
          <w:tcPr>
            <w:tcW w:w="850" w:type="dxa"/>
            <w:shd w:val="pct10" w:color="auto" w:fill="auto"/>
            <w:vAlign w:val="center"/>
          </w:tcPr>
          <w:p w:rsidR="00C43DCA" w:rsidRPr="00A43039" w:rsidRDefault="00C43DCA" w:rsidP="00FB6E48">
            <w:pPr>
              <w:jc w:val="center"/>
              <w:rPr>
                <w:sz w:val="22"/>
                <w:szCs w:val="22"/>
              </w:rPr>
            </w:pPr>
            <w:r>
              <w:rPr>
                <w:sz w:val="22"/>
                <w:szCs w:val="22"/>
              </w:rPr>
              <w:t>8F</w:t>
            </w:r>
          </w:p>
        </w:tc>
        <w:tc>
          <w:tcPr>
            <w:tcW w:w="709" w:type="dxa"/>
            <w:shd w:val="pct10" w:color="auto" w:fill="auto"/>
            <w:vAlign w:val="center"/>
          </w:tcPr>
          <w:p w:rsidR="00C43DCA" w:rsidRPr="00A43039" w:rsidRDefault="00C43DCA" w:rsidP="00FB6E48">
            <w:pPr>
              <w:jc w:val="center"/>
              <w:rPr>
                <w:sz w:val="22"/>
                <w:szCs w:val="22"/>
              </w:rPr>
            </w:pPr>
            <w:r>
              <w:rPr>
                <w:sz w:val="22"/>
                <w:szCs w:val="22"/>
              </w:rPr>
              <w:t>7F</w:t>
            </w:r>
          </w:p>
        </w:tc>
        <w:tc>
          <w:tcPr>
            <w:tcW w:w="567" w:type="dxa"/>
            <w:shd w:val="pct10" w:color="auto" w:fill="auto"/>
            <w:vAlign w:val="center"/>
          </w:tcPr>
          <w:p w:rsidR="00C43DCA" w:rsidRPr="00A43039" w:rsidRDefault="00C43DCA" w:rsidP="00FB6E48">
            <w:pPr>
              <w:jc w:val="center"/>
              <w:rPr>
                <w:sz w:val="22"/>
                <w:szCs w:val="22"/>
              </w:rPr>
            </w:pPr>
            <w:r>
              <w:rPr>
                <w:sz w:val="22"/>
                <w:szCs w:val="22"/>
              </w:rPr>
              <w:t>7F</w:t>
            </w:r>
          </w:p>
        </w:tc>
        <w:tc>
          <w:tcPr>
            <w:tcW w:w="1134" w:type="dxa"/>
            <w:gridSpan w:val="2"/>
            <w:shd w:val="pct10" w:color="auto" w:fill="auto"/>
            <w:vAlign w:val="center"/>
          </w:tcPr>
          <w:p w:rsidR="00C43DCA" w:rsidRPr="00A43039" w:rsidRDefault="00C43DCA" w:rsidP="00FB6E48">
            <w:pPr>
              <w:jc w:val="center"/>
              <w:rPr>
                <w:sz w:val="22"/>
                <w:szCs w:val="22"/>
              </w:rPr>
            </w:pPr>
          </w:p>
        </w:tc>
        <w:tc>
          <w:tcPr>
            <w:tcW w:w="992" w:type="dxa"/>
            <w:gridSpan w:val="2"/>
            <w:shd w:val="pct10" w:color="auto" w:fill="auto"/>
            <w:vAlign w:val="center"/>
          </w:tcPr>
          <w:p w:rsidR="00C43DCA" w:rsidRPr="00A43039" w:rsidRDefault="00C43DCA" w:rsidP="00FB6E48">
            <w:pPr>
              <w:jc w:val="center"/>
              <w:rPr>
                <w:sz w:val="22"/>
                <w:szCs w:val="22"/>
              </w:rPr>
            </w:pPr>
          </w:p>
        </w:tc>
        <w:tc>
          <w:tcPr>
            <w:tcW w:w="851" w:type="dxa"/>
            <w:gridSpan w:val="2"/>
            <w:shd w:val="pct10" w:color="auto" w:fill="auto"/>
            <w:vAlign w:val="center"/>
          </w:tcPr>
          <w:p w:rsidR="00C43DCA" w:rsidRPr="00A43039" w:rsidRDefault="00C43DCA" w:rsidP="00FB6E48">
            <w:pPr>
              <w:jc w:val="center"/>
              <w:rPr>
                <w:sz w:val="22"/>
                <w:szCs w:val="22"/>
              </w:rPr>
            </w:pPr>
          </w:p>
        </w:tc>
        <w:tc>
          <w:tcPr>
            <w:tcW w:w="850" w:type="dxa"/>
            <w:gridSpan w:val="2"/>
            <w:shd w:val="pct10" w:color="auto" w:fill="auto"/>
            <w:vAlign w:val="center"/>
          </w:tcPr>
          <w:p w:rsidR="00C43DCA" w:rsidRPr="00A43039" w:rsidRDefault="00C43DCA" w:rsidP="00FB6E48">
            <w:pPr>
              <w:jc w:val="center"/>
              <w:rPr>
                <w:sz w:val="22"/>
                <w:szCs w:val="22"/>
              </w:rPr>
            </w:pPr>
          </w:p>
        </w:tc>
        <w:tc>
          <w:tcPr>
            <w:tcW w:w="851" w:type="dxa"/>
            <w:gridSpan w:val="2"/>
            <w:shd w:val="pct10" w:color="auto" w:fill="auto"/>
            <w:vAlign w:val="center"/>
          </w:tcPr>
          <w:p w:rsidR="00C43DCA" w:rsidRPr="00A43039" w:rsidRDefault="00C43DCA" w:rsidP="00FB6E48">
            <w:pPr>
              <w:jc w:val="center"/>
              <w:rPr>
                <w:sz w:val="22"/>
                <w:szCs w:val="22"/>
              </w:rPr>
            </w:pPr>
          </w:p>
        </w:tc>
      </w:tr>
      <w:tr w:rsidR="00C43DCA" w:rsidRPr="00A43039" w:rsidTr="00FB6E48">
        <w:trPr>
          <w:gridAfter w:val="1"/>
          <w:wAfter w:w="142" w:type="dxa"/>
          <w:cantSplit/>
          <w:trHeight w:val="448"/>
          <w:jc w:val="center"/>
        </w:trPr>
        <w:tc>
          <w:tcPr>
            <w:tcW w:w="2263" w:type="dxa"/>
            <w:vAlign w:val="center"/>
          </w:tcPr>
          <w:p w:rsidR="00C43DCA" w:rsidRPr="00A43039" w:rsidRDefault="00C43DCA" w:rsidP="00FB6E48">
            <w:pPr>
              <w:rPr>
                <w:sz w:val="22"/>
                <w:szCs w:val="22"/>
              </w:rPr>
            </w:pPr>
            <w:r w:rsidRPr="00A43039">
              <w:rPr>
                <w:sz w:val="22"/>
                <w:szCs w:val="22"/>
              </w:rPr>
              <w:t>MONIKA TURK</w:t>
            </w:r>
          </w:p>
        </w:tc>
        <w:tc>
          <w:tcPr>
            <w:tcW w:w="709" w:type="dxa"/>
            <w:vAlign w:val="center"/>
          </w:tcPr>
          <w:p w:rsidR="00C43DCA" w:rsidRPr="00A43039" w:rsidRDefault="00C43DCA" w:rsidP="00FB6E48">
            <w:pPr>
              <w:jc w:val="center"/>
              <w:rPr>
                <w:sz w:val="22"/>
                <w:szCs w:val="22"/>
              </w:rPr>
            </w:pPr>
          </w:p>
        </w:tc>
        <w:tc>
          <w:tcPr>
            <w:tcW w:w="709" w:type="dxa"/>
            <w:vAlign w:val="center"/>
          </w:tcPr>
          <w:p w:rsidR="00C43DCA" w:rsidRPr="00A43039" w:rsidRDefault="00C43DCA" w:rsidP="00FB6E48">
            <w:pPr>
              <w:jc w:val="center"/>
              <w:rPr>
                <w:sz w:val="22"/>
                <w:szCs w:val="22"/>
              </w:rPr>
            </w:pPr>
            <w:r>
              <w:rPr>
                <w:sz w:val="22"/>
                <w:szCs w:val="22"/>
              </w:rPr>
              <w:t>5.</w:t>
            </w:r>
          </w:p>
        </w:tc>
        <w:tc>
          <w:tcPr>
            <w:tcW w:w="850" w:type="dxa"/>
            <w:vAlign w:val="center"/>
          </w:tcPr>
          <w:p w:rsidR="00C43DCA" w:rsidRPr="00A43039" w:rsidRDefault="00C43DCA" w:rsidP="00FB6E48">
            <w:pPr>
              <w:jc w:val="center"/>
              <w:rPr>
                <w:sz w:val="22"/>
                <w:szCs w:val="22"/>
              </w:rPr>
            </w:pPr>
            <w:r>
              <w:rPr>
                <w:sz w:val="22"/>
                <w:szCs w:val="22"/>
              </w:rPr>
              <w:t>info</w:t>
            </w:r>
          </w:p>
        </w:tc>
        <w:tc>
          <w:tcPr>
            <w:tcW w:w="709" w:type="dxa"/>
            <w:vAlign w:val="center"/>
          </w:tcPr>
          <w:p w:rsidR="00C43DCA" w:rsidRPr="00A43039" w:rsidRDefault="00C43DCA" w:rsidP="00FB6E48">
            <w:pPr>
              <w:jc w:val="center"/>
              <w:rPr>
                <w:sz w:val="22"/>
                <w:szCs w:val="22"/>
              </w:rPr>
            </w:pPr>
            <w:r>
              <w:rPr>
                <w:sz w:val="22"/>
                <w:szCs w:val="22"/>
              </w:rPr>
              <w:t>8.</w:t>
            </w:r>
          </w:p>
        </w:tc>
        <w:tc>
          <w:tcPr>
            <w:tcW w:w="567" w:type="dxa"/>
            <w:vAlign w:val="center"/>
          </w:tcPr>
          <w:p w:rsidR="00C43DCA" w:rsidRPr="00A43039" w:rsidRDefault="00C43DCA" w:rsidP="00FB6E48">
            <w:pPr>
              <w:jc w:val="center"/>
              <w:rPr>
                <w:sz w:val="22"/>
                <w:szCs w:val="22"/>
              </w:rPr>
            </w:pPr>
          </w:p>
        </w:tc>
        <w:tc>
          <w:tcPr>
            <w:tcW w:w="1134" w:type="dxa"/>
            <w:gridSpan w:val="2"/>
            <w:vAlign w:val="center"/>
          </w:tcPr>
          <w:p w:rsidR="00C43DCA" w:rsidRPr="00A43039" w:rsidRDefault="00C43DCA" w:rsidP="00FB6E48">
            <w:pPr>
              <w:jc w:val="center"/>
              <w:rPr>
                <w:sz w:val="22"/>
                <w:szCs w:val="22"/>
              </w:rPr>
            </w:pPr>
          </w:p>
        </w:tc>
        <w:tc>
          <w:tcPr>
            <w:tcW w:w="992" w:type="dxa"/>
            <w:gridSpan w:val="2"/>
            <w:vAlign w:val="center"/>
          </w:tcPr>
          <w:p w:rsidR="00C43DCA" w:rsidRPr="00A43039" w:rsidRDefault="00C43DCA" w:rsidP="00FB6E48">
            <w:pPr>
              <w:jc w:val="center"/>
              <w:rPr>
                <w:sz w:val="22"/>
                <w:szCs w:val="22"/>
              </w:rPr>
            </w:pPr>
          </w:p>
        </w:tc>
        <w:tc>
          <w:tcPr>
            <w:tcW w:w="851" w:type="dxa"/>
            <w:gridSpan w:val="2"/>
            <w:vAlign w:val="center"/>
          </w:tcPr>
          <w:p w:rsidR="00C43DCA" w:rsidRPr="00A43039" w:rsidRDefault="00C43DCA" w:rsidP="00FB6E48">
            <w:pPr>
              <w:jc w:val="center"/>
              <w:rPr>
                <w:sz w:val="22"/>
                <w:szCs w:val="22"/>
              </w:rPr>
            </w:pPr>
          </w:p>
        </w:tc>
        <w:tc>
          <w:tcPr>
            <w:tcW w:w="850" w:type="dxa"/>
            <w:gridSpan w:val="2"/>
            <w:vAlign w:val="center"/>
          </w:tcPr>
          <w:p w:rsidR="00C43DCA" w:rsidRPr="00A43039" w:rsidRDefault="00C43DCA" w:rsidP="00FB6E48">
            <w:pPr>
              <w:jc w:val="center"/>
              <w:rPr>
                <w:sz w:val="22"/>
                <w:szCs w:val="22"/>
              </w:rPr>
            </w:pPr>
          </w:p>
        </w:tc>
        <w:tc>
          <w:tcPr>
            <w:tcW w:w="851" w:type="dxa"/>
            <w:gridSpan w:val="2"/>
            <w:vAlign w:val="center"/>
          </w:tcPr>
          <w:p w:rsidR="00C43DCA" w:rsidRPr="00A43039" w:rsidRDefault="00C43DCA" w:rsidP="00FB6E48">
            <w:pPr>
              <w:jc w:val="center"/>
              <w:rPr>
                <w:sz w:val="22"/>
                <w:szCs w:val="22"/>
              </w:rPr>
            </w:pPr>
          </w:p>
        </w:tc>
      </w:tr>
      <w:tr w:rsidR="00C43DCA" w:rsidRPr="00A43039" w:rsidTr="00FB6E48">
        <w:trPr>
          <w:gridAfter w:val="1"/>
          <w:wAfter w:w="142" w:type="dxa"/>
          <w:cantSplit/>
          <w:trHeight w:val="448"/>
          <w:jc w:val="center"/>
        </w:trPr>
        <w:tc>
          <w:tcPr>
            <w:tcW w:w="2263" w:type="dxa"/>
            <w:shd w:val="pct10" w:color="auto" w:fill="auto"/>
            <w:vAlign w:val="center"/>
          </w:tcPr>
          <w:p w:rsidR="00C43DCA" w:rsidRPr="00A43039" w:rsidRDefault="00C43DCA" w:rsidP="00FB6E48">
            <w:pPr>
              <w:rPr>
                <w:sz w:val="22"/>
                <w:szCs w:val="22"/>
              </w:rPr>
            </w:pPr>
            <w:r w:rsidRPr="00A43039">
              <w:rPr>
                <w:sz w:val="22"/>
                <w:szCs w:val="22"/>
              </w:rPr>
              <w:t>DRAŽEN CRNČEC</w:t>
            </w:r>
          </w:p>
        </w:tc>
        <w:tc>
          <w:tcPr>
            <w:tcW w:w="709" w:type="dxa"/>
            <w:shd w:val="pct10" w:color="auto" w:fill="auto"/>
            <w:vAlign w:val="center"/>
          </w:tcPr>
          <w:p w:rsidR="00C43DCA" w:rsidRPr="00A43039" w:rsidRDefault="00C43DCA" w:rsidP="00FB6E48">
            <w:pPr>
              <w:jc w:val="center"/>
              <w:rPr>
                <w:sz w:val="22"/>
                <w:szCs w:val="22"/>
              </w:rPr>
            </w:pPr>
          </w:p>
        </w:tc>
        <w:tc>
          <w:tcPr>
            <w:tcW w:w="709" w:type="dxa"/>
            <w:shd w:val="pct10" w:color="auto" w:fill="auto"/>
            <w:vAlign w:val="center"/>
          </w:tcPr>
          <w:p w:rsidR="00C43DCA" w:rsidRPr="00A43039" w:rsidRDefault="00C43DCA" w:rsidP="00FB6E48">
            <w:pPr>
              <w:jc w:val="center"/>
              <w:rPr>
                <w:sz w:val="22"/>
                <w:szCs w:val="22"/>
              </w:rPr>
            </w:pPr>
            <w:r>
              <w:rPr>
                <w:sz w:val="22"/>
                <w:szCs w:val="22"/>
              </w:rPr>
              <w:t>7BI</w:t>
            </w:r>
          </w:p>
        </w:tc>
        <w:tc>
          <w:tcPr>
            <w:tcW w:w="850" w:type="dxa"/>
            <w:shd w:val="pct10" w:color="auto" w:fill="auto"/>
            <w:vAlign w:val="center"/>
          </w:tcPr>
          <w:p w:rsidR="00C43DCA" w:rsidRPr="00A43039" w:rsidRDefault="00C43DCA" w:rsidP="00FB6E48">
            <w:pPr>
              <w:jc w:val="center"/>
              <w:rPr>
                <w:sz w:val="22"/>
                <w:szCs w:val="22"/>
              </w:rPr>
            </w:pPr>
            <w:r>
              <w:rPr>
                <w:sz w:val="22"/>
                <w:szCs w:val="22"/>
              </w:rPr>
              <w:t>7BI</w:t>
            </w:r>
          </w:p>
        </w:tc>
        <w:tc>
          <w:tcPr>
            <w:tcW w:w="709" w:type="dxa"/>
            <w:shd w:val="pct10" w:color="auto" w:fill="auto"/>
            <w:vAlign w:val="center"/>
          </w:tcPr>
          <w:p w:rsidR="00C43DCA" w:rsidRPr="00A43039" w:rsidRDefault="00C43DCA" w:rsidP="00FB6E48">
            <w:pPr>
              <w:jc w:val="center"/>
              <w:rPr>
                <w:sz w:val="22"/>
                <w:szCs w:val="22"/>
              </w:rPr>
            </w:pPr>
            <w:r>
              <w:rPr>
                <w:sz w:val="22"/>
                <w:szCs w:val="22"/>
              </w:rPr>
              <w:t>6a</w:t>
            </w:r>
          </w:p>
        </w:tc>
        <w:tc>
          <w:tcPr>
            <w:tcW w:w="567" w:type="dxa"/>
            <w:shd w:val="pct10" w:color="auto" w:fill="auto"/>
            <w:vAlign w:val="center"/>
          </w:tcPr>
          <w:p w:rsidR="00C43DCA" w:rsidRPr="00A43039" w:rsidRDefault="00C43DCA" w:rsidP="00FB6E48">
            <w:pPr>
              <w:jc w:val="center"/>
              <w:rPr>
                <w:sz w:val="22"/>
                <w:szCs w:val="22"/>
              </w:rPr>
            </w:pPr>
            <w:r>
              <w:rPr>
                <w:sz w:val="22"/>
                <w:szCs w:val="22"/>
              </w:rPr>
              <w:t>8BI</w:t>
            </w:r>
          </w:p>
        </w:tc>
        <w:tc>
          <w:tcPr>
            <w:tcW w:w="1134" w:type="dxa"/>
            <w:gridSpan w:val="2"/>
            <w:shd w:val="pct10" w:color="auto" w:fill="auto"/>
            <w:vAlign w:val="center"/>
          </w:tcPr>
          <w:p w:rsidR="00C43DCA" w:rsidRPr="00A43039" w:rsidRDefault="00C43DCA" w:rsidP="00FB6E48">
            <w:pPr>
              <w:jc w:val="center"/>
              <w:rPr>
                <w:sz w:val="22"/>
                <w:szCs w:val="22"/>
              </w:rPr>
            </w:pPr>
            <w:r>
              <w:rPr>
                <w:sz w:val="22"/>
                <w:szCs w:val="22"/>
              </w:rPr>
              <w:t>8BI</w:t>
            </w:r>
          </w:p>
        </w:tc>
        <w:tc>
          <w:tcPr>
            <w:tcW w:w="992" w:type="dxa"/>
            <w:gridSpan w:val="2"/>
            <w:shd w:val="pct10" w:color="auto" w:fill="auto"/>
            <w:vAlign w:val="center"/>
          </w:tcPr>
          <w:p w:rsidR="00C43DCA" w:rsidRPr="00A43039" w:rsidRDefault="00C43DCA" w:rsidP="00FB6E48">
            <w:pPr>
              <w:jc w:val="center"/>
              <w:rPr>
                <w:sz w:val="22"/>
                <w:szCs w:val="22"/>
              </w:rPr>
            </w:pPr>
            <w:r>
              <w:rPr>
                <w:sz w:val="22"/>
                <w:szCs w:val="22"/>
              </w:rPr>
              <w:t>6b</w:t>
            </w:r>
          </w:p>
        </w:tc>
        <w:tc>
          <w:tcPr>
            <w:tcW w:w="851" w:type="dxa"/>
            <w:gridSpan w:val="2"/>
            <w:shd w:val="pct10" w:color="auto" w:fill="auto"/>
            <w:vAlign w:val="center"/>
          </w:tcPr>
          <w:p w:rsidR="00C43DCA" w:rsidRPr="00A43039" w:rsidRDefault="00C43DCA" w:rsidP="00FB6E48">
            <w:pPr>
              <w:jc w:val="center"/>
              <w:rPr>
                <w:sz w:val="22"/>
                <w:szCs w:val="22"/>
              </w:rPr>
            </w:pPr>
          </w:p>
        </w:tc>
        <w:tc>
          <w:tcPr>
            <w:tcW w:w="850" w:type="dxa"/>
            <w:gridSpan w:val="2"/>
            <w:shd w:val="pct10" w:color="auto" w:fill="auto"/>
            <w:vAlign w:val="center"/>
          </w:tcPr>
          <w:p w:rsidR="00C43DCA" w:rsidRPr="00A43039" w:rsidRDefault="00C43DCA" w:rsidP="00FB6E48">
            <w:pPr>
              <w:jc w:val="center"/>
              <w:rPr>
                <w:sz w:val="22"/>
                <w:szCs w:val="22"/>
              </w:rPr>
            </w:pPr>
          </w:p>
        </w:tc>
        <w:tc>
          <w:tcPr>
            <w:tcW w:w="851" w:type="dxa"/>
            <w:gridSpan w:val="2"/>
            <w:shd w:val="pct10" w:color="auto" w:fill="auto"/>
            <w:vAlign w:val="center"/>
          </w:tcPr>
          <w:p w:rsidR="00C43DCA" w:rsidRPr="00A43039" w:rsidRDefault="00C43DCA" w:rsidP="00FB6E48">
            <w:pPr>
              <w:jc w:val="center"/>
              <w:rPr>
                <w:sz w:val="22"/>
                <w:szCs w:val="22"/>
              </w:rPr>
            </w:pPr>
          </w:p>
        </w:tc>
      </w:tr>
      <w:tr w:rsidR="00C43DCA" w:rsidRPr="00A43039" w:rsidTr="00FB6E48">
        <w:trPr>
          <w:gridAfter w:val="1"/>
          <w:wAfter w:w="142" w:type="dxa"/>
          <w:cantSplit/>
          <w:trHeight w:val="448"/>
          <w:jc w:val="center"/>
        </w:trPr>
        <w:tc>
          <w:tcPr>
            <w:tcW w:w="2263" w:type="dxa"/>
            <w:vAlign w:val="center"/>
          </w:tcPr>
          <w:p w:rsidR="00C43DCA" w:rsidRPr="00A43039" w:rsidRDefault="00C43DCA" w:rsidP="00FB6E48">
            <w:pPr>
              <w:rPr>
                <w:sz w:val="22"/>
                <w:szCs w:val="22"/>
              </w:rPr>
            </w:pPr>
            <w:r w:rsidRPr="00A43039">
              <w:rPr>
                <w:sz w:val="22"/>
                <w:szCs w:val="22"/>
              </w:rPr>
              <w:t>JURICA NOVAK</w:t>
            </w:r>
          </w:p>
        </w:tc>
        <w:tc>
          <w:tcPr>
            <w:tcW w:w="709" w:type="dxa"/>
            <w:vAlign w:val="center"/>
          </w:tcPr>
          <w:p w:rsidR="00C43DCA" w:rsidRPr="00A43039" w:rsidRDefault="00C43DCA" w:rsidP="00FB6E48">
            <w:pPr>
              <w:jc w:val="center"/>
              <w:rPr>
                <w:sz w:val="22"/>
                <w:szCs w:val="22"/>
              </w:rPr>
            </w:pPr>
          </w:p>
        </w:tc>
        <w:tc>
          <w:tcPr>
            <w:tcW w:w="709" w:type="dxa"/>
            <w:vAlign w:val="center"/>
          </w:tcPr>
          <w:p w:rsidR="00C43DCA" w:rsidRPr="00A43039" w:rsidRDefault="00C43DCA" w:rsidP="00FB6E48">
            <w:pPr>
              <w:tabs>
                <w:tab w:val="left" w:pos="210"/>
                <w:tab w:val="center" w:pos="288"/>
              </w:tabs>
              <w:jc w:val="center"/>
              <w:rPr>
                <w:sz w:val="22"/>
                <w:szCs w:val="22"/>
              </w:rPr>
            </w:pPr>
          </w:p>
        </w:tc>
        <w:tc>
          <w:tcPr>
            <w:tcW w:w="850" w:type="dxa"/>
            <w:vAlign w:val="center"/>
          </w:tcPr>
          <w:p w:rsidR="00C43DCA" w:rsidRPr="00A43039" w:rsidRDefault="00C43DCA" w:rsidP="00FB6E48">
            <w:pPr>
              <w:jc w:val="center"/>
              <w:rPr>
                <w:sz w:val="22"/>
                <w:szCs w:val="22"/>
              </w:rPr>
            </w:pPr>
            <w:r>
              <w:rPr>
                <w:sz w:val="22"/>
                <w:szCs w:val="22"/>
              </w:rPr>
              <w:t>6a</w:t>
            </w:r>
          </w:p>
        </w:tc>
        <w:tc>
          <w:tcPr>
            <w:tcW w:w="709" w:type="dxa"/>
            <w:vAlign w:val="center"/>
          </w:tcPr>
          <w:p w:rsidR="00C43DCA" w:rsidRPr="00A43039" w:rsidRDefault="00C43DCA" w:rsidP="00FB6E48">
            <w:pPr>
              <w:jc w:val="center"/>
              <w:rPr>
                <w:sz w:val="22"/>
                <w:szCs w:val="22"/>
              </w:rPr>
            </w:pPr>
            <w:r>
              <w:rPr>
                <w:sz w:val="22"/>
                <w:szCs w:val="22"/>
              </w:rPr>
              <w:t>info</w:t>
            </w:r>
          </w:p>
        </w:tc>
        <w:tc>
          <w:tcPr>
            <w:tcW w:w="567" w:type="dxa"/>
            <w:vAlign w:val="center"/>
          </w:tcPr>
          <w:p w:rsidR="00C43DCA" w:rsidRPr="00A43039" w:rsidRDefault="00C43DCA" w:rsidP="00FB6E48">
            <w:pPr>
              <w:jc w:val="center"/>
              <w:rPr>
                <w:sz w:val="22"/>
                <w:szCs w:val="22"/>
              </w:rPr>
            </w:pPr>
            <w:r>
              <w:rPr>
                <w:sz w:val="22"/>
                <w:szCs w:val="22"/>
              </w:rPr>
              <w:t>6b</w:t>
            </w:r>
          </w:p>
        </w:tc>
        <w:tc>
          <w:tcPr>
            <w:tcW w:w="1134" w:type="dxa"/>
            <w:gridSpan w:val="2"/>
            <w:vAlign w:val="center"/>
          </w:tcPr>
          <w:p w:rsidR="00C43DCA" w:rsidRPr="00A43039" w:rsidRDefault="00C43DCA" w:rsidP="00FB6E48">
            <w:pPr>
              <w:jc w:val="center"/>
              <w:rPr>
                <w:sz w:val="22"/>
                <w:szCs w:val="22"/>
              </w:rPr>
            </w:pPr>
          </w:p>
        </w:tc>
        <w:tc>
          <w:tcPr>
            <w:tcW w:w="992" w:type="dxa"/>
            <w:gridSpan w:val="2"/>
            <w:vAlign w:val="center"/>
          </w:tcPr>
          <w:p w:rsidR="00C43DCA" w:rsidRPr="00A43039" w:rsidRDefault="00C43DCA" w:rsidP="00FB6E48">
            <w:pPr>
              <w:jc w:val="center"/>
              <w:rPr>
                <w:sz w:val="22"/>
                <w:szCs w:val="22"/>
              </w:rPr>
            </w:pPr>
          </w:p>
        </w:tc>
        <w:tc>
          <w:tcPr>
            <w:tcW w:w="851" w:type="dxa"/>
            <w:gridSpan w:val="2"/>
            <w:vAlign w:val="center"/>
          </w:tcPr>
          <w:p w:rsidR="00C43DCA" w:rsidRPr="00A43039" w:rsidRDefault="00C43DCA" w:rsidP="00FB6E48">
            <w:pPr>
              <w:jc w:val="center"/>
              <w:rPr>
                <w:sz w:val="22"/>
                <w:szCs w:val="22"/>
              </w:rPr>
            </w:pPr>
          </w:p>
        </w:tc>
        <w:tc>
          <w:tcPr>
            <w:tcW w:w="850" w:type="dxa"/>
            <w:gridSpan w:val="2"/>
            <w:vAlign w:val="center"/>
          </w:tcPr>
          <w:p w:rsidR="00C43DCA" w:rsidRPr="00A43039" w:rsidRDefault="00C43DCA" w:rsidP="00FB6E48">
            <w:pPr>
              <w:jc w:val="center"/>
              <w:rPr>
                <w:sz w:val="22"/>
                <w:szCs w:val="22"/>
              </w:rPr>
            </w:pPr>
          </w:p>
        </w:tc>
        <w:tc>
          <w:tcPr>
            <w:tcW w:w="851" w:type="dxa"/>
            <w:gridSpan w:val="2"/>
            <w:vAlign w:val="center"/>
          </w:tcPr>
          <w:p w:rsidR="00C43DCA" w:rsidRPr="00A43039" w:rsidRDefault="00C43DCA" w:rsidP="00FB6E48">
            <w:pPr>
              <w:jc w:val="center"/>
              <w:rPr>
                <w:sz w:val="22"/>
                <w:szCs w:val="22"/>
              </w:rPr>
            </w:pPr>
          </w:p>
        </w:tc>
      </w:tr>
      <w:tr w:rsidR="00C43DCA" w:rsidRPr="00A43039" w:rsidTr="00FB6E48">
        <w:trPr>
          <w:gridAfter w:val="1"/>
          <w:wAfter w:w="142" w:type="dxa"/>
          <w:cantSplit/>
          <w:trHeight w:val="448"/>
          <w:jc w:val="center"/>
        </w:trPr>
        <w:tc>
          <w:tcPr>
            <w:tcW w:w="2263" w:type="dxa"/>
            <w:shd w:val="pct10" w:color="auto" w:fill="auto"/>
            <w:vAlign w:val="center"/>
          </w:tcPr>
          <w:p w:rsidR="00C43DCA" w:rsidRPr="00A43039" w:rsidRDefault="00C43DCA" w:rsidP="00FB6E48">
            <w:pPr>
              <w:rPr>
                <w:sz w:val="22"/>
                <w:szCs w:val="22"/>
              </w:rPr>
            </w:pPr>
            <w:r w:rsidRPr="00A43039">
              <w:rPr>
                <w:sz w:val="22"/>
                <w:szCs w:val="22"/>
              </w:rPr>
              <w:t>MAJA RADEK SKLEPIĆ</w:t>
            </w:r>
          </w:p>
        </w:tc>
        <w:tc>
          <w:tcPr>
            <w:tcW w:w="709" w:type="dxa"/>
            <w:shd w:val="pct10" w:color="auto" w:fill="auto"/>
            <w:vAlign w:val="center"/>
          </w:tcPr>
          <w:p w:rsidR="00C43DCA" w:rsidRPr="00A43039" w:rsidRDefault="00C43DCA" w:rsidP="00FB6E48">
            <w:pPr>
              <w:jc w:val="center"/>
              <w:rPr>
                <w:sz w:val="22"/>
                <w:szCs w:val="22"/>
              </w:rPr>
            </w:pPr>
          </w:p>
        </w:tc>
        <w:tc>
          <w:tcPr>
            <w:tcW w:w="709" w:type="dxa"/>
            <w:shd w:val="pct10" w:color="auto" w:fill="auto"/>
            <w:vAlign w:val="center"/>
          </w:tcPr>
          <w:p w:rsidR="00C43DCA" w:rsidRPr="00A43039" w:rsidRDefault="00C43DCA" w:rsidP="00FB6E48">
            <w:pPr>
              <w:jc w:val="center"/>
              <w:rPr>
                <w:sz w:val="22"/>
                <w:szCs w:val="22"/>
              </w:rPr>
            </w:pPr>
          </w:p>
        </w:tc>
        <w:tc>
          <w:tcPr>
            <w:tcW w:w="850" w:type="dxa"/>
            <w:shd w:val="pct10" w:color="auto" w:fill="auto"/>
            <w:vAlign w:val="center"/>
          </w:tcPr>
          <w:p w:rsidR="00C43DCA" w:rsidRPr="00A43039" w:rsidRDefault="00C43DCA" w:rsidP="00FB6E48">
            <w:pPr>
              <w:jc w:val="center"/>
              <w:rPr>
                <w:sz w:val="22"/>
                <w:szCs w:val="22"/>
              </w:rPr>
            </w:pPr>
          </w:p>
        </w:tc>
        <w:tc>
          <w:tcPr>
            <w:tcW w:w="709" w:type="dxa"/>
            <w:shd w:val="pct10" w:color="auto" w:fill="auto"/>
            <w:vAlign w:val="center"/>
          </w:tcPr>
          <w:p w:rsidR="00C43DCA" w:rsidRPr="00A43039" w:rsidRDefault="00C43DCA" w:rsidP="00FB6E48">
            <w:pPr>
              <w:jc w:val="center"/>
              <w:rPr>
                <w:sz w:val="22"/>
                <w:szCs w:val="22"/>
              </w:rPr>
            </w:pPr>
          </w:p>
        </w:tc>
        <w:tc>
          <w:tcPr>
            <w:tcW w:w="567" w:type="dxa"/>
            <w:shd w:val="pct10" w:color="auto" w:fill="auto"/>
            <w:vAlign w:val="center"/>
          </w:tcPr>
          <w:p w:rsidR="00C43DCA" w:rsidRPr="00A43039" w:rsidRDefault="00C43DCA" w:rsidP="00FB6E48">
            <w:pPr>
              <w:jc w:val="center"/>
              <w:rPr>
                <w:sz w:val="22"/>
                <w:szCs w:val="22"/>
              </w:rPr>
            </w:pPr>
          </w:p>
        </w:tc>
        <w:tc>
          <w:tcPr>
            <w:tcW w:w="1134" w:type="dxa"/>
            <w:gridSpan w:val="2"/>
            <w:shd w:val="pct10" w:color="auto" w:fill="auto"/>
            <w:vAlign w:val="center"/>
          </w:tcPr>
          <w:p w:rsidR="00C43DCA" w:rsidRPr="00A43039" w:rsidRDefault="00C43DCA" w:rsidP="00FB6E48">
            <w:pPr>
              <w:jc w:val="center"/>
              <w:rPr>
                <w:sz w:val="22"/>
                <w:szCs w:val="22"/>
              </w:rPr>
            </w:pPr>
          </w:p>
        </w:tc>
        <w:tc>
          <w:tcPr>
            <w:tcW w:w="992" w:type="dxa"/>
            <w:gridSpan w:val="2"/>
            <w:shd w:val="pct10" w:color="auto" w:fill="auto"/>
            <w:vAlign w:val="center"/>
          </w:tcPr>
          <w:p w:rsidR="00C43DCA" w:rsidRPr="00A43039" w:rsidRDefault="00C43DCA" w:rsidP="00FB6E48">
            <w:pPr>
              <w:jc w:val="center"/>
              <w:rPr>
                <w:sz w:val="22"/>
                <w:szCs w:val="22"/>
              </w:rPr>
            </w:pPr>
          </w:p>
        </w:tc>
        <w:tc>
          <w:tcPr>
            <w:tcW w:w="851" w:type="dxa"/>
            <w:gridSpan w:val="2"/>
            <w:shd w:val="pct10" w:color="auto" w:fill="auto"/>
            <w:vAlign w:val="center"/>
          </w:tcPr>
          <w:p w:rsidR="00C43DCA" w:rsidRPr="00A43039" w:rsidRDefault="00C43DCA" w:rsidP="00FB6E48">
            <w:pPr>
              <w:jc w:val="center"/>
              <w:rPr>
                <w:sz w:val="22"/>
                <w:szCs w:val="22"/>
              </w:rPr>
            </w:pPr>
          </w:p>
        </w:tc>
        <w:tc>
          <w:tcPr>
            <w:tcW w:w="850" w:type="dxa"/>
            <w:gridSpan w:val="2"/>
            <w:shd w:val="pct10" w:color="auto" w:fill="auto"/>
            <w:vAlign w:val="center"/>
          </w:tcPr>
          <w:p w:rsidR="00C43DCA" w:rsidRPr="00A43039" w:rsidRDefault="00C43DCA" w:rsidP="00FB6E48">
            <w:pPr>
              <w:jc w:val="center"/>
              <w:rPr>
                <w:sz w:val="22"/>
                <w:szCs w:val="22"/>
              </w:rPr>
            </w:pPr>
          </w:p>
        </w:tc>
        <w:tc>
          <w:tcPr>
            <w:tcW w:w="851" w:type="dxa"/>
            <w:gridSpan w:val="2"/>
            <w:shd w:val="pct10" w:color="auto" w:fill="auto"/>
            <w:vAlign w:val="center"/>
          </w:tcPr>
          <w:p w:rsidR="00C43DCA" w:rsidRPr="00A43039" w:rsidRDefault="00C43DCA" w:rsidP="00FB6E48">
            <w:pPr>
              <w:jc w:val="center"/>
              <w:rPr>
                <w:sz w:val="22"/>
                <w:szCs w:val="22"/>
              </w:rPr>
            </w:pPr>
          </w:p>
        </w:tc>
      </w:tr>
      <w:tr w:rsidR="00C43DCA" w:rsidRPr="00A43039" w:rsidTr="00FB6E48">
        <w:trPr>
          <w:gridAfter w:val="1"/>
          <w:wAfter w:w="142" w:type="dxa"/>
          <w:cantSplit/>
          <w:trHeight w:val="448"/>
          <w:jc w:val="center"/>
        </w:trPr>
        <w:tc>
          <w:tcPr>
            <w:tcW w:w="2263" w:type="dxa"/>
            <w:shd w:val="clear" w:color="auto" w:fill="auto"/>
            <w:vAlign w:val="center"/>
          </w:tcPr>
          <w:p w:rsidR="00C43DCA" w:rsidRPr="00A43039" w:rsidRDefault="00C43DCA" w:rsidP="00FB6E48">
            <w:pPr>
              <w:rPr>
                <w:sz w:val="22"/>
                <w:szCs w:val="22"/>
              </w:rPr>
            </w:pPr>
            <w:r w:rsidRPr="00A43039">
              <w:rPr>
                <w:sz w:val="22"/>
                <w:szCs w:val="22"/>
              </w:rPr>
              <w:t>DUBRAVKA RESMAN ŽIGNIĆ</w:t>
            </w:r>
          </w:p>
        </w:tc>
        <w:tc>
          <w:tcPr>
            <w:tcW w:w="709" w:type="dxa"/>
            <w:shd w:val="clear" w:color="auto" w:fill="auto"/>
            <w:vAlign w:val="center"/>
          </w:tcPr>
          <w:p w:rsidR="00C43DCA" w:rsidRPr="00A43039" w:rsidRDefault="00C43DCA" w:rsidP="00FB6E48">
            <w:pPr>
              <w:jc w:val="center"/>
              <w:rPr>
                <w:sz w:val="22"/>
                <w:szCs w:val="22"/>
              </w:rPr>
            </w:pPr>
          </w:p>
        </w:tc>
        <w:tc>
          <w:tcPr>
            <w:tcW w:w="709" w:type="dxa"/>
            <w:shd w:val="clear" w:color="auto" w:fill="auto"/>
            <w:vAlign w:val="center"/>
          </w:tcPr>
          <w:p w:rsidR="00C43DCA" w:rsidRPr="00A43039" w:rsidRDefault="00C43DCA" w:rsidP="00FB6E48">
            <w:pPr>
              <w:jc w:val="center"/>
              <w:rPr>
                <w:sz w:val="22"/>
                <w:szCs w:val="22"/>
              </w:rPr>
            </w:pPr>
          </w:p>
        </w:tc>
        <w:tc>
          <w:tcPr>
            <w:tcW w:w="850" w:type="dxa"/>
            <w:shd w:val="clear" w:color="auto" w:fill="auto"/>
            <w:vAlign w:val="center"/>
          </w:tcPr>
          <w:p w:rsidR="00C43DCA" w:rsidRPr="00A43039" w:rsidRDefault="00C43DCA" w:rsidP="00FB6E48">
            <w:pPr>
              <w:jc w:val="center"/>
              <w:rPr>
                <w:sz w:val="22"/>
                <w:szCs w:val="22"/>
              </w:rPr>
            </w:pPr>
          </w:p>
        </w:tc>
        <w:tc>
          <w:tcPr>
            <w:tcW w:w="709" w:type="dxa"/>
            <w:shd w:val="clear" w:color="auto" w:fill="auto"/>
            <w:vAlign w:val="center"/>
          </w:tcPr>
          <w:p w:rsidR="00C43DCA" w:rsidRPr="00A43039" w:rsidRDefault="00C43DCA" w:rsidP="00FB6E48">
            <w:pPr>
              <w:jc w:val="center"/>
              <w:rPr>
                <w:sz w:val="22"/>
                <w:szCs w:val="22"/>
              </w:rPr>
            </w:pPr>
          </w:p>
        </w:tc>
        <w:tc>
          <w:tcPr>
            <w:tcW w:w="567" w:type="dxa"/>
            <w:shd w:val="clear" w:color="auto" w:fill="auto"/>
            <w:vAlign w:val="center"/>
          </w:tcPr>
          <w:p w:rsidR="00C43DCA" w:rsidRPr="00A43039" w:rsidRDefault="00C43DCA" w:rsidP="00FB6E48">
            <w:pPr>
              <w:jc w:val="center"/>
              <w:rPr>
                <w:sz w:val="22"/>
                <w:szCs w:val="22"/>
              </w:rPr>
            </w:pPr>
          </w:p>
        </w:tc>
        <w:tc>
          <w:tcPr>
            <w:tcW w:w="1134" w:type="dxa"/>
            <w:gridSpan w:val="2"/>
            <w:shd w:val="clear" w:color="auto" w:fill="auto"/>
            <w:vAlign w:val="center"/>
          </w:tcPr>
          <w:p w:rsidR="00C43DCA" w:rsidRPr="00A43039" w:rsidRDefault="00C43DCA" w:rsidP="00FB6E48">
            <w:pPr>
              <w:jc w:val="center"/>
              <w:rPr>
                <w:sz w:val="22"/>
                <w:szCs w:val="22"/>
              </w:rPr>
            </w:pPr>
          </w:p>
        </w:tc>
        <w:tc>
          <w:tcPr>
            <w:tcW w:w="992" w:type="dxa"/>
            <w:gridSpan w:val="2"/>
            <w:shd w:val="clear" w:color="auto" w:fill="auto"/>
            <w:vAlign w:val="center"/>
          </w:tcPr>
          <w:p w:rsidR="00C43DCA" w:rsidRPr="00A43039" w:rsidRDefault="00C43DCA" w:rsidP="00FB6E48">
            <w:pPr>
              <w:jc w:val="center"/>
              <w:rPr>
                <w:sz w:val="22"/>
                <w:szCs w:val="22"/>
              </w:rPr>
            </w:pPr>
          </w:p>
        </w:tc>
        <w:tc>
          <w:tcPr>
            <w:tcW w:w="851" w:type="dxa"/>
            <w:gridSpan w:val="2"/>
            <w:shd w:val="clear" w:color="auto" w:fill="auto"/>
            <w:vAlign w:val="center"/>
          </w:tcPr>
          <w:p w:rsidR="00C43DCA" w:rsidRPr="00A43039" w:rsidRDefault="00C43DCA" w:rsidP="00FB6E48">
            <w:pPr>
              <w:jc w:val="center"/>
              <w:rPr>
                <w:sz w:val="22"/>
                <w:szCs w:val="22"/>
              </w:rPr>
            </w:pPr>
          </w:p>
        </w:tc>
        <w:tc>
          <w:tcPr>
            <w:tcW w:w="850" w:type="dxa"/>
            <w:gridSpan w:val="2"/>
            <w:vAlign w:val="center"/>
          </w:tcPr>
          <w:p w:rsidR="00C43DCA" w:rsidRPr="00A43039" w:rsidRDefault="00C43DCA" w:rsidP="00FB6E48">
            <w:pPr>
              <w:jc w:val="center"/>
              <w:rPr>
                <w:sz w:val="22"/>
                <w:szCs w:val="22"/>
              </w:rPr>
            </w:pPr>
          </w:p>
        </w:tc>
        <w:tc>
          <w:tcPr>
            <w:tcW w:w="851" w:type="dxa"/>
            <w:gridSpan w:val="2"/>
            <w:vAlign w:val="center"/>
          </w:tcPr>
          <w:p w:rsidR="00C43DCA" w:rsidRPr="00A43039" w:rsidRDefault="00C43DCA" w:rsidP="00FB6E48">
            <w:pPr>
              <w:jc w:val="center"/>
              <w:rPr>
                <w:sz w:val="22"/>
                <w:szCs w:val="22"/>
              </w:rPr>
            </w:pPr>
          </w:p>
        </w:tc>
      </w:tr>
      <w:tr w:rsidR="00C43DCA" w:rsidRPr="00A43039" w:rsidTr="00FB6E48">
        <w:trPr>
          <w:gridAfter w:val="1"/>
          <w:wAfter w:w="142" w:type="dxa"/>
          <w:cantSplit/>
          <w:trHeight w:val="448"/>
          <w:jc w:val="center"/>
        </w:trPr>
        <w:tc>
          <w:tcPr>
            <w:tcW w:w="2263" w:type="dxa"/>
            <w:shd w:val="clear" w:color="auto" w:fill="D9D9D9"/>
            <w:vAlign w:val="center"/>
          </w:tcPr>
          <w:p w:rsidR="00C43DCA" w:rsidRPr="00A43039" w:rsidRDefault="00C43DCA" w:rsidP="00FB6E48">
            <w:pPr>
              <w:rPr>
                <w:sz w:val="22"/>
                <w:szCs w:val="22"/>
              </w:rPr>
            </w:pPr>
            <w:r>
              <w:rPr>
                <w:sz w:val="22"/>
                <w:szCs w:val="22"/>
              </w:rPr>
              <w:t>MARKO OBADIĆ</w:t>
            </w:r>
          </w:p>
        </w:tc>
        <w:tc>
          <w:tcPr>
            <w:tcW w:w="709" w:type="dxa"/>
            <w:shd w:val="clear" w:color="auto" w:fill="D9D9D9"/>
            <w:vAlign w:val="center"/>
          </w:tcPr>
          <w:p w:rsidR="00C43DCA" w:rsidRPr="00A43039" w:rsidRDefault="00C43DCA" w:rsidP="00FB6E48">
            <w:pPr>
              <w:jc w:val="center"/>
              <w:rPr>
                <w:sz w:val="22"/>
                <w:szCs w:val="22"/>
              </w:rPr>
            </w:pPr>
          </w:p>
        </w:tc>
        <w:tc>
          <w:tcPr>
            <w:tcW w:w="709" w:type="dxa"/>
            <w:shd w:val="clear" w:color="auto" w:fill="D9D9D9"/>
            <w:vAlign w:val="center"/>
          </w:tcPr>
          <w:p w:rsidR="00C43DCA" w:rsidRPr="00A43039" w:rsidRDefault="00C43DCA" w:rsidP="00FB6E48">
            <w:pPr>
              <w:jc w:val="center"/>
              <w:rPr>
                <w:sz w:val="22"/>
                <w:szCs w:val="22"/>
              </w:rPr>
            </w:pPr>
          </w:p>
        </w:tc>
        <w:tc>
          <w:tcPr>
            <w:tcW w:w="850" w:type="dxa"/>
            <w:shd w:val="clear" w:color="auto" w:fill="D9D9D9"/>
            <w:vAlign w:val="center"/>
          </w:tcPr>
          <w:p w:rsidR="00C43DCA" w:rsidRPr="00A43039" w:rsidRDefault="00C43DCA" w:rsidP="00FB6E48">
            <w:pPr>
              <w:jc w:val="center"/>
              <w:rPr>
                <w:sz w:val="22"/>
                <w:szCs w:val="22"/>
              </w:rPr>
            </w:pPr>
          </w:p>
        </w:tc>
        <w:tc>
          <w:tcPr>
            <w:tcW w:w="709" w:type="dxa"/>
            <w:shd w:val="clear" w:color="auto" w:fill="D9D9D9"/>
            <w:vAlign w:val="center"/>
          </w:tcPr>
          <w:p w:rsidR="00C43DCA" w:rsidRPr="00A43039" w:rsidRDefault="00C43DCA" w:rsidP="00FB6E48">
            <w:pPr>
              <w:jc w:val="center"/>
              <w:rPr>
                <w:sz w:val="22"/>
                <w:szCs w:val="22"/>
              </w:rPr>
            </w:pPr>
          </w:p>
        </w:tc>
        <w:tc>
          <w:tcPr>
            <w:tcW w:w="567" w:type="dxa"/>
            <w:shd w:val="clear" w:color="auto" w:fill="D9D9D9"/>
            <w:vAlign w:val="center"/>
          </w:tcPr>
          <w:p w:rsidR="00C43DCA" w:rsidRPr="00A43039" w:rsidRDefault="00C43DCA" w:rsidP="00FB6E48">
            <w:pPr>
              <w:jc w:val="center"/>
              <w:rPr>
                <w:sz w:val="22"/>
                <w:szCs w:val="22"/>
              </w:rPr>
            </w:pPr>
          </w:p>
        </w:tc>
        <w:tc>
          <w:tcPr>
            <w:tcW w:w="1134" w:type="dxa"/>
            <w:gridSpan w:val="2"/>
            <w:shd w:val="clear" w:color="auto" w:fill="D9D9D9"/>
            <w:vAlign w:val="center"/>
          </w:tcPr>
          <w:p w:rsidR="00C43DCA" w:rsidRPr="00A43039" w:rsidRDefault="00C43DCA" w:rsidP="00FB6E48">
            <w:pPr>
              <w:jc w:val="center"/>
              <w:rPr>
                <w:sz w:val="22"/>
                <w:szCs w:val="22"/>
              </w:rPr>
            </w:pPr>
            <w:r>
              <w:rPr>
                <w:sz w:val="22"/>
                <w:szCs w:val="22"/>
              </w:rPr>
              <w:t>6b</w:t>
            </w:r>
          </w:p>
        </w:tc>
        <w:tc>
          <w:tcPr>
            <w:tcW w:w="992" w:type="dxa"/>
            <w:gridSpan w:val="2"/>
            <w:shd w:val="clear" w:color="auto" w:fill="D9D9D9"/>
            <w:vAlign w:val="center"/>
          </w:tcPr>
          <w:p w:rsidR="00C43DCA" w:rsidRPr="00A43039" w:rsidRDefault="00C43DCA" w:rsidP="00FB6E48">
            <w:pPr>
              <w:jc w:val="center"/>
              <w:rPr>
                <w:sz w:val="22"/>
                <w:szCs w:val="22"/>
              </w:rPr>
            </w:pPr>
            <w:r>
              <w:rPr>
                <w:sz w:val="22"/>
                <w:szCs w:val="22"/>
              </w:rPr>
              <w:t>8.</w:t>
            </w:r>
          </w:p>
        </w:tc>
        <w:tc>
          <w:tcPr>
            <w:tcW w:w="851" w:type="dxa"/>
            <w:gridSpan w:val="2"/>
            <w:shd w:val="clear" w:color="auto" w:fill="D9D9D9"/>
            <w:vAlign w:val="center"/>
          </w:tcPr>
          <w:p w:rsidR="00C43DCA" w:rsidRPr="00A43039" w:rsidRDefault="00C43DCA" w:rsidP="00FB6E48">
            <w:pPr>
              <w:jc w:val="center"/>
              <w:rPr>
                <w:sz w:val="22"/>
                <w:szCs w:val="22"/>
              </w:rPr>
            </w:pPr>
          </w:p>
        </w:tc>
        <w:tc>
          <w:tcPr>
            <w:tcW w:w="850" w:type="dxa"/>
            <w:gridSpan w:val="2"/>
            <w:shd w:val="clear" w:color="auto" w:fill="D9D9D9"/>
            <w:vAlign w:val="center"/>
          </w:tcPr>
          <w:p w:rsidR="00C43DCA" w:rsidRPr="00A43039" w:rsidRDefault="00C43DCA" w:rsidP="00FB6E48">
            <w:pPr>
              <w:jc w:val="center"/>
              <w:rPr>
                <w:sz w:val="22"/>
                <w:szCs w:val="22"/>
              </w:rPr>
            </w:pPr>
          </w:p>
        </w:tc>
        <w:tc>
          <w:tcPr>
            <w:tcW w:w="851" w:type="dxa"/>
            <w:gridSpan w:val="2"/>
            <w:shd w:val="clear" w:color="auto" w:fill="D9D9D9"/>
            <w:vAlign w:val="center"/>
          </w:tcPr>
          <w:p w:rsidR="00C43DCA" w:rsidRPr="00A43039" w:rsidRDefault="00C43DCA" w:rsidP="00FB6E48">
            <w:pPr>
              <w:jc w:val="center"/>
              <w:rPr>
                <w:sz w:val="22"/>
                <w:szCs w:val="22"/>
              </w:rPr>
            </w:pPr>
          </w:p>
        </w:tc>
      </w:tr>
      <w:tr w:rsidR="00C43DCA" w:rsidRPr="00A43039" w:rsidTr="00FB6E48">
        <w:trPr>
          <w:gridAfter w:val="1"/>
          <w:wAfter w:w="142" w:type="dxa"/>
          <w:cantSplit/>
          <w:trHeight w:val="448"/>
          <w:jc w:val="center"/>
        </w:trPr>
        <w:tc>
          <w:tcPr>
            <w:tcW w:w="2263" w:type="dxa"/>
            <w:shd w:val="clear" w:color="auto" w:fill="auto"/>
            <w:vAlign w:val="center"/>
          </w:tcPr>
          <w:p w:rsidR="00C43DCA" w:rsidRPr="00A43039" w:rsidRDefault="00C43DCA" w:rsidP="00FB6E48">
            <w:pPr>
              <w:rPr>
                <w:sz w:val="22"/>
                <w:szCs w:val="22"/>
              </w:rPr>
            </w:pPr>
            <w:r w:rsidRPr="00A43039">
              <w:rPr>
                <w:sz w:val="22"/>
                <w:szCs w:val="22"/>
              </w:rPr>
              <w:t>VALENTINA BOGDAN</w:t>
            </w:r>
          </w:p>
        </w:tc>
        <w:tc>
          <w:tcPr>
            <w:tcW w:w="709" w:type="dxa"/>
            <w:shd w:val="clear" w:color="auto" w:fill="auto"/>
            <w:vAlign w:val="center"/>
          </w:tcPr>
          <w:p w:rsidR="00C43DCA" w:rsidRPr="00A43039" w:rsidRDefault="00C43DCA" w:rsidP="00FB6E48">
            <w:pPr>
              <w:jc w:val="center"/>
              <w:rPr>
                <w:sz w:val="22"/>
                <w:szCs w:val="22"/>
              </w:rPr>
            </w:pPr>
          </w:p>
        </w:tc>
        <w:tc>
          <w:tcPr>
            <w:tcW w:w="709" w:type="dxa"/>
            <w:shd w:val="clear" w:color="auto" w:fill="auto"/>
            <w:vAlign w:val="center"/>
          </w:tcPr>
          <w:p w:rsidR="00C43DCA" w:rsidRPr="00A43039" w:rsidRDefault="00C43DCA" w:rsidP="00FB6E48">
            <w:pPr>
              <w:tabs>
                <w:tab w:val="center" w:pos="288"/>
              </w:tabs>
              <w:jc w:val="center"/>
              <w:rPr>
                <w:sz w:val="22"/>
                <w:szCs w:val="22"/>
              </w:rPr>
            </w:pPr>
          </w:p>
        </w:tc>
        <w:tc>
          <w:tcPr>
            <w:tcW w:w="850" w:type="dxa"/>
            <w:shd w:val="clear" w:color="auto" w:fill="auto"/>
            <w:vAlign w:val="center"/>
          </w:tcPr>
          <w:p w:rsidR="00C43DCA" w:rsidRPr="00A43039" w:rsidRDefault="00C43DCA" w:rsidP="00FB6E48">
            <w:pPr>
              <w:jc w:val="center"/>
              <w:rPr>
                <w:sz w:val="22"/>
                <w:szCs w:val="22"/>
              </w:rPr>
            </w:pPr>
          </w:p>
        </w:tc>
        <w:tc>
          <w:tcPr>
            <w:tcW w:w="709" w:type="dxa"/>
            <w:shd w:val="clear" w:color="auto" w:fill="auto"/>
            <w:vAlign w:val="center"/>
          </w:tcPr>
          <w:p w:rsidR="00C43DCA" w:rsidRPr="00A43039" w:rsidRDefault="00C43DCA" w:rsidP="00FB6E48">
            <w:pPr>
              <w:jc w:val="center"/>
              <w:rPr>
                <w:sz w:val="22"/>
                <w:szCs w:val="22"/>
              </w:rPr>
            </w:pPr>
            <w:r>
              <w:rPr>
                <w:sz w:val="22"/>
                <w:szCs w:val="22"/>
              </w:rPr>
              <w:t>6b</w:t>
            </w:r>
          </w:p>
        </w:tc>
        <w:tc>
          <w:tcPr>
            <w:tcW w:w="567" w:type="dxa"/>
            <w:shd w:val="clear" w:color="auto" w:fill="auto"/>
            <w:vAlign w:val="center"/>
          </w:tcPr>
          <w:p w:rsidR="00C43DCA" w:rsidRPr="00A43039" w:rsidRDefault="00C43DCA" w:rsidP="00FB6E48">
            <w:pPr>
              <w:jc w:val="center"/>
              <w:rPr>
                <w:sz w:val="22"/>
                <w:szCs w:val="22"/>
              </w:rPr>
            </w:pPr>
            <w:r>
              <w:rPr>
                <w:sz w:val="22"/>
                <w:szCs w:val="22"/>
              </w:rPr>
              <w:t>6a</w:t>
            </w:r>
          </w:p>
        </w:tc>
        <w:tc>
          <w:tcPr>
            <w:tcW w:w="1134" w:type="dxa"/>
            <w:gridSpan w:val="2"/>
            <w:shd w:val="clear" w:color="auto" w:fill="auto"/>
            <w:vAlign w:val="center"/>
          </w:tcPr>
          <w:p w:rsidR="00C43DCA" w:rsidRPr="00A43039" w:rsidRDefault="00C43DCA" w:rsidP="00FB6E48">
            <w:pPr>
              <w:jc w:val="center"/>
              <w:rPr>
                <w:sz w:val="22"/>
                <w:szCs w:val="22"/>
              </w:rPr>
            </w:pPr>
            <w:r>
              <w:rPr>
                <w:sz w:val="22"/>
                <w:szCs w:val="22"/>
              </w:rPr>
              <w:t>7.</w:t>
            </w:r>
          </w:p>
        </w:tc>
        <w:tc>
          <w:tcPr>
            <w:tcW w:w="992" w:type="dxa"/>
            <w:gridSpan w:val="2"/>
            <w:shd w:val="clear" w:color="auto" w:fill="auto"/>
            <w:vAlign w:val="center"/>
          </w:tcPr>
          <w:p w:rsidR="00C43DCA" w:rsidRPr="00A43039" w:rsidRDefault="00C43DCA" w:rsidP="00FB6E48">
            <w:pPr>
              <w:jc w:val="center"/>
              <w:rPr>
                <w:sz w:val="22"/>
                <w:szCs w:val="22"/>
              </w:rPr>
            </w:pPr>
          </w:p>
        </w:tc>
        <w:tc>
          <w:tcPr>
            <w:tcW w:w="851" w:type="dxa"/>
            <w:gridSpan w:val="2"/>
            <w:shd w:val="clear" w:color="auto" w:fill="auto"/>
            <w:vAlign w:val="center"/>
          </w:tcPr>
          <w:p w:rsidR="00C43DCA" w:rsidRPr="00A43039" w:rsidRDefault="00C43DCA" w:rsidP="00FB6E48">
            <w:pPr>
              <w:jc w:val="center"/>
              <w:rPr>
                <w:sz w:val="22"/>
                <w:szCs w:val="22"/>
              </w:rPr>
            </w:pPr>
          </w:p>
        </w:tc>
        <w:tc>
          <w:tcPr>
            <w:tcW w:w="850" w:type="dxa"/>
            <w:gridSpan w:val="2"/>
            <w:vAlign w:val="center"/>
          </w:tcPr>
          <w:p w:rsidR="00C43DCA" w:rsidRPr="00A43039" w:rsidRDefault="00C43DCA" w:rsidP="00FB6E48">
            <w:pPr>
              <w:jc w:val="center"/>
              <w:rPr>
                <w:sz w:val="22"/>
                <w:szCs w:val="22"/>
              </w:rPr>
            </w:pPr>
          </w:p>
        </w:tc>
        <w:tc>
          <w:tcPr>
            <w:tcW w:w="851" w:type="dxa"/>
            <w:gridSpan w:val="2"/>
            <w:vAlign w:val="center"/>
          </w:tcPr>
          <w:p w:rsidR="00C43DCA" w:rsidRPr="00A43039" w:rsidRDefault="00C43DCA" w:rsidP="00FB6E48">
            <w:pPr>
              <w:jc w:val="center"/>
              <w:rPr>
                <w:sz w:val="22"/>
                <w:szCs w:val="22"/>
              </w:rPr>
            </w:pPr>
          </w:p>
        </w:tc>
      </w:tr>
      <w:tr w:rsidR="00C43DCA" w:rsidRPr="00A43039" w:rsidTr="00FB6E48">
        <w:trPr>
          <w:gridAfter w:val="1"/>
          <w:wAfter w:w="142" w:type="dxa"/>
          <w:cantSplit/>
          <w:trHeight w:val="448"/>
          <w:jc w:val="center"/>
        </w:trPr>
        <w:tc>
          <w:tcPr>
            <w:tcW w:w="2263" w:type="dxa"/>
            <w:shd w:val="pct10" w:color="auto" w:fill="auto"/>
            <w:vAlign w:val="center"/>
          </w:tcPr>
          <w:p w:rsidR="00C43DCA" w:rsidRPr="00A43039" w:rsidRDefault="00C43DCA" w:rsidP="00FB6E48">
            <w:pPr>
              <w:rPr>
                <w:sz w:val="22"/>
                <w:szCs w:val="22"/>
              </w:rPr>
            </w:pPr>
            <w:r w:rsidRPr="00A43039">
              <w:rPr>
                <w:sz w:val="22"/>
                <w:szCs w:val="22"/>
              </w:rPr>
              <w:t>SILVIJA ŠOŠTARIĆ</w:t>
            </w:r>
          </w:p>
        </w:tc>
        <w:tc>
          <w:tcPr>
            <w:tcW w:w="709" w:type="dxa"/>
            <w:shd w:val="pct10" w:color="auto" w:fill="auto"/>
            <w:vAlign w:val="center"/>
          </w:tcPr>
          <w:p w:rsidR="00C43DCA" w:rsidRPr="00A43039" w:rsidRDefault="00C43DCA" w:rsidP="00FB6E48">
            <w:pPr>
              <w:jc w:val="center"/>
              <w:rPr>
                <w:sz w:val="22"/>
                <w:szCs w:val="22"/>
              </w:rPr>
            </w:pPr>
          </w:p>
        </w:tc>
        <w:tc>
          <w:tcPr>
            <w:tcW w:w="709" w:type="dxa"/>
            <w:shd w:val="pct10" w:color="auto" w:fill="auto"/>
            <w:vAlign w:val="center"/>
          </w:tcPr>
          <w:p w:rsidR="00C43DCA" w:rsidRPr="00A43039" w:rsidRDefault="00C43DCA" w:rsidP="00FB6E48">
            <w:pPr>
              <w:jc w:val="center"/>
              <w:rPr>
                <w:sz w:val="22"/>
                <w:szCs w:val="22"/>
              </w:rPr>
            </w:pPr>
          </w:p>
        </w:tc>
        <w:tc>
          <w:tcPr>
            <w:tcW w:w="850" w:type="dxa"/>
            <w:shd w:val="pct10" w:color="auto" w:fill="auto"/>
            <w:vAlign w:val="center"/>
          </w:tcPr>
          <w:p w:rsidR="00C43DCA" w:rsidRPr="00A43039" w:rsidRDefault="00C43DCA" w:rsidP="00FB6E48">
            <w:pPr>
              <w:jc w:val="center"/>
              <w:rPr>
                <w:sz w:val="22"/>
                <w:szCs w:val="22"/>
              </w:rPr>
            </w:pPr>
          </w:p>
        </w:tc>
        <w:tc>
          <w:tcPr>
            <w:tcW w:w="709" w:type="dxa"/>
            <w:shd w:val="pct10" w:color="auto" w:fill="auto"/>
            <w:vAlign w:val="center"/>
          </w:tcPr>
          <w:p w:rsidR="00C43DCA" w:rsidRPr="00A43039" w:rsidRDefault="00C43DCA" w:rsidP="00FB6E48">
            <w:pPr>
              <w:jc w:val="center"/>
              <w:rPr>
                <w:sz w:val="22"/>
                <w:szCs w:val="22"/>
              </w:rPr>
            </w:pPr>
          </w:p>
        </w:tc>
        <w:tc>
          <w:tcPr>
            <w:tcW w:w="567" w:type="dxa"/>
            <w:shd w:val="pct10" w:color="auto" w:fill="auto"/>
            <w:vAlign w:val="center"/>
          </w:tcPr>
          <w:p w:rsidR="00C43DCA" w:rsidRPr="00A43039" w:rsidRDefault="00C43DCA" w:rsidP="00FB6E48">
            <w:pPr>
              <w:jc w:val="center"/>
              <w:rPr>
                <w:sz w:val="22"/>
                <w:szCs w:val="22"/>
              </w:rPr>
            </w:pPr>
          </w:p>
        </w:tc>
        <w:tc>
          <w:tcPr>
            <w:tcW w:w="1134" w:type="dxa"/>
            <w:gridSpan w:val="2"/>
            <w:shd w:val="pct10" w:color="auto" w:fill="auto"/>
            <w:vAlign w:val="center"/>
          </w:tcPr>
          <w:p w:rsidR="00C43DCA" w:rsidRPr="00A43039" w:rsidRDefault="00C43DCA" w:rsidP="00FB6E48">
            <w:pPr>
              <w:jc w:val="center"/>
              <w:rPr>
                <w:sz w:val="22"/>
                <w:szCs w:val="22"/>
              </w:rPr>
            </w:pPr>
          </w:p>
        </w:tc>
        <w:tc>
          <w:tcPr>
            <w:tcW w:w="992" w:type="dxa"/>
            <w:gridSpan w:val="2"/>
            <w:shd w:val="pct10" w:color="auto" w:fill="auto"/>
            <w:vAlign w:val="center"/>
          </w:tcPr>
          <w:p w:rsidR="00C43DCA" w:rsidRPr="00A43039" w:rsidRDefault="00C43DCA" w:rsidP="00FB6E48">
            <w:pPr>
              <w:jc w:val="center"/>
              <w:rPr>
                <w:sz w:val="22"/>
                <w:szCs w:val="22"/>
              </w:rPr>
            </w:pPr>
          </w:p>
        </w:tc>
        <w:tc>
          <w:tcPr>
            <w:tcW w:w="851" w:type="dxa"/>
            <w:gridSpan w:val="2"/>
            <w:shd w:val="pct10" w:color="auto" w:fill="auto"/>
            <w:vAlign w:val="center"/>
          </w:tcPr>
          <w:p w:rsidR="00C43DCA" w:rsidRPr="00A43039" w:rsidRDefault="00C43DCA" w:rsidP="00FB6E48">
            <w:pPr>
              <w:jc w:val="center"/>
              <w:rPr>
                <w:sz w:val="22"/>
                <w:szCs w:val="22"/>
              </w:rPr>
            </w:pPr>
          </w:p>
        </w:tc>
        <w:tc>
          <w:tcPr>
            <w:tcW w:w="850" w:type="dxa"/>
            <w:gridSpan w:val="2"/>
            <w:shd w:val="pct10" w:color="auto" w:fill="auto"/>
            <w:vAlign w:val="center"/>
          </w:tcPr>
          <w:p w:rsidR="00C43DCA" w:rsidRPr="00A43039" w:rsidRDefault="00C43DCA" w:rsidP="00FB6E48">
            <w:pPr>
              <w:jc w:val="center"/>
              <w:rPr>
                <w:sz w:val="22"/>
                <w:szCs w:val="22"/>
              </w:rPr>
            </w:pPr>
          </w:p>
        </w:tc>
        <w:tc>
          <w:tcPr>
            <w:tcW w:w="851" w:type="dxa"/>
            <w:gridSpan w:val="2"/>
            <w:shd w:val="pct10" w:color="auto" w:fill="auto"/>
            <w:vAlign w:val="center"/>
          </w:tcPr>
          <w:p w:rsidR="00C43DCA" w:rsidRPr="00A43039" w:rsidRDefault="00C43DCA" w:rsidP="00FB6E48">
            <w:pPr>
              <w:jc w:val="center"/>
              <w:rPr>
                <w:sz w:val="22"/>
                <w:szCs w:val="22"/>
              </w:rPr>
            </w:pPr>
          </w:p>
        </w:tc>
      </w:tr>
      <w:tr w:rsidR="00C43DCA" w:rsidRPr="00A43039" w:rsidTr="00FB6E48">
        <w:trPr>
          <w:gridAfter w:val="1"/>
          <w:wAfter w:w="142" w:type="dxa"/>
          <w:cantSplit/>
          <w:trHeight w:val="448"/>
          <w:jc w:val="center"/>
        </w:trPr>
        <w:tc>
          <w:tcPr>
            <w:tcW w:w="2263" w:type="dxa"/>
            <w:shd w:val="clear" w:color="auto" w:fill="FFFFFF"/>
            <w:vAlign w:val="center"/>
          </w:tcPr>
          <w:p w:rsidR="00C43DCA" w:rsidRPr="00A43039" w:rsidRDefault="00C43DCA" w:rsidP="00FB6E48">
            <w:pPr>
              <w:rPr>
                <w:sz w:val="22"/>
                <w:szCs w:val="22"/>
              </w:rPr>
            </w:pPr>
            <w:r w:rsidRPr="00A43039">
              <w:rPr>
                <w:sz w:val="22"/>
                <w:szCs w:val="22"/>
              </w:rPr>
              <w:t>TANJA TROJKO</w:t>
            </w:r>
          </w:p>
        </w:tc>
        <w:tc>
          <w:tcPr>
            <w:tcW w:w="709" w:type="dxa"/>
            <w:shd w:val="clear" w:color="auto" w:fill="FFFFFF"/>
            <w:vAlign w:val="center"/>
          </w:tcPr>
          <w:p w:rsidR="00C43DCA" w:rsidRPr="00A43039" w:rsidRDefault="00C43DCA" w:rsidP="00FB6E48">
            <w:pPr>
              <w:jc w:val="center"/>
              <w:rPr>
                <w:sz w:val="22"/>
                <w:szCs w:val="22"/>
              </w:rPr>
            </w:pPr>
          </w:p>
        </w:tc>
        <w:tc>
          <w:tcPr>
            <w:tcW w:w="709" w:type="dxa"/>
            <w:shd w:val="clear" w:color="auto" w:fill="FFFFFF"/>
            <w:vAlign w:val="center"/>
          </w:tcPr>
          <w:p w:rsidR="00C43DCA" w:rsidRPr="00A43039" w:rsidRDefault="00C43DCA" w:rsidP="00FB6E48">
            <w:pPr>
              <w:jc w:val="center"/>
              <w:rPr>
                <w:sz w:val="22"/>
                <w:szCs w:val="22"/>
              </w:rPr>
            </w:pPr>
          </w:p>
        </w:tc>
        <w:tc>
          <w:tcPr>
            <w:tcW w:w="850" w:type="dxa"/>
            <w:shd w:val="clear" w:color="auto" w:fill="FFFFFF"/>
            <w:vAlign w:val="center"/>
          </w:tcPr>
          <w:p w:rsidR="00C43DCA" w:rsidRPr="00A43039" w:rsidRDefault="00C43DCA" w:rsidP="00FB6E48">
            <w:pPr>
              <w:jc w:val="center"/>
              <w:rPr>
                <w:sz w:val="22"/>
                <w:szCs w:val="22"/>
              </w:rPr>
            </w:pPr>
          </w:p>
        </w:tc>
        <w:tc>
          <w:tcPr>
            <w:tcW w:w="709" w:type="dxa"/>
            <w:shd w:val="clear" w:color="auto" w:fill="FFFFFF"/>
            <w:vAlign w:val="center"/>
          </w:tcPr>
          <w:p w:rsidR="00C43DCA" w:rsidRPr="00A43039" w:rsidRDefault="00C43DCA" w:rsidP="00FB6E48">
            <w:pPr>
              <w:jc w:val="center"/>
              <w:rPr>
                <w:sz w:val="22"/>
                <w:szCs w:val="22"/>
              </w:rPr>
            </w:pPr>
          </w:p>
        </w:tc>
        <w:tc>
          <w:tcPr>
            <w:tcW w:w="567" w:type="dxa"/>
            <w:shd w:val="clear" w:color="auto" w:fill="FFFFFF"/>
            <w:vAlign w:val="center"/>
          </w:tcPr>
          <w:p w:rsidR="00C43DCA" w:rsidRPr="00A43039" w:rsidRDefault="00C43DCA" w:rsidP="00FB6E48">
            <w:pPr>
              <w:jc w:val="center"/>
              <w:rPr>
                <w:sz w:val="22"/>
                <w:szCs w:val="22"/>
              </w:rPr>
            </w:pPr>
          </w:p>
        </w:tc>
        <w:tc>
          <w:tcPr>
            <w:tcW w:w="1134" w:type="dxa"/>
            <w:gridSpan w:val="2"/>
            <w:shd w:val="clear" w:color="auto" w:fill="FFFFFF"/>
            <w:vAlign w:val="center"/>
          </w:tcPr>
          <w:p w:rsidR="00C43DCA" w:rsidRPr="00A43039" w:rsidRDefault="00C43DCA" w:rsidP="00FB6E48">
            <w:pPr>
              <w:jc w:val="center"/>
              <w:rPr>
                <w:sz w:val="22"/>
                <w:szCs w:val="22"/>
              </w:rPr>
            </w:pPr>
          </w:p>
        </w:tc>
        <w:tc>
          <w:tcPr>
            <w:tcW w:w="992" w:type="dxa"/>
            <w:gridSpan w:val="2"/>
            <w:shd w:val="clear" w:color="auto" w:fill="FFFFFF"/>
            <w:vAlign w:val="center"/>
          </w:tcPr>
          <w:p w:rsidR="00C43DCA" w:rsidRPr="00A43039" w:rsidRDefault="00C43DCA" w:rsidP="00FB6E48">
            <w:pPr>
              <w:jc w:val="center"/>
              <w:rPr>
                <w:sz w:val="22"/>
                <w:szCs w:val="22"/>
              </w:rPr>
            </w:pPr>
            <w:r>
              <w:rPr>
                <w:sz w:val="22"/>
                <w:szCs w:val="22"/>
              </w:rPr>
              <w:t>5.</w:t>
            </w:r>
          </w:p>
        </w:tc>
        <w:tc>
          <w:tcPr>
            <w:tcW w:w="851" w:type="dxa"/>
            <w:gridSpan w:val="2"/>
            <w:shd w:val="clear" w:color="auto" w:fill="FFFFFF"/>
            <w:vAlign w:val="center"/>
          </w:tcPr>
          <w:p w:rsidR="00C43DCA" w:rsidRPr="00A43039" w:rsidRDefault="00C43DCA" w:rsidP="00FB6E48">
            <w:pPr>
              <w:jc w:val="center"/>
              <w:rPr>
                <w:sz w:val="22"/>
                <w:szCs w:val="22"/>
              </w:rPr>
            </w:pPr>
            <w:r>
              <w:rPr>
                <w:sz w:val="22"/>
                <w:szCs w:val="22"/>
              </w:rPr>
              <w:t>5.</w:t>
            </w:r>
          </w:p>
        </w:tc>
        <w:tc>
          <w:tcPr>
            <w:tcW w:w="850" w:type="dxa"/>
            <w:gridSpan w:val="2"/>
            <w:shd w:val="clear" w:color="auto" w:fill="FFFFFF"/>
            <w:vAlign w:val="center"/>
          </w:tcPr>
          <w:p w:rsidR="00C43DCA" w:rsidRPr="00A43039" w:rsidRDefault="00C43DCA" w:rsidP="00FB6E48">
            <w:pPr>
              <w:rPr>
                <w:sz w:val="22"/>
                <w:szCs w:val="22"/>
              </w:rPr>
            </w:pPr>
            <w:r>
              <w:rPr>
                <w:sz w:val="22"/>
                <w:szCs w:val="22"/>
              </w:rPr>
              <w:t>6a</w:t>
            </w:r>
          </w:p>
        </w:tc>
        <w:tc>
          <w:tcPr>
            <w:tcW w:w="851" w:type="dxa"/>
            <w:gridSpan w:val="2"/>
            <w:shd w:val="clear" w:color="auto" w:fill="FFFFFF"/>
            <w:vAlign w:val="center"/>
          </w:tcPr>
          <w:p w:rsidR="00C43DCA" w:rsidRPr="00A43039" w:rsidRDefault="00C43DCA" w:rsidP="00FB6E48">
            <w:pPr>
              <w:rPr>
                <w:sz w:val="22"/>
                <w:szCs w:val="22"/>
              </w:rPr>
            </w:pPr>
            <w:r>
              <w:rPr>
                <w:sz w:val="22"/>
                <w:szCs w:val="22"/>
              </w:rPr>
              <w:t xml:space="preserve">6b (2 </w:t>
            </w:r>
            <w:proofErr w:type="spellStart"/>
            <w:r>
              <w:rPr>
                <w:sz w:val="22"/>
                <w:szCs w:val="22"/>
              </w:rPr>
              <w:t>uč</w:t>
            </w:r>
            <w:proofErr w:type="spellEnd"/>
            <w:r>
              <w:rPr>
                <w:sz w:val="22"/>
                <w:szCs w:val="22"/>
              </w:rPr>
              <w:t>)</w:t>
            </w:r>
          </w:p>
        </w:tc>
      </w:tr>
      <w:tr w:rsidR="00C43DCA" w:rsidRPr="00A43039" w:rsidTr="00FB6E48">
        <w:trPr>
          <w:gridAfter w:val="1"/>
          <w:wAfter w:w="142" w:type="dxa"/>
          <w:cantSplit/>
          <w:trHeight w:val="448"/>
          <w:jc w:val="center"/>
        </w:trPr>
        <w:tc>
          <w:tcPr>
            <w:tcW w:w="2263" w:type="dxa"/>
            <w:shd w:val="pct10" w:color="auto" w:fill="auto"/>
            <w:vAlign w:val="center"/>
          </w:tcPr>
          <w:p w:rsidR="00C43DCA" w:rsidRPr="00A43039" w:rsidRDefault="00C43DCA" w:rsidP="00FB6E48">
            <w:pPr>
              <w:rPr>
                <w:sz w:val="22"/>
                <w:szCs w:val="22"/>
              </w:rPr>
            </w:pPr>
            <w:r>
              <w:rPr>
                <w:sz w:val="22"/>
                <w:szCs w:val="22"/>
              </w:rPr>
              <w:t>NEVEN KUTNJAK</w:t>
            </w:r>
          </w:p>
        </w:tc>
        <w:tc>
          <w:tcPr>
            <w:tcW w:w="709" w:type="dxa"/>
            <w:shd w:val="pct10" w:color="auto" w:fill="auto"/>
            <w:vAlign w:val="center"/>
          </w:tcPr>
          <w:p w:rsidR="00C43DCA" w:rsidRPr="00A43039" w:rsidRDefault="00C43DCA" w:rsidP="00FB6E48">
            <w:pPr>
              <w:jc w:val="center"/>
              <w:rPr>
                <w:sz w:val="22"/>
                <w:szCs w:val="22"/>
              </w:rPr>
            </w:pPr>
          </w:p>
        </w:tc>
        <w:tc>
          <w:tcPr>
            <w:tcW w:w="709" w:type="dxa"/>
            <w:shd w:val="pct10" w:color="auto" w:fill="auto"/>
            <w:vAlign w:val="center"/>
          </w:tcPr>
          <w:p w:rsidR="00C43DCA" w:rsidRPr="00A43039" w:rsidRDefault="00C43DCA" w:rsidP="00FB6E48">
            <w:pPr>
              <w:jc w:val="center"/>
              <w:rPr>
                <w:sz w:val="22"/>
                <w:szCs w:val="22"/>
              </w:rPr>
            </w:pPr>
          </w:p>
        </w:tc>
        <w:tc>
          <w:tcPr>
            <w:tcW w:w="850" w:type="dxa"/>
            <w:shd w:val="pct10" w:color="auto" w:fill="auto"/>
            <w:vAlign w:val="center"/>
          </w:tcPr>
          <w:p w:rsidR="00C43DCA" w:rsidRPr="00A43039" w:rsidRDefault="00C43DCA" w:rsidP="00FB6E48">
            <w:pPr>
              <w:jc w:val="center"/>
              <w:rPr>
                <w:sz w:val="22"/>
                <w:szCs w:val="22"/>
              </w:rPr>
            </w:pPr>
          </w:p>
        </w:tc>
        <w:tc>
          <w:tcPr>
            <w:tcW w:w="709" w:type="dxa"/>
            <w:shd w:val="pct10" w:color="auto" w:fill="auto"/>
            <w:vAlign w:val="center"/>
          </w:tcPr>
          <w:p w:rsidR="00C43DCA" w:rsidRPr="00A43039" w:rsidRDefault="00C43DCA" w:rsidP="00FB6E48">
            <w:pPr>
              <w:jc w:val="center"/>
              <w:rPr>
                <w:sz w:val="22"/>
                <w:szCs w:val="22"/>
              </w:rPr>
            </w:pPr>
          </w:p>
        </w:tc>
        <w:tc>
          <w:tcPr>
            <w:tcW w:w="567" w:type="dxa"/>
            <w:shd w:val="pct10" w:color="auto" w:fill="auto"/>
            <w:vAlign w:val="center"/>
          </w:tcPr>
          <w:p w:rsidR="00C43DCA" w:rsidRPr="00A43039" w:rsidRDefault="00C43DCA" w:rsidP="00FB6E48">
            <w:pPr>
              <w:jc w:val="center"/>
              <w:rPr>
                <w:sz w:val="22"/>
                <w:szCs w:val="22"/>
              </w:rPr>
            </w:pPr>
          </w:p>
        </w:tc>
        <w:tc>
          <w:tcPr>
            <w:tcW w:w="1134" w:type="dxa"/>
            <w:gridSpan w:val="2"/>
            <w:shd w:val="pct10" w:color="auto" w:fill="auto"/>
            <w:vAlign w:val="center"/>
          </w:tcPr>
          <w:p w:rsidR="00C43DCA" w:rsidRPr="00A43039" w:rsidRDefault="00C43DCA" w:rsidP="00FB6E48">
            <w:pPr>
              <w:jc w:val="center"/>
              <w:rPr>
                <w:sz w:val="22"/>
                <w:szCs w:val="22"/>
              </w:rPr>
            </w:pPr>
            <w:r>
              <w:rPr>
                <w:sz w:val="22"/>
                <w:szCs w:val="22"/>
              </w:rPr>
              <w:t>6a</w:t>
            </w:r>
          </w:p>
        </w:tc>
        <w:tc>
          <w:tcPr>
            <w:tcW w:w="992" w:type="dxa"/>
            <w:gridSpan w:val="2"/>
            <w:shd w:val="pct10" w:color="auto" w:fill="auto"/>
            <w:vAlign w:val="center"/>
          </w:tcPr>
          <w:p w:rsidR="00C43DCA" w:rsidRPr="00A43039" w:rsidRDefault="00C43DCA" w:rsidP="00FB6E48">
            <w:pPr>
              <w:jc w:val="center"/>
              <w:rPr>
                <w:sz w:val="22"/>
                <w:szCs w:val="22"/>
              </w:rPr>
            </w:pPr>
            <w:r>
              <w:rPr>
                <w:sz w:val="22"/>
                <w:szCs w:val="22"/>
              </w:rPr>
              <w:t>6a</w:t>
            </w:r>
          </w:p>
        </w:tc>
        <w:tc>
          <w:tcPr>
            <w:tcW w:w="851" w:type="dxa"/>
            <w:gridSpan w:val="2"/>
            <w:shd w:val="pct10" w:color="auto" w:fill="auto"/>
            <w:vAlign w:val="center"/>
          </w:tcPr>
          <w:p w:rsidR="00C43DCA" w:rsidRPr="00A43039" w:rsidRDefault="00C43DCA" w:rsidP="00FB6E48">
            <w:pPr>
              <w:jc w:val="center"/>
              <w:rPr>
                <w:sz w:val="22"/>
                <w:szCs w:val="22"/>
              </w:rPr>
            </w:pPr>
            <w:r>
              <w:rPr>
                <w:sz w:val="22"/>
                <w:szCs w:val="22"/>
              </w:rPr>
              <w:t>8</w:t>
            </w:r>
          </w:p>
        </w:tc>
        <w:tc>
          <w:tcPr>
            <w:tcW w:w="850" w:type="dxa"/>
            <w:gridSpan w:val="2"/>
            <w:shd w:val="pct10" w:color="auto" w:fill="auto"/>
            <w:vAlign w:val="center"/>
          </w:tcPr>
          <w:p w:rsidR="00C43DCA" w:rsidRPr="00A43039" w:rsidRDefault="00C43DCA" w:rsidP="00FB6E48">
            <w:pPr>
              <w:jc w:val="center"/>
              <w:rPr>
                <w:sz w:val="22"/>
                <w:szCs w:val="22"/>
              </w:rPr>
            </w:pPr>
            <w:r>
              <w:rPr>
                <w:sz w:val="22"/>
                <w:szCs w:val="22"/>
              </w:rPr>
              <w:t>8</w:t>
            </w:r>
          </w:p>
        </w:tc>
        <w:tc>
          <w:tcPr>
            <w:tcW w:w="851" w:type="dxa"/>
            <w:gridSpan w:val="2"/>
            <w:shd w:val="pct10" w:color="auto" w:fill="auto"/>
            <w:vAlign w:val="center"/>
          </w:tcPr>
          <w:p w:rsidR="00C43DCA" w:rsidRPr="00A43039" w:rsidRDefault="00C43DCA" w:rsidP="00FB6E48">
            <w:pPr>
              <w:rPr>
                <w:sz w:val="22"/>
                <w:szCs w:val="22"/>
              </w:rPr>
            </w:pPr>
            <w:proofErr w:type="spellStart"/>
            <w:r>
              <w:rPr>
                <w:sz w:val="22"/>
                <w:szCs w:val="22"/>
              </w:rPr>
              <w:t>dod</w:t>
            </w:r>
            <w:proofErr w:type="spellEnd"/>
          </w:p>
        </w:tc>
      </w:tr>
      <w:tr w:rsidR="00C43DCA" w:rsidRPr="00A43039" w:rsidTr="00FB6E48">
        <w:trPr>
          <w:gridAfter w:val="1"/>
          <w:wAfter w:w="142" w:type="dxa"/>
          <w:cantSplit/>
          <w:trHeight w:val="448"/>
          <w:jc w:val="center"/>
        </w:trPr>
        <w:tc>
          <w:tcPr>
            <w:tcW w:w="2263" w:type="dxa"/>
            <w:shd w:val="clear" w:color="auto" w:fill="FFFFFF"/>
            <w:vAlign w:val="center"/>
          </w:tcPr>
          <w:p w:rsidR="00C43DCA" w:rsidRPr="00A43039" w:rsidRDefault="00C43DCA" w:rsidP="00FB6E48">
            <w:pPr>
              <w:rPr>
                <w:sz w:val="22"/>
                <w:szCs w:val="22"/>
              </w:rPr>
            </w:pPr>
            <w:r w:rsidRPr="00A43039">
              <w:rPr>
                <w:sz w:val="22"/>
                <w:szCs w:val="22"/>
              </w:rPr>
              <w:t>LJILJANA HOZJAN</w:t>
            </w:r>
          </w:p>
        </w:tc>
        <w:tc>
          <w:tcPr>
            <w:tcW w:w="709" w:type="dxa"/>
            <w:shd w:val="clear" w:color="auto" w:fill="FFFFFF"/>
            <w:vAlign w:val="center"/>
          </w:tcPr>
          <w:p w:rsidR="00C43DCA" w:rsidRPr="00A43039" w:rsidRDefault="00C43DCA" w:rsidP="00FB6E48">
            <w:pPr>
              <w:jc w:val="center"/>
              <w:rPr>
                <w:sz w:val="22"/>
                <w:szCs w:val="22"/>
              </w:rPr>
            </w:pPr>
          </w:p>
        </w:tc>
        <w:tc>
          <w:tcPr>
            <w:tcW w:w="709" w:type="dxa"/>
            <w:shd w:val="clear" w:color="auto" w:fill="FFFFFF"/>
            <w:vAlign w:val="center"/>
          </w:tcPr>
          <w:p w:rsidR="00C43DCA" w:rsidRPr="00A43039" w:rsidRDefault="00C43DCA" w:rsidP="00FB6E48">
            <w:pPr>
              <w:jc w:val="center"/>
              <w:rPr>
                <w:sz w:val="22"/>
                <w:szCs w:val="22"/>
              </w:rPr>
            </w:pPr>
            <w:r>
              <w:rPr>
                <w:sz w:val="22"/>
                <w:szCs w:val="22"/>
              </w:rPr>
              <w:t>6b</w:t>
            </w:r>
          </w:p>
        </w:tc>
        <w:tc>
          <w:tcPr>
            <w:tcW w:w="850" w:type="dxa"/>
            <w:shd w:val="clear" w:color="auto" w:fill="FFFFFF"/>
            <w:vAlign w:val="center"/>
          </w:tcPr>
          <w:p w:rsidR="00C43DCA" w:rsidRPr="00A43039" w:rsidRDefault="00C43DCA" w:rsidP="00FB6E48">
            <w:pPr>
              <w:jc w:val="center"/>
              <w:rPr>
                <w:sz w:val="22"/>
                <w:szCs w:val="22"/>
              </w:rPr>
            </w:pPr>
            <w:r>
              <w:rPr>
                <w:sz w:val="22"/>
                <w:szCs w:val="22"/>
              </w:rPr>
              <w:t>5</w:t>
            </w:r>
          </w:p>
        </w:tc>
        <w:tc>
          <w:tcPr>
            <w:tcW w:w="709" w:type="dxa"/>
            <w:shd w:val="clear" w:color="auto" w:fill="FFFFFF"/>
            <w:vAlign w:val="center"/>
          </w:tcPr>
          <w:p w:rsidR="00C43DCA" w:rsidRPr="00A43039" w:rsidRDefault="00C43DCA" w:rsidP="00FB6E48">
            <w:pPr>
              <w:jc w:val="center"/>
              <w:rPr>
                <w:sz w:val="22"/>
                <w:szCs w:val="22"/>
              </w:rPr>
            </w:pPr>
            <w:r>
              <w:rPr>
                <w:sz w:val="22"/>
                <w:szCs w:val="22"/>
              </w:rPr>
              <w:t>4</w:t>
            </w:r>
          </w:p>
        </w:tc>
        <w:tc>
          <w:tcPr>
            <w:tcW w:w="567" w:type="dxa"/>
            <w:shd w:val="clear" w:color="auto" w:fill="FFFFFF"/>
            <w:vAlign w:val="center"/>
          </w:tcPr>
          <w:p w:rsidR="00C43DCA" w:rsidRPr="00A43039" w:rsidRDefault="00C43DCA" w:rsidP="00FB6E48">
            <w:pPr>
              <w:jc w:val="center"/>
              <w:rPr>
                <w:sz w:val="22"/>
                <w:szCs w:val="22"/>
              </w:rPr>
            </w:pPr>
          </w:p>
        </w:tc>
        <w:tc>
          <w:tcPr>
            <w:tcW w:w="1134" w:type="dxa"/>
            <w:gridSpan w:val="2"/>
            <w:shd w:val="clear" w:color="auto" w:fill="FFFFFF"/>
            <w:vAlign w:val="center"/>
          </w:tcPr>
          <w:p w:rsidR="00C43DCA" w:rsidRPr="00A43039" w:rsidRDefault="00C43DCA" w:rsidP="00FB6E48">
            <w:pPr>
              <w:jc w:val="center"/>
              <w:rPr>
                <w:sz w:val="22"/>
                <w:szCs w:val="22"/>
              </w:rPr>
            </w:pPr>
          </w:p>
        </w:tc>
        <w:tc>
          <w:tcPr>
            <w:tcW w:w="992" w:type="dxa"/>
            <w:gridSpan w:val="2"/>
            <w:shd w:val="clear" w:color="auto" w:fill="FFFFFF"/>
            <w:vAlign w:val="center"/>
          </w:tcPr>
          <w:p w:rsidR="00C43DCA" w:rsidRPr="00A43039" w:rsidRDefault="00C43DCA" w:rsidP="00FB6E48">
            <w:pPr>
              <w:jc w:val="center"/>
              <w:rPr>
                <w:sz w:val="22"/>
                <w:szCs w:val="22"/>
              </w:rPr>
            </w:pPr>
          </w:p>
        </w:tc>
        <w:tc>
          <w:tcPr>
            <w:tcW w:w="851" w:type="dxa"/>
            <w:gridSpan w:val="2"/>
            <w:shd w:val="clear" w:color="auto" w:fill="FFFFFF"/>
            <w:vAlign w:val="center"/>
          </w:tcPr>
          <w:p w:rsidR="00C43DCA" w:rsidRPr="00A43039" w:rsidRDefault="00C43DCA" w:rsidP="00FB6E48">
            <w:pPr>
              <w:jc w:val="center"/>
              <w:rPr>
                <w:sz w:val="22"/>
                <w:szCs w:val="22"/>
              </w:rPr>
            </w:pPr>
          </w:p>
        </w:tc>
        <w:tc>
          <w:tcPr>
            <w:tcW w:w="850" w:type="dxa"/>
            <w:gridSpan w:val="2"/>
            <w:shd w:val="clear" w:color="auto" w:fill="FFFFFF"/>
            <w:vAlign w:val="center"/>
          </w:tcPr>
          <w:p w:rsidR="00C43DCA" w:rsidRPr="00A43039" w:rsidRDefault="00C43DCA" w:rsidP="00FB6E48">
            <w:pPr>
              <w:jc w:val="center"/>
              <w:rPr>
                <w:sz w:val="22"/>
                <w:szCs w:val="22"/>
              </w:rPr>
            </w:pPr>
          </w:p>
        </w:tc>
        <w:tc>
          <w:tcPr>
            <w:tcW w:w="851" w:type="dxa"/>
            <w:gridSpan w:val="2"/>
            <w:shd w:val="clear" w:color="auto" w:fill="FFFFFF"/>
            <w:vAlign w:val="center"/>
          </w:tcPr>
          <w:p w:rsidR="00C43DCA" w:rsidRPr="00A43039" w:rsidRDefault="00C43DCA" w:rsidP="00FB6E48">
            <w:pPr>
              <w:jc w:val="center"/>
              <w:rPr>
                <w:sz w:val="22"/>
                <w:szCs w:val="22"/>
              </w:rPr>
            </w:pPr>
          </w:p>
        </w:tc>
      </w:tr>
      <w:tr w:rsidR="00C43DCA" w:rsidRPr="00A71512" w:rsidTr="00FB6E48">
        <w:trPr>
          <w:gridAfter w:val="6"/>
          <w:wAfter w:w="2127" w:type="dxa"/>
          <w:cantSplit/>
          <w:trHeight w:val="502"/>
          <w:jc w:val="center"/>
        </w:trPr>
        <w:tc>
          <w:tcPr>
            <w:tcW w:w="2263" w:type="dxa"/>
            <w:vAlign w:val="center"/>
          </w:tcPr>
          <w:p w:rsidR="00C43DCA" w:rsidRPr="00A71512" w:rsidRDefault="00C43DCA" w:rsidP="00FB6E48">
            <w:pPr>
              <w:jc w:val="center"/>
              <w:rPr>
                <w:b/>
                <w:bCs/>
                <w:sz w:val="22"/>
                <w:szCs w:val="22"/>
              </w:rPr>
            </w:pPr>
            <w:r w:rsidRPr="00A71512">
              <w:rPr>
                <w:b/>
                <w:bCs/>
                <w:sz w:val="22"/>
                <w:szCs w:val="22"/>
              </w:rPr>
              <w:t>IME I PREZIME UČITELJA</w:t>
            </w:r>
          </w:p>
        </w:tc>
        <w:tc>
          <w:tcPr>
            <w:tcW w:w="6237" w:type="dxa"/>
            <w:gridSpan w:val="10"/>
            <w:vAlign w:val="center"/>
          </w:tcPr>
          <w:p w:rsidR="00C43DCA" w:rsidRPr="00A71512" w:rsidRDefault="00C43DCA" w:rsidP="00FB6E48">
            <w:pPr>
              <w:jc w:val="center"/>
              <w:rPr>
                <w:b/>
                <w:bCs/>
                <w:sz w:val="22"/>
                <w:szCs w:val="22"/>
              </w:rPr>
            </w:pPr>
            <w:r w:rsidRPr="00A71512">
              <w:rPr>
                <w:b/>
                <w:bCs/>
                <w:sz w:val="22"/>
                <w:szCs w:val="22"/>
              </w:rPr>
              <w:t>UTORAK</w:t>
            </w:r>
          </w:p>
        </w:tc>
      </w:tr>
      <w:tr w:rsidR="00C43DCA" w:rsidRPr="00A71512" w:rsidTr="00FB6E48">
        <w:trPr>
          <w:gridAfter w:val="1"/>
          <w:wAfter w:w="142" w:type="dxa"/>
          <w:cantSplit/>
          <w:trHeight w:val="440"/>
          <w:jc w:val="center"/>
        </w:trPr>
        <w:tc>
          <w:tcPr>
            <w:tcW w:w="2263" w:type="dxa"/>
            <w:vAlign w:val="center"/>
          </w:tcPr>
          <w:p w:rsidR="00C43DCA" w:rsidRPr="00A71512" w:rsidRDefault="00C43DCA" w:rsidP="00FB6E48">
            <w:pPr>
              <w:pStyle w:val="Zaglavlje"/>
              <w:tabs>
                <w:tab w:val="clear" w:pos="4536"/>
                <w:tab w:val="clear" w:pos="9072"/>
              </w:tabs>
              <w:jc w:val="center"/>
              <w:rPr>
                <w:sz w:val="22"/>
                <w:szCs w:val="22"/>
              </w:rPr>
            </w:pPr>
          </w:p>
        </w:tc>
        <w:tc>
          <w:tcPr>
            <w:tcW w:w="709" w:type="dxa"/>
            <w:vAlign w:val="center"/>
          </w:tcPr>
          <w:p w:rsidR="00C43DCA" w:rsidRPr="0038203A" w:rsidRDefault="00C43DCA" w:rsidP="00FB6E48">
            <w:pPr>
              <w:jc w:val="center"/>
              <w:rPr>
                <w:b/>
                <w:sz w:val="22"/>
                <w:szCs w:val="22"/>
              </w:rPr>
            </w:pPr>
            <w:r w:rsidRPr="0038203A">
              <w:rPr>
                <w:b/>
                <w:sz w:val="22"/>
                <w:szCs w:val="22"/>
              </w:rPr>
              <w:t>0.</w:t>
            </w:r>
          </w:p>
        </w:tc>
        <w:tc>
          <w:tcPr>
            <w:tcW w:w="709" w:type="dxa"/>
            <w:vAlign w:val="center"/>
          </w:tcPr>
          <w:p w:rsidR="00C43DCA" w:rsidRPr="0038203A" w:rsidRDefault="00C43DCA" w:rsidP="00FB6E48">
            <w:pPr>
              <w:jc w:val="center"/>
              <w:rPr>
                <w:b/>
                <w:sz w:val="22"/>
                <w:szCs w:val="22"/>
              </w:rPr>
            </w:pPr>
            <w:r w:rsidRPr="0038203A">
              <w:rPr>
                <w:b/>
                <w:sz w:val="22"/>
                <w:szCs w:val="22"/>
              </w:rPr>
              <w:t>1.</w:t>
            </w:r>
          </w:p>
        </w:tc>
        <w:tc>
          <w:tcPr>
            <w:tcW w:w="850" w:type="dxa"/>
            <w:vAlign w:val="center"/>
          </w:tcPr>
          <w:p w:rsidR="00C43DCA" w:rsidRPr="0038203A" w:rsidRDefault="00C43DCA" w:rsidP="00FB6E48">
            <w:pPr>
              <w:jc w:val="center"/>
              <w:rPr>
                <w:b/>
                <w:sz w:val="22"/>
                <w:szCs w:val="22"/>
              </w:rPr>
            </w:pPr>
            <w:r w:rsidRPr="0038203A">
              <w:rPr>
                <w:b/>
                <w:sz w:val="22"/>
                <w:szCs w:val="22"/>
              </w:rPr>
              <w:t>2.</w:t>
            </w:r>
          </w:p>
        </w:tc>
        <w:tc>
          <w:tcPr>
            <w:tcW w:w="709" w:type="dxa"/>
            <w:vAlign w:val="center"/>
          </w:tcPr>
          <w:p w:rsidR="00C43DCA" w:rsidRPr="0038203A" w:rsidRDefault="00C43DCA" w:rsidP="00FB6E48">
            <w:pPr>
              <w:jc w:val="center"/>
              <w:rPr>
                <w:b/>
                <w:sz w:val="22"/>
                <w:szCs w:val="22"/>
              </w:rPr>
            </w:pPr>
            <w:r w:rsidRPr="0038203A">
              <w:rPr>
                <w:b/>
                <w:sz w:val="22"/>
                <w:szCs w:val="22"/>
              </w:rPr>
              <w:t>3.</w:t>
            </w:r>
          </w:p>
        </w:tc>
        <w:tc>
          <w:tcPr>
            <w:tcW w:w="567" w:type="dxa"/>
            <w:vAlign w:val="center"/>
          </w:tcPr>
          <w:p w:rsidR="00C43DCA" w:rsidRPr="0038203A" w:rsidRDefault="00C43DCA" w:rsidP="00FB6E48">
            <w:pPr>
              <w:jc w:val="center"/>
              <w:rPr>
                <w:b/>
                <w:sz w:val="22"/>
                <w:szCs w:val="22"/>
              </w:rPr>
            </w:pPr>
            <w:r w:rsidRPr="0038203A">
              <w:rPr>
                <w:b/>
                <w:sz w:val="22"/>
                <w:szCs w:val="22"/>
              </w:rPr>
              <w:t>4.</w:t>
            </w:r>
          </w:p>
        </w:tc>
        <w:tc>
          <w:tcPr>
            <w:tcW w:w="1134" w:type="dxa"/>
            <w:gridSpan w:val="2"/>
            <w:vAlign w:val="center"/>
          </w:tcPr>
          <w:p w:rsidR="00C43DCA" w:rsidRPr="0038203A" w:rsidRDefault="00C43DCA" w:rsidP="00FB6E48">
            <w:pPr>
              <w:jc w:val="center"/>
              <w:rPr>
                <w:b/>
                <w:sz w:val="22"/>
                <w:szCs w:val="22"/>
              </w:rPr>
            </w:pPr>
            <w:r w:rsidRPr="0038203A">
              <w:rPr>
                <w:b/>
                <w:sz w:val="22"/>
                <w:szCs w:val="22"/>
              </w:rPr>
              <w:t>5.</w:t>
            </w:r>
          </w:p>
        </w:tc>
        <w:tc>
          <w:tcPr>
            <w:tcW w:w="992" w:type="dxa"/>
            <w:gridSpan w:val="2"/>
            <w:vAlign w:val="center"/>
          </w:tcPr>
          <w:p w:rsidR="00C43DCA" w:rsidRPr="0038203A" w:rsidRDefault="00C43DCA" w:rsidP="00FB6E48">
            <w:pPr>
              <w:jc w:val="center"/>
              <w:rPr>
                <w:b/>
                <w:sz w:val="22"/>
                <w:szCs w:val="22"/>
              </w:rPr>
            </w:pPr>
            <w:r w:rsidRPr="0038203A">
              <w:rPr>
                <w:b/>
                <w:sz w:val="22"/>
                <w:szCs w:val="22"/>
              </w:rPr>
              <w:t>6.</w:t>
            </w:r>
          </w:p>
        </w:tc>
        <w:tc>
          <w:tcPr>
            <w:tcW w:w="851" w:type="dxa"/>
            <w:gridSpan w:val="2"/>
            <w:vAlign w:val="center"/>
          </w:tcPr>
          <w:p w:rsidR="00C43DCA" w:rsidRPr="0038203A" w:rsidRDefault="00C43DCA" w:rsidP="00FB6E48">
            <w:pPr>
              <w:jc w:val="center"/>
              <w:rPr>
                <w:b/>
                <w:sz w:val="22"/>
                <w:szCs w:val="22"/>
              </w:rPr>
            </w:pPr>
            <w:r w:rsidRPr="0038203A">
              <w:rPr>
                <w:b/>
                <w:sz w:val="22"/>
                <w:szCs w:val="22"/>
              </w:rPr>
              <w:t>7.</w:t>
            </w:r>
          </w:p>
        </w:tc>
        <w:tc>
          <w:tcPr>
            <w:tcW w:w="850" w:type="dxa"/>
            <w:gridSpan w:val="2"/>
            <w:vAlign w:val="center"/>
          </w:tcPr>
          <w:p w:rsidR="00C43DCA" w:rsidRPr="0038203A" w:rsidRDefault="00C43DCA" w:rsidP="00FB6E48">
            <w:pPr>
              <w:jc w:val="center"/>
              <w:rPr>
                <w:b/>
                <w:sz w:val="22"/>
                <w:szCs w:val="22"/>
              </w:rPr>
            </w:pPr>
            <w:r w:rsidRPr="0038203A">
              <w:rPr>
                <w:b/>
                <w:sz w:val="22"/>
                <w:szCs w:val="22"/>
              </w:rPr>
              <w:t>8.</w:t>
            </w:r>
          </w:p>
        </w:tc>
        <w:tc>
          <w:tcPr>
            <w:tcW w:w="851" w:type="dxa"/>
            <w:gridSpan w:val="2"/>
            <w:vAlign w:val="center"/>
          </w:tcPr>
          <w:p w:rsidR="00C43DCA" w:rsidRPr="0038203A" w:rsidRDefault="00C43DCA" w:rsidP="00FB6E48">
            <w:pPr>
              <w:jc w:val="center"/>
              <w:rPr>
                <w:b/>
                <w:sz w:val="22"/>
                <w:szCs w:val="22"/>
              </w:rPr>
            </w:pPr>
            <w:r w:rsidRPr="0038203A">
              <w:rPr>
                <w:b/>
                <w:sz w:val="22"/>
                <w:szCs w:val="22"/>
              </w:rPr>
              <w:t>9.</w:t>
            </w:r>
          </w:p>
        </w:tc>
      </w:tr>
      <w:tr w:rsidR="00C43DCA" w:rsidRPr="00A71512" w:rsidTr="00FB6E48">
        <w:trPr>
          <w:gridAfter w:val="1"/>
          <w:wAfter w:w="142" w:type="dxa"/>
          <w:cantSplit/>
          <w:trHeight w:val="440"/>
          <w:jc w:val="center"/>
        </w:trPr>
        <w:tc>
          <w:tcPr>
            <w:tcW w:w="2263" w:type="dxa"/>
            <w:shd w:val="pct10" w:color="auto" w:fill="auto"/>
            <w:vAlign w:val="center"/>
          </w:tcPr>
          <w:p w:rsidR="00C43DCA" w:rsidRPr="00A71512" w:rsidRDefault="00C43DCA" w:rsidP="00FB6E48">
            <w:pPr>
              <w:jc w:val="center"/>
              <w:rPr>
                <w:sz w:val="22"/>
                <w:szCs w:val="22"/>
              </w:rPr>
            </w:pPr>
            <w:r>
              <w:rPr>
                <w:sz w:val="22"/>
                <w:szCs w:val="22"/>
              </w:rPr>
              <w:t>IVANA TKALČEC</w:t>
            </w:r>
          </w:p>
        </w:tc>
        <w:tc>
          <w:tcPr>
            <w:tcW w:w="709" w:type="dxa"/>
            <w:shd w:val="pct10" w:color="auto" w:fill="auto"/>
            <w:vAlign w:val="center"/>
          </w:tcPr>
          <w:p w:rsidR="00C43DCA" w:rsidRPr="00A71512" w:rsidRDefault="00C43DCA" w:rsidP="00FB6E48">
            <w:pPr>
              <w:jc w:val="center"/>
              <w:rPr>
                <w:sz w:val="22"/>
                <w:szCs w:val="22"/>
              </w:rPr>
            </w:pPr>
          </w:p>
        </w:tc>
        <w:tc>
          <w:tcPr>
            <w:tcW w:w="709" w:type="dxa"/>
            <w:shd w:val="pct10" w:color="auto" w:fill="auto"/>
            <w:vAlign w:val="center"/>
          </w:tcPr>
          <w:p w:rsidR="00C43DCA" w:rsidRPr="00A71512" w:rsidRDefault="00C43DCA" w:rsidP="00FB6E48">
            <w:pPr>
              <w:tabs>
                <w:tab w:val="center" w:pos="288"/>
              </w:tabs>
              <w:jc w:val="center"/>
              <w:rPr>
                <w:sz w:val="22"/>
                <w:szCs w:val="22"/>
              </w:rPr>
            </w:pPr>
            <w:r>
              <w:rPr>
                <w:sz w:val="22"/>
                <w:szCs w:val="22"/>
              </w:rPr>
              <w:t>7.</w:t>
            </w:r>
          </w:p>
        </w:tc>
        <w:tc>
          <w:tcPr>
            <w:tcW w:w="850" w:type="dxa"/>
            <w:shd w:val="pct10" w:color="auto" w:fill="auto"/>
            <w:vAlign w:val="center"/>
          </w:tcPr>
          <w:p w:rsidR="00C43DCA" w:rsidRPr="00A71512" w:rsidRDefault="00C43DCA" w:rsidP="00FB6E48">
            <w:pPr>
              <w:jc w:val="center"/>
              <w:rPr>
                <w:sz w:val="22"/>
                <w:szCs w:val="22"/>
              </w:rPr>
            </w:pPr>
            <w:r>
              <w:rPr>
                <w:sz w:val="22"/>
                <w:szCs w:val="22"/>
              </w:rPr>
              <w:t>7.</w:t>
            </w:r>
          </w:p>
        </w:tc>
        <w:tc>
          <w:tcPr>
            <w:tcW w:w="709" w:type="dxa"/>
            <w:shd w:val="pct10" w:color="auto" w:fill="auto"/>
            <w:vAlign w:val="center"/>
          </w:tcPr>
          <w:p w:rsidR="00C43DCA" w:rsidRPr="00A71512" w:rsidRDefault="00C43DCA" w:rsidP="00FB6E48">
            <w:pPr>
              <w:jc w:val="center"/>
              <w:rPr>
                <w:sz w:val="22"/>
                <w:szCs w:val="22"/>
              </w:rPr>
            </w:pPr>
            <w:r>
              <w:rPr>
                <w:sz w:val="22"/>
                <w:szCs w:val="22"/>
              </w:rPr>
              <w:t>8.</w:t>
            </w:r>
          </w:p>
        </w:tc>
        <w:tc>
          <w:tcPr>
            <w:tcW w:w="567" w:type="dxa"/>
            <w:shd w:val="pct10" w:color="auto" w:fill="auto"/>
            <w:vAlign w:val="center"/>
          </w:tcPr>
          <w:p w:rsidR="00C43DCA" w:rsidRPr="00A71512" w:rsidRDefault="00C43DCA" w:rsidP="00FB6E48">
            <w:pPr>
              <w:jc w:val="center"/>
              <w:rPr>
                <w:sz w:val="22"/>
                <w:szCs w:val="22"/>
              </w:rPr>
            </w:pPr>
            <w:r>
              <w:rPr>
                <w:sz w:val="22"/>
                <w:szCs w:val="22"/>
              </w:rPr>
              <w:t>8.</w:t>
            </w:r>
          </w:p>
        </w:tc>
        <w:tc>
          <w:tcPr>
            <w:tcW w:w="1134" w:type="dxa"/>
            <w:gridSpan w:val="2"/>
            <w:shd w:val="pct10" w:color="auto" w:fill="auto"/>
            <w:vAlign w:val="center"/>
          </w:tcPr>
          <w:p w:rsidR="00C43DCA" w:rsidRPr="00A71512" w:rsidRDefault="00C43DCA" w:rsidP="00FB6E48">
            <w:pPr>
              <w:jc w:val="center"/>
              <w:rPr>
                <w:sz w:val="22"/>
                <w:szCs w:val="22"/>
              </w:rPr>
            </w:pPr>
            <w:r>
              <w:rPr>
                <w:sz w:val="22"/>
                <w:szCs w:val="22"/>
              </w:rPr>
              <w:t>INFO</w:t>
            </w:r>
          </w:p>
        </w:tc>
        <w:tc>
          <w:tcPr>
            <w:tcW w:w="992" w:type="dxa"/>
            <w:gridSpan w:val="2"/>
            <w:shd w:val="pct10" w:color="auto" w:fill="auto"/>
            <w:vAlign w:val="center"/>
          </w:tcPr>
          <w:p w:rsidR="00C43DCA" w:rsidRPr="00A71512" w:rsidRDefault="00C43DCA" w:rsidP="00FB6E48">
            <w:pPr>
              <w:jc w:val="center"/>
              <w:rPr>
                <w:sz w:val="22"/>
                <w:szCs w:val="22"/>
              </w:rPr>
            </w:pPr>
          </w:p>
        </w:tc>
        <w:tc>
          <w:tcPr>
            <w:tcW w:w="851" w:type="dxa"/>
            <w:gridSpan w:val="2"/>
            <w:shd w:val="pct10" w:color="auto" w:fill="auto"/>
            <w:vAlign w:val="center"/>
          </w:tcPr>
          <w:p w:rsidR="00C43DCA" w:rsidRPr="00A71512" w:rsidRDefault="00C43DCA" w:rsidP="00FB6E48">
            <w:pPr>
              <w:jc w:val="center"/>
              <w:rPr>
                <w:sz w:val="22"/>
                <w:szCs w:val="22"/>
              </w:rPr>
            </w:pPr>
          </w:p>
        </w:tc>
        <w:tc>
          <w:tcPr>
            <w:tcW w:w="850" w:type="dxa"/>
            <w:gridSpan w:val="2"/>
            <w:shd w:val="pct10" w:color="auto" w:fill="auto"/>
            <w:vAlign w:val="center"/>
          </w:tcPr>
          <w:p w:rsidR="00C43DCA" w:rsidRPr="00A71512" w:rsidRDefault="00C43DCA" w:rsidP="00FB6E48">
            <w:pPr>
              <w:jc w:val="center"/>
              <w:rPr>
                <w:sz w:val="22"/>
                <w:szCs w:val="22"/>
              </w:rPr>
            </w:pPr>
          </w:p>
        </w:tc>
        <w:tc>
          <w:tcPr>
            <w:tcW w:w="851" w:type="dxa"/>
            <w:gridSpan w:val="2"/>
            <w:shd w:val="pct10" w:color="auto" w:fill="auto"/>
            <w:vAlign w:val="center"/>
          </w:tcPr>
          <w:p w:rsidR="00C43DCA" w:rsidRPr="00A71512" w:rsidRDefault="00C43DCA" w:rsidP="00FB6E48">
            <w:pPr>
              <w:jc w:val="center"/>
              <w:rPr>
                <w:sz w:val="22"/>
                <w:szCs w:val="22"/>
              </w:rPr>
            </w:pPr>
          </w:p>
        </w:tc>
      </w:tr>
      <w:tr w:rsidR="00C43DCA" w:rsidRPr="00A71512" w:rsidTr="00FB6E48">
        <w:trPr>
          <w:gridAfter w:val="1"/>
          <w:wAfter w:w="142" w:type="dxa"/>
          <w:cantSplit/>
          <w:trHeight w:val="440"/>
          <w:jc w:val="center"/>
        </w:trPr>
        <w:tc>
          <w:tcPr>
            <w:tcW w:w="2263" w:type="dxa"/>
            <w:vAlign w:val="center"/>
          </w:tcPr>
          <w:p w:rsidR="00C43DCA" w:rsidRPr="00A71512" w:rsidRDefault="00C43DCA" w:rsidP="00FB6E48">
            <w:pPr>
              <w:jc w:val="center"/>
              <w:rPr>
                <w:sz w:val="22"/>
                <w:szCs w:val="22"/>
              </w:rPr>
            </w:pPr>
            <w:r w:rsidRPr="00A71512">
              <w:rPr>
                <w:sz w:val="22"/>
                <w:szCs w:val="22"/>
              </w:rPr>
              <w:t>ANĐELKA KLEMENČIĆ</w:t>
            </w:r>
          </w:p>
        </w:tc>
        <w:tc>
          <w:tcPr>
            <w:tcW w:w="709" w:type="dxa"/>
            <w:vAlign w:val="center"/>
          </w:tcPr>
          <w:p w:rsidR="00C43DCA" w:rsidRPr="00A71512" w:rsidRDefault="00C43DCA" w:rsidP="00FB6E48">
            <w:pPr>
              <w:jc w:val="center"/>
              <w:rPr>
                <w:sz w:val="22"/>
                <w:szCs w:val="22"/>
              </w:rPr>
            </w:pPr>
            <w:r>
              <w:rPr>
                <w:sz w:val="22"/>
                <w:szCs w:val="22"/>
              </w:rPr>
              <w:t>HJ-DOP</w:t>
            </w:r>
          </w:p>
        </w:tc>
        <w:tc>
          <w:tcPr>
            <w:tcW w:w="709" w:type="dxa"/>
            <w:vAlign w:val="center"/>
          </w:tcPr>
          <w:p w:rsidR="00C43DCA" w:rsidRPr="00A71512" w:rsidRDefault="00C43DCA" w:rsidP="00FB6E48">
            <w:pPr>
              <w:jc w:val="center"/>
              <w:rPr>
                <w:sz w:val="22"/>
                <w:szCs w:val="22"/>
              </w:rPr>
            </w:pPr>
            <w:r>
              <w:rPr>
                <w:sz w:val="22"/>
                <w:szCs w:val="22"/>
              </w:rPr>
              <w:t>5.</w:t>
            </w:r>
          </w:p>
        </w:tc>
        <w:tc>
          <w:tcPr>
            <w:tcW w:w="850" w:type="dxa"/>
            <w:vAlign w:val="center"/>
          </w:tcPr>
          <w:p w:rsidR="00C43DCA" w:rsidRPr="00A71512" w:rsidRDefault="00C43DCA" w:rsidP="00FB6E48">
            <w:pPr>
              <w:tabs>
                <w:tab w:val="center" w:pos="252"/>
              </w:tabs>
              <w:jc w:val="center"/>
              <w:rPr>
                <w:sz w:val="22"/>
                <w:szCs w:val="22"/>
              </w:rPr>
            </w:pPr>
            <w:r>
              <w:rPr>
                <w:sz w:val="22"/>
                <w:szCs w:val="22"/>
              </w:rPr>
              <w:t>5.</w:t>
            </w:r>
          </w:p>
        </w:tc>
        <w:tc>
          <w:tcPr>
            <w:tcW w:w="709" w:type="dxa"/>
            <w:vAlign w:val="center"/>
          </w:tcPr>
          <w:p w:rsidR="00C43DCA" w:rsidRPr="00A71512" w:rsidRDefault="00C43DCA" w:rsidP="00FB6E48">
            <w:pPr>
              <w:jc w:val="center"/>
              <w:rPr>
                <w:sz w:val="22"/>
                <w:szCs w:val="22"/>
              </w:rPr>
            </w:pPr>
            <w:r>
              <w:rPr>
                <w:sz w:val="22"/>
                <w:szCs w:val="22"/>
              </w:rPr>
              <w:t>INFO</w:t>
            </w:r>
          </w:p>
        </w:tc>
        <w:tc>
          <w:tcPr>
            <w:tcW w:w="567" w:type="dxa"/>
            <w:vAlign w:val="center"/>
          </w:tcPr>
          <w:p w:rsidR="00C43DCA" w:rsidRPr="00A71512" w:rsidRDefault="00C43DCA" w:rsidP="00FB6E48">
            <w:pPr>
              <w:jc w:val="center"/>
              <w:rPr>
                <w:sz w:val="22"/>
                <w:szCs w:val="22"/>
              </w:rPr>
            </w:pPr>
          </w:p>
        </w:tc>
        <w:tc>
          <w:tcPr>
            <w:tcW w:w="1134" w:type="dxa"/>
            <w:gridSpan w:val="2"/>
            <w:vAlign w:val="center"/>
          </w:tcPr>
          <w:p w:rsidR="00C43DCA" w:rsidRPr="00A71512" w:rsidRDefault="00C43DCA" w:rsidP="00FB6E48">
            <w:pPr>
              <w:jc w:val="center"/>
              <w:rPr>
                <w:sz w:val="22"/>
                <w:szCs w:val="22"/>
              </w:rPr>
            </w:pPr>
          </w:p>
        </w:tc>
        <w:tc>
          <w:tcPr>
            <w:tcW w:w="992" w:type="dxa"/>
            <w:gridSpan w:val="2"/>
            <w:vAlign w:val="center"/>
          </w:tcPr>
          <w:p w:rsidR="00C43DCA" w:rsidRPr="00A71512" w:rsidRDefault="00C43DCA" w:rsidP="00FB6E48">
            <w:pPr>
              <w:jc w:val="center"/>
              <w:rPr>
                <w:sz w:val="22"/>
                <w:szCs w:val="22"/>
              </w:rPr>
            </w:pPr>
          </w:p>
        </w:tc>
        <w:tc>
          <w:tcPr>
            <w:tcW w:w="851" w:type="dxa"/>
            <w:gridSpan w:val="2"/>
            <w:vAlign w:val="center"/>
          </w:tcPr>
          <w:p w:rsidR="00C43DCA" w:rsidRPr="00A71512" w:rsidRDefault="00C43DCA" w:rsidP="00FB6E48">
            <w:pPr>
              <w:jc w:val="center"/>
              <w:rPr>
                <w:sz w:val="22"/>
                <w:szCs w:val="22"/>
              </w:rPr>
            </w:pPr>
          </w:p>
        </w:tc>
        <w:tc>
          <w:tcPr>
            <w:tcW w:w="850" w:type="dxa"/>
            <w:gridSpan w:val="2"/>
            <w:vAlign w:val="center"/>
          </w:tcPr>
          <w:p w:rsidR="00C43DCA" w:rsidRPr="00A71512" w:rsidRDefault="00C43DCA" w:rsidP="00FB6E48">
            <w:pPr>
              <w:jc w:val="center"/>
              <w:rPr>
                <w:sz w:val="22"/>
                <w:szCs w:val="22"/>
              </w:rPr>
            </w:pPr>
          </w:p>
        </w:tc>
        <w:tc>
          <w:tcPr>
            <w:tcW w:w="851" w:type="dxa"/>
            <w:gridSpan w:val="2"/>
            <w:vAlign w:val="center"/>
          </w:tcPr>
          <w:p w:rsidR="00C43DCA" w:rsidRPr="00A71512" w:rsidRDefault="00C43DCA" w:rsidP="00FB6E48">
            <w:pPr>
              <w:jc w:val="center"/>
              <w:rPr>
                <w:sz w:val="22"/>
                <w:szCs w:val="22"/>
              </w:rPr>
            </w:pPr>
          </w:p>
        </w:tc>
      </w:tr>
      <w:tr w:rsidR="00C43DCA" w:rsidRPr="00A71512" w:rsidTr="00FB6E48">
        <w:trPr>
          <w:gridAfter w:val="1"/>
          <w:wAfter w:w="142" w:type="dxa"/>
          <w:cantSplit/>
          <w:trHeight w:val="440"/>
          <w:jc w:val="center"/>
        </w:trPr>
        <w:tc>
          <w:tcPr>
            <w:tcW w:w="2263" w:type="dxa"/>
            <w:shd w:val="pct10" w:color="auto" w:fill="auto"/>
            <w:vAlign w:val="center"/>
          </w:tcPr>
          <w:p w:rsidR="00C43DCA" w:rsidRPr="00A71512" w:rsidRDefault="00C43DCA" w:rsidP="00FB6E48">
            <w:pPr>
              <w:jc w:val="center"/>
              <w:rPr>
                <w:sz w:val="22"/>
                <w:szCs w:val="22"/>
              </w:rPr>
            </w:pPr>
            <w:r>
              <w:rPr>
                <w:sz w:val="22"/>
                <w:szCs w:val="22"/>
              </w:rPr>
              <w:t>RENATA MIKOLAJ</w:t>
            </w:r>
          </w:p>
        </w:tc>
        <w:tc>
          <w:tcPr>
            <w:tcW w:w="709" w:type="dxa"/>
            <w:shd w:val="pct10" w:color="auto" w:fill="auto"/>
            <w:vAlign w:val="center"/>
          </w:tcPr>
          <w:p w:rsidR="00C43DCA" w:rsidRPr="00A71512" w:rsidRDefault="00C43DCA" w:rsidP="00FB6E48">
            <w:pPr>
              <w:jc w:val="center"/>
              <w:rPr>
                <w:sz w:val="22"/>
                <w:szCs w:val="22"/>
              </w:rPr>
            </w:pPr>
          </w:p>
        </w:tc>
        <w:tc>
          <w:tcPr>
            <w:tcW w:w="709" w:type="dxa"/>
            <w:shd w:val="pct10" w:color="auto" w:fill="auto"/>
            <w:vAlign w:val="center"/>
          </w:tcPr>
          <w:p w:rsidR="00C43DCA" w:rsidRPr="00A71512" w:rsidRDefault="00C43DCA" w:rsidP="00FB6E48">
            <w:pPr>
              <w:rPr>
                <w:sz w:val="22"/>
                <w:szCs w:val="22"/>
              </w:rPr>
            </w:pPr>
            <w:r>
              <w:rPr>
                <w:sz w:val="22"/>
                <w:szCs w:val="22"/>
              </w:rPr>
              <w:t>6a</w:t>
            </w:r>
          </w:p>
        </w:tc>
        <w:tc>
          <w:tcPr>
            <w:tcW w:w="850" w:type="dxa"/>
            <w:shd w:val="pct10" w:color="auto" w:fill="auto"/>
            <w:vAlign w:val="center"/>
          </w:tcPr>
          <w:p w:rsidR="00C43DCA" w:rsidRPr="00A71512" w:rsidRDefault="00C43DCA" w:rsidP="00FB6E48">
            <w:pPr>
              <w:rPr>
                <w:sz w:val="22"/>
                <w:szCs w:val="22"/>
              </w:rPr>
            </w:pPr>
            <w:r>
              <w:rPr>
                <w:sz w:val="22"/>
                <w:szCs w:val="22"/>
              </w:rPr>
              <w:t>6a</w:t>
            </w:r>
          </w:p>
        </w:tc>
        <w:tc>
          <w:tcPr>
            <w:tcW w:w="709" w:type="dxa"/>
            <w:shd w:val="pct10" w:color="auto" w:fill="auto"/>
            <w:vAlign w:val="center"/>
          </w:tcPr>
          <w:p w:rsidR="00C43DCA" w:rsidRPr="00A71512" w:rsidRDefault="00C43DCA" w:rsidP="00FB6E48">
            <w:pPr>
              <w:rPr>
                <w:sz w:val="22"/>
                <w:szCs w:val="22"/>
              </w:rPr>
            </w:pPr>
            <w:r>
              <w:rPr>
                <w:sz w:val="22"/>
                <w:szCs w:val="22"/>
              </w:rPr>
              <w:t>6b</w:t>
            </w:r>
          </w:p>
        </w:tc>
        <w:tc>
          <w:tcPr>
            <w:tcW w:w="567" w:type="dxa"/>
            <w:shd w:val="pct10" w:color="auto" w:fill="auto"/>
            <w:vAlign w:val="center"/>
          </w:tcPr>
          <w:p w:rsidR="00C43DCA" w:rsidRPr="00A71512" w:rsidRDefault="00C43DCA" w:rsidP="00FB6E48">
            <w:pPr>
              <w:rPr>
                <w:sz w:val="22"/>
                <w:szCs w:val="22"/>
              </w:rPr>
            </w:pPr>
            <w:r>
              <w:rPr>
                <w:sz w:val="22"/>
                <w:szCs w:val="22"/>
              </w:rPr>
              <w:t>6b</w:t>
            </w:r>
          </w:p>
        </w:tc>
        <w:tc>
          <w:tcPr>
            <w:tcW w:w="1134" w:type="dxa"/>
            <w:gridSpan w:val="2"/>
            <w:shd w:val="pct10" w:color="auto" w:fill="auto"/>
            <w:vAlign w:val="center"/>
          </w:tcPr>
          <w:p w:rsidR="00C43DCA" w:rsidRPr="00A71512" w:rsidRDefault="00C43DCA" w:rsidP="00FB6E48">
            <w:pPr>
              <w:jc w:val="center"/>
              <w:rPr>
                <w:sz w:val="22"/>
                <w:szCs w:val="22"/>
              </w:rPr>
            </w:pPr>
            <w:r>
              <w:rPr>
                <w:sz w:val="22"/>
                <w:szCs w:val="22"/>
              </w:rPr>
              <w:t>5.</w:t>
            </w:r>
          </w:p>
        </w:tc>
        <w:tc>
          <w:tcPr>
            <w:tcW w:w="992" w:type="dxa"/>
            <w:gridSpan w:val="2"/>
            <w:shd w:val="pct10" w:color="auto" w:fill="auto"/>
            <w:vAlign w:val="center"/>
          </w:tcPr>
          <w:p w:rsidR="00C43DCA" w:rsidRPr="00A71512" w:rsidRDefault="00C43DCA" w:rsidP="00FB6E48">
            <w:pPr>
              <w:rPr>
                <w:sz w:val="22"/>
                <w:szCs w:val="22"/>
              </w:rPr>
            </w:pPr>
            <w:r>
              <w:rPr>
                <w:sz w:val="22"/>
                <w:szCs w:val="22"/>
              </w:rPr>
              <w:t>5.</w:t>
            </w:r>
          </w:p>
        </w:tc>
        <w:tc>
          <w:tcPr>
            <w:tcW w:w="851" w:type="dxa"/>
            <w:gridSpan w:val="2"/>
            <w:shd w:val="pct10" w:color="auto" w:fill="auto"/>
            <w:vAlign w:val="center"/>
          </w:tcPr>
          <w:p w:rsidR="00C43DCA" w:rsidRPr="00A71512" w:rsidRDefault="00C43DCA" w:rsidP="00FB6E48">
            <w:pPr>
              <w:rPr>
                <w:sz w:val="22"/>
                <w:szCs w:val="22"/>
              </w:rPr>
            </w:pPr>
          </w:p>
        </w:tc>
        <w:tc>
          <w:tcPr>
            <w:tcW w:w="850" w:type="dxa"/>
            <w:gridSpan w:val="2"/>
            <w:shd w:val="pct10" w:color="auto" w:fill="auto"/>
            <w:vAlign w:val="center"/>
          </w:tcPr>
          <w:p w:rsidR="00C43DCA" w:rsidRPr="00A71512" w:rsidRDefault="00C43DCA" w:rsidP="00FB6E48">
            <w:pPr>
              <w:jc w:val="center"/>
              <w:rPr>
                <w:sz w:val="22"/>
                <w:szCs w:val="22"/>
              </w:rPr>
            </w:pPr>
          </w:p>
        </w:tc>
        <w:tc>
          <w:tcPr>
            <w:tcW w:w="851" w:type="dxa"/>
            <w:gridSpan w:val="2"/>
            <w:shd w:val="pct10" w:color="auto" w:fill="auto"/>
            <w:vAlign w:val="center"/>
          </w:tcPr>
          <w:p w:rsidR="00C43DCA" w:rsidRPr="00A71512" w:rsidRDefault="00C43DCA" w:rsidP="00FB6E48">
            <w:pPr>
              <w:jc w:val="center"/>
              <w:rPr>
                <w:sz w:val="22"/>
                <w:szCs w:val="22"/>
              </w:rPr>
            </w:pPr>
          </w:p>
        </w:tc>
      </w:tr>
      <w:tr w:rsidR="00C43DCA" w:rsidRPr="00A71512" w:rsidTr="00FB6E48">
        <w:trPr>
          <w:gridAfter w:val="1"/>
          <w:wAfter w:w="142" w:type="dxa"/>
          <w:cantSplit/>
          <w:trHeight w:val="440"/>
          <w:jc w:val="center"/>
        </w:trPr>
        <w:tc>
          <w:tcPr>
            <w:tcW w:w="2263" w:type="dxa"/>
            <w:vAlign w:val="center"/>
          </w:tcPr>
          <w:p w:rsidR="00C43DCA" w:rsidRPr="00A71512" w:rsidRDefault="00C43DCA" w:rsidP="00FB6E48">
            <w:pPr>
              <w:jc w:val="center"/>
              <w:rPr>
                <w:sz w:val="22"/>
                <w:szCs w:val="22"/>
              </w:rPr>
            </w:pPr>
            <w:r w:rsidRPr="00A71512">
              <w:rPr>
                <w:sz w:val="22"/>
                <w:szCs w:val="22"/>
              </w:rPr>
              <w:lastRenderedPageBreak/>
              <w:t>STJEPAN HORVAT</w:t>
            </w:r>
          </w:p>
        </w:tc>
        <w:tc>
          <w:tcPr>
            <w:tcW w:w="709" w:type="dxa"/>
            <w:vAlign w:val="center"/>
          </w:tcPr>
          <w:p w:rsidR="00C43DCA" w:rsidRPr="00A71512" w:rsidRDefault="00C43DCA" w:rsidP="00FB6E48">
            <w:pPr>
              <w:jc w:val="center"/>
              <w:rPr>
                <w:sz w:val="22"/>
                <w:szCs w:val="22"/>
              </w:rPr>
            </w:pPr>
          </w:p>
        </w:tc>
        <w:tc>
          <w:tcPr>
            <w:tcW w:w="709" w:type="dxa"/>
            <w:vAlign w:val="center"/>
          </w:tcPr>
          <w:p w:rsidR="00C43DCA" w:rsidRPr="00A71512" w:rsidRDefault="00C43DCA" w:rsidP="00FB6E48">
            <w:pPr>
              <w:jc w:val="center"/>
              <w:rPr>
                <w:sz w:val="22"/>
                <w:szCs w:val="22"/>
              </w:rPr>
            </w:pPr>
          </w:p>
        </w:tc>
        <w:tc>
          <w:tcPr>
            <w:tcW w:w="850" w:type="dxa"/>
            <w:vAlign w:val="center"/>
          </w:tcPr>
          <w:p w:rsidR="00C43DCA" w:rsidRPr="00A71512" w:rsidRDefault="00C43DCA" w:rsidP="00FB6E48">
            <w:pPr>
              <w:jc w:val="center"/>
              <w:rPr>
                <w:sz w:val="22"/>
                <w:szCs w:val="22"/>
              </w:rPr>
            </w:pPr>
          </w:p>
        </w:tc>
        <w:tc>
          <w:tcPr>
            <w:tcW w:w="709" w:type="dxa"/>
            <w:vAlign w:val="center"/>
          </w:tcPr>
          <w:p w:rsidR="00C43DCA" w:rsidRPr="00A71512" w:rsidRDefault="00C43DCA" w:rsidP="00FB6E48">
            <w:pPr>
              <w:jc w:val="center"/>
              <w:rPr>
                <w:sz w:val="22"/>
                <w:szCs w:val="22"/>
              </w:rPr>
            </w:pPr>
          </w:p>
        </w:tc>
        <w:tc>
          <w:tcPr>
            <w:tcW w:w="567" w:type="dxa"/>
            <w:vAlign w:val="center"/>
          </w:tcPr>
          <w:p w:rsidR="00C43DCA" w:rsidRPr="00A71512" w:rsidRDefault="00C43DCA" w:rsidP="00FB6E48">
            <w:pPr>
              <w:jc w:val="center"/>
              <w:rPr>
                <w:sz w:val="22"/>
                <w:szCs w:val="22"/>
              </w:rPr>
            </w:pPr>
          </w:p>
        </w:tc>
        <w:tc>
          <w:tcPr>
            <w:tcW w:w="1134" w:type="dxa"/>
            <w:gridSpan w:val="2"/>
            <w:vAlign w:val="center"/>
          </w:tcPr>
          <w:p w:rsidR="00C43DCA" w:rsidRPr="00A71512" w:rsidRDefault="00C43DCA" w:rsidP="00FB6E48">
            <w:pPr>
              <w:rPr>
                <w:sz w:val="22"/>
                <w:szCs w:val="22"/>
              </w:rPr>
            </w:pPr>
            <w:r>
              <w:rPr>
                <w:sz w:val="22"/>
                <w:szCs w:val="22"/>
              </w:rPr>
              <w:t>6a</w:t>
            </w:r>
          </w:p>
        </w:tc>
        <w:tc>
          <w:tcPr>
            <w:tcW w:w="992" w:type="dxa"/>
            <w:gridSpan w:val="2"/>
            <w:vAlign w:val="center"/>
          </w:tcPr>
          <w:p w:rsidR="00C43DCA" w:rsidRPr="00A71512" w:rsidRDefault="00C43DCA" w:rsidP="00FB6E48">
            <w:pPr>
              <w:pStyle w:val="Zaglavlje"/>
              <w:tabs>
                <w:tab w:val="clear" w:pos="4536"/>
                <w:tab w:val="clear" w:pos="9072"/>
              </w:tabs>
              <w:rPr>
                <w:sz w:val="22"/>
                <w:szCs w:val="22"/>
              </w:rPr>
            </w:pPr>
            <w:r>
              <w:rPr>
                <w:sz w:val="22"/>
                <w:szCs w:val="22"/>
              </w:rPr>
              <w:t>8.</w:t>
            </w:r>
          </w:p>
        </w:tc>
        <w:tc>
          <w:tcPr>
            <w:tcW w:w="851" w:type="dxa"/>
            <w:gridSpan w:val="2"/>
            <w:vAlign w:val="center"/>
          </w:tcPr>
          <w:p w:rsidR="00C43DCA" w:rsidRPr="00A71512" w:rsidRDefault="00C43DCA" w:rsidP="00FB6E48">
            <w:pPr>
              <w:pStyle w:val="Zaglavlje"/>
              <w:tabs>
                <w:tab w:val="clear" w:pos="4536"/>
                <w:tab w:val="clear" w:pos="9072"/>
              </w:tabs>
              <w:rPr>
                <w:sz w:val="22"/>
                <w:szCs w:val="22"/>
              </w:rPr>
            </w:pPr>
            <w:r>
              <w:rPr>
                <w:sz w:val="22"/>
                <w:szCs w:val="22"/>
              </w:rPr>
              <w:t>zbor</w:t>
            </w:r>
          </w:p>
        </w:tc>
        <w:tc>
          <w:tcPr>
            <w:tcW w:w="850" w:type="dxa"/>
            <w:gridSpan w:val="2"/>
            <w:vAlign w:val="center"/>
          </w:tcPr>
          <w:p w:rsidR="00C43DCA" w:rsidRPr="00A71512" w:rsidRDefault="00C43DCA" w:rsidP="00FB6E48">
            <w:pPr>
              <w:pStyle w:val="Zaglavlje"/>
              <w:rPr>
                <w:sz w:val="22"/>
                <w:szCs w:val="22"/>
              </w:rPr>
            </w:pPr>
            <w:r>
              <w:rPr>
                <w:sz w:val="22"/>
                <w:szCs w:val="22"/>
              </w:rPr>
              <w:t>zbor</w:t>
            </w:r>
          </w:p>
        </w:tc>
        <w:tc>
          <w:tcPr>
            <w:tcW w:w="851" w:type="dxa"/>
            <w:gridSpan w:val="2"/>
            <w:vAlign w:val="center"/>
          </w:tcPr>
          <w:p w:rsidR="00C43DCA" w:rsidRPr="00A71512" w:rsidRDefault="00C43DCA" w:rsidP="00FB6E48">
            <w:pPr>
              <w:pStyle w:val="Zaglavlje"/>
              <w:jc w:val="center"/>
              <w:rPr>
                <w:sz w:val="22"/>
                <w:szCs w:val="22"/>
              </w:rPr>
            </w:pPr>
          </w:p>
        </w:tc>
      </w:tr>
      <w:tr w:rsidR="00C43DCA" w:rsidRPr="00A71512" w:rsidTr="00FB6E48">
        <w:trPr>
          <w:gridAfter w:val="1"/>
          <w:wAfter w:w="142" w:type="dxa"/>
          <w:cantSplit/>
          <w:trHeight w:val="440"/>
          <w:jc w:val="center"/>
        </w:trPr>
        <w:tc>
          <w:tcPr>
            <w:tcW w:w="2263" w:type="dxa"/>
            <w:shd w:val="pct10" w:color="auto" w:fill="auto"/>
            <w:vAlign w:val="center"/>
          </w:tcPr>
          <w:p w:rsidR="00C43DCA" w:rsidRPr="00A71512" w:rsidRDefault="00C43DCA" w:rsidP="00FB6E48">
            <w:pPr>
              <w:jc w:val="center"/>
              <w:rPr>
                <w:sz w:val="22"/>
                <w:szCs w:val="22"/>
              </w:rPr>
            </w:pPr>
            <w:r w:rsidRPr="00A71512">
              <w:rPr>
                <w:sz w:val="22"/>
                <w:szCs w:val="22"/>
              </w:rPr>
              <w:t>ANICA KARLOVČEC</w:t>
            </w:r>
          </w:p>
        </w:tc>
        <w:tc>
          <w:tcPr>
            <w:tcW w:w="709" w:type="dxa"/>
            <w:shd w:val="pct10" w:color="auto" w:fill="auto"/>
            <w:vAlign w:val="center"/>
          </w:tcPr>
          <w:p w:rsidR="00C43DCA" w:rsidRPr="00A71512" w:rsidRDefault="00C43DCA" w:rsidP="00FB6E48">
            <w:pPr>
              <w:jc w:val="center"/>
              <w:rPr>
                <w:sz w:val="22"/>
                <w:szCs w:val="22"/>
              </w:rPr>
            </w:pPr>
          </w:p>
        </w:tc>
        <w:tc>
          <w:tcPr>
            <w:tcW w:w="709" w:type="dxa"/>
            <w:shd w:val="pct10" w:color="auto" w:fill="auto"/>
            <w:vAlign w:val="center"/>
          </w:tcPr>
          <w:p w:rsidR="00C43DCA" w:rsidRPr="00A71512" w:rsidRDefault="00C43DCA" w:rsidP="00FB6E48">
            <w:pPr>
              <w:rPr>
                <w:sz w:val="22"/>
                <w:szCs w:val="22"/>
              </w:rPr>
            </w:pPr>
            <w:r>
              <w:rPr>
                <w:sz w:val="22"/>
                <w:szCs w:val="22"/>
              </w:rPr>
              <w:t>6b</w:t>
            </w:r>
          </w:p>
        </w:tc>
        <w:tc>
          <w:tcPr>
            <w:tcW w:w="850" w:type="dxa"/>
            <w:shd w:val="pct10" w:color="auto" w:fill="auto"/>
            <w:vAlign w:val="center"/>
          </w:tcPr>
          <w:p w:rsidR="00C43DCA" w:rsidRPr="00A71512" w:rsidRDefault="00C43DCA" w:rsidP="00FB6E48">
            <w:pPr>
              <w:jc w:val="center"/>
              <w:rPr>
                <w:sz w:val="22"/>
                <w:szCs w:val="22"/>
              </w:rPr>
            </w:pPr>
            <w:r>
              <w:rPr>
                <w:sz w:val="22"/>
                <w:szCs w:val="22"/>
              </w:rPr>
              <w:t>6b</w:t>
            </w:r>
          </w:p>
        </w:tc>
        <w:tc>
          <w:tcPr>
            <w:tcW w:w="709" w:type="dxa"/>
            <w:shd w:val="pct10" w:color="auto" w:fill="auto"/>
            <w:vAlign w:val="center"/>
          </w:tcPr>
          <w:p w:rsidR="00C43DCA" w:rsidRPr="00A71512" w:rsidRDefault="00C43DCA" w:rsidP="00FB6E48">
            <w:pPr>
              <w:rPr>
                <w:sz w:val="22"/>
                <w:szCs w:val="22"/>
              </w:rPr>
            </w:pPr>
            <w:r>
              <w:rPr>
                <w:sz w:val="22"/>
                <w:szCs w:val="22"/>
              </w:rPr>
              <w:t>6a</w:t>
            </w:r>
          </w:p>
        </w:tc>
        <w:tc>
          <w:tcPr>
            <w:tcW w:w="567" w:type="dxa"/>
            <w:shd w:val="pct10" w:color="auto" w:fill="auto"/>
            <w:vAlign w:val="center"/>
          </w:tcPr>
          <w:p w:rsidR="00C43DCA" w:rsidRPr="00A71512" w:rsidRDefault="00C43DCA" w:rsidP="00FB6E48">
            <w:pPr>
              <w:rPr>
                <w:sz w:val="22"/>
                <w:szCs w:val="22"/>
              </w:rPr>
            </w:pPr>
            <w:r>
              <w:rPr>
                <w:sz w:val="22"/>
                <w:szCs w:val="22"/>
              </w:rPr>
              <w:t>6a</w:t>
            </w:r>
          </w:p>
        </w:tc>
        <w:tc>
          <w:tcPr>
            <w:tcW w:w="1134" w:type="dxa"/>
            <w:gridSpan w:val="2"/>
            <w:shd w:val="pct10" w:color="auto" w:fill="auto"/>
            <w:vAlign w:val="center"/>
          </w:tcPr>
          <w:p w:rsidR="00C43DCA" w:rsidRPr="00A71512" w:rsidRDefault="00C43DCA" w:rsidP="00FB6E48">
            <w:pPr>
              <w:rPr>
                <w:sz w:val="22"/>
                <w:szCs w:val="22"/>
              </w:rPr>
            </w:pPr>
            <w:r>
              <w:rPr>
                <w:sz w:val="22"/>
                <w:szCs w:val="22"/>
              </w:rPr>
              <w:t>info</w:t>
            </w:r>
          </w:p>
        </w:tc>
        <w:tc>
          <w:tcPr>
            <w:tcW w:w="992" w:type="dxa"/>
            <w:gridSpan w:val="2"/>
            <w:shd w:val="pct10" w:color="auto" w:fill="auto"/>
            <w:vAlign w:val="center"/>
          </w:tcPr>
          <w:p w:rsidR="00C43DCA" w:rsidRPr="00A71512" w:rsidRDefault="00C43DCA" w:rsidP="00FB6E48">
            <w:pPr>
              <w:jc w:val="center"/>
              <w:rPr>
                <w:sz w:val="22"/>
                <w:szCs w:val="22"/>
              </w:rPr>
            </w:pPr>
            <w:r>
              <w:rPr>
                <w:sz w:val="22"/>
                <w:szCs w:val="22"/>
              </w:rPr>
              <w:t>7.</w:t>
            </w:r>
          </w:p>
        </w:tc>
        <w:tc>
          <w:tcPr>
            <w:tcW w:w="851" w:type="dxa"/>
            <w:gridSpan w:val="2"/>
            <w:shd w:val="pct10" w:color="auto" w:fill="auto"/>
            <w:vAlign w:val="center"/>
          </w:tcPr>
          <w:p w:rsidR="00C43DCA" w:rsidRPr="00A71512" w:rsidRDefault="00C43DCA" w:rsidP="00FB6E48">
            <w:pPr>
              <w:jc w:val="center"/>
              <w:rPr>
                <w:sz w:val="22"/>
                <w:szCs w:val="22"/>
              </w:rPr>
            </w:pPr>
            <w:r>
              <w:rPr>
                <w:sz w:val="22"/>
                <w:szCs w:val="22"/>
              </w:rPr>
              <w:t>DOP</w:t>
            </w:r>
          </w:p>
        </w:tc>
        <w:tc>
          <w:tcPr>
            <w:tcW w:w="850" w:type="dxa"/>
            <w:gridSpan w:val="2"/>
            <w:shd w:val="pct10" w:color="auto" w:fill="auto"/>
            <w:vAlign w:val="center"/>
          </w:tcPr>
          <w:p w:rsidR="00C43DCA" w:rsidRPr="00A71512" w:rsidRDefault="00C43DCA" w:rsidP="00FB6E48">
            <w:pPr>
              <w:jc w:val="center"/>
              <w:rPr>
                <w:sz w:val="22"/>
                <w:szCs w:val="22"/>
              </w:rPr>
            </w:pPr>
            <w:r>
              <w:rPr>
                <w:sz w:val="22"/>
                <w:szCs w:val="22"/>
              </w:rPr>
              <w:t>INA</w:t>
            </w:r>
          </w:p>
        </w:tc>
        <w:tc>
          <w:tcPr>
            <w:tcW w:w="851" w:type="dxa"/>
            <w:gridSpan w:val="2"/>
            <w:shd w:val="pct10" w:color="auto" w:fill="auto"/>
            <w:vAlign w:val="center"/>
          </w:tcPr>
          <w:p w:rsidR="00C43DCA" w:rsidRPr="00A71512" w:rsidRDefault="00C43DCA" w:rsidP="00FB6E48">
            <w:pPr>
              <w:jc w:val="center"/>
              <w:rPr>
                <w:sz w:val="22"/>
                <w:szCs w:val="22"/>
              </w:rPr>
            </w:pPr>
            <w:r>
              <w:rPr>
                <w:sz w:val="22"/>
                <w:szCs w:val="22"/>
              </w:rPr>
              <w:t>INA</w:t>
            </w:r>
          </w:p>
        </w:tc>
      </w:tr>
      <w:tr w:rsidR="00C43DCA" w:rsidRPr="00A71512" w:rsidTr="00FB6E48">
        <w:trPr>
          <w:gridAfter w:val="1"/>
          <w:wAfter w:w="142" w:type="dxa"/>
          <w:cantSplit/>
          <w:trHeight w:val="440"/>
          <w:jc w:val="center"/>
        </w:trPr>
        <w:tc>
          <w:tcPr>
            <w:tcW w:w="2263" w:type="dxa"/>
            <w:vAlign w:val="center"/>
          </w:tcPr>
          <w:p w:rsidR="00C43DCA" w:rsidRPr="00A71512" w:rsidRDefault="00C43DCA" w:rsidP="00FB6E48">
            <w:pPr>
              <w:jc w:val="center"/>
              <w:rPr>
                <w:sz w:val="22"/>
                <w:szCs w:val="22"/>
              </w:rPr>
            </w:pPr>
            <w:r w:rsidRPr="00A71512">
              <w:rPr>
                <w:sz w:val="22"/>
                <w:szCs w:val="22"/>
              </w:rPr>
              <w:t>MONIKA TURK</w:t>
            </w:r>
          </w:p>
        </w:tc>
        <w:tc>
          <w:tcPr>
            <w:tcW w:w="709" w:type="dxa"/>
            <w:vAlign w:val="center"/>
          </w:tcPr>
          <w:p w:rsidR="00C43DCA" w:rsidRPr="00A71512" w:rsidRDefault="00C43DCA" w:rsidP="00FB6E48">
            <w:pPr>
              <w:jc w:val="center"/>
              <w:rPr>
                <w:sz w:val="22"/>
                <w:szCs w:val="22"/>
              </w:rPr>
            </w:pPr>
          </w:p>
        </w:tc>
        <w:tc>
          <w:tcPr>
            <w:tcW w:w="709" w:type="dxa"/>
            <w:vAlign w:val="center"/>
          </w:tcPr>
          <w:p w:rsidR="00C43DCA" w:rsidRPr="00A71512" w:rsidRDefault="00C43DCA" w:rsidP="00FB6E48">
            <w:pPr>
              <w:jc w:val="center"/>
              <w:rPr>
                <w:sz w:val="22"/>
                <w:szCs w:val="22"/>
              </w:rPr>
            </w:pPr>
          </w:p>
        </w:tc>
        <w:tc>
          <w:tcPr>
            <w:tcW w:w="850" w:type="dxa"/>
            <w:vAlign w:val="center"/>
          </w:tcPr>
          <w:p w:rsidR="00C43DCA" w:rsidRPr="00A71512" w:rsidRDefault="00C43DCA" w:rsidP="00FB6E48">
            <w:pPr>
              <w:jc w:val="center"/>
              <w:rPr>
                <w:sz w:val="22"/>
                <w:szCs w:val="22"/>
              </w:rPr>
            </w:pPr>
          </w:p>
        </w:tc>
        <w:tc>
          <w:tcPr>
            <w:tcW w:w="709" w:type="dxa"/>
            <w:vAlign w:val="center"/>
          </w:tcPr>
          <w:p w:rsidR="00C43DCA" w:rsidRPr="00A71512" w:rsidRDefault="00C43DCA" w:rsidP="00FB6E48">
            <w:pPr>
              <w:jc w:val="center"/>
              <w:rPr>
                <w:sz w:val="22"/>
                <w:szCs w:val="22"/>
              </w:rPr>
            </w:pPr>
          </w:p>
        </w:tc>
        <w:tc>
          <w:tcPr>
            <w:tcW w:w="567" w:type="dxa"/>
            <w:vAlign w:val="center"/>
          </w:tcPr>
          <w:p w:rsidR="00C43DCA" w:rsidRPr="00A71512" w:rsidRDefault="00C43DCA" w:rsidP="00FB6E48">
            <w:pPr>
              <w:jc w:val="center"/>
              <w:rPr>
                <w:sz w:val="22"/>
                <w:szCs w:val="22"/>
              </w:rPr>
            </w:pPr>
          </w:p>
        </w:tc>
        <w:tc>
          <w:tcPr>
            <w:tcW w:w="1134" w:type="dxa"/>
            <w:gridSpan w:val="2"/>
            <w:vAlign w:val="center"/>
          </w:tcPr>
          <w:p w:rsidR="00C43DCA" w:rsidRPr="00A71512" w:rsidRDefault="00C43DCA" w:rsidP="00FB6E48">
            <w:pPr>
              <w:jc w:val="center"/>
              <w:rPr>
                <w:sz w:val="22"/>
                <w:szCs w:val="22"/>
              </w:rPr>
            </w:pPr>
          </w:p>
        </w:tc>
        <w:tc>
          <w:tcPr>
            <w:tcW w:w="992" w:type="dxa"/>
            <w:gridSpan w:val="2"/>
            <w:vAlign w:val="center"/>
          </w:tcPr>
          <w:p w:rsidR="00C43DCA" w:rsidRPr="00A71512" w:rsidRDefault="00C43DCA" w:rsidP="00FB6E48">
            <w:pPr>
              <w:jc w:val="center"/>
              <w:rPr>
                <w:sz w:val="22"/>
                <w:szCs w:val="22"/>
              </w:rPr>
            </w:pPr>
          </w:p>
        </w:tc>
        <w:tc>
          <w:tcPr>
            <w:tcW w:w="851" w:type="dxa"/>
            <w:gridSpan w:val="2"/>
            <w:vAlign w:val="center"/>
          </w:tcPr>
          <w:p w:rsidR="00C43DCA" w:rsidRPr="00A71512" w:rsidRDefault="00C43DCA" w:rsidP="00FB6E48">
            <w:pPr>
              <w:jc w:val="center"/>
              <w:rPr>
                <w:sz w:val="22"/>
                <w:szCs w:val="22"/>
              </w:rPr>
            </w:pPr>
          </w:p>
        </w:tc>
        <w:tc>
          <w:tcPr>
            <w:tcW w:w="850" w:type="dxa"/>
            <w:gridSpan w:val="2"/>
            <w:vAlign w:val="center"/>
          </w:tcPr>
          <w:p w:rsidR="00C43DCA" w:rsidRPr="00A71512" w:rsidRDefault="00C43DCA" w:rsidP="00FB6E48">
            <w:pPr>
              <w:jc w:val="center"/>
              <w:rPr>
                <w:sz w:val="22"/>
                <w:szCs w:val="22"/>
              </w:rPr>
            </w:pPr>
          </w:p>
        </w:tc>
        <w:tc>
          <w:tcPr>
            <w:tcW w:w="851" w:type="dxa"/>
            <w:gridSpan w:val="2"/>
            <w:vAlign w:val="center"/>
          </w:tcPr>
          <w:p w:rsidR="00C43DCA" w:rsidRPr="00A71512" w:rsidRDefault="00C43DCA" w:rsidP="00FB6E48">
            <w:pPr>
              <w:jc w:val="center"/>
              <w:rPr>
                <w:sz w:val="22"/>
                <w:szCs w:val="22"/>
              </w:rPr>
            </w:pPr>
          </w:p>
        </w:tc>
      </w:tr>
      <w:tr w:rsidR="00C43DCA" w:rsidRPr="00A71512" w:rsidTr="00FB6E48">
        <w:trPr>
          <w:gridAfter w:val="1"/>
          <w:wAfter w:w="142" w:type="dxa"/>
          <w:cantSplit/>
          <w:trHeight w:val="325"/>
          <w:jc w:val="center"/>
        </w:trPr>
        <w:tc>
          <w:tcPr>
            <w:tcW w:w="2263" w:type="dxa"/>
            <w:shd w:val="pct10" w:color="auto" w:fill="auto"/>
            <w:vAlign w:val="center"/>
          </w:tcPr>
          <w:p w:rsidR="00C43DCA" w:rsidRPr="00A71512" w:rsidRDefault="00C43DCA" w:rsidP="00FB6E48">
            <w:pPr>
              <w:jc w:val="center"/>
              <w:rPr>
                <w:sz w:val="22"/>
                <w:szCs w:val="22"/>
              </w:rPr>
            </w:pPr>
            <w:r w:rsidRPr="00A71512">
              <w:rPr>
                <w:sz w:val="22"/>
                <w:szCs w:val="22"/>
              </w:rPr>
              <w:t>DRAŽEN CRNČEC</w:t>
            </w:r>
          </w:p>
        </w:tc>
        <w:tc>
          <w:tcPr>
            <w:tcW w:w="709" w:type="dxa"/>
            <w:shd w:val="pct10" w:color="auto" w:fill="auto"/>
            <w:vAlign w:val="center"/>
          </w:tcPr>
          <w:p w:rsidR="00C43DCA" w:rsidRPr="00A71512" w:rsidRDefault="00C43DCA" w:rsidP="00FB6E48">
            <w:pPr>
              <w:rPr>
                <w:sz w:val="22"/>
                <w:szCs w:val="22"/>
              </w:rPr>
            </w:pPr>
            <w:proofErr w:type="spellStart"/>
            <w:r>
              <w:rPr>
                <w:sz w:val="22"/>
                <w:szCs w:val="22"/>
              </w:rPr>
              <w:t>dod</w:t>
            </w:r>
            <w:proofErr w:type="spellEnd"/>
          </w:p>
        </w:tc>
        <w:tc>
          <w:tcPr>
            <w:tcW w:w="709" w:type="dxa"/>
            <w:shd w:val="pct10" w:color="auto" w:fill="auto"/>
            <w:vAlign w:val="center"/>
          </w:tcPr>
          <w:p w:rsidR="00C43DCA" w:rsidRPr="00A71512" w:rsidRDefault="00C43DCA" w:rsidP="00FB6E48">
            <w:pPr>
              <w:rPr>
                <w:sz w:val="22"/>
                <w:szCs w:val="22"/>
              </w:rPr>
            </w:pPr>
            <w:r>
              <w:rPr>
                <w:sz w:val="22"/>
                <w:szCs w:val="22"/>
              </w:rPr>
              <w:t>8K</w:t>
            </w:r>
          </w:p>
        </w:tc>
        <w:tc>
          <w:tcPr>
            <w:tcW w:w="850" w:type="dxa"/>
            <w:shd w:val="pct10" w:color="auto" w:fill="auto"/>
            <w:vAlign w:val="center"/>
          </w:tcPr>
          <w:p w:rsidR="00C43DCA" w:rsidRPr="00A71512" w:rsidRDefault="00C43DCA" w:rsidP="00FB6E48">
            <w:pPr>
              <w:rPr>
                <w:sz w:val="22"/>
                <w:szCs w:val="22"/>
              </w:rPr>
            </w:pPr>
            <w:r>
              <w:rPr>
                <w:sz w:val="22"/>
                <w:szCs w:val="22"/>
              </w:rPr>
              <w:t>8K</w:t>
            </w:r>
          </w:p>
        </w:tc>
        <w:tc>
          <w:tcPr>
            <w:tcW w:w="709" w:type="dxa"/>
            <w:shd w:val="pct10" w:color="auto" w:fill="auto"/>
            <w:vAlign w:val="center"/>
          </w:tcPr>
          <w:p w:rsidR="00C43DCA" w:rsidRPr="00A71512" w:rsidRDefault="00C43DCA" w:rsidP="00FB6E48">
            <w:pPr>
              <w:rPr>
                <w:sz w:val="22"/>
                <w:szCs w:val="22"/>
              </w:rPr>
            </w:pPr>
            <w:r>
              <w:rPr>
                <w:sz w:val="22"/>
                <w:szCs w:val="22"/>
              </w:rPr>
              <w:t>7K</w:t>
            </w:r>
          </w:p>
        </w:tc>
        <w:tc>
          <w:tcPr>
            <w:tcW w:w="567" w:type="dxa"/>
            <w:shd w:val="pct10" w:color="auto" w:fill="auto"/>
            <w:vAlign w:val="center"/>
          </w:tcPr>
          <w:p w:rsidR="00C43DCA" w:rsidRPr="00A71512" w:rsidRDefault="00C43DCA" w:rsidP="00FB6E48">
            <w:pPr>
              <w:rPr>
                <w:sz w:val="22"/>
                <w:szCs w:val="22"/>
              </w:rPr>
            </w:pPr>
            <w:r>
              <w:rPr>
                <w:sz w:val="22"/>
                <w:szCs w:val="22"/>
              </w:rPr>
              <w:t>7K</w:t>
            </w:r>
          </w:p>
        </w:tc>
        <w:tc>
          <w:tcPr>
            <w:tcW w:w="1134" w:type="dxa"/>
            <w:gridSpan w:val="2"/>
            <w:shd w:val="pct10" w:color="auto" w:fill="auto"/>
            <w:vAlign w:val="center"/>
          </w:tcPr>
          <w:p w:rsidR="00C43DCA" w:rsidRPr="00A71512" w:rsidRDefault="00C43DCA" w:rsidP="00FB6E48">
            <w:pPr>
              <w:rPr>
                <w:sz w:val="22"/>
                <w:szCs w:val="22"/>
              </w:rPr>
            </w:pPr>
            <w:r>
              <w:rPr>
                <w:sz w:val="22"/>
                <w:szCs w:val="22"/>
              </w:rPr>
              <w:t>info</w:t>
            </w:r>
          </w:p>
        </w:tc>
        <w:tc>
          <w:tcPr>
            <w:tcW w:w="992" w:type="dxa"/>
            <w:gridSpan w:val="2"/>
            <w:shd w:val="pct10" w:color="auto" w:fill="auto"/>
            <w:vAlign w:val="center"/>
          </w:tcPr>
          <w:p w:rsidR="00C43DCA" w:rsidRPr="00A71512" w:rsidRDefault="00C43DCA" w:rsidP="00FB6E48">
            <w:pPr>
              <w:rPr>
                <w:sz w:val="22"/>
                <w:szCs w:val="22"/>
              </w:rPr>
            </w:pPr>
            <w:r>
              <w:rPr>
                <w:sz w:val="22"/>
                <w:szCs w:val="22"/>
              </w:rPr>
              <w:t>6b</w:t>
            </w:r>
          </w:p>
        </w:tc>
        <w:tc>
          <w:tcPr>
            <w:tcW w:w="851" w:type="dxa"/>
            <w:gridSpan w:val="2"/>
            <w:shd w:val="pct10" w:color="auto" w:fill="auto"/>
            <w:vAlign w:val="center"/>
          </w:tcPr>
          <w:p w:rsidR="00C43DCA" w:rsidRPr="00A71512" w:rsidRDefault="00C43DCA" w:rsidP="00FB6E48">
            <w:pPr>
              <w:jc w:val="center"/>
              <w:rPr>
                <w:sz w:val="22"/>
                <w:szCs w:val="22"/>
              </w:rPr>
            </w:pPr>
          </w:p>
        </w:tc>
        <w:tc>
          <w:tcPr>
            <w:tcW w:w="850" w:type="dxa"/>
            <w:gridSpan w:val="2"/>
            <w:shd w:val="pct10" w:color="auto" w:fill="auto"/>
            <w:vAlign w:val="center"/>
          </w:tcPr>
          <w:p w:rsidR="00C43DCA" w:rsidRPr="00A71512" w:rsidRDefault="00C43DCA" w:rsidP="00FB6E48">
            <w:pPr>
              <w:jc w:val="center"/>
              <w:rPr>
                <w:sz w:val="22"/>
                <w:szCs w:val="22"/>
              </w:rPr>
            </w:pPr>
          </w:p>
        </w:tc>
        <w:tc>
          <w:tcPr>
            <w:tcW w:w="851" w:type="dxa"/>
            <w:gridSpan w:val="2"/>
            <w:shd w:val="pct10" w:color="auto" w:fill="auto"/>
            <w:vAlign w:val="center"/>
          </w:tcPr>
          <w:p w:rsidR="00C43DCA" w:rsidRPr="00A71512" w:rsidRDefault="00C43DCA" w:rsidP="00FB6E48">
            <w:pPr>
              <w:jc w:val="center"/>
              <w:rPr>
                <w:sz w:val="22"/>
                <w:szCs w:val="22"/>
              </w:rPr>
            </w:pPr>
          </w:p>
        </w:tc>
      </w:tr>
      <w:tr w:rsidR="00C43DCA" w:rsidRPr="00A71512" w:rsidTr="00FB6E48">
        <w:trPr>
          <w:gridAfter w:val="1"/>
          <w:wAfter w:w="142" w:type="dxa"/>
          <w:cantSplit/>
          <w:trHeight w:val="409"/>
          <w:jc w:val="center"/>
        </w:trPr>
        <w:tc>
          <w:tcPr>
            <w:tcW w:w="2263" w:type="dxa"/>
            <w:vAlign w:val="center"/>
          </w:tcPr>
          <w:p w:rsidR="00C43DCA" w:rsidRPr="00A71512" w:rsidRDefault="00C43DCA" w:rsidP="00FB6E48">
            <w:pPr>
              <w:jc w:val="center"/>
              <w:rPr>
                <w:sz w:val="22"/>
                <w:szCs w:val="22"/>
              </w:rPr>
            </w:pPr>
            <w:r w:rsidRPr="00A71512">
              <w:rPr>
                <w:sz w:val="22"/>
                <w:szCs w:val="22"/>
              </w:rPr>
              <w:t>JURICA NOVAK</w:t>
            </w:r>
          </w:p>
        </w:tc>
        <w:tc>
          <w:tcPr>
            <w:tcW w:w="709" w:type="dxa"/>
            <w:vAlign w:val="center"/>
          </w:tcPr>
          <w:p w:rsidR="00C43DCA" w:rsidRPr="00A71512" w:rsidRDefault="00C43DCA" w:rsidP="00FB6E48">
            <w:pPr>
              <w:jc w:val="center"/>
              <w:rPr>
                <w:sz w:val="22"/>
                <w:szCs w:val="22"/>
              </w:rPr>
            </w:pPr>
          </w:p>
        </w:tc>
        <w:tc>
          <w:tcPr>
            <w:tcW w:w="709" w:type="dxa"/>
            <w:vAlign w:val="center"/>
          </w:tcPr>
          <w:p w:rsidR="00C43DCA" w:rsidRPr="00A71512" w:rsidRDefault="00C43DCA" w:rsidP="00FB6E48">
            <w:pPr>
              <w:jc w:val="center"/>
              <w:rPr>
                <w:sz w:val="22"/>
                <w:szCs w:val="22"/>
              </w:rPr>
            </w:pPr>
          </w:p>
        </w:tc>
        <w:tc>
          <w:tcPr>
            <w:tcW w:w="850" w:type="dxa"/>
            <w:vAlign w:val="center"/>
          </w:tcPr>
          <w:p w:rsidR="00C43DCA" w:rsidRPr="00A71512" w:rsidRDefault="00C43DCA" w:rsidP="00FB6E48">
            <w:pPr>
              <w:jc w:val="center"/>
              <w:rPr>
                <w:sz w:val="22"/>
                <w:szCs w:val="22"/>
              </w:rPr>
            </w:pPr>
          </w:p>
        </w:tc>
        <w:tc>
          <w:tcPr>
            <w:tcW w:w="709" w:type="dxa"/>
            <w:vAlign w:val="center"/>
          </w:tcPr>
          <w:p w:rsidR="00C43DCA" w:rsidRPr="00A71512" w:rsidRDefault="00C43DCA" w:rsidP="00FB6E48">
            <w:pPr>
              <w:jc w:val="center"/>
              <w:rPr>
                <w:sz w:val="22"/>
                <w:szCs w:val="22"/>
              </w:rPr>
            </w:pPr>
          </w:p>
        </w:tc>
        <w:tc>
          <w:tcPr>
            <w:tcW w:w="567" w:type="dxa"/>
            <w:vAlign w:val="center"/>
          </w:tcPr>
          <w:p w:rsidR="00C43DCA" w:rsidRPr="00A71512" w:rsidRDefault="00C43DCA" w:rsidP="00FB6E48">
            <w:pPr>
              <w:jc w:val="center"/>
              <w:rPr>
                <w:sz w:val="22"/>
                <w:szCs w:val="22"/>
              </w:rPr>
            </w:pPr>
          </w:p>
        </w:tc>
        <w:tc>
          <w:tcPr>
            <w:tcW w:w="1134" w:type="dxa"/>
            <w:gridSpan w:val="2"/>
            <w:vAlign w:val="center"/>
          </w:tcPr>
          <w:p w:rsidR="00C43DCA" w:rsidRPr="00A71512" w:rsidRDefault="00C43DCA" w:rsidP="00FB6E48">
            <w:pPr>
              <w:jc w:val="center"/>
              <w:rPr>
                <w:sz w:val="22"/>
                <w:szCs w:val="22"/>
              </w:rPr>
            </w:pPr>
          </w:p>
        </w:tc>
        <w:tc>
          <w:tcPr>
            <w:tcW w:w="992" w:type="dxa"/>
            <w:gridSpan w:val="2"/>
            <w:vAlign w:val="center"/>
          </w:tcPr>
          <w:p w:rsidR="00C43DCA" w:rsidRPr="00A71512" w:rsidRDefault="00C43DCA" w:rsidP="00FB6E48">
            <w:pPr>
              <w:jc w:val="center"/>
              <w:rPr>
                <w:sz w:val="22"/>
                <w:szCs w:val="22"/>
              </w:rPr>
            </w:pPr>
          </w:p>
        </w:tc>
        <w:tc>
          <w:tcPr>
            <w:tcW w:w="851" w:type="dxa"/>
            <w:gridSpan w:val="2"/>
            <w:vAlign w:val="center"/>
          </w:tcPr>
          <w:p w:rsidR="00C43DCA" w:rsidRPr="00A71512" w:rsidRDefault="00C43DCA" w:rsidP="00FB6E48">
            <w:pPr>
              <w:jc w:val="center"/>
              <w:rPr>
                <w:sz w:val="22"/>
                <w:szCs w:val="22"/>
              </w:rPr>
            </w:pPr>
          </w:p>
        </w:tc>
        <w:tc>
          <w:tcPr>
            <w:tcW w:w="850" w:type="dxa"/>
            <w:gridSpan w:val="2"/>
            <w:vAlign w:val="center"/>
          </w:tcPr>
          <w:p w:rsidR="00C43DCA" w:rsidRPr="00A71512" w:rsidRDefault="00C43DCA" w:rsidP="00FB6E48">
            <w:pPr>
              <w:jc w:val="center"/>
              <w:rPr>
                <w:sz w:val="22"/>
                <w:szCs w:val="22"/>
              </w:rPr>
            </w:pPr>
          </w:p>
        </w:tc>
        <w:tc>
          <w:tcPr>
            <w:tcW w:w="851" w:type="dxa"/>
            <w:gridSpan w:val="2"/>
            <w:vAlign w:val="center"/>
          </w:tcPr>
          <w:p w:rsidR="00C43DCA" w:rsidRPr="00A71512" w:rsidRDefault="00C43DCA" w:rsidP="00FB6E48">
            <w:pPr>
              <w:jc w:val="center"/>
              <w:rPr>
                <w:sz w:val="22"/>
                <w:szCs w:val="22"/>
              </w:rPr>
            </w:pPr>
          </w:p>
        </w:tc>
      </w:tr>
      <w:tr w:rsidR="00C43DCA" w:rsidRPr="00A71512" w:rsidTr="00FB6E48">
        <w:trPr>
          <w:gridAfter w:val="1"/>
          <w:wAfter w:w="142" w:type="dxa"/>
          <w:cantSplit/>
          <w:trHeight w:val="409"/>
          <w:jc w:val="center"/>
        </w:trPr>
        <w:tc>
          <w:tcPr>
            <w:tcW w:w="2263" w:type="dxa"/>
            <w:shd w:val="pct10" w:color="auto" w:fill="auto"/>
            <w:vAlign w:val="center"/>
          </w:tcPr>
          <w:p w:rsidR="00C43DCA" w:rsidRPr="00A71512" w:rsidRDefault="00C43DCA" w:rsidP="00FB6E48">
            <w:pPr>
              <w:jc w:val="center"/>
              <w:rPr>
                <w:sz w:val="22"/>
                <w:szCs w:val="22"/>
              </w:rPr>
            </w:pPr>
            <w:r w:rsidRPr="00A71512">
              <w:rPr>
                <w:sz w:val="22"/>
                <w:szCs w:val="22"/>
              </w:rPr>
              <w:t>MAJA RADEK SKLEPIĆ</w:t>
            </w:r>
          </w:p>
        </w:tc>
        <w:tc>
          <w:tcPr>
            <w:tcW w:w="709" w:type="dxa"/>
            <w:shd w:val="pct10" w:color="auto" w:fill="auto"/>
            <w:vAlign w:val="center"/>
          </w:tcPr>
          <w:p w:rsidR="00C43DCA" w:rsidRPr="00A71512" w:rsidRDefault="00C43DCA" w:rsidP="00FB6E48">
            <w:pPr>
              <w:jc w:val="center"/>
              <w:rPr>
                <w:sz w:val="22"/>
                <w:szCs w:val="22"/>
              </w:rPr>
            </w:pPr>
          </w:p>
        </w:tc>
        <w:tc>
          <w:tcPr>
            <w:tcW w:w="709" w:type="dxa"/>
            <w:shd w:val="pct10" w:color="auto" w:fill="auto"/>
            <w:vAlign w:val="center"/>
          </w:tcPr>
          <w:p w:rsidR="00C43DCA" w:rsidRPr="00A71512" w:rsidRDefault="00C43DCA" w:rsidP="00FB6E48">
            <w:pPr>
              <w:jc w:val="center"/>
              <w:rPr>
                <w:sz w:val="22"/>
                <w:szCs w:val="22"/>
              </w:rPr>
            </w:pPr>
          </w:p>
        </w:tc>
        <w:tc>
          <w:tcPr>
            <w:tcW w:w="850" w:type="dxa"/>
            <w:shd w:val="pct10" w:color="auto" w:fill="auto"/>
            <w:vAlign w:val="center"/>
          </w:tcPr>
          <w:p w:rsidR="00C43DCA" w:rsidRPr="00A71512" w:rsidRDefault="00C43DCA" w:rsidP="00FB6E48">
            <w:pPr>
              <w:jc w:val="center"/>
              <w:rPr>
                <w:sz w:val="22"/>
                <w:szCs w:val="22"/>
              </w:rPr>
            </w:pPr>
          </w:p>
        </w:tc>
        <w:tc>
          <w:tcPr>
            <w:tcW w:w="709" w:type="dxa"/>
            <w:shd w:val="pct10" w:color="auto" w:fill="auto"/>
            <w:vAlign w:val="center"/>
          </w:tcPr>
          <w:p w:rsidR="00C43DCA" w:rsidRPr="00A71512" w:rsidRDefault="00C43DCA" w:rsidP="00FB6E48">
            <w:pPr>
              <w:jc w:val="center"/>
              <w:rPr>
                <w:sz w:val="22"/>
                <w:szCs w:val="22"/>
              </w:rPr>
            </w:pPr>
          </w:p>
        </w:tc>
        <w:tc>
          <w:tcPr>
            <w:tcW w:w="567" w:type="dxa"/>
            <w:shd w:val="pct10" w:color="auto" w:fill="auto"/>
            <w:vAlign w:val="center"/>
          </w:tcPr>
          <w:p w:rsidR="00C43DCA" w:rsidRPr="00A71512" w:rsidRDefault="00C43DCA" w:rsidP="00FB6E48">
            <w:pPr>
              <w:jc w:val="center"/>
              <w:rPr>
                <w:sz w:val="22"/>
                <w:szCs w:val="22"/>
              </w:rPr>
            </w:pPr>
          </w:p>
        </w:tc>
        <w:tc>
          <w:tcPr>
            <w:tcW w:w="1134" w:type="dxa"/>
            <w:gridSpan w:val="2"/>
            <w:shd w:val="pct10" w:color="auto" w:fill="auto"/>
            <w:vAlign w:val="center"/>
          </w:tcPr>
          <w:p w:rsidR="00C43DCA" w:rsidRPr="00A71512" w:rsidRDefault="00C43DCA" w:rsidP="00FB6E48">
            <w:pPr>
              <w:jc w:val="center"/>
              <w:rPr>
                <w:sz w:val="22"/>
                <w:szCs w:val="22"/>
              </w:rPr>
            </w:pPr>
          </w:p>
        </w:tc>
        <w:tc>
          <w:tcPr>
            <w:tcW w:w="992" w:type="dxa"/>
            <w:gridSpan w:val="2"/>
            <w:shd w:val="pct10" w:color="auto" w:fill="auto"/>
            <w:vAlign w:val="center"/>
          </w:tcPr>
          <w:p w:rsidR="00C43DCA" w:rsidRPr="00A71512" w:rsidRDefault="00C43DCA" w:rsidP="00FB6E48">
            <w:pPr>
              <w:jc w:val="center"/>
              <w:rPr>
                <w:sz w:val="22"/>
                <w:szCs w:val="22"/>
              </w:rPr>
            </w:pPr>
          </w:p>
        </w:tc>
        <w:tc>
          <w:tcPr>
            <w:tcW w:w="851" w:type="dxa"/>
            <w:gridSpan w:val="2"/>
            <w:shd w:val="pct10" w:color="auto" w:fill="auto"/>
            <w:vAlign w:val="center"/>
          </w:tcPr>
          <w:p w:rsidR="00C43DCA" w:rsidRPr="00A71512" w:rsidRDefault="00C43DCA" w:rsidP="00FB6E48">
            <w:pPr>
              <w:jc w:val="center"/>
              <w:rPr>
                <w:sz w:val="22"/>
                <w:szCs w:val="22"/>
              </w:rPr>
            </w:pPr>
          </w:p>
        </w:tc>
        <w:tc>
          <w:tcPr>
            <w:tcW w:w="850" w:type="dxa"/>
            <w:gridSpan w:val="2"/>
            <w:shd w:val="pct10" w:color="auto" w:fill="auto"/>
            <w:vAlign w:val="center"/>
          </w:tcPr>
          <w:p w:rsidR="00C43DCA" w:rsidRPr="00A71512" w:rsidRDefault="00C43DCA" w:rsidP="00FB6E48">
            <w:pPr>
              <w:jc w:val="center"/>
              <w:rPr>
                <w:sz w:val="22"/>
                <w:szCs w:val="22"/>
              </w:rPr>
            </w:pPr>
          </w:p>
        </w:tc>
        <w:tc>
          <w:tcPr>
            <w:tcW w:w="851" w:type="dxa"/>
            <w:gridSpan w:val="2"/>
            <w:shd w:val="pct10" w:color="auto" w:fill="auto"/>
            <w:vAlign w:val="center"/>
          </w:tcPr>
          <w:p w:rsidR="00C43DCA" w:rsidRPr="00A71512" w:rsidRDefault="00C43DCA" w:rsidP="00FB6E48">
            <w:pPr>
              <w:jc w:val="center"/>
              <w:rPr>
                <w:sz w:val="22"/>
                <w:szCs w:val="22"/>
              </w:rPr>
            </w:pPr>
          </w:p>
        </w:tc>
      </w:tr>
      <w:tr w:rsidR="00C43DCA" w:rsidRPr="00A71512" w:rsidTr="00FB6E48">
        <w:trPr>
          <w:gridAfter w:val="1"/>
          <w:wAfter w:w="142" w:type="dxa"/>
          <w:cantSplit/>
          <w:trHeight w:val="409"/>
          <w:jc w:val="center"/>
        </w:trPr>
        <w:tc>
          <w:tcPr>
            <w:tcW w:w="2263" w:type="dxa"/>
            <w:shd w:val="clear" w:color="auto" w:fill="auto"/>
            <w:vAlign w:val="center"/>
          </w:tcPr>
          <w:p w:rsidR="00C43DCA" w:rsidRPr="00A71512" w:rsidRDefault="00C43DCA" w:rsidP="00FB6E48">
            <w:pPr>
              <w:jc w:val="center"/>
              <w:rPr>
                <w:sz w:val="22"/>
                <w:szCs w:val="22"/>
              </w:rPr>
            </w:pPr>
            <w:r w:rsidRPr="00A71512">
              <w:rPr>
                <w:sz w:val="22"/>
                <w:szCs w:val="22"/>
              </w:rPr>
              <w:t>DUBRAVKA RESMAN ŽIGNIĆ</w:t>
            </w:r>
          </w:p>
        </w:tc>
        <w:tc>
          <w:tcPr>
            <w:tcW w:w="709" w:type="dxa"/>
            <w:shd w:val="clear" w:color="auto" w:fill="auto"/>
            <w:vAlign w:val="center"/>
          </w:tcPr>
          <w:p w:rsidR="00C43DCA" w:rsidRPr="00A71512" w:rsidRDefault="00C43DCA" w:rsidP="00FB6E48">
            <w:pPr>
              <w:rPr>
                <w:sz w:val="22"/>
                <w:szCs w:val="22"/>
              </w:rPr>
            </w:pPr>
            <w:proofErr w:type="spellStart"/>
            <w:r>
              <w:rPr>
                <w:sz w:val="22"/>
                <w:szCs w:val="22"/>
              </w:rPr>
              <w:t>dod</w:t>
            </w:r>
            <w:proofErr w:type="spellEnd"/>
          </w:p>
        </w:tc>
        <w:tc>
          <w:tcPr>
            <w:tcW w:w="709" w:type="dxa"/>
            <w:shd w:val="clear" w:color="auto" w:fill="auto"/>
            <w:vAlign w:val="center"/>
          </w:tcPr>
          <w:p w:rsidR="00C43DCA" w:rsidRPr="00A71512" w:rsidRDefault="00C43DCA" w:rsidP="00FB6E48">
            <w:pPr>
              <w:rPr>
                <w:sz w:val="22"/>
                <w:szCs w:val="22"/>
              </w:rPr>
            </w:pPr>
            <w:r>
              <w:rPr>
                <w:sz w:val="22"/>
                <w:szCs w:val="22"/>
              </w:rPr>
              <w:t>6a</w:t>
            </w:r>
          </w:p>
        </w:tc>
        <w:tc>
          <w:tcPr>
            <w:tcW w:w="850" w:type="dxa"/>
            <w:shd w:val="clear" w:color="auto" w:fill="auto"/>
            <w:vAlign w:val="center"/>
          </w:tcPr>
          <w:p w:rsidR="00C43DCA" w:rsidRPr="00A71512" w:rsidRDefault="00C43DCA" w:rsidP="00FB6E48">
            <w:pPr>
              <w:rPr>
                <w:sz w:val="22"/>
                <w:szCs w:val="22"/>
              </w:rPr>
            </w:pPr>
            <w:r>
              <w:rPr>
                <w:sz w:val="22"/>
                <w:szCs w:val="22"/>
              </w:rPr>
              <w:t>6a</w:t>
            </w:r>
          </w:p>
        </w:tc>
        <w:tc>
          <w:tcPr>
            <w:tcW w:w="709" w:type="dxa"/>
            <w:shd w:val="clear" w:color="auto" w:fill="auto"/>
            <w:vAlign w:val="center"/>
          </w:tcPr>
          <w:p w:rsidR="00C43DCA" w:rsidRPr="00A71512" w:rsidRDefault="00C43DCA" w:rsidP="00FB6E48">
            <w:pPr>
              <w:rPr>
                <w:sz w:val="22"/>
                <w:szCs w:val="22"/>
              </w:rPr>
            </w:pPr>
            <w:r>
              <w:rPr>
                <w:sz w:val="22"/>
                <w:szCs w:val="22"/>
              </w:rPr>
              <w:t>6b</w:t>
            </w:r>
          </w:p>
        </w:tc>
        <w:tc>
          <w:tcPr>
            <w:tcW w:w="567" w:type="dxa"/>
            <w:shd w:val="clear" w:color="auto" w:fill="auto"/>
            <w:vAlign w:val="center"/>
          </w:tcPr>
          <w:p w:rsidR="00C43DCA" w:rsidRPr="00A71512" w:rsidRDefault="00C43DCA" w:rsidP="00FB6E48">
            <w:pPr>
              <w:jc w:val="center"/>
              <w:rPr>
                <w:sz w:val="22"/>
                <w:szCs w:val="22"/>
              </w:rPr>
            </w:pPr>
            <w:r>
              <w:rPr>
                <w:sz w:val="22"/>
                <w:szCs w:val="22"/>
              </w:rPr>
              <w:t>6b</w:t>
            </w:r>
          </w:p>
        </w:tc>
        <w:tc>
          <w:tcPr>
            <w:tcW w:w="1134" w:type="dxa"/>
            <w:gridSpan w:val="2"/>
            <w:shd w:val="clear" w:color="auto" w:fill="auto"/>
            <w:vAlign w:val="center"/>
          </w:tcPr>
          <w:p w:rsidR="00C43DCA" w:rsidRPr="00A71512" w:rsidRDefault="00C43DCA" w:rsidP="00FB6E48">
            <w:pPr>
              <w:jc w:val="center"/>
              <w:rPr>
                <w:sz w:val="22"/>
                <w:szCs w:val="22"/>
              </w:rPr>
            </w:pPr>
            <w:r>
              <w:rPr>
                <w:sz w:val="22"/>
                <w:szCs w:val="22"/>
              </w:rPr>
              <w:t>5.</w:t>
            </w:r>
          </w:p>
        </w:tc>
        <w:tc>
          <w:tcPr>
            <w:tcW w:w="992" w:type="dxa"/>
            <w:gridSpan w:val="2"/>
            <w:shd w:val="clear" w:color="auto" w:fill="auto"/>
            <w:vAlign w:val="center"/>
          </w:tcPr>
          <w:p w:rsidR="00C43DCA" w:rsidRPr="00A71512" w:rsidRDefault="00C43DCA" w:rsidP="00FB6E48">
            <w:pPr>
              <w:jc w:val="center"/>
              <w:rPr>
                <w:sz w:val="22"/>
                <w:szCs w:val="22"/>
              </w:rPr>
            </w:pPr>
            <w:r>
              <w:rPr>
                <w:sz w:val="22"/>
                <w:szCs w:val="22"/>
              </w:rPr>
              <w:t>5.</w:t>
            </w:r>
          </w:p>
        </w:tc>
        <w:tc>
          <w:tcPr>
            <w:tcW w:w="851" w:type="dxa"/>
            <w:gridSpan w:val="2"/>
            <w:shd w:val="clear" w:color="auto" w:fill="auto"/>
            <w:vAlign w:val="center"/>
          </w:tcPr>
          <w:p w:rsidR="00C43DCA" w:rsidRPr="00A71512" w:rsidRDefault="00C43DCA" w:rsidP="00FB6E48">
            <w:pPr>
              <w:jc w:val="center"/>
              <w:rPr>
                <w:sz w:val="22"/>
                <w:szCs w:val="22"/>
              </w:rPr>
            </w:pPr>
            <w:proofErr w:type="spellStart"/>
            <w:r>
              <w:rPr>
                <w:sz w:val="22"/>
                <w:szCs w:val="22"/>
              </w:rPr>
              <w:t>kmt</w:t>
            </w:r>
            <w:proofErr w:type="spellEnd"/>
          </w:p>
        </w:tc>
        <w:tc>
          <w:tcPr>
            <w:tcW w:w="850" w:type="dxa"/>
            <w:gridSpan w:val="2"/>
            <w:vAlign w:val="center"/>
          </w:tcPr>
          <w:p w:rsidR="00C43DCA" w:rsidRPr="00A71512" w:rsidRDefault="00C43DCA" w:rsidP="00FB6E48">
            <w:pPr>
              <w:jc w:val="center"/>
              <w:rPr>
                <w:sz w:val="22"/>
                <w:szCs w:val="22"/>
              </w:rPr>
            </w:pPr>
            <w:proofErr w:type="spellStart"/>
            <w:r>
              <w:rPr>
                <w:sz w:val="22"/>
                <w:szCs w:val="22"/>
              </w:rPr>
              <w:t>kmt</w:t>
            </w:r>
            <w:proofErr w:type="spellEnd"/>
          </w:p>
        </w:tc>
        <w:tc>
          <w:tcPr>
            <w:tcW w:w="851" w:type="dxa"/>
            <w:gridSpan w:val="2"/>
            <w:vAlign w:val="center"/>
          </w:tcPr>
          <w:p w:rsidR="00C43DCA" w:rsidRPr="00A71512" w:rsidRDefault="00C43DCA" w:rsidP="00FB6E48">
            <w:pPr>
              <w:jc w:val="center"/>
              <w:rPr>
                <w:sz w:val="22"/>
                <w:szCs w:val="22"/>
              </w:rPr>
            </w:pPr>
          </w:p>
        </w:tc>
      </w:tr>
      <w:tr w:rsidR="00C43DCA" w:rsidRPr="00A71512" w:rsidTr="00FB6E48">
        <w:trPr>
          <w:gridAfter w:val="1"/>
          <w:wAfter w:w="142" w:type="dxa"/>
          <w:cantSplit/>
          <w:trHeight w:val="409"/>
          <w:jc w:val="center"/>
        </w:trPr>
        <w:tc>
          <w:tcPr>
            <w:tcW w:w="2263" w:type="dxa"/>
            <w:shd w:val="clear" w:color="auto" w:fill="D9D9D9"/>
            <w:vAlign w:val="center"/>
          </w:tcPr>
          <w:p w:rsidR="00C43DCA" w:rsidRPr="00A71512" w:rsidRDefault="00C43DCA" w:rsidP="00FB6E48">
            <w:pPr>
              <w:jc w:val="center"/>
              <w:rPr>
                <w:sz w:val="22"/>
                <w:szCs w:val="22"/>
              </w:rPr>
            </w:pPr>
            <w:r>
              <w:rPr>
                <w:sz w:val="22"/>
                <w:szCs w:val="22"/>
              </w:rPr>
              <w:t>MARKO OBADIĆ</w:t>
            </w:r>
          </w:p>
        </w:tc>
        <w:tc>
          <w:tcPr>
            <w:tcW w:w="709" w:type="dxa"/>
            <w:shd w:val="clear" w:color="auto" w:fill="D9D9D9"/>
            <w:vAlign w:val="center"/>
          </w:tcPr>
          <w:p w:rsidR="00C43DCA" w:rsidRPr="00A71512" w:rsidRDefault="00C43DCA" w:rsidP="00FB6E48">
            <w:pPr>
              <w:jc w:val="center"/>
              <w:rPr>
                <w:sz w:val="22"/>
                <w:szCs w:val="22"/>
              </w:rPr>
            </w:pPr>
          </w:p>
        </w:tc>
        <w:tc>
          <w:tcPr>
            <w:tcW w:w="709" w:type="dxa"/>
            <w:shd w:val="clear" w:color="auto" w:fill="D9D9D9"/>
            <w:vAlign w:val="center"/>
          </w:tcPr>
          <w:p w:rsidR="00C43DCA" w:rsidRPr="00A71512" w:rsidRDefault="00C43DCA" w:rsidP="00FB6E48">
            <w:pPr>
              <w:jc w:val="center"/>
              <w:rPr>
                <w:sz w:val="22"/>
                <w:szCs w:val="22"/>
              </w:rPr>
            </w:pPr>
          </w:p>
        </w:tc>
        <w:tc>
          <w:tcPr>
            <w:tcW w:w="850" w:type="dxa"/>
            <w:shd w:val="clear" w:color="auto" w:fill="D9D9D9"/>
            <w:vAlign w:val="center"/>
          </w:tcPr>
          <w:p w:rsidR="00C43DCA" w:rsidRPr="00A71512" w:rsidRDefault="00C43DCA" w:rsidP="00FB6E48">
            <w:pPr>
              <w:jc w:val="center"/>
              <w:rPr>
                <w:sz w:val="22"/>
                <w:szCs w:val="22"/>
              </w:rPr>
            </w:pPr>
          </w:p>
        </w:tc>
        <w:tc>
          <w:tcPr>
            <w:tcW w:w="709" w:type="dxa"/>
            <w:shd w:val="clear" w:color="auto" w:fill="D9D9D9"/>
            <w:vAlign w:val="center"/>
          </w:tcPr>
          <w:p w:rsidR="00C43DCA" w:rsidRPr="00A71512" w:rsidRDefault="00C43DCA" w:rsidP="00FB6E48">
            <w:pPr>
              <w:jc w:val="center"/>
              <w:rPr>
                <w:sz w:val="22"/>
                <w:szCs w:val="22"/>
              </w:rPr>
            </w:pPr>
            <w:r>
              <w:rPr>
                <w:sz w:val="22"/>
                <w:szCs w:val="22"/>
              </w:rPr>
              <w:t>5.</w:t>
            </w:r>
          </w:p>
        </w:tc>
        <w:tc>
          <w:tcPr>
            <w:tcW w:w="567" w:type="dxa"/>
            <w:shd w:val="clear" w:color="auto" w:fill="D9D9D9"/>
            <w:vAlign w:val="center"/>
          </w:tcPr>
          <w:p w:rsidR="00C43DCA" w:rsidRPr="00A71512" w:rsidRDefault="00C43DCA" w:rsidP="00FB6E48">
            <w:pPr>
              <w:rPr>
                <w:sz w:val="22"/>
                <w:szCs w:val="22"/>
              </w:rPr>
            </w:pPr>
          </w:p>
        </w:tc>
        <w:tc>
          <w:tcPr>
            <w:tcW w:w="1134" w:type="dxa"/>
            <w:gridSpan w:val="2"/>
            <w:shd w:val="clear" w:color="auto" w:fill="D9D9D9"/>
            <w:vAlign w:val="center"/>
          </w:tcPr>
          <w:p w:rsidR="00C43DCA" w:rsidRPr="00A71512" w:rsidRDefault="00C43DCA" w:rsidP="00FB6E48">
            <w:pPr>
              <w:jc w:val="center"/>
              <w:rPr>
                <w:sz w:val="22"/>
                <w:szCs w:val="22"/>
              </w:rPr>
            </w:pPr>
            <w:r>
              <w:rPr>
                <w:sz w:val="22"/>
                <w:szCs w:val="22"/>
              </w:rPr>
              <w:t>7.</w:t>
            </w:r>
          </w:p>
        </w:tc>
        <w:tc>
          <w:tcPr>
            <w:tcW w:w="992" w:type="dxa"/>
            <w:gridSpan w:val="2"/>
            <w:shd w:val="clear" w:color="auto" w:fill="D9D9D9"/>
            <w:vAlign w:val="center"/>
          </w:tcPr>
          <w:p w:rsidR="00C43DCA" w:rsidRPr="00A71512" w:rsidRDefault="00C43DCA" w:rsidP="00FB6E48">
            <w:pPr>
              <w:jc w:val="center"/>
              <w:rPr>
                <w:sz w:val="22"/>
                <w:szCs w:val="22"/>
              </w:rPr>
            </w:pPr>
            <w:r>
              <w:rPr>
                <w:sz w:val="22"/>
                <w:szCs w:val="22"/>
              </w:rPr>
              <w:t>6a</w:t>
            </w:r>
          </w:p>
        </w:tc>
        <w:tc>
          <w:tcPr>
            <w:tcW w:w="851" w:type="dxa"/>
            <w:gridSpan w:val="2"/>
            <w:shd w:val="clear" w:color="auto" w:fill="D9D9D9"/>
            <w:vAlign w:val="center"/>
          </w:tcPr>
          <w:p w:rsidR="00C43DCA" w:rsidRPr="00A71512" w:rsidRDefault="00C43DCA" w:rsidP="00FB6E48">
            <w:pPr>
              <w:jc w:val="center"/>
              <w:rPr>
                <w:sz w:val="22"/>
                <w:szCs w:val="22"/>
              </w:rPr>
            </w:pPr>
          </w:p>
        </w:tc>
        <w:tc>
          <w:tcPr>
            <w:tcW w:w="850" w:type="dxa"/>
            <w:gridSpan w:val="2"/>
            <w:shd w:val="clear" w:color="auto" w:fill="D9D9D9"/>
            <w:vAlign w:val="center"/>
          </w:tcPr>
          <w:p w:rsidR="00C43DCA" w:rsidRPr="00A71512" w:rsidRDefault="00C43DCA" w:rsidP="00FB6E48">
            <w:pPr>
              <w:jc w:val="center"/>
              <w:rPr>
                <w:sz w:val="22"/>
                <w:szCs w:val="22"/>
              </w:rPr>
            </w:pPr>
          </w:p>
        </w:tc>
        <w:tc>
          <w:tcPr>
            <w:tcW w:w="851" w:type="dxa"/>
            <w:gridSpan w:val="2"/>
            <w:shd w:val="clear" w:color="auto" w:fill="D9D9D9"/>
            <w:vAlign w:val="center"/>
          </w:tcPr>
          <w:p w:rsidR="00C43DCA" w:rsidRPr="00A71512" w:rsidRDefault="00C43DCA" w:rsidP="00FB6E48">
            <w:pPr>
              <w:jc w:val="center"/>
              <w:rPr>
                <w:sz w:val="22"/>
                <w:szCs w:val="22"/>
              </w:rPr>
            </w:pPr>
          </w:p>
        </w:tc>
      </w:tr>
      <w:tr w:rsidR="00C43DCA" w:rsidRPr="00A71512" w:rsidTr="00FB6E48">
        <w:trPr>
          <w:gridAfter w:val="1"/>
          <w:wAfter w:w="142" w:type="dxa"/>
          <w:cantSplit/>
          <w:trHeight w:val="409"/>
          <w:jc w:val="center"/>
        </w:trPr>
        <w:tc>
          <w:tcPr>
            <w:tcW w:w="2263" w:type="dxa"/>
            <w:shd w:val="clear" w:color="auto" w:fill="auto"/>
            <w:vAlign w:val="center"/>
          </w:tcPr>
          <w:p w:rsidR="00C43DCA" w:rsidRPr="00A71512" w:rsidRDefault="00C43DCA" w:rsidP="00FB6E48">
            <w:pPr>
              <w:jc w:val="center"/>
              <w:rPr>
                <w:sz w:val="22"/>
                <w:szCs w:val="22"/>
              </w:rPr>
            </w:pPr>
            <w:r w:rsidRPr="00A71512">
              <w:rPr>
                <w:sz w:val="22"/>
                <w:szCs w:val="22"/>
              </w:rPr>
              <w:t>VALENTINA BOGDAN</w:t>
            </w:r>
          </w:p>
        </w:tc>
        <w:tc>
          <w:tcPr>
            <w:tcW w:w="709" w:type="dxa"/>
            <w:shd w:val="clear" w:color="auto" w:fill="auto"/>
            <w:vAlign w:val="center"/>
          </w:tcPr>
          <w:p w:rsidR="00C43DCA" w:rsidRPr="00A71512" w:rsidRDefault="00C43DCA" w:rsidP="00FB6E48">
            <w:pPr>
              <w:jc w:val="center"/>
              <w:rPr>
                <w:sz w:val="22"/>
                <w:szCs w:val="22"/>
              </w:rPr>
            </w:pPr>
            <w:proofErr w:type="spellStart"/>
            <w:r>
              <w:rPr>
                <w:sz w:val="22"/>
                <w:szCs w:val="22"/>
              </w:rPr>
              <w:t>dop</w:t>
            </w:r>
            <w:proofErr w:type="spellEnd"/>
          </w:p>
        </w:tc>
        <w:tc>
          <w:tcPr>
            <w:tcW w:w="709" w:type="dxa"/>
            <w:shd w:val="clear" w:color="auto" w:fill="auto"/>
            <w:vAlign w:val="center"/>
          </w:tcPr>
          <w:p w:rsidR="00C43DCA" w:rsidRPr="00A71512" w:rsidRDefault="00C43DCA" w:rsidP="00FB6E48">
            <w:pPr>
              <w:rPr>
                <w:sz w:val="22"/>
                <w:szCs w:val="22"/>
              </w:rPr>
            </w:pPr>
            <w:r>
              <w:rPr>
                <w:sz w:val="22"/>
                <w:szCs w:val="22"/>
              </w:rPr>
              <w:t>2b</w:t>
            </w:r>
          </w:p>
        </w:tc>
        <w:tc>
          <w:tcPr>
            <w:tcW w:w="850" w:type="dxa"/>
            <w:shd w:val="clear" w:color="auto" w:fill="auto"/>
            <w:vAlign w:val="center"/>
          </w:tcPr>
          <w:p w:rsidR="00C43DCA" w:rsidRPr="00A71512" w:rsidRDefault="00C43DCA" w:rsidP="00FB6E48">
            <w:pPr>
              <w:rPr>
                <w:sz w:val="22"/>
                <w:szCs w:val="22"/>
              </w:rPr>
            </w:pPr>
            <w:r>
              <w:rPr>
                <w:sz w:val="22"/>
                <w:szCs w:val="22"/>
              </w:rPr>
              <w:t>2a</w:t>
            </w:r>
          </w:p>
        </w:tc>
        <w:tc>
          <w:tcPr>
            <w:tcW w:w="709" w:type="dxa"/>
            <w:shd w:val="clear" w:color="auto" w:fill="auto"/>
            <w:vAlign w:val="center"/>
          </w:tcPr>
          <w:p w:rsidR="00C43DCA" w:rsidRPr="00A71512" w:rsidRDefault="00C43DCA" w:rsidP="00FB6E48">
            <w:pPr>
              <w:rPr>
                <w:sz w:val="22"/>
                <w:szCs w:val="22"/>
              </w:rPr>
            </w:pPr>
            <w:r>
              <w:rPr>
                <w:sz w:val="22"/>
                <w:szCs w:val="22"/>
              </w:rPr>
              <w:t>info</w:t>
            </w:r>
          </w:p>
        </w:tc>
        <w:tc>
          <w:tcPr>
            <w:tcW w:w="567" w:type="dxa"/>
            <w:shd w:val="clear" w:color="auto" w:fill="auto"/>
            <w:vAlign w:val="center"/>
          </w:tcPr>
          <w:p w:rsidR="00C43DCA" w:rsidRPr="00A71512" w:rsidRDefault="00C43DCA" w:rsidP="00FB6E48">
            <w:pPr>
              <w:rPr>
                <w:sz w:val="22"/>
                <w:szCs w:val="22"/>
              </w:rPr>
            </w:pPr>
            <w:r>
              <w:rPr>
                <w:sz w:val="22"/>
                <w:szCs w:val="22"/>
              </w:rPr>
              <w:t>3b</w:t>
            </w:r>
          </w:p>
        </w:tc>
        <w:tc>
          <w:tcPr>
            <w:tcW w:w="1134" w:type="dxa"/>
            <w:gridSpan w:val="2"/>
            <w:shd w:val="clear" w:color="auto" w:fill="auto"/>
            <w:vAlign w:val="center"/>
          </w:tcPr>
          <w:p w:rsidR="00C43DCA" w:rsidRPr="00A71512" w:rsidRDefault="00C43DCA" w:rsidP="00FB6E48">
            <w:pPr>
              <w:rPr>
                <w:sz w:val="22"/>
                <w:szCs w:val="22"/>
              </w:rPr>
            </w:pPr>
            <w:r>
              <w:rPr>
                <w:sz w:val="22"/>
                <w:szCs w:val="22"/>
              </w:rPr>
              <w:t>3a</w:t>
            </w:r>
          </w:p>
        </w:tc>
        <w:tc>
          <w:tcPr>
            <w:tcW w:w="992" w:type="dxa"/>
            <w:gridSpan w:val="2"/>
            <w:shd w:val="clear" w:color="auto" w:fill="auto"/>
            <w:vAlign w:val="center"/>
          </w:tcPr>
          <w:p w:rsidR="00C43DCA" w:rsidRPr="00A71512" w:rsidRDefault="00C43DCA" w:rsidP="00FB6E48">
            <w:pPr>
              <w:jc w:val="center"/>
              <w:rPr>
                <w:sz w:val="22"/>
                <w:szCs w:val="22"/>
              </w:rPr>
            </w:pPr>
          </w:p>
        </w:tc>
        <w:tc>
          <w:tcPr>
            <w:tcW w:w="851" w:type="dxa"/>
            <w:gridSpan w:val="2"/>
            <w:shd w:val="clear" w:color="auto" w:fill="auto"/>
            <w:vAlign w:val="center"/>
          </w:tcPr>
          <w:p w:rsidR="00C43DCA" w:rsidRPr="00A71512" w:rsidRDefault="00C43DCA" w:rsidP="00FB6E48">
            <w:pPr>
              <w:jc w:val="center"/>
              <w:rPr>
                <w:sz w:val="22"/>
                <w:szCs w:val="22"/>
              </w:rPr>
            </w:pPr>
          </w:p>
        </w:tc>
        <w:tc>
          <w:tcPr>
            <w:tcW w:w="850" w:type="dxa"/>
            <w:gridSpan w:val="2"/>
            <w:vAlign w:val="center"/>
          </w:tcPr>
          <w:p w:rsidR="00C43DCA" w:rsidRPr="00A71512" w:rsidRDefault="00C43DCA" w:rsidP="00FB6E48">
            <w:pPr>
              <w:jc w:val="center"/>
              <w:rPr>
                <w:sz w:val="22"/>
                <w:szCs w:val="22"/>
              </w:rPr>
            </w:pPr>
            <w:r>
              <w:rPr>
                <w:sz w:val="22"/>
                <w:szCs w:val="22"/>
              </w:rPr>
              <w:t>ina</w:t>
            </w:r>
          </w:p>
        </w:tc>
        <w:tc>
          <w:tcPr>
            <w:tcW w:w="851" w:type="dxa"/>
            <w:gridSpan w:val="2"/>
            <w:vAlign w:val="center"/>
          </w:tcPr>
          <w:p w:rsidR="00C43DCA" w:rsidRPr="00A71512" w:rsidRDefault="00C43DCA" w:rsidP="00FB6E48">
            <w:pPr>
              <w:jc w:val="center"/>
              <w:rPr>
                <w:sz w:val="22"/>
                <w:szCs w:val="22"/>
              </w:rPr>
            </w:pPr>
          </w:p>
        </w:tc>
      </w:tr>
      <w:tr w:rsidR="00C43DCA" w:rsidRPr="00A71512" w:rsidTr="00FB6E48">
        <w:trPr>
          <w:gridAfter w:val="1"/>
          <w:wAfter w:w="142" w:type="dxa"/>
          <w:cantSplit/>
          <w:trHeight w:val="409"/>
          <w:jc w:val="center"/>
        </w:trPr>
        <w:tc>
          <w:tcPr>
            <w:tcW w:w="2263" w:type="dxa"/>
            <w:shd w:val="pct10" w:color="auto" w:fill="auto"/>
            <w:vAlign w:val="center"/>
          </w:tcPr>
          <w:p w:rsidR="00C43DCA" w:rsidRPr="00A71512" w:rsidRDefault="00C43DCA" w:rsidP="00FB6E48">
            <w:pPr>
              <w:jc w:val="center"/>
              <w:rPr>
                <w:sz w:val="22"/>
                <w:szCs w:val="22"/>
              </w:rPr>
            </w:pPr>
            <w:r w:rsidRPr="00A71512">
              <w:rPr>
                <w:sz w:val="22"/>
                <w:szCs w:val="22"/>
              </w:rPr>
              <w:t>SILVIJA ŠOŠTARIĆ</w:t>
            </w:r>
          </w:p>
        </w:tc>
        <w:tc>
          <w:tcPr>
            <w:tcW w:w="709" w:type="dxa"/>
            <w:shd w:val="pct10" w:color="auto" w:fill="auto"/>
            <w:vAlign w:val="center"/>
          </w:tcPr>
          <w:p w:rsidR="00C43DCA" w:rsidRPr="00A71512" w:rsidRDefault="00C43DCA" w:rsidP="00FB6E48">
            <w:pPr>
              <w:rPr>
                <w:sz w:val="22"/>
                <w:szCs w:val="22"/>
              </w:rPr>
            </w:pPr>
          </w:p>
        </w:tc>
        <w:tc>
          <w:tcPr>
            <w:tcW w:w="709" w:type="dxa"/>
            <w:shd w:val="pct10" w:color="auto" w:fill="auto"/>
            <w:vAlign w:val="center"/>
          </w:tcPr>
          <w:p w:rsidR="00C43DCA" w:rsidRPr="00A71512" w:rsidRDefault="00C43DCA" w:rsidP="00FB6E48">
            <w:pPr>
              <w:rPr>
                <w:sz w:val="22"/>
                <w:szCs w:val="22"/>
              </w:rPr>
            </w:pPr>
          </w:p>
        </w:tc>
        <w:tc>
          <w:tcPr>
            <w:tcW w:w="850" w:type="dxa"/>
            <w:shd w:val="pct10" w:color="auto" w:fill="auto"/>
            <w:vAlign w:val="center"/>
          </w:tcPr>
          <w:p w:rsidR="00C43DCA" w:rsidRPr="00A71512" w:rsidRDefault="00C43DCA" w:rsidP="00FB6E48">
            <w:pPr>
              <w:rPr>
                <w:sz w:val="22"/>
                <w:szCs w:val="22"/>
              </w:rPr>
            </w:pPr>
          </w:p>
        </w:tc>
        <w:tc>
          <w:tcPr>
            <w:tcW w:w="709" w:type="dxa"/>
            <w:shd w:val="pct10" w:color="auto" w:fill="auto"/>
            <w:vAlign w:val="center"/>
          </w:tcPr>
          <w:p w:rsidR="00C43DCA" w:rsidRPr="00A71512" w:rsidRDefault="00C43DCA" w:rsidP="00FB6E48">
            <w:pPr>
              <w:jc w:val="center"/>
              <w:rPr>
                <w:sz w:val="22"/>
                <w:szCs w:val="22"/>
              </w:rPr>
            </w:pPr>
          </w:p>
        </w:tc>
        <w:tc>
          <w:tcPr>
            <w:tcW w:w="567" w:type="dxa"/>
            <w:shd w:val="pct10" w:color="auto" w:fill="auto"/>
            <w:vAlign w:val="center"/>
          </w:tcPr>
          <w:p w:rsidR="00C43DCA" w:rsidRPr="00A71512" w:rsidRDefault="00C43DCA" w:rsidP="00FB6E48">
            <w:pPr>
              <w:jc w:val="center"/>
              <w:rPr>
                <w:sz w:val="22"/>
                <w:szCs w:val="22"/>
              </w:rPr>
            </w:pPr>
            <w:r>
              <w:rPr>
                <w:sz w:val="22"/>
                <w:szCs w:val="22"/>
              </w:rPr>
              <w:t>5.</w:t>
            </w:r>
          </w:p>
        </w:tc>
        <w:tc>
          <w:tcPr>
            <w:tcW w:w="1134" w:type="dxa"/>
            <w:gridSpan w:val="2"/>
            <w:shd w:val="pct10" w:color="auto" w:fill="auto"/>
            <w:vAlign w:val="center"/>
          </w:tcPr>
          <w:p w:rsidR="00C43DCA" w:rsidRPr="00A71512" w:rsidRDefault="00C43DCA" w:rsidP="00FB6E48">
            <w:pPr>
              <w:jc w:val="center"/>
              <w:rPr>
                <w:sz w:val="22"/>
                <w:szCs w:val="22"/>
              </w:rPr>
            </w:pPr>
            <w:r>
              <w:rPr>
                <w:sz w:val="22"/>
                <w:szCs w:val="22"/>
              </w:rPr>
              <w:t>8.</w:t>
            </w:r>
          </w:p>
        </w:tc>
        <w:tc>
          <w:tcPr>
            <w:tcW w:w="992" w:type="dxa"/>
            <w:gridSpan w:val="2"/>
            <w:shd w:val="pct10" w:color="auto" w:fill="auto"/>
            <w:vAlign w:val="center"/>
          </w:tcPr>
          <w:p w:rsidR="00C43DCA" w:rsidRPr="00A71512" w:rsidRDefault="00C43DCA" w:rsidP="00FB6E48">
            <w:pPr>
              <w:jc w:val="center"/>
              <w:rPr>
                <w:sz w:val="22"/>
                <w:szCs w:val="22"/>
              </w:rPr>
            </w:pPr>
          </w:p>
        </w:tc>
        <w:tc>
          <w:tcPr>
            <w:tcW w:w="851" w:type="dxa"/>
            <w:gridSpan w:val="2"/>
            <w:shd w:val="pct10" w:color="auto" w:fill="auto"/>
            <w:vAlign w:val="center"/>
          </w:tcPr>
          <w:p w:rsidR="00C43DCA" w:rsidRPr="00A71512" w:rsidRDefault="00C43DCA" w:rsidP="00FB6E48">
            <w:pPr>
              <w:jc w:val="center"/>
              <w:rPr>
                <w:sz w:val="22"/>
                <w:szCs w:val="22"/>
              </w:rPr>
            </w:pPr>
          </w:p>
        </w:tc>
        <w:tc>
          <w:tcPr>
            <w:tcW w:w="850" w:type="dxa"/>
            <w:gridSpan w:val="2"/>
            <w:shd w:val="pct10" w:color="auto" w:fill="auto"/>
            <w:vAlign w:val="center"/>
          </w:tcPr>
          <w:p w:rsidR="00C43DCA" w:rsidRPr="00A71512" w:rsidRDefault="00C43DCA" w:rsidP="00FB6E48">
            <w:pPr>
              <w:jc w:val="center"/>
              <w:rPr>
                <w:sz w:val="22"/>
                <w:szCs w:val="22"/>
              </w:rPr>
            </w:pPr>
          </w:p>
        </w:tc>
        <w:tc>
          <w:tcPr>
            <w:tcW w:w="851" w:type="dxa"/>
            <w:gridSpan w:val="2"/>
            <w:shd w:val="pct10" w:color="auto" w:fill="auto"/>
            <w:vAlign w:val="center"/>
          </w:tcPr>
          <w:p w:rsidR="00C43DCA" w:rsidRPr="00A71512" w:rsidRDefault="00C43DCA" w:rsidP="00FB6E48">
            <w:pPr>
              <w:jc w:val="center"/>
              <w:rPr>
                <w:sz w:val="22"/>
                <w:szCs w:val="22"/>
              </w:rPr>
            </w:pPr>
          </w:p>
        </w:tc>
      </w:tr>
      <w:tr w:rsidR="00C43DCA" w:rsidRPr="00A71512" w:rsidTr="00FB6E48">
        <w:trPr>
          <w:gridAfter w:val="1"/>
          <w:wAfter w:w="142" w:type="dxa"/>
          <w:cantSplit/>
          <w:trHeight w:val="409"/>
          <w:jc w:val="center"/>
        </w:trPr>
        <w:tc>
          <w:tcPr>
            <w:tcW w:w="2263" w:type="dxa"/>
            <w:shd w:val="clear" w:color="auto" w:fill="FFFFFF"/>
            <w:vAlign w:val="center"/>
          </w:tcPr>
          <w:p w:rsidR="00C43DCA" w:rsidRPr="00A71512" w:rsidRDefault="00C43DCA" w:rsidP="00FB6E48">
            <w:pPr>
              <w:jc w:val="center"/>
              <w:rPr>
                <w:sz w:val="22"/>
                <w:szCs w:val="22"/>
              </w:rPr>
            </w:pPr>
            <w:r w:rsidRPr="00A71512">
              <w:rPr>
                <w:sz w:val="22"/>
                <w:szCs w:val="22"/>
              </w:rPr>
              <w:t>TANJA TROJKO</w:t>
            </w:r>
          </w:p>
        </w:tc>
        <w:tc>
          <w:tcPr>
            <w:tcW w:w="709" w:type="dxa"/>
            <w:shd w:val="clear" w:color="auto" w:fill="FFFFFF"/>
            <w:vAlign w:val="center"/>
          </w:tcPr>
          <w:p w:rsidR="00C43DCA" w:rsidRPr="00A71512" w:rsidRDefault="00C43DCA" w:rsidP="00FB6E48">
            <w:pPr>
              <w:jc w:val="center"/>
              <w:rPr>
                <w:sz w:val="22"/>
                <w:szCs w:val="22"/>
              </w:rPr>
            </w:pPr>
          </w:p>
        </w:tc>
        <w:tc>
          <w:tcPr>
            <w:tcW w:w="709" w:type="dxa"/>
            <w:shd w:val="clear" w:color="auto" w:fill="FFFFFF"/>
            <w:vAlign w:val="center"/>
          </w:tcPr>
          <w:p w:rsidR="00C43DCA" w:rsidRPr="00A71512" w:rsidRDefault="00C43DCA" w:rsidP="00FB6E48">
            <w:pPr>
              <w:jc w:val="center"/>
              <w:rPr>
                <w:sz w:val="22"/>
                <w:szCs w:val="22"/>
              </w:rPr>
            </w:pPr>
          </w:p>
        </w:tc>
        <w:tc>
          <w:tcPr>
            <w:tcW w:w="850" w:type="dxa"/>
            <w:shd w:val="clear" w:color="auto" w:fill="FFFFFF"/>
            <w:vAlign w:val="center"/>
          </w:tcPr>
          <w:p w:rsidR="00C43DCA" w:rsidRPr="00A71512" w:rsidRDefault="00C43DCA" w:rsidP="00FB6E48">
            <w:pPr>
              <w:jc w:val="center"/>
              <w:rPr>
                <w:sz w:val="22"/>
                <w:szCs w:val="22"/>
              </w:rPr>
            </w:pPr>
          </w:p>
        </w:tc>
        <w:tc>
          <w:tcPr>
            <w:tcW w:w="709" w:type="dxa"/>
            <w:shd w:val="clear" w:color="auto" w:fill="FFFFFF"/>
            <w:vAlign w:val="center"/>
          </w:tcPr>
          <w:p w:rsidR="00C43DCA" w:rsidRPr="00A71512" w:rsidRDefault="00C43DCA" w:rsidP="00FB6E48">
            <w:pPr>
              <w:jc w:val="center"/>
              <w:rPr>
                <w:sz w:val="22"/>
                <w:szCs w:val="22"/>
              </w:rPr>
            </w:pPr>
          </w:p>
        </w:tc>
        <w:tc>
          <w:tcPr>
            <w:tcW w:w="567" w:type="dxa"/>
            <w:shd w:val="clear" w:color="auto" w:fill="FFFFFF"/>
            <w:vAlign w:val="center"/>
          </w:tcPr>
          <w:p w:rsidR="00C43DCA" w:rsidRPr="00A71512" w:rsidRDefault="00C43DCA" w:rsidP="00FB6E48">
            <w:pPr>
              <w:jc w:val="center"/>
              <w:rPr>
                <w:sz w:val="22"/>
                <w:szCs w:val="22"/>
              </w:rPr>
            </w:pPr>
            <w:r>
              <w:rPr>
                <w:sz w:val="22"/>
                <w:szCs w:val="22"/>
              </w:rPr>
              <w:t>4</w:t>
            </w:r>
          </w:p>
        </w:tc>
        <w:tc>
          <w:tcPr>
            <w:tcW w:w="1134" w:type="dxa"/>
            <w:gridSpan w:val="2"/>
            <w:shd w:val="clear" w:color="auto" w:fill="FFFFFF"/>
            <w:vAlign w:val="center"/>
          </w:tcPr>
          <w:p w:rsidR="00C43DCA" w:rsidRPr="00A71512" w:rsidRDefault="00C43DCA" w:rsidP="00FB6E48">
            <w:pPr>
              <w:jc w:val="center"/>
              <w:rPr>
                <w:sz w:val="22"/>
                <w:szCs w:val="22"/>
              </w:rPr>
            </w:pPr>
            <w:r>
              <w:rPr>
                <w:sz w:val="22"/>
                <w:szCs w:val="22"/>
              </w:rPr>
              <w:t>4</w:t>
            </w:r>
          </w:p>
        </w:tc>
        <w:tc>
          <w:tcPr>
            <w:tcW w:w="992" w:type="dxa"/>
            <w:gridSpan w:val="2"/>
            <w:shd w:val="clear" w:color="auto" w:fill="FFFFFF"/>
            <w:vAlign w:val="center"/>
          </w:tcPr>
          <w:p w:rsidR="00C43DCA" w:rsidRPr="00A71512" w:rsidRDefault="00C43DCA" w:rsidP="00FB6E48">
            <w:pPr>
              <w:rPr>
                <w:sz w:val="22"/>
                <w:szCs w:val="22"/>
              </w:rPr>
            </w:pPr>
            <w:proofErr w:type="spellStart"/>
            <w:r>
              <w:rPr>
                <w:sz w:val="22"/>
                <w:szCs w:val="22"/>
              </w:rPr>
              <w:t>dod</w:t>
            </w:r>
            <w:proofErr w:type="spellEnd"/>
          </w:p>
        </w:tc>
        <w:tc>
          <w:tcPr>
            <w:tcW w:w="851" w:type="dxa"/>
            <w:gridSpan w:val="2"/>
            <w:shd w:val="clear" w:color="auto" w:fill="FFFFFF"/>
            <w:vAlign w:val="center"/>
          </w:tcPr>
          <w:p w:rsidR="00C43DCA" w:rsidRPr="00A71512" w:rsidRDefault="00C43DCA" w:rsidP="00FB6E48">
            <w:pPr>
              <w:rPr>
                <w:sz w:val="22"/>
                <w:szCs w:val="22"/>
              </w:rPr>
            </w:pPr>
            <w:r>
              <w:rPr>
                <w:sz w:val="22"/>
                <w:szCs w:val="22"/>
              </w:rPr>
              <w:t>6a</w:t>
            </w:r>
          </w:p>
        </w:tc>
        <w:tc>
          <w:tcPr>
            <w:tcW w:w="850" w:type="dxa"/>
            <w:gridSpan w:val="2"/>
            <w:shd w:val="clear" w:color="auto" w:fill="FFFFFF"/>
            <w:vAlign w:val="center"/>
          </w:tcPr>
          <w:p w:rsidR="00C43DCA" w:rsidRPr="00A71512" w:rsidRDefault="00C43DCA" w:rsidP="00FB6E48">
            <w:pPr>
              <w:rPr>
                <w:sz w:val="22"/>
                <w:szCs w:val="22"/>
              </w:rPr>
            </w:pPr>
            <w:r>
              <w:rPr>
                <w:sz w:val="22"/>
                <w:szCs w:val="22"/>
              </w:rPr>
              <w:t>7</w:t>
            </w:r>
          </w:p>
        </w:tc>
        <w:tc>
          <w:tcPr>
            <w:tcW w:w="851" w:type="dxa"/>
            <w:gridSpan w:val="2"/>
            <w:shd w:val="clear" w:color="auto" w:fill="FFFFFF"/>
            <w:vAlign w:val="center"/>
          </w:tcPr>
          <w:p w:rsidR="00C43DCA" w:rsidRPr="00A71512" w:rsidRDefault="00C43DCA" w:rsidP="00FB6E48">
            <w:pPr>
              <w:jc w:val="center"/>
              <w:rPr>
                <w:sz w:val="22"/>
                <w:szCs w:val="22"/>
              </w:rPr>
            </w:pPr>
            <w:r>
              <w:rPr>
                <w:sz w:val="22"/>
                <w:szCs w:val="22"/>
              </w:rPr>
              <w:t>7</w:t>
            </w:r>
          </w:p>
        </w:tc>
      </w:tr>
      <w:tr w:rsidR="00C43DCA" w:rsidRPr="00A71512" w:rsidTr="00FB6E48">
        <w:trPr>
          <w:gridAfter w:val="1"/>
          <w:wAfter w:w="142" w:type="dxa"/>
          <w:cantSplit/>
          <w:trHeight w:val="409"/>
          <w:jc w:val="center"/>
        </w:trPr>
        <w:tc>
          <w:tcPr>
            <w:tcW w:w="2263" w:type="dxa"/>
            <w:shd w:val="pct10" w:color="auto" w:fill="auto"/>
            <w:vAlign w:val="center"/>
          </w:tcPr>
          <w:p w:rsidR="00C43DCA" w:rsidRPr="00A71512" w:rsidRDefault="00C43DCA" w:rsidP="00FB6E48">
            <w:pPr>
              <w:jc w:val="center"/>
              <w:rPr>
                <w:sz w:val="22"/>
                <w:szCs w:val="22"/>
              </w:rPr>
            </w:pPr>
            <w:r>
              <w:rPr>
                <w:sz w:val="22"/>
                <w:szCs w:val="22"/>
              </w:rPr>
              <w:t>NEVEN KUTNJAK</w:t>
            </w:r>
          </w:p>
        </w:tc>
        <w:tc>
          <w:tcPr>
            <w:tcW w:w="709" w:type="dxa"/>
            <w:shd w:val="pct10" w:color="auto" w:fill="auto"/>
            <w:vAlign w:val="center"/>
          </w:tcPr>
          <w:p w:rsidR="00C43DCA" w:rsidRPr="00A71512" w:rsidRDefault="00C43DCA" w:rsidP="00FB6E48">
            <w:pPr>
              <w:jc w:val="center"/>
              <w:rPr>
                <w:sz w:val="22"/>
                <w:szCs w:val="22"/>
              </w:rPr>
            </w:pPr>
          </w:p>
        </w:tc>
        <w:tc>
          <w:tcPr>
            <w:tcW w:w="709" w:type="dxa"/>
            <w:shd w:val="pct10" w:color="auto" w:fill="auto"/>
            <w:vAlign w:val="center"/>
          </w:tcPr>
          <w:p w:rsidR="00C43DCA" w:rsidRPr="00A71512" w:rsidRDefault="00C43DCA" w:rsidP="00FB6E48">
            <w:pPr>
              <w:jc w:val="center"/>
              <w:rPr>
                <w:sz w:val="22"/>
                <w:szCs w:val="22"/>
              </w:rPr>
            </w:pPr>
          </w:p>
        </w:tc>
        <w:tc>
          <w:tcPr>
            <w:tcW w:w="850" w:type="dxa"/>
            <w:shd w:val="pct10" w:color="auto" w:fill="auto"/>
            <w:vAlign w:val="center"/>
          </w:tcPr>
          <w:p w:rsidR="00C43DCA" w:rsidRPr="00A71512" w:rsidRDefault="00C43DCA" w:rsidP="00FB6E48">
            <w:pPr>
              <w:jc w:val="center"/>
              <w:rPr>
                <w:sz w:val="22"/>
                <w:szCs w:val="22"/>
              </w:rPr>
            </w:pPr>
          </w:p>
        </w:tc>
        <w:tc>
          <w:tcPr>
            <w:tcW w:w="709" w:type="dxa"/>
            <w:shd w:val="pct10" w:color="auto" w:fill="auto"/>
            <w:vAlign w:val="center"/>
          </w:tcPr>
          <w:p w:rsidR="00C43DCA" w:rsidRPr="00A71512" w:rsidRDefault="00C43DCA" w:rsidP="00FB6E48">
            <w:pPr>
              <w:jc w:val="center"/>
              <w:rPr>
                <w:sz w:val="22"/>
                <w:szCs w:val="22"/>
              </w:rPr>
            </w:pPr>
          </w:p>
        </w:tc>
        <w:tc>
          <w:tcPr>
            <w:tcW w:w="567" w:type="dxa"/>
            <w:shd w:val="pct10" w:color="auto" w:fill="auto"/>
            <w:vAlign w:val="center"/>
          </w:tcPr>
          <w:p w:rsidR="00C43DCA" w:rsidRPr="00A71512" w:rsidRDefault="00C43DCA" w:rsidP="00FB6E48">
            <w:pPr>
              <w:jc w:val="center"/>
              <w:rPr>
                <w:sz w:val="22"/>
                <w:szCs w:val="22"/>
              </w:rPr>
            </w:pPr>
          </w:p>
        </w:tc>
        <w:tc>
          <w:tcPr>
            <w:tcW w:w="1134" w:type="dxa"/>
            <w:gridSpan w:val="2"/>
            <w:shd w:val="pct10" w:color="auto" w:fill="auto"/>
            <w:vAlign w:val="center"/>
          </w:tcPr>
          <w:p w:rsidR="00C43DCA" w:rsidRPr="00A71512" w:rsidRDefault="00C43DCA" w:rsidP="00FB6E48">
            <w:pPr>
              <w:jc w:val="center"/>
              <w:rPr>
                <w:sz w:val="22"/>
                <w:szCs w:val="22"/>
              </w:rPr>
            </w:pPr>
          </w:p>
        </w:tc>
        <w:tc>
          <w:tcPr>
            <w:tcW w:w="992" w:type="dxa"/>
            <w:gridSpan w:val="2"/>
            <w:shd w:val="pct10" w:color="auto" w:fill="auto"/>
            <w:vAlign w:val="center"/>
          </w:tcPr>
          <w:p w:rsidR="00C43DCA" w:rsidRPr="00A71512" w:rsidRDefault="00C43DCA" w:rsidP="00FB6E48">
            <w:pPr>
              <w:jc w:val="center"/>
              <w:rPr>
                <w:sz w:val="22"/>
                <w:szCs w:val="22"/>
              </w:rPr>
            </w:pPr>
          </w:p>
        </w:tc>
        <w:tc>
          <w:tcPr>
            <w:tcW w:w="851" w:type="dxa"/>
            <w:gridSpan w:val="2"/>
            <w:shd w:val="pct10" w:color="auto" w:fill="auto"/>
            <w:vAlign w:val="center"/>
          </w:tcPr>
          <w:p w:rsidR="00C43DCA" w:rsidRPr="00A71512" w:rsidRDefault="00C43DCA" w:rsidP="00FB6E48">
            <w:pPr>
              <w:jc w:val="center"/>
              <w:rPr>
                <w:sz w:val="22"/>
                <w:szCs w:val="22"/>
              </w:rPr>
            </w:pPr>
          </w:p>
        </w:tc>
        <w:tc>
          <w:tcPr>
            <w:tcW w:w="850" w:type="dxa"/>
            <w:gridSpan w:val="2"/>
            <w:shd w:val="pct10" w:color="auto" w:fill="auto"/>
            <w:vAlign w:val="center"/>
          </w:tcPr>
          <w:p w:rsidR="00C43DCA" w:rsidRPr="00A71512" w:rsidRDefault="00C43DCA" w:rsidP="00FB6E48">
            <w:pPr>
              <w:jc w:val="center"/>
              <w:rPr>
                <w:sz w:val="22"/>
                <w:szCs w:val="22"/>
              </w:rPr>
            </w:pPr>
          </w:p>
        </w:tc>
        <w:tc>
          <w:tcPr>
            <w:tcW w:w="851" w:type="dxa"/>
            <w:gridSpan w:val="2"/>
            <w:shd w:val="pct10" w:color="auto" w:fill="auto"/>
            <w:vAlign w:val="center"/>
          </w:tcPr>
          <w:p w:rsidR="00C43DCA" w:rsidRPr="00A71512" w:rsidRDefault="00C43DCA" w:rsidP="00FB6E48">
            <w:pPr>
              <w:jc w:val="center"/>
              <w:rPr>
                <w:sz w:val="22"/>
                <w:szCs w:val="22"/>
              </w:rPr>
            </w:pPr>
          </w:p>
        </w:tc>
      </w:tr>
      <w:tr w:rsidR="00C43DCA" w:rsidRPr="00A71512" w:rsidTr="00FB6E48">
        <w:trPr>
          <w:gridAfter w:val="1"/>
          <w:wAfter w:w="142" w:type="dxa"/>
          <w:cantSplit/>
          <w:trHeight w:val="409"/>
          <w:jc w:val="center"/>
        </w:trPr>
        <w:tc>
          <w:tcPr>
            <w:tcW w:w="2263" w:type="dxa"/>
            <w:shd w:val="clear" w:color="auto" w:fill="FFFFFF"/>
            <w:vAlign w:val="center"/>
          </w:tcPr>
          <w:p w:rsidR="00C43DCA" w:rsidRPr="00A71512" w:rsidRDefault="00C43DCA" w:rsidP="00FB6E48">
            <w:pPr>
              <w:jc w:val="center"/>
              <w:rPr>
                <w:sz w:val="22"/>
                <w:szCs w:val="22"/>
              </w:rPr>
            </w:pPr>
            <w:r w:rsidRPr="00A71512">
              <w:rPr>
                <w:sz w:val="22"/>
                <w:szCs w:val="22"/>
              </w:rPr>
              <w:t>LJILJANA HOZJAN</w:t>
            </w:r>
          </w:p>
        </w:tc>
        <w:tc>
          <w:tcPr>
            <w:tcW w:w="709" w:type="dxa"/>
            <w:shd w:val="clear" w:color="auto" w:fill="FFFFFF"/>
            <w:vAlign w:val="center"/>
          </w:tcPr>
          <w:p w:rsidR="00C43DCA" w:rsidRPr="00A71512" w:rsidRDefault="00C43DCA" w:rsidP="00FB6E48">
            <w:pPr>
              <w:jc w:val="center"/>
              <w:rPr>
                <w:sz w:val="22"/>
                <w:szCs w:val="22"/>
              </w:rPr>
            </w:pPr>
            <w:r>
              <w:rPr>
                <w:sz w:val="22"/>
                <w:szCs w:val="22"/>
              </w:rPr>
              <w:t>ina</w:t>
            </w:r>
          </w:p>
        </w:tc>
        <w:tc>
          <w:tcPr>
            <w:tcW w:w="709" w:type="dxa"/>
            <w:shd w:val="clear" w:color="auto" w:fill="FFFFFF"/>
            <w:vAlign w:val="center"/>
          </w:tcPr>
          <w:p w:rsidR="00C43DCA" w:rsidRPr="00A71512" w:rsidRDefault="00C43DCA" w:rsidP="00FB6E48">
            <w:pPr>
              <w:rPr>
                <w:sz w:val="22"/>
                <w:szCs w:val="22"/>
              </w:rPr>
            </w:pPr>
            <w:r>
              <w:rPr>
                <w:sz w:val="22"/>
                <w:szCs w:val="22"/>
              </w:rPr>
              <w:t>2a</w:t>
            </w:r>
          </w:p>
        </w:tc>
        <w:tc>
          <w:tcPr>
            <w:tcW w:w="850" w:type="dxa"/>
            <w:shd w:val="clear" w:color="auto" w:fill="FFFFFF"/>
            <w:vAlign w:val="center"/>
          </w:tcPr>
          <w:p w:rsidR="00C43DCA" w:rsidRPr="00A71512" w:rsidRDefault="00C43DCA" w:rsidP="00FB6E48">
            <w:pPr>
              <w:rPr>
                <w:sz w:val="22"/>
                <w:szCs w:val="22"/>
              </w:rPr>
            </w:pPr>
            <w:r>
              <w:rPr>
                <w:sz w:val="22"/>
                <w:szCs w:val="22"/>
              </w:rPr>
              <w:t>2b</w:t>
            </w:r>
          </w:p>
        </w:tc>
        <w:tc>
          <w:tcPr>
            <w:tcW w:w="709" w:type="dxa"/>
            <w:shd w:val="clear" w:color="auto" w:fill="FFFFFF"/>
            <w:vAlign w:val="center"/>
          </w:tcPr>
          <w:p w:rsidR="00C43DCA" w:rsidRPr="00A71512" w:rsidRDefault="00C43DCA" w:rsidP="00FB6E48">
            <w:pPr>
              <w:rPr>
                <w:sz w:val="22"/>
                <w:szCs w:val="22"/>
              </w:rPr>
            </w:pPr>
            <w:r>
              <w:rPr>
                <w:sz w:val="22"/>
                <w:szCs w:val="22"/>
              </w:rPr>
              <w:t>3b</w:t>
            </w:r>
          </w:p>
        </w:tc>
        <w:tc>
          <w:tcPr>
            <w:tcW w:w="567" w:type="dxa"/>
            <w:shd w:val="clear" w:color="auto" w:fill="FFFFFF"/>
            <w:vAlign w:val="center"/>
          </w:tcPr>
          <w:p w:rsidR="00C43DCA" w:rsidRPr="00A71512" w:rsidRDefault="00C43DCA" w:rsidP="00FB6E48">
            <w:pPr>
              <w:rPr>
                <w:sz w:val="22"/>
                <w:szCs w:val="22"/>
              </w:rPr>
            </w:pPr>
            <w:r>
              <w:rPr>
                <w:sz w:val="22"/>
                <w:szCs w:val="22"/>
              </w:rPr>
              <w:t>3a</w:t>
            </w:r>
          </w:p>
        </w:tc>
        <w:tc>
          <w:tcPr>
            <w:tcW w:w="1134" w:type="dxa"/>
            <w:gridSpan w:val="2"/>
            <w:shd w:val="clear" w:color="auto" w:fill="FFFFFF"/>
            <w:vAlign w:val="center"/>
          </w:tcPr>
          <w:p w:rsidR="00C43DCA" w:rsidRPr="00A71512" w:rsidRDefault="00C43DCA" w:rsidP="00FB6E48">
            <w:pPr>
              <w:rPr>
                <w:sz w:val="22"/>
                <w:szCs w:val="22"/>
              </w:rPr>
            </w:pPr>
            <w:r>
              <w:rPr>
                <w:sz w:val="22"/>
                <w:szCs w:val="22"/>
              </w:rPr>
              <w:t>6b</w:t>
            </w:r>
          </w:p>
        </w:tc>
        <w:tc>
          <w:tcPr>
            <w:tcW w:w="992" w:type="dxa"/>
            <w:gridSpan w:val="2"/>
            <w:shd w:val="clear" w:color="auto" w:fill="FFFFFF"/>
            <w:vAlign w:val="center"/>
          </w:tcPr>
          <w:p w:rsidR="00C43DCA" w:rsidRPr="00A71512" w:rsidRDefault="00C43DCA" w:rsidP="00FB6E48">
            <w:pPr>
              <w:rPr>
                <w:sz w:val="22"/>
                <w:szCs w:val="22"/>
              </w:rPr>
            </w:pPr>
          </w:p>
        </w:tc>
        <w:tc>
          <w:tcPr>
            <w:tcW w:w="851" w:type="dxa"/>
            <w:gridSpan w:val="2"/>
            <w:shd w:val="clear" w:color="auto" w:fill="FFFFFF"/>
            <w:vAlign w:val="center"/>
          </w:tcPr>
          <w:p w:rsidR="00C43DCA" w:rsidRPr="00A71512" w:rsidRDefault="00C43DCA" w:rsidP="00FB6E48">
            <w:pPr>
              <w:jc w:val="center"/>
              <w:rPr>
                <w:sz w:val="22"/>
                <w:szCs w:val="22"/>
              </w:rPr>
            </w:pPr>
          </w:p>
        </w:tc>
        <w:tc>
          <w:tcPr>
            <w:tcW w:w="850" w:type="dxa"/>
            <w:gridSpan w:val="2"/>
            <w:shd w:val="clear" w:color="auto" w:fill="FFFFFF"/>
            <w:vAlign w:val="center"/>
          </w:tcPr>
          <w:p w:rsidR="00C43DCA" w:rsidRPr="00A71512" w:rsidRDefault="00C43DCA" w:rsidP="00FB6E48">
            <w:pPr>
              <w:jc w:val="center"/>
              <w:rPr>
                <w:sz w:val="22"/>
                <w:szCs w:val="22"/>
              </w:rPr>
            </w:pPr>
          </w:p>
        </w:tc>
        <w:tc>
          <w:tcPr>
            <w:tcW w:w="851" w:type="dxa"/>
            <w:gridSpan w:val="2"/>
            <w:shd w:val="clear" w:color="auto" w:fill="FFFFFF"/>
            <w:vAlign w:val="center"/>
          </w:tcPr>
          <w:p w:rsidR="00C43DCA" w:rsidRPr="00A71512" w:rsidRDefault="00C43DCA" w:rsidP="00FB6E48">
            <w:pPr>
              <w:jc w:val="center"/>
              <w:rPr>
                <w:sz w:val="22"/>
                <w:szCs w:val="22"/>
              </w:rPr>
            </w:pPr>
          </w:p>
        </w:tc>
      </w:tr>
      <w:tr w:rsidR="00C43DCA" w:rsidRPr="0038203A" w:rsidTr="00FB6E48">
        <w:trPr>
          <w:gridAfter w:val="6"/>
          <w:wAfter w:w="2127" w:type="dxa"/>
          <w:cantSplit/>
          <w:trHeight w:val="524"/>
          <w:jc w:val="center"/>
        </w:trPr>
        <w:tc>
          <w:tcPr>
            <w:tcW w:w="2263" w:type="dxa"/>
            <w:vAlign w:val="center"/>
          </w:tcPr>
          <w:p w:rsidR="00C43DCA" w:rsidRPr="0038203A" w:rsidRDefault="00C43DCA" w:rsidP="00FB6E48">
            <w:pPr>
              <w:rPr>
                <w:b/>
                <w:bCs/>
                <w:sz w:val="22"/>
                <w:szCs w:val="22"/>
              </w:rPr>
            </w:pPr>
            <w:r w:rsidRPr="0038203A">
              <w:rPr>
                <w:b/>
                <w:bCs/>
                <w:sz w:val="22"/>
                <w:szCs w:val="22"/>
              </w:rPr>
              <w:t>IME I PREZIME UČITELJA</w:t>
            </w:r>
          </w:p>
        </w:tc>
        <w:tc>
          <w:tcPr>
            <w:tcW w:w="6237" w:type="dxa"/>
            <w:gridSpan w:val="10"/>
            <w:vAlign w:val="center"/>
          </w:tcPr>
          <w:p w:rsidR="00C43DCA" w:rsidRPr="0038203A" w:rsidRDefault="00C43DCA" w:rsidP="00FB6E48">
            <w:pPr>
              <w:jc w:val="center"/>
              <w:rPr>
                <w:b/>
                <w:bCs/>
                <w:sz w:val="22"/>
                <w:szCs w:val="22"/>
              </w:rPr>
            </w:pPr>
            <w:r w:rsidRPr="0038203A">
              <w:rPr>
                <w:b/>
                <w:bCs/>
                <w:sz w:val="22"/>
                <w:szCs w:val="22"/>
              </w:rPr>
              <w:t>SRIJEDA</w:t>
            </w:r>
          </w:p>
        </w:tc>
      </w:tr>
      <w:tr w:rsidR="00C43DCA" w:rsidRPr="0038203A" w:rsidTr="00FB6E48">
        <w:trPr>
          <w:gridAfter w:val="1"/>
          <w:wAfter w:w="142" w:type="dxa"/>
          <w:cantSplit/>
          <w:trHeight w:val="419"/>
          <w:jc w:val="center"/>
        </w:trPr>
        <w:tc>
          <w:tcPr>
            <w:tcW w:w="2263" w:type="dxa"/>
          </w:tcPr>
          <w:p w:rsidR="00C43DCA" w:rsidRPr="0038203A" w:rsidRDefault="00C43DCA" w:rsidP="00FB6E48">
            <w:pPr>
              <w:pStyle w:val="Zaglavlje"/>
              <w:tabs>
                <w:tab w:val="clear" w:pos="4536"/>
                <w:tab w:val="clear" w:pos="9072"/>
              </w:tabs>
              <w:rPr>
                <w:sz w:val="22"/>
                <w:szCs w:val="22"/>
              </w:rPr>
            </w:pPr>
          </w:p>
        </w:tc>
        <w:tc>
          <w:tcPr>
            <w:tcW w:w="709" w:type="dxa"/>
            <w:vAlign w:val="center"/>
          </w:tcPr>
          <w:p w:rsidR="00C43DCA" w:rsidRPr="0038203A" w:rsidRDefault="00C43DCA" w:rsidP="00FB6E48">
            <w:pPr>
              <w:jc w:val="center"/>
              <w:rPr>
                <w:b/>
                <w:sz w:val="22"/>
                <w:szCs w:val="22"/>
              </w:rPr>
            </w:pPr>
            <w:r w:rsidRPr="0038203A">
              <w:rPr>
                <w:b/>
                <w:sz w:val="22"/>
                <w:szCs w:val="22"/>
              </w:rPr>
              <w:t>0.</w:t>
            </w:r>
          </w:p>
        </w:tc>
        <w:tc>
          <w:tcPr>
            <w:tcW w:w="709" w:type="dxa"/>
            <w:vAlign w:val="center"/>
          </w:tcPr>
          <w:p w:rsidR="00C43DCA" w:rsidRPr="0038203A" w:rsidRDefault="00C43DCA" w:rsidP="00FB6E48">
            <w:pPr>
              <w:jc w:val="center"/>
              <w:rPr>
                <w:b/>
                <w:sz w:val="22"/>
                <w:szCs w:val="22"/>
              </w:rPr>
            </w:pPr>
            <w:r w:rsidRPr="0038203A">
              <w:rPr>
                <w:b/>
                <w:sz w:val="22"/>
                <w:szCs w:val="22"/>
              </w:rPr>
              <w:t>1.</w:t>
            </w:r>
          </w:p>
        </w:tc>
        <w:tc>
          <w:tcPr>
            <w:tcW w:w="850" w:type="dxa"/>
            <w:vAlign w:val="center"/>
          </w:tcPr>
          <w:p w:rsidR="00C43DCA" w:rsidRPr="0038203A" w:rsidRDefault="00C43DCA" w:rsidP="00FB6E48">
            <w:pPr>
              <w:jc w:val="center"/>
              <w:rPr>
                <w:b/>
                <w:sz w:val="22"/>
                <w:szCs w:val="22"/>
              </w:rPr>
            </w:pPr>
            <w:r w:rsidRPr="0038203A">
              <w:rPr>
                <w:b/>
                <w:sz w:val="22"/>
                <w:szCs w:val="22"/>
              </w:rPr>
              <w:t>2.</w:t>
            </w:r>
          </w:p>
        </w:tc>
        <w:tc>
          <w:tcPr>
            <w:tcW w:w="709" w:type="dxa"/>
            <w:vAlign w:val="center"/>
          </w:tcPr>
          <w:p w:rsidR="00C43DCA" w:rsidRPr="0038203A" w:rsidRDefault="00C43DCA" w:rsidP="00FB6E48">
            <w:pPr>
              <w:jc w:val="center"/>
              <w:rPr>
                <w:b/>
                <w:sz w:val="22"/>
                <w:szCs w:val="22"/>
              </w:rPr>
            </w:pPr>
            <w:r w:rsidRPr="0038203A">
              <w:rPr>
                <w:b/>
                <w:sz w:val="22"/>
                <w:szCs w:val="22"/>
              </w:rPr>
              <w:t>3.</w:t>
            </w:r>
          </w:p>
        </w:tc>
        <w:tc>
          <w:tcPr>
            <w:tcW w:w="567" w:type="dxa"/>
            <w:vAlign w:val="center"/>
          </w:tcPr>
          <w:p w:rsidR="00C43DCA" w:rsidRPr="0038203A" w:rsidRDefault="00C43DCA" w:rsidP="00FB6E48">
            <w:pPr>
              <w:jc w:val="center"/>
              <w:rPr>
                <w:b/>
                <w:sz w:val="22"/>
                <w:szCs w:val="22"/>
              </w:rPr>
            </w:pPr>
            <w:r w:rsidRPr="0038203A">
              <w:rPr>
                <w:b/>
                <w:sz w:val="22"/>
                <w:szCs w:val="22"/>
              </w:rPr>
              <w:t>4.</w:t>
            </w:r>
          </w:p>
        </w:tc>
        <w:tc>
          <w:tcPr>
            <w:tcW w:w="1134" w:type="dxa"/>
            <w:gridSpan w:val="2"/>
            <w:vAlign w:val="center"/>
          </w:tcPr>
          <w:p w:rsidR="00C43DCA" w:rsidRPr="0038203A" w:rsidRDefault="00C43DCA" w:rsidP="00FB6E48">
            <w:pPr>
              <w:jc w:val="center"/>
              <w:rPr>
                <w:b/>
                <w:sz w:val="22"/>
                <w:szCs w:val="22"/>
              </w:rPr>
            </w:pPr>
            <w:r w:rsidRPr="0038203A">
              <w:rPr>
                <w:b/>
                <w:sz w:val="22"/>
                <w:szCs w:val="22"/>
              </w:rPr>
              <w:t>5.</w:t>
            </w:r>
          </w:p>
        </w:tc>
        <w:tc>
          <w:tcPr>
            <w:tcW w:w="992" w:type="dxa"/>
            <w:gridSpan w:val="2"/>
            <w:vAlign w:val="center"/>
          </w:tcPr>
          <w:p w:rsidR="00C43DCA" w:rsidRPr="0038203A" w:rsidRDefault="00C43DCA" w:rsidP="00FB6E48">
            <w:pPr>
              <w:jc w:val="center"/>
              <w:rPr>
                <w:b/>
                <w:sz w:val="22"/>
                <w:szCs w:val="22"/>
              </w:rPr>
            </w:pPr>
            <w:r w:rsidRPr="0038203A">
              <w:rPr>
                <w:b/>
                <w:sz w:val="22"/>
                <w:szCs w:val="22"/>
              </w:rPr>
              <w:t>6.</w:t>
            </w:r>
          </w:p>
        </w:tc>
        <w:tc>
          <w:tcPr>
            <w:tcW w:w="851" w:type="dxa"/>
            <w:gridSpan w:val="2"/>
            <w:vAlign w:val="center"/>
          </w:tcPr>
          <w:p w:rsidR="00C43DCA" w:rsidRPr="0038203A" w:rsidRDefault="00C43DCA" w:rsidP="00FB6E48">
            <w:pPr>
              <w:jc w:val="center"/>
              <w:rPr>
                <w:b/>
                <w:sz w:val="22"/>
                <w:szCs w:val="22"/>
              </w:rPr>
            </w:pPr>
            <w:r w:rsidRPr="0038203A">
              <w:rPr>
                <w:b/>
                <w:sz w:val="22"/>
                <w:szCs w:val="22"/>
              </w:rPr>
              <w:t>7.</w:t>
            </w:r>
          </w:p>
        </w:tc>
        <w:tc>
          <w:tcPr>
            <w:tcW w:w="850" w:type="dxa"/>
            <w:gridSpan w:val="2"/>
            <w:vAlign w:val="center"/>
          </w:tcPr>
          <w:p w:rsidR="00C43DCA" w:rsidRPr="0038203A" w:rsidRDefault="00C43DCA" w:rsidP="00FB6E48">
            <w:pPr>
              <w:jc w:val="center"/>
              <w:rPr>
                <w:b/>
                <w:sz w:val="22"/>
                <w:szCs w:val="22"/>
              </w:rPr>
            </w:pPr>
            <w:r w:rsidRPr="0038203A">
              <w:rPr>
                <w:b/>
                <w:sz w:val="22"/>
                <w:szCs w:val="22"/>
              </w:rPr>
              <w:t>8.</w:t>
            </w:r>
          </w:p>
        </w:tc>
        <w:tc>
          <w:tcPr>
            <w:tcW w:w="851" w:type="dxa"/>
            <w:gridSpan w:val="2"/>
            <w:vAlign w:val="center"/>
          </w:tcPr>
          <w:p w:rsidR="00C43DCA" w:rsidRPr="0038203A" w:rsidRDefault="00C43DCA" w:rsidP="00FB6E48">
            <w:pPr>
              <w:jc w:val="center"/>
              <w:rPr>
                <w:b/>
                <w:sz w:val="22"/>
                <w:szCs w:val="22"/>
              </w:rPr>
            </w:pPr>
            <w:r w:rsidRPr="0038203A">
              <w:rPr>
                <w:b/>
                <w:sz w:val="22"/>
                <w:szCs w:val="22"/>
              </w:rPr>
              <w:t>9.</w:t>
            </w:r>
          </w:p>
        </w:tc>
      </w:tr>
      <w:tr w:rsidR="00C43DCA" w:rsidRPr="0038203A" w:rsidTr="00FB6E48">
        <w:trPr>
          <w:gridAfter w:val="1"/>
          <w:wAfter w:w="142" w:type="dxa"/>
          <w:cantSplit/>
          <w:trHeight w:val="419"/>
          <w:jc w:val="center"/>
        </w:trPr>
        <w:tc>
          <w:tcPr>
            <w:tcW w:w="2263" w:type="dxa"/>
            <w:shd w:val="pct10" w:color="auto" w:fill="auto"/>
            <w:vAlign w:val="center"/>
          </w:tcPr>
          <w:p w:rsidR="00C43DCA" w:rsidRPr="0038203A" w:rsidRDefault="00C43DCA" w:rsidP="00FB6E48">
            <w:pPr>
              <w:rPr>
                <w:sz w:val="22"/>
                <w:szCs w:val="22"/>
              </w:rPr>
            </w:pPr>
            <w:r>
              <w:rPr>
                <w:sz w:val="22"/>
                <w:szCs w:val="22"/>
              </w:rPr>
              <w:t>IVANA TKALČEC</w:t>
            </w:r>
          </w:p>
        </w:tc>
        <w:tc>
          <w:tcPr>
            <w:tcW w:w="709" w:type="dxa"/>
            <w:shd w:val="pct10" w:color="auto" w:fill="auto"/>
            <w:vAlign w:val="center"/>
          </w:tcPr>
          <w:p w:rsidR="00C43DCA" w:rsidRPr="0038203A" w:rsidRDefault="00C43DCA" w:rsidP="00FB6E48">
            <w:pPr>
              <w:rPr>
                <w:sz w:val="22"/>
                <w:szCs w:val="22"/>
              </w:rPr>
            </w:pPr>
          </w:p>
        </w:tc>
        <w:tc>
          <w:tcPr>
            <w:tcW w:w="709" w:type="dxa"/>
            <w:shd w:val="pct10" w:color="auto" w:fill="auto"/>
            <w:vAlign w:val="center"/>
          </w:tcPr>
          <w:p w:rsidR="00C43DCA" w:rsidRPr="0038203A" w:rsidRDefault="00C43DCA" w:rsidP="001C47FB">
            <w:pPr>
              <w:rPr>
                <w:sz w:val="22"/>
                <w:szCs w:val="22"/>
              </w:rPr>
            </w:pPr>
          </w:p>
        </w:tc>
        <w:tc>
          <w:tcPr>
            <w:tcW w:w="850" w:type="dxa"/>
            <w:shd w:val="pct10" w:color="auto" w:fill="auto"/>
            <w:vAlign w:val="center"/>
          </w:tcPr>
          <w:p w:rsidR="00C43DCA" w:rsidRPr="0038203A" w:rsidRDefault="00C43DCA" w:rsidP="00FB6E48">
            <w:pPr>
              <w:jc w:val="center"/>
              <w:rPr>
                <w:sz w:val="22"/>
                <w:szCs w:val="22"/>
              </w:rPr>
            </w:pPr>
          </w:p>
        </w:tc>
        <w:tc>
          <w:tcPr>
            <w:tcW w:w="709" w:type="dxa"/>
            <w:shd w:val="pct10" w:color="auto" w:fill="auto"/>
            <w:vAlign w:val="center"/>
          </w:tcPr>
          <w:p w:rsidR="00C43DCA" w:rsidRPr="0038203A" w:rsidRDefault="00C43DCA" w:rsidP="00FB6E48">
            <w:pPr>
              <w:jc w:val="center"/>
              <w:rPr>
                <w:sz w:val="22"/>
                <w:szCs w:val="22"/>
              </w:rPr>
            </w:pPr>
          </w:p>
        </w:tc>
        <w:tc>
          <w:tcPr>
            <w:tcW w:w="567" w:type="dxa"/>
            <w:shd w:val="pct10" w:color="auto" w:fill="auto"/>
            <w:vAlign w:val="center"/>
          </w:tcPr>
          <w:p w:rsidR="00C43DCA" w:rsidRPr="0038203A" w:rsidRDefault="00C43DCA" w:rsidP="001C47FB">
            <w:pPr>
              <w:rPr>
                <w:sz w:val="22"/>
                <w:szCs w:val="22"/>
              </w:rPr>
            </w:pPr>
          </w:p>
        </w:tc>
        <w:tc>
          <w:tcPr>
            <w:tcW w:w="1134" w:type="dxa"/>
            <w:gridSpan w:val="2"/>
            <w:shd w:val="pct10" w:color="auto" w:fill="auto"/>
            <w:vAlign w:val="center"/>
          </w:tcPr>
          <w:p w:rsidR="00C43DCA" w:rsidRPr="0038203A" w:rsidRDefault="00C43DCA" w:rsidP="00FB6E48">
            <w:pPr>
              <w:jc w:val="center"/>
              <w:rPr>
                <w:sz w:val="22"/>
                <w:szCs w:val="22"/>
              </w:rPr>
            </w:pPr>
          </w:p>
        </w:tc>
        <w:tc>
          <w:tcPr>
            <w:tcW w:w="992" w:type="dxa"/>
            <w:gridSpan w:val="2"/>
            <w:shd w:val="pct10" w:color="auto" w:fill="auto"/>
            <w:vAlign w:val="center"/>
          </w:tcPr>
          <w:p w:rsidR="00C43DCA" w:rsidRPr="0038203A" w:rsidRDefault="00C43DCA" w:rsidP="00FB6E48">
            <w:pPr>
              <w:jc w:val="cente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c>
          <w:tcPr>
            <w:tcW w:w="850" w:type="dxa"/>
            <w:gridSpan w:val="2"/>
            <w:shd w:val="pct10" w:color="auto" w:fill="auto"/>
            <w:vAlign w:val="center"/>
          </w:tcPr>
          <w:p w:rsidR="00C43DCA" w:rsidRPr="0038203A" w:rsidRDefault="00C43DCA" w:rsidP="00FB6E48">
            <w:pPr>
              <w:jc w:val="cente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419"/>
          <w:jc w:val="center"/>
        </w:trPr>
        <w:tc>
          <w:tcPr>
            <w:tcW w:w="2263" w:type="dxa"/>
            <w:vAlign w:val="center"/>
          </w:tcPr>
          <w:p w:rsidR="00C43DCA" w:rsidRPr="0038203A" w:rsidRDefault="00C43DCA" w:rsidP="00FB6E48">
            <w:pPr>
              <w:rPr>
                <w:sz w:val="22"/>
                <w:szCs w:val="22"/>
              </w:rPr>
            </w:pPr>
            <w:r w:rsidRPr="0038203A">
              <w:rPr>
                <w:sz w:val="22"/>
                <w:szCs w:val="22"/>
              </w:rPr>
              <w:t>ANĐELKA KLEMENČIĆ</w:t>
            </w:r>
          </w:p>
        </w:tc>
        <w:tc>
          <w:tcPr>
            <w:tcW w:w="709" w:type="dxa"/>
            <w:vAlign w:val="center"/>
          </w:tcPr>
          <w:p w:rsidR="00C43DCA" w:rsidRPr="0038203A" w:rsidRDefault="00C43DCA" w:rsidP="00FB6E48">
            <w:pPr>
              <w:jc w:val="center"/>
              <w:rPr>
                <w:sz w:val="22"/>
                <w:szCs w:val="22"/>
              </w:rPr>
            </w:pPr>
          </w:p>
        </w:tc>
        <w:tc>
          <w:tcPr>
            <w:tcW w:w="709" w:type="dxa"/>
            <w:vAlign w:val="center"/>
          </w:tcPr>
          <w:p w:rsidR="00C43DCA" w:rsidRPr="0038203A" w:rsidRDefault="00C43DCA" w:rsidP="00FB6E48">
            <w:pPr>
              <w:rPr>
                <w:sz w:val="22"/>
                <w:szCs w:val="22"/>
              </w:rPr>
            </w:pPr>
            <w:r>
              <w:rPr>
                <w:sz w:val="22"/>
                <w:szCs w:val="22"/>
              </w:rPr>
              <w:t>6b</w:t>
            </w:r>
          </w:p>
        </w:tc>
        <w:tc>
          <w:tcPr>
            <w:tcW w:w="850" w:type="dxa"/>
            <w:vAlign w:val="center"/>
          </w:tcPr>
          <w:p w:rsidR="00C43DCA" w:rsidRPr="0038203A" w:rsidRDefault="00C43DCA" w:rsidP="00FB6E48">
            <w:pPr>
              <w:rPr>
                <w:sz w:val="22"/>
                <w:szCs w:val="22"/>
              </w:rPr>
            </w:pPr>
            <w:r>
              <w:rPr>
                <w:sz w:val="22"/>
                <w:szCs w:val="22"/>
              </w:rPr>
              <w:t>6a</w:t>
            </w:r>
          </w:p>
        </w:tc>
        <w:tc>
          <w:tcPr>
            <w:tcW w:w="709" w:type="dxa"/>
            <w:vAlign w:val="center"/>
          </w:tcPr>
          <w:p w:rsidR="00C43DCA" w:rsidRPr="0038203A" w:rsidRDefault="00C43DCA" w:rsidP="00FB6E48">
            <w:pPr>
              <w:rPr>
                <w:sz w:val="22"/>
                <w:szCs w:val="22"/>
              </w:rPr>
            </w:pPr>
            <w:r>
              <w:rPr>
                <w:sz w:val="22"/>
                <w:szCs w:val="22"/>
              </w:rPr>
              <w:t>5.</w:t>
            </w:r>
          </w:p>
        </w:tc>
        <w:tc>
          <w:tcPr>
            <w:tcW w:w="567" w:type="dxa"/>
            <w:vAlign w:val="center"/>
          </w:tcPr>
          <w:p w:rsidR="00C43DCA" w:rsidRPr="0038203A" w:rsidRDefault="00C43DCA" w:rsidP="00FB6E48">
            <w:pPr>
              <w:rPr>
                <w:sz w:val="22"/>
                <w:szCs w:val="22"/>
              </w:rPr>
            </w:pPr>
          </w:p>
        </w:tc>
        <w:tc>
          <w:tcPr>
            <w:tcW w:w="1134" w:type="dxa"/>
            <w:gridSpan w:val="2"/>
            <w:vAlign w:val="center"/>
          </w:tcPr>
          <w:p w:rsidR="00C43DCA" w:rsidRPr="0038203A" w:rsidRDefault="00C43DCA" w:rsidP="00FB6E48">
            <w:pPr>
              <w:rPr>
                <w:sz w:val="22"/>
                <w:szCs w:val="22"/>
              </w:rPr>
            </w:pPr>
          </w:p>
        </w:tc>
        <w:tc>
          <w:tcPr>
            <w:tcW w:w="992" w:type="dxa"/>
            <w:gridSpan w:val="2"/>
            <w:vAlign w:val="center"/>
          </w:tcPr>
          <w:p w:rsidR="00C43DCA" w:rsidRPr="0038203A" w:rsidRDefault="00C43DCA" w:rsidP="00FB6E48">
            <w:pPr>
              <w:jc w:val="center"/>
              <w:rPr>
                <w:sz w:val="22"/>
                <w:szCs w:val="22"/>
              </w:rPr>
            </w:pPr>
          </w:p>
        </w:tc>
        <w:tc>
          <w:tcPr>
            <w:tcW w:w="851" w:type="dxa"/>
            <w:gridSpan w:val="2"/>
            <w:vAlign w:val="center"/>
          </w:tcPr>
          <w:p w:rsidR="00C43DCA" w:rsidRPr="0038203A" w:rsidRDefault="00C43DCA" w:rsidP="00FB6E48">
            <w:pPr>
              <w:jc w:val="center"/>
              <w:rPr>
                <w:sz w:val="22"/>
                <w:szCs w:val="22"/>
              </w:rPr>
            </w:pPr>
          </w:p>
        </w:tc>
        <w:tc>
          <w:tcPr>
            <w:tcW w:w="850" w:type="dxa"/>
            <w:gridSpan w:val="2"/>
            <w:vAlign w:val="center"/>
          </w:tcPr>
          <w:p w:rsidR="00C43DCA" w:rsidRPr="0038203A" w:rsidRDefault="00C43DCA" w:rsidP="00FB6E48">
            <w:pPr>
              <w:jc w:val="center"/>
              <w:rPr>
                <w:sz w:val="22"/>
                <w:szCs w:val="22"/>
              </w:rPr>
            </w:pPr>
          </w:p>
        </w:tc>
        <w:tc>
          <w:tcPr>
            <w:tcW w:w="851" w:type="dxa"/>
            <w:gridSpan w:val="2"/>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419"/>
          <w:jc w:val="center"/>
        </w:trPr>
        <w:tc>
          <w:tcPr>
            <w:tcW w:w="2263" w:type="dxa"/>
            <w:shd w:val="pct10" w:color="auto" w:fill="auto"/>
            <w:vAlign w:val="center"/>
          </w:tcPr>
          <w:p w:rsidR="00C43DCA" w:rsidRPr="0038203A" w:rsidRDefault="00C43DCA" w:rsidP="00FB6E48">
            <w:pPr>
              <w:rPr>
                <w:sz w:val="22"/>
                <w:szCs w:val="22"/>
              </w:rPr>
            </w:pPr>
            <w:r>
              <w:rPr>
                <w:sz w:val="22"/>
                <w:szCs w:val="22"/>
              </w:rPr>
              <w:t>RENATA MIKOLAJ</w:t>
            </w:r>
          </w:p>
        </w:tc>
        <w:tc>
          <w:tcPr>
            <w:tcW w:w="709" w:type="dxa"/>
            <w:shd w:val="pct10" w:color="auto" w:fill="auto"/>
            <w:vAlign w:val="center"/>
          </w:tcPr>
          <w:p w:rsidR="00C43DCA" w:rsidRPr="0038203A" w:rsidRDefault="00C43DCA" w:rsidP="00FB6E48">
            <w:pPr>
              <w:jc w:val="center"/>
              <w:rPr>
                <w:sz w:val="22"/>
                <w:szCs w:val="22"/>
              </w:rPr>
            </w:pPr>
          </w:p>
        </w:tc>
        <w:tc>
          <w:tcPr>
            <w:tcW w:w="709" w:type="dxa"/>
            <w:shd w:val="pct10" w:color="auto" w:fill="auto"/>
            <w:vAlign w:val="center"/>
          </w:tcPr>
          <w:p w:rsidR="00C43DCA" w:rsidRPr="0038203A" w:rsidRDefault="00C43DCA" w:rsidP="00FB6E48">
            <w:pPr>
              <w:jc w:val="center"/>
              <w:rPr>
                <w:sz w:val="22"/>
                <w:szCs w:val="22"/>
              </w:rPr>
            </w:pPr>
          </w:p>
        </w:tc>
        <w:tc>
          <w:tcPr>
            <w:tcW w:w="850" w:type="dxa"/>
            <w:shd w:val="pct10" w:color="auto" w:fill="auto"/>
            <w:vAlign w:val="center"/>
          </w:tcPr>
          <w:p w:rsidR="00C43DCA" w:rsidRPr="0038203A" w:rsidRDefault="00C43DCA" w:rsidP="00FB6E48">
            <w:pPr>
              <w:jc w:val="center"/>
              <w:rPr>
                <w:sz w:val="22"/>
                <w:szCs w:val="22"/>
              </w:rPr>
            </w:pPr>
          </w:p>
        </w:tc>
        <w:tc>
          <w:tcPr>
            <w:tcW w:w="709" w:type="dxa"/>
            <w:shd w:val="pct10" w:color="auto" w:fill="auto"/>
            <w:vAlign w:val="center"/>
          </w:tcPr>
          <w:p w:rsidR="00C43DCA" w:rsidRPr="0038203A" w:rsidRDefault="00C43DCA" w:rsidP="00FB6E48">
            <w:pPr>
              <w:jc w:val="center"/>
              <w:rPr>
                <w:sz w:val="22"/>
                <w:szCs w:val="22"/>
              </w:rPr>
            </w:pPr>
          </w:p>
        </w:tc>
        <w:tc>
          <w:tcPr>
            <w:tcW w:w="567" w:type="dxa"/>
            <w:shd w:val="pct10" w:color="auto" w:fill="auto"/>
            <w:vAlign w:val="center"/>
          </w:tcPr>
          <w:p w:rsidR="00C43DCA" w:rsidRPr="0038203A" w:rsidRDefault="00C43DCA" w:rsidP="00FB6E48">
            <w:pPr>
              <w:jc w:val="center"/>
              <w:rPr>
                <w:sz w:val="22"/>
                <w:szCs w:val="22"/>
              </w:rPr>
            </w:pPr>
          </w:p>
        </w:tc>
        <w:tc>
          <w:tcPr>
            <w:tcW w:w="1134" w:type="dxa"/>
            <w:gridSpan w:val="2"/>
            <w:shd w:val="pct10" w:color="auto" w:fill="auto"/>
            <w:vAlign w:val="center"/>
          </w:tcPr>
          <w:p w:rsidR="00C43DCA" w:rsidRPr="0038203A" w:rsidRDefault="00C43DCA" w:rsidP="00FB6E48">
            <w:pPr>
              <w:jc w:val="center"/>
              <w:rPr>
                <w:sz w:val="22"/>
                <w:szCs w:val="22"/>
              </w:rPr>
            </w:pPr>
          </w:p>
        </w:tc>
        <w:tc>
          <w:tcPr>
            <w:tcW w:w="992" w:type="dxa"/>
            <w:gridSpan w:val="2"/>
            <w:shd w:val="pct10" w:color="auto" w:fill="auto"/>
            <w:vAlign w:val="center"/>
          </w:tcPr>
          <w:p w:rsidR="00C43DCA" w:rsidRPr="0038203A" w:rsidRDefault="00C43DCA" w:rsidP="00FB6E48">
            <w:pPr>
              <w:jc w:val="cente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c>
          <w:tcPr>
            <w:tcW w:w="850" w:type="dxa"/>
            <w:gridSpan w:val="2"/>
            <w:shd w:val="pct10" w:color="auto" w:fill="auto"/>
            <w:vAlign w:val="center"/>
          </w:tcPr>
          <w:p w:rsidR="00C43DCA" w:rsidRPr="0038203A" w:rsidRDefault="00C43DCA" w:rsidP="00FB6E48">
            <w:pPr>
              <w:jc w:val="cente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419"/>
          <w:jc w:val="center"/>
        </w:trPr>
        <w:tc>
          <w:tcPr>
            <w:tcW w:w="2263" w:type="dxa"/>
            <w:vAlign w:val="center"/>
          </w:tcPr>
          <w:p w:rsidR="00C43DCA" w:rsidRPr="0038203A" w:rsidRDefault="00C43DCA" w:rsidP="00FB6E48">
            <w:pPr>
              <w:rPr>
                <w:sz w:val="22"/>
                <w:szCs w:val="22"/>
              </w:rPr>
            </w:pPr>
            <w:r w:rsidRPr="0038203A">
              <w:rPr>
                <w:sz w:val="22"/>
                <w:szCs w:val="22"/>
              </w:rPr>
              <w:t>STJEPAN HORVAT</w:t>
            </w:r>
          </w:p>
        </w:tc>
        <w:tc>
          <w:tcPr>
            <w:tcW w:w="709" w:type="dxa"/>
            <w:vAlign w:val="center"/>
          </w:tcPr>
          <w:p w:rsidR="00C43DCA" w:rsidRPr="0038203A" w:rsidRDefault="00C43DCA" w:rsidP="00FB6E48">
            <w:pPr>
              <w:jc w:val="center"/>
              <w:rPr>
                <w:sz w:val="22"/>
                <w:szCs w:val="22"/>
              </w:rPr>
            </w:pPr>
          </w:p>
        </w:tc>
        <w:tc>
          <w:tcPr>
            <w:tcW w:w="709" w:type="dxa"/>
            <w:vAlign w:val="center"/>
          </w:tcPr>
          <w:p w:rsidR="00C43DCA" w:rsidRPr="0038203A" w:rsidRDefault="00C43DCA" w:rsidP="00FB6E48">
            <w:pPr>
              <w:jc w:val="center"/>
              <w:rPr>
                <w:sz w:val="22"/>
                <w:szCs w:val="22"/>
              </w:rPr>
            </w:pPr>
          </w:p>
        </w:tc>
        <w:tc>
          <w:tcPr>
            <w:tcW w:w="850" w:type="dxa"/>
            <w:vAlign w:val="center"/>
          </w:tcPr>
          <w:p w:rsidR="00C43DCA" w:rsidRPr="0038203A" w:rsidRDefault="00C43DCA" w:rsidP="00FB6E48">
            <w:pPr>
              <w:jc w:val="center"/>
              <w:rPr>
                <w:sz w:val="22"/>
                <w:szCs w:val="22"/>
              </w:rPr>
            </w:pPr>
          </w:p>
        </w:tc>
        <w:tc>
          <w:tcPr>
            <w:tcW w:w="709" w:type="dxa"/>
            <w:vAlign w:val="center"/>
          </w:tcPr>
          <w:p w:rsidR="00C43DCA" w:rsidRPr="0038203A" w:rsidRDefault="00C43DCA" w:rsidP="00FB6E48">
            <w:pPr>
              <w:jc w:val="center"/>
              <w:rPr>
                <w:sz w:val="22"/>
                <w:szCs w:val="22"/>
              </w:rPr>
            </w:pPr>
          </w:p>
        </w:tc>
        <w:tc>
          <w:tcPr>
            <w:tcW w:w="567" w:type="dxa"/>
            <w:vAlign w:val="center"/>
          </w:tcPr>
          <w:p w:rsidR="00C43DCA" w:rsidRPr="0038203A" w:rsidRDefault="00C43DCA" w:rsidP="00FB6E48">
            <w:pPr>
              <w:jc w:val="center"/>
              <w:rPr>
                <w:sz w:val="22"/>
                <w:szCs w:val="22"/>
              </w:rPr>
            </w:pPr>
          </w:p>
        </w:tc>
        <w:tc>
          <w:tcPr>
            <w:tcW w:w="1134" w:type="dxa"/>
            <w:gridSpan w:val="2"/>
            <w:vAlign w:val="center"/>
          </w:tcPr>
          <w:p w:rsidR="00C43DCA" w:rsidRPr="0038203A" w:rsidRDefault="00C43DCA" w:rsidP="00FB6E48">
            <w:pPr>
              <w:jc w:val="center"/>
              <w:rPr>
                <w:sz w:val="22"/>
                <w:szCs w:val="22"/>
              </w:rPr>
            </w:pPr>
          </w:p>
        </w:tc>
        <w:tc>
          <w:tcPr>
            <w:tcW w:w="992" w:type="dxa"/>
            <w:gridSpan w:val="2"/>
            <w:vAlign w:val="center"/>
          </w:tcPr>
          <w:p w:rsidR="00C43DCA" w:rsidRPr="0038203A" w:rsidRDefault="00C43DCA" w:rsidP="00FB6E48">
            <w:pPr>
              <w:pStyle w:val="Zaglavlje"/>
              <w:tabs>
                <w:tab w:val="clear" w:pos="4536"/>
                <w:tab w:val="clear" w:pos="9072"/>
              </w:tabs>
              <w:jc w:val="center"/>
              <w:rPr>
                <w:sz w:val="22"/>
                <w:szCs w:val="22"/>
              </w:rPr>
            </w:pPr>
          </w:p>
        </w:tc>
        <w:tc>
          <w:tcPr>
            <w:tcW w:w="851" w:type="dxa"/>
            <w:gridSpan w:val="2"/>
            <w:vAlign w:val="center"/>
          </w:tcPr>
          <w:p w:rsidR="00C43DCA" w:rsidRPr="0038203A" w:rsidRDefault="00C43DCA" w:rsidP="00FB6E48">
            <w:pPr>
              <w:pStyle w:val="Zaglavlje"/>
              <w:tabs>
                <w:tab w:val="clear" w:pos="4536"/>
                <w:tab w:val="clear" w:pos="9072"/>
              </w:tabs>
              <w:jc w:val="center"/>
              <w:rPr>
                <w:sz w:val="22"/>
                <w:szCs w:val="22"/>
              </w:rPr>
            </w:pPr>
          </w:p>
        </w:tc>
        <w:tc>
          <w:tcPr>
            <w:tcW w:w="850" w:type="dxa"/>
            <w:gridSpan w:val="2"/>
            <w:vAlign w:val="center"/>
          </w:tcPr>
          <w:p w:rsidR="00C43DCA" w:rsidRPr="0038203A" w:rsidRDefault="00C43DCA" w:rsidP="00FB6E48">
            <w:pPr>
              <w:pStyle w:val="Zaglavlje"/>
              <w:jc w:val="center"/>
              <w:rPr>
                <w:sz w:val="22"/>
                <w:szCs w:val="22"/>
              </w:rPr>
            </w:pPr>
          </w:p>
        </w:tc>
        <w:tc>
          <w:tcPr>
            <w:tcW w:w="851" w:type="dxa"/>
            <w:gridSpan w:val="2"/>
            <w:vAlign w:val="center"/>
          </w:tcPr>
          <w:p w:rsidR="00C43DCA" w:rsidRPr="0038203A" w:rsidRDefault="00C43DCA" w:rsidP="00FB6E48">
            <w:pPr>
              <w:pStyle w:val="Zaglavlje"/>
              <w:jc w:val="center"/>
              <w:rPr>
                <w:sz w:val="22"/>
                <w:szCs w:val="22"/>
              </w:rPr>
            </w:pPr>
          </w:p>
        </w:tc>
      </w:tr>
      <w:tr w:rsidR="00C43DCA" w:rsidRPr="0038203A" w:rsidTr="00FB6E48">
        <w:trPr>
          <w:gridAfter w:val="1"/>
          <w:wAfter w:w="142" w:type="dxa"/>
          <w:cantSplit/>
          <w:trHeight w:val="419"/>
          <w:jc w:val="center"/>
        </w:trPr>
        <w:tc>
          <w:tcPr>
            <w:tcW w:w="2263" w:type="dxa"/>
            <w:shd w:val="pct10" w:color="auto" w:fill="auto"/>
            <w:vAlign w:val="center"/>
          </w:tcPr>
          <w:p w:rsidR="00C43DCA" w:rsidRPr="0038203A" w:rsidRDefault="00C43DCA" w:rsidP="00FB6E48">
            <w:pPr>
              <w:rPr>
                <w:sz w:val="22"/>
                <w:szCs w:val="22"/>
              </w:rPr>
            </w:pPr>
            <w:r w:rsidRPr="0038203A">
              <w:rPr>
                <w:sz w:val="22"/>
                <w:szCs w:val="22"/>
              </w:rPr>
              <w:t>ANICA KARLOVČEC</w:t>
            </w:r>
          </w:p>
        </w:tc>
        <w:tc>
          <w:tcPr>
            <w:tcW w:w="709" w:type="dxa"/>
            <w:shd w:val="pct10" w:color="auto" w:fill="auto"/>
            <w:vAlign w:val="center"/>
          </w:tcPr>
          <w:p w:rsidR="00C43DCA" w:rsidRPr="0038203A" w:rsidRDefault="00C43DCA" w:rsidP="00FB6E48">
            <w:pPr>
              <w:rPr>
                <w:sz w:val="22"/>
                <w:szCs w:val="22"/>
              </w:rPr>
            </w:pPr>
            <w:r>
              <w:rPr>
                <w:sz w:val="22"/>
                <w:szCs w:val="22"/>
              </w:rPr>
              <w:t>DOD</w:t>
            </w:r>
          </w:p>
        </w:tc>
        <w:tc>
          <w:tcPr>
            <w:tcW w:w="709" w:type="dxa"/>
            <w:shd w:val="pct10" w:color="auto" w:fill="auto"/>
            <w:vAlign w:val="center"/>
          </w:tcPr>
          <w:p w:rsidR="00C43DCA" w:rsidRPr="0038203A" w:rsidRDefault="00C43DCA" w:rsidP="00FB6E48">
            <w:pPr>
              <w:rPr>
                <w:sz w:val="22"/>
                <w:szCs w:val="22"/>
              </w:rPr>
            </w:pPr>
            <w:r>
              <w:rPr>
                <w:sz w:val="22"/>
                <w:szCs w:val="22"/>
              </w:rPr>
              <w:t>7.</w:t>
            </w:r>
          </w:p>
        </w:tc>
        <w:tc>
          <w:tcPr>
            <w:tcW w:w="850" w:type="dxa"/>
            <w:shd w:val="pct10" w:color="auto" w:fill="auto"/>
            <w:vAlign w:val="center"/>
          </w:tcPr>
          <w:p w:rsidR="00C43DCA" w:rsidRPr="0038203A" w:rsidRDefault="00C43DCA" w:rsidP="00FB6E48">
            <w:pPr>
              <w:rPr>
                <w:sz w:val="22"/>
                <w:szCs w:val="22"/>
              </w:rPr>
            </w:pPr>
            <w:r>
              <w:rPr>
                <w:sz w:val="22"/>
                <w:szCs w:val="22"/>
              </w:rPr>
              <w:t>6b</w:t>
            </w:r>
          </w:p>
        </w:tc>
        <w:tc>
          <w:tcPr>
            <w:tcW w:w="709" w:type="dxa"/>
            <w:shd w:val="pct10" w:color="auto" w:fill="auto"/>
            <w:vAlign w:val="center"/>
          </w:tcPr>
          <w:p w:rsidR="00C43DCA" w:rsidRPr="0038203A" w:rsidRDefault="00C43DCA" w:rsidP="00FB6E48">
            <w:pPr>
              <w:rPr>
                <w:sz w:val="22"/>
                <w:szCs w:val="22"/>
              </w:rPr>
            </w:pPr>
          </w:p>
        </w:tc>
        <w:tc>
          <w:tcPr>
            <w:tcW w:w="567" w:type="dxa"/>
            <w:shd w:val="pct10" w:color="auto" w:fill="auto"/>
            <w:vAlign w:val="center"/>
          </w:tcPr>
          <w:p w:rsidR="00C43DCA" w:rsidRPr="0038203A" w:rsidRDefault="00C43DCA" w:rsidP="00FB6E48">
            <w:pPr>
              <w:jc w:val="center"/>
              <w:rPr>
                <w:sz w:val="22"/>
                <w:szCs w:val="22"/>
              </w:rPr>
            </w:pPr>
          </w:p>
        </w:tc>
        <w:tc>
          <w:tcPr>
            <w:tcW w:w="1134" w:type="dxa"/>
            <w:gridSpan w:val="2"/>
            <w:shd w:val="pct10" w:color="auto" w:fill="auto"/>
            <w:vAlign w:val="center"/>
          </w:tcPr>
          <w:p w:rsidR="00C43DCA" w:rsidRPr="0038203A" w:rsidRDefault="00C43DCA" w:rsidP="00FB6E48">
            <w:pPr>
              <w:jc w:val="center"/>
              <w:rPr>
                <w:sz w:val="22"/>
                <w:szCs w:val="22"/>
              </w:rPr>
            </w:pPr>
          </w:p>
        </w:tc>
        <w:tc>
          <w:tcPr>
            <w:tcW w:w="992" w:type="dxa"/>
            <w:gridSpan w:val="2"/>
            <w:shd w:val="pct10" w:color="auto" w:fill="auto"/>
            <w:vAlign w:val="center"/>
          </w:tcPr>
          <w:p w:rsidR="00C43DCA" w:rsidRPr="0038203A" w:rsidRDefault="00C43DCA" w:rsidP="00FB6E48">
            <w:pPr>
              <w:jc w:val="cente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c>
          <w:tcPr>
            <w:tcW w:w="850" w:type="dxa"/>
            <w:gridSpan w:val="2"/>
            <w:shd w:val="pct10" w:color="auto" w:fill="auto"/>
            <w:vAlign w:val="center"/>
          </w:tcPr>
          <w:p w:rsidR="00C43DCA" w:rsidRPr="0038203A" w:rsidRDefault="00C43DCA" w:rsidP="00FB6E48">
            <w:pPr>
              <w:jc w:val="cente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419"/>
          <w:jc w:val="center"/>
        </w:trPr>
        <w:tc>
          <w:tcPr>
            <w:tcW w:w="2263" w:type="dxa"/>
            <w:vAlign w:val="center"/>
          </w:tcPr>
          <w:p w:rsidR="00C43DCA" w:rsidRPr="0038203A" w:rsidRDefault="00C43DCA" w:rsidP="00FB6E48">
            <w:pPr>
              <w:rPr>
                <w:sz w:val="22"/>
                <w:szCs w:val="22"/>
              </w:rPr>
            </w:pPr>
            <w:r w:rsidRPr="0038203A">
              <w:rPr>
                <w:sz w:val="22"/>
                <w:szCs w:val="22"/>
              </w:rPr>
              <w:t>MONIKA TURK</w:t>
            </w:r>
          </w:p>
        </w:tc>
        <w:tc>
          <w:tcPr>
            <w:tcW w:w="709" w:type="dxa"/>
            <w:vAlign w:val="center"/>
          </w:tcPr>
          <w:p w:rsidR="00C43DCA" w:rsidRPr="0038203A" w:rsidRDefault="00C43DCA" w:rsidP="00FB6E48">
            <w:pPr>
              <w:jc w:val="center"/>
              <w:rPr>
                <w:sz w:val="22"/>
                <w:szCs w:val="22"/>
              </w:rPr>
            </w:pPr>
          </w:p>
        </w:tc>
        <w:tc>
          <w:tcPr>
            <w:tcW w:w="709" w:type="dxa"/>
            <w:vAlign w:val="center"/>
          </w:tcPr>
          <w:p w:rsidR="00C43DCA" w:rsidRPr="0038203A" w:rsidRDefault="00C43DCA" w:rsidP="00FB6E48">
            <w:pPr>
              <w:rPr>
                <w:sz w:val="22"/>
                <w:szCs w:val="22"/>
              </w:rPr>
            </w:pPr>
            <w:r>
              <w:rPr>
                <w:sz w:val="22"/>
                <w:szCs w:val="22"/>
              </w:rPr>
              <w:t>8.</w:t>
            </w:r>
          </w:p>
        </w:tc>
        <w:tc>
          <w:tcPr>
            <w:tcW w:w="850" w:type="dxa"/>
            <w:vAlign w:val="center"/>
          </w:tcPr>
          <w:p w:rsidR="00C43DCA" w:rsidRPr="0038203A" w:rsidRDefault="00C43DCA" w:rsidP="00FB6E48">
            <w:pPr>
              <w:rPr>
                <w:sz w:val="22"/>
                <w:szCs w:val="22"/>
              </w:rPr>
            </w:pPr>
            <w:r>
              <w:rPr>
                <w:sz w:val="22"/>
                <w:szCs w:val="22"/>
              </w:rPr>
              <w:t>5.</w:t>
            </w:r>
          </w:p>
        </w:tc>
        <w:tc>
          <w:tcPr>
            <w:tcW w:w="709" w:type="dxa"/>
            <w:vAlign w:val="center"/>
          </w:tcPr>
          <w:p w:rsidR="00C43DCA" w:rsidRPr="0038203A" w:rsidRDefault="00D810DF" w:rsidP="00FB6E48">
            <w:pPr>
              <w:jc w:val="center"/>
              <w:rPr>
                <w:sz w:val="22"/>
                <w:szCs w:val="22"/>
              </w:rPr>
            </w:pPr>
            <w:r>
              <w:rPr>
                <w:sz w:val="22"/>
                <w:szCs w:val="22"/>
              </w:rPr>
              <w:t>4.</w:t>
            </w:r>
          </w:p>
        </w:tc>
        <w:tc>
          <w:tcPr>
            <w:tcW w:w="567" w:type="dxa"/>
            <w:vAlign w:val="center"/>
          </w:tcPr>
          <w:p w:rsidR="00C43DCA" w:rsidRPr="0038203A" w:rsidRDefault="00D810DF" w:rsidP="00FB6E48">
            <w:pPr>
              <w:jc w:val="center"/>
              <w:rPr>
                <w:sz w:val="22"/>
                <w:szCs w:val="22"/>
              </w:rPr>
            </w:pPr>
            <w:r>
              <w:rPr>
                <w:sz w:val="22"/>
                <w:szCs w:val="22"/>
              </w:rPr>
              <w:t>1.</w:t>
            </w:r>
          </w:p>
        </w:tc>
        <w:tc>
          <w:tcPr>
            <w:tcW w:w="1134" w:type="dxa"/>
            <w:gridSpan w:val="2"/>
            <w:vAlign w:val="center"/>
          </w:tcPr>
          <w:p w:rsidR="00C43DCA" w:rsidRPr="0038203A" w:rsidRDefault="00C43DCA" w:rsidP="00FB6E48">
            <w:pPr>
              <w:jc w:val="center"/>
              <w:rPr>
                <w:sz w:val="22"/>
                <w:szCs w:val="22"/>
              </w:rPr>
            </w:pPr>
          </w:p>
        </w:tc>
        <w:tc>
          <w:tcPr>
            <w:tcW w:w="992" w:type="dxa"/>
            <w:gridSpan w:val="2"/>
            <w:vAlign w:val="center"/>
          </w:tcPr>
          <w:p w:rsidR="00C43DCA" w:rsidRPr="0038203A" w:rsidRDefault="00C43DCA" w:rsidP="00FB6E48">
            <w:pPr>
              <w:jc w:val="center"/>
              <w:rPr>
                <w:sz w:val="22"/>
                <w:szCs w:val="22"/>
              </w:rPr>
            </w:pPr>
          </w:p>
        </w:tc>
        <w:tc>
          <w:tcPr>
            <w:tcW w:w="851" w:type="dxa"/>
            <w:gridSpan w:val="2"/>
            <w:vAlign w:val="center"/>
          </w:tcPr>
          <w:p w:rsidR="00C43DCA" w:rsidRPr="0038203A" w:rsidRDefault="00C43DCA" w:rsidP="00FB6E48">
            <w:pPr>
              <w:jc w:val="center"/>
              <w:rPr>
                <w:sz w:val="22"/>
                <w:szCs w:val="22"/>
              </w:rPr>
            </w:pPr>
          </w:p>
        </w:tc>
        <w:tc>
          <w:tcPr>
            <w:tcW w:w="850" w:type="dxa"/>
            <w:gridSpan w:val="2"/>
            <w:vAlign w:val="center"/>
          </w:tcPr>
          <w:p w:rsidR="00C43DCA" w:rsidRPr="0038203A" w:rsidRDefault="00C43DCA" w:rsidP="00FB6E48">
            <w:pPr>
              <w:jc w:val="center"/>
              <w:rPr>
                <w:sz w:val="22"/>
                <w:szCs w:val="22"/>
              </w:rPr>
            </w:pPr>
          </w:p>
        </w:tc>
        <w:tc>
          <w:tcPr>
            <w:tcW w:w="851" w:type="dxa"/>
            <w:gridSpan w:val="2"/>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419"/>
          <w:jc w:val="center"/>
        </w:trPr>
        <w:tc>
          <w:tcPr>
            <w:tcW w:w="2263" w:type="dxa"/>
            <w:shd w:val="pct10" w:color="auto" w:fill="auto"/>
            <w:vAlign w:val="center"/>
          </w:tcPr>
          <w:p w:rsidR="00C43DCA" w:rsidRPr="0038203A" w:rsidRDefault="00C43DCA" w:rsidP="00FB6E48">
            <w:pPr>
              <w:rPr>
                <w:sz w:val="22"/>
                <w:szCs w:val="22"/>
              </w:rPr>
            </w:pPr>
            <w:r w:rsidRPr="0038203A">
              <w:rPr>
                <w:sz w:val="22"/>
                <w:szCs w:val="22"/>
              </w:rPr>
              <w:t>DRAŽEN CRNČEC</w:t>
            </w:r>
          </w:p>
        </w:tc>
        <w:tc>
          <w:tcPr>
            <w:tcW w:w="709" w:type="dxa"/>
            <w:shd w:val="pct10" w:color="auto" w:fill="auto"/>
            <w:vAlign w:val="center"/>
          </w:tcPr>
          <w:p w:rsidR="00C43DCA" w:rsidRPr="0038203A" w:rsidRDefault="00C43DCA" w:rsidP="00FB6E48">
            <w:pPr>
              <w:jc w:val="center"/>
              <w:rPr>
                <w:sz w:val="22"/>
                <w:szCs w:val="22"/>
              </w:rPr>
            </w:pPr>
          </w:p>
        </w:tc>
        <w:tc>
          <w:tcPr>
            <w:tcW w:w="709" w:type="dxa"/>
            <w:shd w:val="pct10" w:color="auto" w:fill="auto"/>
            <w:vAlign w:val="center"/>
          </w:tcPr>
          <w:p w:rsidR="00C43DCA" w:rsidRPr="0038203A" w:rsidRDefault="00C43DCA" w:rsidP="00FB6E48">
            <w:pPr>
              <w:jc w:val="center"/>
              <w:rPr>
                <w:sz w:val="22"/>
                <w:szCs w:val="22"/>
              </w:rPr>
            </w:pPr>
          </w:p>
        </w:tc>
        <w:tc>
          <w:tcPr>
            <w:tcW w:w="850" w:type="dxa"/>
            <w:shd w:val="pct10" w:color="auto" w:fill="auto"/>
            <w:vAlign w:val="center"/>
          </w:tcPr>
          <w:p w:rsidR="00C43DCA" w:rsidRPr="0038203A" w:rsidRDefault="00C43DCA" w:rsidP="00FB6E48">
            <w:pPr>
              <w:jc w:val="center"/>
              <w:rPr>
                <w:sz w:val="22"/>
                <w:szCs w:val="22"/>
              </w:rPr>
            </w:pPr>
          </w:p>
        </w:tc>
        <w:tc>
          <w:tcPr>
            <w:tcW w:w="709" w:type="dxa"/>
            <w:shd w:val="pct10" w:color="auto" w:fill="auto"/>
            <w:vAlign w:val="center"/>
          </w:tcPr>
          <w:p w:rsidR="00C43DCA" w:rsidRPr="0038203A" w:rsidRDefault="00C43DCA" w:rsidP="00FB6E48">
            <w:pPr>
              <w:jc w:val="center"/>
              <w:rPr>
                <w:sz w:val="22"/>
                <w:szCs w:val="22"/>
              </w:rPr>
            </w:pPr>
          </w:p>
        </w:tc>
        <w:tc>
          <w:tcPr>
            <w:tcW w:w="567" w:type="dxa"/>
            <w:shd w:val="pct10" w:color="auto" w:fill="auto"/>
            <w:vAlign w:val="center"/>
          </w:tcPr>
          <w:p w:rsidR="00C43DCA" w:rsidRPr="0038203A" w:rsidRDefault="00C43DCA" w:rsidP="00FB6E48">
            <w:pPr>
              <w:jc w:val="center"/>
              <w:rPr>
                <w:sz w:val="22"/>
                <w:szCs w:val="22"/>
              </w:rPr>
            </w:pPr>
          </w:p>
        </w:tc>
        <w:tc>
          <w:tcPr>
            <w:tcW w:w="1134" w:type="dxa"/>
            <w:gridSpan w:val="2"/>
            <w:shd w:val="pct10" w:color="auto" w:fill="auto"/>
            <w:vAlign w:val="center"/>
          </w:tcPr>
          <w:p w:rsidR="00C43DCA" w:rsidRPr="0038203A" w:rsidRDefault="00C43DCA" w:rsidP="00FB6E48">
            <w:pPr>
              <w:jc w:val="center"/>
              <w:rPr>
                <w:sz w:val="22"/>
                <w:szCs w:val="22"/>
              </w:rPr>
            </w:pPr>
          </w:p>
        </w:tc>
        <w:tc>
          <w:tcPr>
            <w:tcW w:w="992" w:type="dxa"/>
            <w:gridSpan w:val="2"/>
            <w:shd w:val="pct10" w:color="auto" w:fill="auto"/>
            <w:vAlign w:val="center"/>
          </w:tcPr>
          <w:p w:rsidR="00C43DCA" w:rsidRPr="0038203A" w:rsidRDefault="00C43DCA" w:rsidP="00FB6E48">
            <w:pPr>
              <w:jc w:val="center"/>
              <w:rPr>
                <w:sz w:val="22"/>
                <w:szCs w:val="22"/>
              </w:rPr>
            </w:pPr>
          </w:p>
        </w:tc>
        <w:tc>
          <w:tcPr>
            <w:tcW w:w="851" w:type="dxa"/>
            <w:gridSpan w:val="2"/>
            <w:shd w:val="pct10" w:color="auto" w:fill="auto"/>
            <w:vAlign w:val="center"/>
          </w:tcPr>
          <w:p w:rsidR="00C43DCA" w:rsidRPr="0038203A" w:rsidRDefault="00C43DCA" w:rsidP="00FB6E48">
            <w:pPr>
              <w:rPr>
                <w:sz w:val="22"/>
                <w:szCs w:val="22"/>
              </w:rPr>
            </w:pPr>
          </w:p>
        </w:tc>
        <w:tc>
          <w:tcPr>
            <w:tcW w:w="850" w:type="dxa"/>
            <w:gridSpan w:val="2"/>
            <w:shd w:val="pct10" w:color="auto" w:fill="auto"/>
            <w:vAlign w:val="center"/>
          </w:tcPr>
          <w:p w:rsidR="00C43DCA" w:rsidRPr="0038203A" w:rsidRDefault="00C43DCA" w:rsidP="00FB6E48">
            <w:pP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419"/>
          <w:jc w:val="center"/>
        </w:trPr>
        <w:tc>
          <w:tcPr>
            <w:tcW w:w="2263" w:type="dxa"/>
            <w:vAlign w:val="center"/>
          </w:tcPr>
          <w:p w:rsidR="00C43DCA" w:rsidRPr="0038203A" w:rsidRDefault="00C43DCA" w:rsidP="00FB6E48">
            <w:pPr>
              <w:rPr>
                <w:sz w:val="22"/>
                <w:szCs w:val="22"/>
              </w:rPr>
            </w:pPr>
            <w:r w:rsidRPr="0038203A">
              <w:rPr>
                <w:sz w:val="22"/>
                <w:szCs w:val="22"/>
              </w:rPr>
              <w:t>JURICA NOVAK</w:t>
            </w:r>
          </w:p>
        </w:tc>
        <w:tc>
          <w:tcPr>
            <w:tcW w:w="709" w:type="dxa"/>
            <w:vAlign w:val="center"/>
          </w:tcPr>
          <w:p w:rsidR="00C43DCA" w:rsidRPr="0038203A" w:rsidRDefault="00C43DCA" w:rsidP="00FB6E48">
            <w:pPr>
              <w:jc w:val="center"/>
              <w:rPr>
                <w:sz w:val="22"/>
                <w:szCs w:val="22"/>
              </w:rPr>
            </w:pPr>
          </w:p>
        </w:tc>
        <w:tc>
          <w:tcPr>
            <w:tcW w:w="709" w:type="dxa"/>
            <w:vAlign w:val="center"/>
          </w:tcPr>
          <w:p w:rsidR="00C43DCA" w:rsidRPr="0038203A" w:rsidRDefault="00C43DCA" w:rsidP="00FB6E48">
            <w:pPr>
              <w:jc w:val="center"/>
              <w:rPr>
                <w:sz w:val="22"/>
                <w:szCs w:val="22"/>
              </w:rPr>
            </w:pPr>
            <w:r>
              <w:rPr>
                <w:sz w:val="22"/>
                <w:szCs w:val="22"/>
              </w:rPr>
              <w:t>6a</w:t>
            </w:r>
          </w:p>
        </w:tc>
        <w:tc>
          <w:tcPr>
            <w:tcW w:w="850" w:type="dxa"/>
            <w:vAlign w:val="center"/>
          </w:tcPr>
          <w:p w:rsidR="00C43DCA" w:rsidRPr="0038203A" w:rsidRDefault="00C43DCA" w:rsidP="00FB6E48">
            <w:pPr>
              <w:jc w:val="center"/>
              <w:rPr>
                <w:sz w:val="22"/>
                <w:szCs w:val="22"/>
              </w:rPr>
            </w:pPr>
            <w:r>
              <w:rPr>
                <w:sz w:val="22"/>
                <w:szCs w:val="22"/>
              </w:rPr>
              <w:t>7.</w:t>
            </w:r>
          </w:p>
        </w:tc>
        <w:tc>
          <w:tcPr>
            <w:tcW w:w="709" w:type="dxa"/>
            <w:vAlign w:val="center"/>
          </w:tcPr>
          <w:p w:rsidR="00C43DCA" w:rsidRPr="0038203A" w:rsidRDefault="00C43DCA" w:rsidP="00FB6E48">
            <w:pPr>
              <w:jc w:val="center"/>
              <w:rPr>
                <w:sz w:val="22"/>
                <w:szCs w:val="22"/>
              </w:rPr>
            </w:pPr>
            <w:r>
              <w:rPr>
                <w:sz w:val="22"/>
                <w:szCs w:val="22"/>
              </w:rPr>
              <w:t>8.</w:t>
            </w:r>
          </w:p>
        </w:tc>
        <w:tc>
          <w:tcPr>
            <w:tcW w:w="567" w:type="dxa"/>
            <w:vAlign w:val="center"/>
          </w:tcPr>
          <w:p w:rsidR="00C43DCA" w:rsidRPr="0038203A" w:rsidRDefault="00C43DCA" w:rsidP="00FB6E48">
            <w:pPr>
              <w:jc w:val="center"/>
              <w:rPr>
                <w:sz w:val="22"/>
                <w:szCs w:val="22"/>
              </w:rPr>
            </w:pPr>
            <w:r>
              <w:rPr>
                <w:sz w:val="22"/>
                <w:szCs w:val="22"/>
              </w:rPr>
              <w:t>5.</w:t>
            </w:r>
          </w:p>
        </w:tc>
        <w:tc>
          <w:tcPr>
            <w:tcW w:w="1134" w:type="dxa"/>
            <w:gridSpan w:val="2"/>
            <w:vAlign w:val="center"/>
          </w:tcPr>
          <w:p w:rsidR="00C43DCA" w:rsidRPr="0038203A" w:rsidRDefault="00C43DCA" w:rsidP="00FB6E48">
            <w:pPr>
              <w:rPr>
                <w:sz w:val="22"/>
                <w:szCs w:val="22"/>
              </w:rPr>
            </w:pPr>
            <w:r>
              <w:rPr>
                <w:sz w:val="22"/>
                <w:szCs w:val="22"/>
              </w:rPr>
              <w:t>6b</w:t>
            </w:r>
          </w:p>
        </w:tc>
        <w:tc>
          <w:tcPr>
            <w:tcW w:w="992" w:type="dxa"/>
            <w:gridSpan w:val="2"/>
            <w:vAlign w:val="center"/>
          </w:tcPr>
          <w:p w:rsidR="00C43DCA" w:rsidRPr="0038203A" w:rsidRDefault="00C43DCA" w:rsidP="00FB6E48">
            <w:pPr>
              <w:rPr>
                <w:sz w:val="22"/>
                <w:szCs w:val="22"/>
              </w:rPr>
            </w:pPr>
          </w:p>
        </w:tc>
        <w:tc>
          <w:tcPr>
            <w:tcW w:w="851" w:type="dxa"/>
            <w:gridSpan w:val="2"/>
            <w:vAlign w:val="center"/>
          </w:tcPr>
          <w:p w:rsidR="00C43DCA" w:rsidRPr="0038203A" w:rsidRDefault="00C43DCA" w:rsidP="00FB6E48">
            <w:pPr>
              <w:rPr>
                <w:sz w:val="22"/>
                <w:szCs w:val="22"/>
              </w:rPr>
            </w:pPr>
            <w:proofErr w:type="spellStart"/>
            <w:r>
              <w:rPr>
                <w:sz w:val="22"/>
                <w:szCs w:val="22"/>
              </w:rPr>
              <w:t>dod</w:t>
            </w:r>
            <w:proofErr w:type="spellEnd"/>
          </w:p>
        </w:tc>
        <w:tc>
          <w:tcPr>
            <w:tcW w:w="850" w:type="dxa"/>
            <w:gridSpan w:val="2"/>
            <w:vAlign w:val="center"/>
          </w:tcPr>
          <w:p w:rsidR="00C43DCA" w:rsidRPr="0038203A" w:rsidRDefault="00C43DCA" w:rsidP="00FB6E48">
            <w:pPr>
              <w:rPr>
                <w:sz w:val="22"/>
                <w:szCs w:val="22"/>
              </w:rPr>
            </w:pPr>
            <w:proofErr w:type="spellStart"/>
            <w:r>
              <w:rPr>
                <w:sz w:val="22"/>
                <w:szCs w:val="22"/>
              </w:rPr>
              <w:t>dod</w:t>
            </w:r>
            <w:proofErr w:type="spellEnd"/>
          </w:p>
        </w:tc>
        <w:tc>
          <w:tcPr>
            <w:tcW w:w="851" w:type="dxa"/>
            <w:gridSpan w:val="2"/>
            <w:vAlign w:val="center"/>
          </w:tcPr>
          <w:p w:rsidR="00C43DCA" w:rsidRPr="0038203A" w:rsidRDefault="00C43DCA" w:rsidP="00FB6E48">
            <w:pPr>
              <w:rPr>
                <w:sz w:val="22"/>
                <w:szCs w:val="22"/>
              </w:rPr>
            </w:pPr>
          </w:p>
        </w:tc>
      </w:tr>
      <w:tr w:rsidR="00C43DCA" w:rsidRPr="0038203A" w:rsidTr="00FB6E48">
        <w:trPr>
          <w:gridAfter w:val="1"/>
          <w:wAfter w:w="142" w:type="dxa"/>
          <w:cantSplit/>
          <w:trHeight w:val="419"/>
          <w:jc w:val="center"/>
        </w:trPr>
        <w:tc>
          <w:tcPr>
            <w:tcW w:w="2263" w:type="dxa"/>
            <w:shd w:val="pct10" w:color="auto" w:fill="auto"/>
            <w:vAlign w:val="center"/>
          </w:tcPr>
          <w:p w:rsidR="00C43DCA" w:rsidRPr="0038203A" w:rsidRDefault="00C43DCA" w:rsidP="00FB6E48">
            <w:pPr>
              <w:rPr>
                <w:sz w:val="22"/>
                <w:szCs w:val="22"/>
              </w:rPr>
            </w:pPr>
            <w:r w:rsidRPr="0038203A">
              <w:rPr>
                <w:sz w:val="22"/>
                <w:szCs w:val="22"/>
              </w:rPr>
              <w:t>MAJA RADEK SKLEPIĆ</w:t>
            </w:r>
          </w:p>
        </w:tc>
        <w:tc>
          <w:tcPr>
            <w:tcW w:w="709" w:type="dxa"/>
            <w:shd w:val="pct10" w:color="auto" w:fill="auto"/>
            <w:vAlign w:val="center"/>
          </w:tcPr>
          <w:p w:rsidR="00C43DCA" w:rsidRPr="0038203A" w:rsidRDefault="00C43DCA" w:rsidP="00FB6E48">
            <w:pPr>
              <w:jc w:val="center"/>
              <w:rPr>
                <w:sz w:val="22"/>
                <w:szCs w:val="22"/>
              </w:rPr>
            </w:pPr>
          </w:p>
        </w:tc>
        <w:tc>
          <w:tcPr>
            <w:tcW w:w="709" w:type="dxa"/>
            <w:shd w:val="pct10" w:color="auto" w:fill="auto"/>
            <w:vAlign w:val="center"/>
          </w:tcPr>
          <w:p w:rsidR="00C43DCA" w:rsidRPr="0038203A" w:rsidRDefault="00C43DCA" w:rsidP="00FB6E48">
            <w:pPr>
              <w:rPr>
                <w:sz w:val="22"/>
                <w:szCs w:val="22"/>
              </w:rPr>
            </w:pPr>
          </w:p>
        </w:tc>
        <w:tc>
          <w:tcPr>
            <w:tcW w:w="850" w:type="dxa"/>
            <w:shd w:val="pct10" w:color="auto" w:fill="auto"/>
            <w:vAlign w:val="center"/>
          </w:tcPr>
          <w:p w:rsidR="00C43DCA" w:rsidRPr="0038203A" w:rsidRDefault="00C43DCA" w:rsidP="00FB6E48">
            <w:pPr>
              <w:rPr>
                <w:sz w:val="22"/>
                <w:szCs w:val="22"/>
              </w:rPr>
            </w:pPr>
          </w:p>
        </w:tc>
        <w:tc>
          <w:tcPr>
            <w:tcW w:w="709" w:type="dxa"/>
            <w:shd w:val="pct10" w:color="auto" w:fill="auto"/>
            <w:vAlign w:val="center"/>
          </w:tcPr>
          <w:p w:rsidR="00C43DCA" w:rsidRPr="0038203A" w:rsidRDefault="00C43DCA" w:rsidP="00FB6E48">
            <w:pPr>
              <w:rPr>
                <w:sz w:val="22"/>
                <w:szCs w:val="22"/>
              </w:rPr>
            </w:pPr>
            <w:r>
              <w:rPr>
                <w:sz w:val="22"/>
                <w:szCs w:val="22"/>
              </w:rPr>
              <w:t>6a</w:t>
            </w:r>
          </w:p>
        </w:tc>
        <w:tc>
          <w:tcPr>
            <w:tcW w:w="567" w:type="dxa"/>
            <w:shd w:val="pct10" w:color="auto" w:fill="auto"/>
            <w:vAlign w:val="center"/>
          </w:tcPr>
          <w:p w:rsidR="00C43DCA" w:rsidRPr="0038203A" w:rsidRDefault="00C43DCA" w:rsidP="00FB6E48">
            <w:pPr>
              <w:rPr>
                <w:sz w:val="22"/>
                <w:szCs w:val="22"/>
              </w:rPr>
            </w:pPr>
            <w:r>
              <w:rPr>
                <w:sz w:val="22"/>
                <w:szCs w:val="22"/>
              </w:rPr>
              <w:t>7.</w:t>
            </w:r>
          </w:p>
        </w:tc>
        <w:tc>
          <w:tcPr>
            <w:tcW w:w="1134" w:type="dxa"/>
            <w:gridSpan w:val="2"/>
            <w:shd w:val="pct10" w:color="auto" w:fill="auto"/>
            <w:vAlign w:val="center"/>
          </w:tcPr>
          <w:p w:rsidR="00C43DCA" w:rsidRPr="0038203A" w:rsidRDefault="00C43DCA" w:rsidP="00FB6E48">
            <w:pPr>
              <w:rPr>
                <w:sz w:val="22"/>
                <w:szCs w:val="22"/>
              </w:rPr>
            </w:pPr>
            <w:r>
              <w:rPr>
                <w:sz w:val="22"/>
                <w:szCs w:val="22"/>
              </w:rPr>
              <w:t>8.</w:t>
            </w:r>
          </w:p>
        </w:tc>
        <w:tc>
          <w:tcPr>
            <w:tcW w:w="992" w:type="dxa"/>
            <w:gridSpan w:val="2"/>
            <w:shd w:val="pct10" w:color="auto" w:fill="auto"/>
            <w:vAlign w:val="center"/>
          </w:tcPr>
          <w:p w:rsidR="00C43DCA" w:rsidRPr="0038203A" w:rsidRDefault="00C43DCA" w:rsidP="00FB6E48">
            <w:pP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c>
          <w:tcPr>
            <w:tcW w:w="850" w:type="dxa"/>
            <w:gridSpan w:val="2"/>
            <w:shd w:val="pct10" w:color="auto" w:fill="auto"/>
            <w:vAlign w:val="center"/>
          </w:tcPr>
          <w:p w:rsidR="00C43DCA" w:rsidRPr="0038203A" w:rsidRDefault="00C43DCA" w:rsidP="00FB6E48">
            <w:pPr>
              <w:jc w:val="cente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419"/>
          <w:jc w:val="center"/>
        </w:trPr>
        <w:tc>
          <w:tcPr>
            <w:tcW w:w="2263" w:type="dxa"/>
            <w:shd w:val="clear" w:color="auto" w:fill="auto"/>
            <w:vAlign w:val="center"/>
          </w:tcPr>
          <w:p w:rsidR="00C43DCA" w:rsidRPr="0038203A" w:rsidRDefault="00C43DCA" w:rsidP="00FB6E48">
            <w:pPr>
              <w:rPr>
                <w:sz w:val="22"/>
                <w:szCs w:val="22"/>
              </w:rPr>
            </w:pPr>
            <w:r w:rsidRPr="0038203A">
              <w:rPr>
                <w:sz w:val="22"/>
                <w:szCs w:val="22"/>
              </w:rPr>
              <w:t>DUBRAVKA RESMAN ŽIGNIĆ</w:t>
            </w:r>
          </w:p>
        </w:tc>
        <w:tc>
          <w:tcPr>
            <w:tcW w:w="709" w:type="dxa"/>
            <w:shd w:val="clear" w:color="auto" w:fill="auto"/>
            <w:vAlign w:val="center"/>
          </w:tcPr>
          <w:p w:rsidR="00C43DCA" w:rsidRPr="0038203A" w:rsidRDefault="00C43DCA" w:rsidP="00FB6E48">
            <w:pPr>
              <w:jc w:val="center"/>
              <w:rPr>
                <w:sz w:val="22"/>
                <w:szCs w:val="22"/>
              </w:rPr>
            </w:pPr>
          </w:p>
        </w:tc>
        <w:tc>
          <w:tcPr>
            <w:tcW w:w="709" w:type="dxa"/>
            <w:shd w:val="clear" w:color="auto" w:fill="auto"/>
            <w:vAlign w:val="center"/>
          </w:tcPr>
          <w:p w:rsidR="00C43DCA" w:rsidRPr="0038203A" w:rsidRDefault="00C43DCA" w:rsidP="00FB6E48">
            <w:pPr>
              <w:jc w:val="center"/>
              <w:rPr>
                <w:sz w:val="22"/>
                <w:szCs w:val="22"/>
              </w:rPr>
            </w:pPr>
          </w:p>
        </w:tc>
        <w:tc>
          <w:tcPr>
            <w:tcW w:w="850" w:type="dxa"/>
            <w:shd w:val="clear" w:color="auto" w:fill="auto"/>
            <w:vAlign w:val="center"/>
          </w:tcPr>
          <w:p w:rsidR="00C43DCA" w:rsidRPr="0038203A" w:rsidRDefault="00C43DCA" w:rsidP="00FB6E48">
            <w:pPr>
              <w:jc w:val="center"/>
              <w:rPr>
                <w:sz w:val="22"/>
                <w:szCs w:val="22"/>
              </w:rPr>
            </w:pPr>
          </w:p>
        </w:tc>
        <w:tc>
          <w:tcPr>
            <w:tcW w:w="709" w:type="dxa"/>
            <w:shd w:val="clear" w:color="auto" w:fill="auto"/>
            <w:vAlign w:val="center"/>
          </w:tcPr>
          <w:p w:rsidR="00C43DCA" w:rsidRPr="0038203A" w:rsidRDefault="00C43DCA" w:rsidP="00FB6E48">
            <w:pPr>
              <w:jc w:val="center"/>
              <w:rPr>
                <w:sz w:val="22"/>
                <w:szCs w:val="22"/>
              </w:rPr>
            </w:pPr>
          </w:p>
        </w:tc>
        <w:tc>
          <w:tcPr>
            <w:tcW w:w="567" w:type="dxa"/>
            <w:shd w:val="clear" w:color="auto" w:fill="auto"/>
            <w:vAlign w:val="center"/>
          </w:tcPr>
          <w:p w:rsidR="00C43DCA" w:rsidRPr="0038203A" w:rsidRDefault="00C43DCA" w:rsidP="00FB6E48">
            <w:pPr>
              <w:jc w:val="center"/>
              <w:rPr>
                <w:sz w:val="22"/>
                <w:szCs w:val="22"/>
              </w:rPr>
            </w:pPr>
          </w:p>
        </w:tc>
        <w:tc>
          <w:tcPr>
            <w:tcW w:w="1134" w:type="dxa"/>
            <w:gridSpan w:val="2"/>
            <w:shd w:val="clear" w:color="auto" w:fill="auto"/>
            <w:vAlign w:val="center"/>
          </w:tcPr>
          <w:p w:rsidR="00C43DCA" w:rsidRPr="0038203A" w:rsidRDefault="00C43DCA" w:rsidP="00FB6E48">
            <w:pPr>
              <w:jc w:val="center"/>
              <w:rPr>
                <w:sz w:val="22"/>
                <w:szCs w:val="22"/>
              </w:rPr>
            </w:pPr>
          </w:p>
        </w:tc>
        <w:tc>
          <w:tcPr>
            <w:tcW w:w="992" w:type="dxa"/>
            <w:gridSpan w:val="2"/>
            <w:shd w:val="clear" w:color="auto" w:fill="auto"/>
            <w:vAlign w:val="center"/>
          </w:tcPr>
          <w:p w:rsidR="00C43DCA" w:rsidRPr="0038203A" w:rsidRDefault="00C43DCA" w:rsidP="00FB6E48">
            <w:pPr>
              <w:jc w:val="center"/>
              <w:rPr>
                <w:sz w:val="22"/>
                <w:szCs w:val="22"/>
              </w:rPr>
            </w:pPr>
          </w:p>
        </w:tc>
        <w:tc>
          <w:tcPr>
            <w:tcW w:w="851" w:type="dxa"/>
            <w:gridSpan w:val="2"/>
            <w:shd w:val="clear" w:color="auto" w:fill="auto"/>
            <w:vAlign w:val="center"/>
          </w:tcPr>
          <w:p w:rsidR="00C43DCA" w:rsidRPr="0038203A" w:rsidRDefault="00C43DCA" w:rsidP="00FB6E48">
            <w:pPr>
              <w:jc w:val="center"/>
              <w:rPr>
                <w:sz w:val="22"/>
                <w:szCs w:val="22"/>
              </w:rPr>
            </w:pPr>
          </w:p>
        </w:tc>
        <w:tc>
          <w:tcPr>
            <w:tcW w:w="850" w:type="dxa"/>
            <w:gridSpan w:val="2"/>
            <w:vAlign w:val="center"/>
          </w:tcPr>
          <w:p w:rsidR="00C43DCA" w:rsidRPr="0038203A" w:rsidRDefault="00C43DCA" w:rsidP="00FB6E48">
            <w:pPr>
              <w:jc w:val="center"/>
              <w:rPr>
                <w:sz w:val="22"/>
                <w:szCs w:val="22"/>
              </w:rPr>
            </w:pPr>
          </w:p>
        </w:tc>
        <w:tc>
          <w:tcPr>
            <w:tcW w:w="851" w:type="dxa"/>
            <w:gridSpan w:val="2"/>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419"/>
          <w:jc w:val="center"/>
        </w:trPr>
        <w:tc>
          <w:tcPr>
            <w:tcW w:w="2263" w:type="dxa"/>
            <w:shd w:val="clear" w:color="auto" w:fill="D9D9D9"/>
            <w:vAlign w:val="center"/>
          </w:tcPr>
          <w:p w:rsidR="00C43DCA" w:rsidRPr="0038203A" w:rsidRDefault="00C43DCA" w:rsidP="00FB6E48">
            <w:pPr>
              <w:rPr>
                <w:sz w:val="22"/>
                <w:szCs w:val="22"/>
              </w:rPr>
            </w:pPr>
            <w:r>
              <w:rPr>
                <w:sz w:val="22"/>
                <w:szCs w:val="22"/>
              </w:rPr>
              <w:t>MARKO OBADIĆ</w:t>
            </w:r>
          </w:p>
        </w:tc>
        <w:tc>
          <w:tcPr>
            <w:tcW w:w="709" w:type="dxa"/>
            <w:shd w:val="clear" w:color="auto" w:fill="D9D9D9"/>
            <w:vAlign w:val="center"/>
          </w:tcPr>
          <w:p w:rsidR="00C43DCA" w:rsidRPr="0038203A" w:rsidRDefault="00C43DCA" w:rsidP="00FB6E48">
            <w:pPr>
              <w:jc w:val="center"/>
              <w:rPr>
                <w:sz w:val="22"/>
                <w:szCs w:val="22"/>
              </w:rPr>
            </w:pPr>
          </w:p>
        </w:tc>
        <w:tc>
          <w:tcPr>
            <w:tcW w:w="709" w:type="dxa"/>
            <w:shd w:val="clear" w:color="auto" w:fill="D9D9D9"/>
            <w:vAlign w:val="center"/>
          </w:tcPr>
          <w:p w:rsidR="00C43DCA" w:rsidRPr="0038203A" w:rsidRDefault="00C43DCA" w:rsidP="00FB6E48">
            <w:pPr>
              <w:jc w:val="center"/>
              <w:rPr>
                <w:sz w:val="22"/>
                <w:szCs w:val="22"/>
              </w:rPr>
            </w:pPr>
          </w:p>
        </w:tc>
        <w:tc>
          <w:tcPr>
            <w:tcW w:w="850" w:type="dxa"/>
            <w:shd w:val="clear" w:color="auto" w:fill="D9D9D9"/>
            <w:vAlign w:val="center"/>
          </w:tcPr>
          <w:p w:rsidR="00C43DCA" w:rsidRPr="0038203A" w:rsidRDefault="00C43DCA" w:rsidP="00FB6E48">
            <w:pPr>
              <w:jc w:val="center"/>
              <w:rPr>
                <w:sz w:val="22"/>
                <w:szCs w:val="22"/>
              </w:rPr>
            </w:pPr>
          </w:p>
        </w:tc>
        <w:tc>
          <w:tcPr>
            <w:tcW w:w="709" w:type="dxa"/>
            <w:shd w:val="clear" w:color="auto" w:fill="D9D9D9"/>
            <w:vAlign w:val="center"/>
          </w:tcPr>
          <w:p w:rsidR="00C43DCA" w:rsidRPr="0038203A" w:rsidRDefault="00C43DCA" w:rsidP="00FB6E48">
            <w:pPr>
              <w:jc w:val="center"/>
              <w:rPr>
                <w:sz w:val="22"/>
                <w:szCs w:val="22"/>
              </w:rPr>
            </w:pPr>
            <w:r>
              <w:rPr>
                <w:sz w:val="22"/>
                <w:szCs w:val="22"/>
              </w:rPr>
              <w:t>6b</w:t>
            </w:r>
          </w:p>
        </w:tc>
        <w:tc>
          <w:tcPr>
            <w:tcW w:w="567" w:type="dxa"/>
            <w:shd w:val="clear" w:color="auto" w:fill="D9D9D9"/>
            <w:vAlign w:val="center"/>
          </w:tcPr>
          <w:p w:rsidR="00C43DCA" w:rsidRPr="0038203A" w:rsidRDefault="00C43DCA" w:rsidP="00FB6E48">
            <w:pPr>
              <w:jc w:val="center"/>
              <w:rPr>
                <w:sz w:val="22"/>
                <w:szCs w:val="22"/>
              </w:rPr>
            </w:pPr>
            <w:r>
              <w:rPr>
                <w:sz w:val="22"/>
                <w:szCs w:val="22"/>
              </w:rPr>
              <w:t>info</w:t>
            </w:r>
          </w:p>
        </w:tc>
        <w:tc>
          <w:tcPr>
            <w:tcW w:w="1134" w:type="dxa"/>
            <w:gridSpan w:val="2"/>
            <w:shd w:val="clear" w:color="auto" w:fill="D9D9D9"/>
            <w:vAlign w:val="center"/>
          </w:tcPr>
          <w:p w:rsidR="00C43DCA" w:rsidRPr="0038203A" w:rsidRDefault="00C43DCA" w:rsidP="00FB6E48">
            <w:pPr>
              <w:jc w:val="center"/>
              <w:rPr>
                <w:sz w:val="22"/>
                <w:szCs w:val="22"/>
              </w:rPr>
            </w:pPr>
            <w:r>
              <w:rPr>
                <w:sz w:val="22"/>
                <w:szCs w:val="22"/>
              </w:rPr>
              <w:t>7.</w:t>
            </w:r>
          </w:p>
        </w:tc>
        <w:tc>
          <w:tcPr>
            <w:tcW w:w="992" w:type="dxa"/>
            <w:gridSpan w:val="2"/>
            <w:shd w:val="clear" w:color="auto" w:fill="D9D9D9"/>
            <w:vAlign w:val="center"/>
          </w:tcPr>
          <w:p w:rsidR="00C43DCA" w:rsidRPr="0038203A" w:rsidRDefault="00C43DCA" w:rsidP="00FB6E48">
            <w:pPr>
              <w:jc w:val="center"/>
              <w:rPr>
                <w:sz w:val="22"/>
                <w:szCs w:val="22"/>
              </w:rPr>
            </w:pPr>
            <w:r>
              <w:rPr>
                <w:sz w:val="22"/>
                <w:szCs w:val="22"/>
              </w:rPr>
              <w:t>8.</w:t>
            </w:r>
          </w:p>
        </w:tc>
        <w:tc>
          <w:tcPr>
            <w:tcW w:w="851" w:type="dxa"/>
            <w:gridSpan w:val="2"/>
            <w:shd w:val="clear" w:color="auto" w:fill="D9D9D9"/>
            <w:vAlign w:val="center"/>
          </w:tcPr>
          <w:p w:rsidR="00C43DCA" w:rsidRPr="0038203A" w:rsidRDefault="00C43DCA" w:rsidP="00FB6E48">
            <w:pPr>
              <w:rPr>
                <w:sz w:val="22"/>
                <w:szCs w:val="22"/>
              </w:rPr>
            </w:pPr>
          </w:p>
        </w:tc>
        <w:tc>
          <w:tcPr>
            <w:tcW w:w="850" w:type="dxa"/>
            <w:gridSpan w:val="2"/>
            <w:shd w:val="clear" w:color="auto" w:fill="D9D9D9"/>
            <w:vAlign w:val="center"/>
          </w:tcPr>
          <w:p w:rsidR="00C43DCA" w:rsidRPr="0038203A" w:rsidRDefault="00C43DCA" w:rsidP="00FB6E48">
            <w:pPr>
              <w:rPr>
                <w:sz w:val="22"/>
                <w:szCs w:val="22"/>
              </w:rPr>
            </w:pPr>
          </w:p>
        </w:tc>
        <w:tc>
          <w:tcPr>
            <w:tcW w:w="851" w:type="dxa"/>
            <w:gridSpan w:val="2"/>
            <w:shd w:val="clear" w:color="auto" w:fill="D9D9D9"/>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419"/>
          <w:jc w:val="center"/>
        </w:trPr>
        <w:tc>
          <w:tcPr>
            <w:tcW w:w="2263" w:type="dxa"/>
            <w:shd w:val="clear" w:color="auto" w:fill="auto"/>
            <w:vAlign w:val="center"/>
          </w:tcPr>
          <w:p w:rsidR="00C43DCA" w:rsidRPr="0038203A" w:rsidRDefault="00C43DCA" w:rsidP="00FB6E48">
            <w:pPr>
              <w:rPr>
                <w:sz w:val="22"/>
                <w:szCs w:val="22"/>
              </w:rPr>
            </w:pPr>
            <w:r w:rsidRPr="0038203A">
              <w:rPr>
                <w:sz w:val="22"/>
                <w:szCs w:val="22"/>
              </w:rPr>
              <w:t>VALENTINA BOGDAN</w:t>
            </w:r>
          </w:p>
        </w:tc>
        <w:tc>
          <w:tcPr>
            <w:tcW w:w="709" w:type="dxa"/>
            <w:shd w:val="clear" w:color="auto" w:fill="auto"/>
            <w:vAlign w:val="center"/>
          </w:tcPr>
          <w:p w:rsidR="00C43DCA" w:rsidRPr="0038203A" w:rsidRDefault="00C43DCA" w:rsidP="00FB6E48">
            <w:pPr>
              <w:jc w:val="center"/>
              <w:rPr>
                <w:sz w:val="22"/>
                <w:szCs w:val="22"/>
              </w:rPr>
            </w:pPr>
          </w:p>
        </w:tc>
        <w:tc>
          <w:tcPr>
            <w:tcW w:w="709" w:type="dxa"/>
            <w:shd w:val="clear" w:color="auto" w:fill="auto"/>
            <w:vAlign w:val="center"/>
          </w:tcPr>
          <w:p w:rsidR="00C43DCA" w:rsidRPr="0038203A" w:rsidRDefault="00C43DCA" w:rsidP="00FB6E48">
            <w:pPr>
              <w:jc w:val="center"/>
              <w:rPr>
                <w:sz w:val="22"/>
                <w:szCs w:val="22"/>
              </w:rPr>
            </w:pPr>
          </w:p>
        </w:tc>
        <w:tc>
          <w:tcPr>
            <w:tcW w:w="850" w:type="dxa"/>
            <w:shd w:val="clear" w:color="auto" w:fill="auto"/>
            <w:vAlign w:val="center"/>
          </w:tcPr>
          <w:p w:rsidR="00C43DCA" w:rsidRPr="0038203A" w:rsidRDefault="00C43DCA" w:rsidP="00FB6E48">
            <w:pPr>
              <w:jc w:val="center"/>
              <w:rPr>
                <w:sz w:val="22"/>
                <w:szCs w:val="22"/>
              </w:rPr>
            </w:pPr>
          </w:p>
        </w:tc>
        <w:tc>
          <w:tcPr>
            <w:tcW w:w="709" w:type="dxa"/>
            <w:shd w:val="clear" w:color="auto" w:fill="auto"/>
            <w:vAlign w:val="center"/>
          </w:tcPr>
          <w:p w:rsidR="00C43DCA" w:rsidRPr="0038203A" w:rsidRDefault="00C43DCA" w:rsidP="00FB6E48">
            <w:pPr>
              <w:rPr>
                <w:sz w:val="22"/>
                <w:szCs w:val="22"/>
              </w:rPr>
            </w:pPr>
            <w:r>
              <w:rPr>
                <w:sz w:val="22"/>
                <w:szCs w:val="22"/>
              </w:rPr>
              <w:t>7.</w:t>
            </w:r>
          </w:p>
        </w:tc>
        <w:tc>
          <w:tcPr>
            <w:tcW w:w="567" w:type="dxa"/>
            <w:shd w:val="clear" w:color="auto" w:fill="auto"/>
            <w:vAlign w:val="center"/>
          </w:tcPr>
          <w:p w:rsidR="00C43DCA" w:rsidRPr="0038203A" w:rsidRDefault="00C43DCA" w:rsidP="00FB6E48">
            <w:pPr>
              <w:rPr>
                <w:sz w:val="22"/>
                <w:szCs w:val="22"/>
              </w:rPr>
            </w:pPr>
            <w:r>
              <w:rPr>
                <w:sz w:val="22"/>
                <w:szCs w:val="22"/>
              </w:rPr>
              <w:t>6b</w:t>
            </w:r>
          </w:p>
        </w:tc>
        <w:tc>
          <w:tcPr>
            <w:tcW w:w="1134" w:type="dxa"/>
            <w:gridSpan w:val="2"/>
            <w:shd w:val="clear" w:color="auto" w:fill="auto"/>
            <w:vAlign w:val="center"/>
          </w:tcPr>
          <w:p w:rsidR="00C43DCA" w:rsidRPr="0038203A" w:rsidRDefault="00C43DCA" w:rsidP="00FB6E48">
            <w:pPr>
              <w:rPr>
                <w:sz w:val="22"/>
                <w:szCs w:val="22"/>
              </w:rPr>
            </w:pPr>
            <w:r>
              <w:rPr>
                <w:sz w:val="22"/>
                <w:szCs w:val="22"/>
              </w:rPr>
              <w:t>6a</w:t>
            </w:r>
          </w:p>
        </w:tc>
        <w:tc>
          <w:tcPr>
            <w:tcW w:w="992" w:type="dxa"/>
            <w:gridSpan w:val="2"/>
            <w:shd w:val="clear" w:color="auto" w:fill="auto"/>
            <w:vAlign w:val="center"/>
          </w:tcPr>
          <w:p w:rsidR="00C43DCA" w:rsidRPr="0038203A" w:rsidRDefault="00C43DCA" w:rsidP="00FB6E48">
            <w:pPr>
              <w:rPr>
                <w:sz w:val="22"/>
                <w:szCs w:val="22"/>
              </w:rPr>
            </w:pPr>
            <w:r>
              <w:rPr>
                <w:sz w:val="22"/>
                <w:szCs w:val="22"/>
              </w:rPr>
              <w:t>6a</w:t>
            </w:r>
          </w:p>
        </w:tc>
        <w:tc>
          <w:tcPr>
            <w:tcW w:w="851" w:type="dxa"/>
            <w:gridSpan w:val="2"/>
            <w:shd w:val="clear" w:color="auto" w:fill="auto"/>
            <w:vAlign w:val="center"/>
          </w:tcPr>
          <w:p w:rsidR="00C43DCA" w:rsidRPr="0038203A" w:rsidRDefault="00C43DCA" w:rsidP="00FB6E48">
            <w:pPr>
              <w:rPr>
                <w:sz w:val="22"/>
                <w:szCs w:val="22"/>
              </w:rPr>
            </w:pPr>
          </w:p>
        </w:tc>
        <w:tc>
          <w:tcPr>
            <w:tcW w:w="850" w:type="dxa"/>
            <w:gridSpan w:val="2"/>
            <w:vAlign w:val="center"/>
          </w:tcPr>
          <w:p w:rsidR="00C43DCA" w:rsidRPr="0038203A" w:rsidRDefault="00C43DCA" w:rsidP="00FB6E48">
            <w:pPr>
              <w:jc w:val="center"/>
              <w:rPr>
                <w:sz w:val="22"/>
                <w:szCs w:val="22"/>
              </w:rPr>
            </w:pPr>
          </w:p>
        </w:tc>
        <w:tc>
          <w:tcPr>
            <w:tcW w:w="851" w:type="dxa"/>
            <w:gridSpan w:val="2"/>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419"/>
          <w:jc w:val="center"/>
        </w:trPr>
        <w:tc>
          <w:tcPr>
            <w:tcW w:w="2263" w:type="dxa"/>
            <w:shd w:val="pct10" w:color="auto" w:fill="auto"/>
            <w:vAlign w:val="center"/>
          </w:tcPr>
          <w:p w:rsidR="00C43DCA" w:rsidRPr="0038203A" w:rsidRDefault="00C43DCA" w:rsidP="00FB6E48">
            <w:pPr>
              <w:rPr>
                <w:sz w:val="22"/>
                <w:szCs w:val="22"/>
              </w:rPr>
            </w:pPr>
            <w:r w:rsidRPr="0038203A">
              <w:rPr>
                <w:sz w:val="22"/>
                <w:szCs w:val="22"/>
              </w:rPr>
              <w:t>SILVIJA ŠOŠTARIĆ</w:t>
            </w:r>
          </w:p>
        </w:tc>
        <w:tc>
          <w:tcPr>
            <w:tcW w:w="709" w:type="dxa"/>
            <w:shd w:val="pct10" w:color="auto" w:fill="auto"/>
            <w:vAlign w:val="center"/>
          </w:tcPr>
          <w:p w:rsidR="00C43DCA" w:rsidRPr="0038203A" w:rsidRDefault="00C43DCA" w:rsidP="00FB6E48">
            <w:pPr>
              <w:jc w:val="center"/>
              <w:rPr>
                <w:sz w:val="22"/>
                <w:szCs w:val="22"/>
              </w:rPr>
            </w:pPr>
          </w:p>
        </w:tc>
        <w:tc>
          <w:tcPr>
            <w:tcW w:w="709" w:type="dxa"/>
            <w:shd w:val="pct10" w:color="auto" w:fill="auto"/>
            <w:vAlign w:val="center"/>
          </w:tcPr>
          <w:p w:rsidR="00C43DCA" w:rsidRPr="0038203A" w:rsidRDefault="00C43DCA" w:rsidP="00FB6E48">
            <w:pPr>
              <w:jc w:val="center"/>
              <w:rPr>
                <w:sz w:val="22"/>
                <w:szCs w:val="22"/>
              </w:rPr>
            </w:pPr>
          </w:p>
        </w:tc>
        <w:tc>
          <w:tcPr>
            <w:tcW w:w="850" w:type="dxa"/>
            <w:shd w:val="pct10" w:color="auto" w:fill="auto"/>
            <w:vAlign w:val="center"/>
          </w:tcPr>
          <w:p w:rsidR="00C43DCA" w:rsidRPr="0038203A" w:rsidRDefault="00C43DCA" w:rsidP="00FB6E48">
            <w:pPr>
              <w:jc w:val="center"/>
              <w:rPr>
                <w:sz w:val="22"/>
                <w:szCs w:val="22"/>
              </w:rPr>
            </w:pPr>
          </w:p>
        </w:tc>
        <w:tc>
          <w:tcPr>
            <w:tcW w:w="709" w:type="dxa"/>
            <w:shd w:val="pct10" w:color="auto" w:fill="auto"/>
            <w:vAlign w:val="center"/>
          </w:tcPr>
          <w:p w:rsidR="00C43DCA" w:rsidRPr="0038203A" w:rsidRDefault="00C43DCA" w:rsidP="00FB6E48">
            <w:pPr>
              <w:jc w:val="center"/>
              <w:rPr>
                <w:sz w:val="22"/>
                <w:szCs w:val="22"/>
              </w:rPr>
            </w:pPr>
          </w:p>
        </w:tc>
        <w:tc>
          <w:tcPr>
            <w:tcW w:w="567" w:type="dxa"/>
            <w:shd w:val="pct10" w:color="auto" w:fill="auto"/>
            <w:vAlign w:val="center"/>
          </w:tcPr>
          <w:p w:rsidR="00C43DCA" w:rsidRPr="0038203A" w:rsidRDefault="00C43DCA" w:rsidP="00FB6E48">
            <w:pPr>
              <w:jc w:val="center"/>
              <w:rPr>
                <w:sz w:val="22"/>
                <w:szCs w:val="22"/>
              </w:rPr>
            </w:pPr>
            <w:r>
              <w:rPr>
                <w:sz w:val="22"/>
                <w:szCs w:val="22"/>
              </w:rPr>
              <w:t>8.</w:t>
            </w:r>
          </w:p>
        </w:tc>
        <w:tc>
          <w:tcPr>
            <w:tcW w:w="1134" w:type="dxa"/>
            <w:gridSpan w:val="2"/>
            <w:shd w:val="pct10" w:color="auto" w:fill="auto"/>
            <w:vAlign w:val="center"/>
          </w:tcPr>
          <w:p w:rsidR="00C43DCA" w:rsidRPr="0038203A" w:rsidRDefault="00C43DCA" w:rsidP="00FB6E48">
            <w:pPr>
              <w:jc w:val="center"/>
              <w:rPr>
                <w:sz w:val="22"/>
                <w:szCs w:val="22"/>
              </w:rPr>
            </w:pPr>
          </w:p>
        </w:tc>
        <w:tc>
          <w:tcPr>
            <w:tcW w:w="992" w:type="dxa"/>
            <w:gridSpan w:val="2"/>
            <w:shd w:val="pct10" w:color="auto" w:fill="auto"/>
            <w:vAlign w:val="center"/>
          </w:tcPr>
          <w:p w:rsidR="00C43DCA" w:rsidRPr="0038203A" w:rsidRDefault="00C43DCA" w:rsidP="00FB6E48">
            <w:pPr>
              <w:jc w:val="cente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c>
          <w:tcPr>
            <w:tcW w:w="850" w:type="dxa"/>
            <w:gridSpan w:val="2"/>
            <w:shd w:val="pct10" w:color="auto" w:fill="auto"/>
            <w:vAlign w:val="center"/>
          </w:tcPr>
          <w:p w:rsidR="00C43DCA" w:rsidRPr="0038203A" w:rsidRDefault="00C43DCA" w:rsidP="00FB6E48">
            <w:pPr>
              <w:jc w:val="cente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419"/>
          <w:jc w:val="center"/>
        </w:trPr>
        <w:tc>
          <w:tcPr>
            <w:tcW w:w="2263" w:type="dxa"/>
            <w:shd w:val="clear" w:color="auto" w:fill="FFFFFF"/>
            <w:vAlign w:val="center"/>
          </w:tcPr>
          <w:p w:rsidR="00C43DCA" w:rsidRPr="0038203A" w:rsidRDefault="00C43DCA" w:rsidP="00FB6E48">
            <w:pPr>
              <w:rPr>
                <w:sz w:val="22"/>
                <w:szCs w:val="22"/>
              </w:rPr>
            </w:pPr>
            <w:r w:rsidRPr="0038203A">
              <w:rPr>
                <w:sz w:val="22"/>
                <w:szCs w:val="22"/>
              </w:rPr>
              <w:t>TANJA TROJKO</w:t>
            </w:r>
          </w:p>
        </w:tc>
        <w:tc>
          <w:tcPr>
            <w:tcW w:w="709" w:type="dxa"/>
            <w:shd w:val="clear" w:color="auto" w:fill="FFFFFF"/>
            <w:vAlign w:val="center"/>
          </w:tcPr>
          <w:p w:rsidR="00C43DCA" w:rsidRPr="0038203A" w:rsidRDefault="00C43DCA" w:rsidP="00FB6E48">
            <w:pPr>
              <w:jc w:val="center"/>
              <w:rPr>
                <w:sz w:val="22"/>
                <w:szCs w:val="22"/>
              </w:rPr>
            </w:pPr>
          </w:p>
        </w:tc>
        <w:tc>
          <w:tcPr>
            <w:tcW w:w="709" w:type="dxa"/>
            <w:shd w:val="clear" w:color="auto" w:fill="FFFFFF"/>
            <w:vAlign w:val="center"/>
          </w:tcPr>
          <w:p w:rsidR="00C43DCA" w:rsidRPr="0038203A" w:rsidRDefault="00C43DCA" w:rsidP="00FB6E48">
            <w:pPr>
              <w:jc w:val="center"/>
              <w:rPr>
                <w:sz w:val="22"/>
                <w:szCs w:val="22"/>
              </w:rPr>
            </w:pPr>
          </w:p>
        </w:tc>
        <w:tc>
          <w:tcPr>
            <w:tcW w:w="850" w:type="dxa"/>
            <w:shd w:val="clear" w:color="auto" w:fill="FFFFFF"/>
            <w:vAlign w:val="center"/>
          </w:tcPr>
          <w:p w:rsidR="00C43DCA" w:rsidRPr="0038203A" w:rsidRDefault="00C43DCA" w:rsidP="00FB6E48">
            <w:pPr>
              <w:jc w:val="center"/>
              <w:rPr>
                <w:sz w:val="22"/>
                <w:szCs w:val="22"/>
              </w:rPr>
            </w:pPr>
          </w:p>
        </w:tc>
        <w:tc>
          <w:tcPr>
            <w:tcW w:w="709" w:type="dxa"/>
            <w:shd w:val="clear" w:color="auto" w:fill="FFFFFF"/>
            <w:vAlign w:val="center"/>
          </w:tcPr>
          <w:p w:rsidR="00C43DCA" w:rsidRPr="0038203A" w:rsidRDefault="00C43DCA" w:rsidP="00FB6E48">
            <w:pPr>
              <w:jc w:val="center"/>
              <w:rPr>
                <w:sz w:val="22"/>
                <w:szCs w:val="22"/>
              </w:rPr>
            </w:pPr>
          </w:p>
        </w:tc>
        <w:tc>
          <w:tcPr>
            <w:tcW w:w="567" w:type="dxa"/>
            <w:shd w:val="clear" w:color="auto" w:fill="FFFFFF"/>
            <w:vAlign w:val="center"/>
          </w:tcPr>
          <w:p w:rsidR="00C43DCA" w:rsidRPr="0038203A" w:rsidRDefault="00C43DCA" w:rsidP="00FB6E48">
            <w:pPr>
              <w:jc w:val="center"/>
              <w:rPr>
                <w:sz w:val="22"/>
                <w:szCs w:val="22"/>
              </w:rPr>
            </w:pPr>
          </w:p>
        </w:tc>
        <w:tc>
          <w:tcPr>
            <w:tcW w:w="1134" w:type="dxa"/>
            <w:gridSpan w:val="2"/>
            <w:shd w:val="clear" w:color="auto" w:fill="FFFFFF"/>
            <w:vAlign w:val="center"/>
          </w:tcPr>
          <w:p w:rsidR="00C43DCA" w:rsidRPr="0038203A" w:rsidRDefault="00C43DCA" w:rsidP="00FB6E48">
            <w:pPr>
              <w:jc w:val="center"/>
              <w:rPr>
                <w:sz w:val="22"/>
                <w:szCs w:val="22"/>
              </w:rPr>
            </w:pPr>
            <w:r>
              <w:rPr>
                <w:sz w:val="22"/>
                <w:szCs w:val="22"/>
              </w:rPr>
              <w:t>Info</w:t>
            </w:r>
          </w:p>
        </w:tc>
        <w:tc>
          <w:tcPr>
            <w:tcW w:w="992" w:type="dxa"/>
            <w:gridSpan w:val="2"/>
            <w:shd w:val="clear" w:color="auto" w:fill="FFFFFF"/>
            <w:vAlign w:val="center"/>
          </w:tcPr>
          <w:p w:rsidR="00C43DCA" w:rsidRPr="0038203A" w:rsidRDefault="00C43DCA" w:rsidP="00FB6E48">
            <w:pPr>
              <w:jc w:val="center"/>
              <w:rPr>
                <w:sz w:val="22"/>
                <w:szCs w:val="22"/>
              </w:rPr>
            </w:pPr>
            <w:r>
              <w:rPr>
                <w:sz w:val="22"/>
                <w:szCs w:val="22"/>
              </w:rPr>
              <w:t>6b</w:t>
            </w:r>
          </w:p>
        </w:tc>
        <w:tc>
          <w:tcPr>
            <w:tcW w:w="851" w:type="dxa"/>
            <w:gridSpan w:val="2"/>
            <w:shd w:val="clear" w:color="auto" w:fill="FFFFFF"/>
            <w:vAlign w:val="center"/>
          </w:tcPr>
          <w:p w:rsidR="00C43DCA" w:rsidRPr="0038203A" w:rsidRDefault="00C43DCA" w:rsidP="00FB6E48">
            <w:pPr>
              <w:rPr>
                <w:sz w:val="22"/>
                <w:szCs w:val="22"/>
              </w:rPr>
            </w:pPr>
            <w:r>
              <w:rPr>
                <w:sz w:val="22"/>
                <w:szCs w:val="22"/>
              </w:rPr>
              <w:t>6b</w:t>
            </w:r>
          </w:p>
        </w:tc>
        <w:tc>
          <w:tcPr>
            <w:tcW w:w="850" w:type="dxa"/>
            <w:gridSpan w:val="2"/>
            <w:shd w:val="clear" w:color="auto" w:fill="FFFFFF"/>
            <w:vAlign w:val="center"/>
          </w:tcPr>
          <w:p w:rsidR="00C43DCA" w:rsidRPr="0038203A" w:rsidRDefault="00C43DCA" w:rsidP="00FB6E48">
            <w:pPr>
              <w:jc w:val="center"/>
              <w:rPr>
                <w:sz w:val="22"/>
                <w:szCs w:val="22"/>
              </w:rPr>
            </w:pPr>
            <w:r>
              <w:rPr>
                <w:sz w:val="22"/>
                <w:szCs w:val="22"/>
              </w:rPr>
              <w:t>8</w:t>
            </w:r>
          </w:p>
        </w:tc>
        <w:tc>
          <w:tcPr>
            <w:tcW w:w="851" w:type="dxa"/>
            <w:gridSpan w:val="2"/>
            <w:shd w:val="clear" w:color="auto" w:fill="FFFFFF"/>
            <w:vAlign w:val="center"/>
          </w:tcPr>
          <w:p w:rsidR="00C43DCA" w:rsidRPr="0038203A" w:rsidRDefault="00C43DCA" w:rsidP="00FB6E48">
            <w:pPr>
              <w:jc w:val="center"/>
              <w:rPr>
                <w:sz w:val="22"/>
                <w:szCs w:val="22"/>
              </w:rPr>
            </w:pPr>
            <w:r>
              <w:rPr>
                <w:sz w:val="22"/>
                <w:szCs w:val="22"/>
              </w:rPr>
              <w:t>8</w:t>
            </w:r>
          </w:p>
        </w:tc>
      </w:tr>
      <w:tr w:rsidR="00C43DCA" w:rsidRPr="0038203A" w:rsidTr="00FB6E48">
        <w:trPr>
          <w:gridAfter w:val="1"/>
          <w:wAfter w:w="142" w:type="dxa"/>
          <w:cantSplit/>
          <w:trHeight w:val="419"/>
          <w:jc w:val="center"/>
        </w:trPr>
        <w:tc>
          <w:tcPr>
            <w:tcW w:w="2263" w:type="dxa"/>
            <w:shd w:val="pct10" w:color="auto" w:fill="auto"/>
            <w:vAlign w:val="center"/>
          </w:tcPr>
          <w:p w:rsidR="00C43DCA" w:rsidRPr="0038203A" w:rsidRDefault="00C43DCA" w:rsidP="00FB6E48">
            <w:pPr>
              <w:rPr>
                <w:sz w:val="22"/>
                <w:szCs w:val="22"/>
              </w:rPr>
            </w:pPr>
            <w:r>
              <w:rPr>
                <w:sz w:val="22"/>
                <w:szCs w:val="22"/>
              </w:rPr>
              <w:lastRenderedPageBreak/>
              <w:t>NEVEN KUTNJAK</w:t>
            </w:r>
          </w:p>
        </w:tc>
        <w:tc>
          <w:tcPr>
            <w:tcW w:w="709" w:type="dxa"/>
            <w:shd w:val="pct10" w:color="auto" w:fill="auto"/>
            <w:vAlign w:val="center"/>
          </w:tcPr>
          <w:p w:rsidR="00C43DCA" w:rsidRPr="0038203A" w:rsidRDefault="00C43DCA" w:rsidP="00FB6E48">
            <w:pPr>
              <w:jc w:val="center"/>
              <w:rPr>
                <w:sz w:val="22"/>
                <w:szCs w:val="22"/>
              </w:rPr>
            </w:pPr>
          </w:p>
        </w:tc>
        <w:tc>
          <w:tcPr>
            <w:tcW w:w="709" w:type="dxa"/>
            <w:shd w:val="pct10" w:color="auto" w:fill="auto"/>
            <w:vAlign w:val="center"/>
          </w:tcPr>
          <w:p w:rsidR="00C43DCA" w:rsidRPr="0038203A" w:rsidRDefault="00C43DCA" w:rsidP="00FB6E48">
            <w:pPr>
              <w:jc w:val="center"/>
              <w:rPr>
                <w:sz w:val="22"/>
                <w:szCs w:val="22"/>
              </w:rPr>
            </w:pPr>
          </w:p>
        </w:tc>
        <w:tc>
          <w:tcPr>
            <w:tcW w:w="850" w:type="dxa"/>
            <w:shd w:val="pct10" w:color="auto" w:fill="auto"/>
            <w:vAlign w:val="center"/>
          </w:tcPr>
          <w:p w:rsidR="00C43DCA" w:rsidRPr="0038203A" w:rsidRDefault="00C43DCA" w:rsidP="00FB6E48">
            <w:pPr>
              <w:jc w:val="center"/>
              <w:rPr>
                <w:sz w:val="22"/>
                <w:szCs w:val="22"/>
              </w:rPr>
            </w:pPr>
          </w:p>
        </w:tc>
        <w:tc>
          <w:tcPr>
            <w:tcW w:w="709" w:type="dxa"/>
            <w:shd w:val="pct10" w:color="auto" w:fill="auto"/>
            <w:vAlign w:val="center"/>
          </w:tcPr>
          <w:p w:rsidR="00C43DCA" w:rsidRPr="0038203A" w:rsidRDefault="00C43DCA" w:rsidP="00FB6E48">
            <w:pPr>
              <w:jc w:val="center"/>
              <w:rPr>
                <w:sz w:val="22"/>
                <w:szCs w:val="22"/>
              </w:rPr>
            </w:pPr>
          </w:p>
        </w:tc>
        <w:tc>
          <w:tcPr>
            <w:tcW w:w="567" w:type="dxa"/>
            <w:shd w:val="pct10" w:color="auto" w:fill="auto"/>
            <w:vAlign w:val="center"/>
          </w:tcPr>
          <w:p w:rsidR="00C43DCA" w:rsidRPr="0038203A" w:rsidRDefault="00C43DCA" w:rsidP="00FB6E48">
            <w:pPr>
              <w:rPr>
                <w:sz w:val="22"/>
                <w:szCs w:val="22"/>
              </w:rPr>
            </w:pPr>
            <w:r>
              <w:rPr>
                <w:sz w:val="22"/>
                <w:szCs w:val="22"/>
              </w:rPr>
              <w:t>info</w:t>
            </w:r>
          </w:p>
        </w:tc>
        <w:tc>
          <w:tcPr>
            <w:tcW w:w="1134" w:type="dxa"/>
            <w:gridSpan w:val="2"/>
            <w:shd w:val="pct10" w:color="auto" w:fill="auto"/>
            <w:vAlign w:val="center"/>
          </w:tcPr>
          <w:p w:rsidR="00C43DCA" w:rsidRPr="0038203A" w:rsidRDefault="00C43DCA" w:rsidP="00FB6E48">
            <w:pPr>
              <w:rPr>
                <w:sz w:val="22"/>
                <w:szCs w:val="22"/>
              </w:rPr>
            </w:pPr>
            <w:r>
              <w:rPr>
                <w:sz w:val="22"/>
                <w:szCs w:val="22"/>
              </w:rPr>
              <w:t>5</w:t>
            </w:r>
          </w:p>
        </w:tc>
        <w:tc>
          <w:tcPr>
            <w:tcW w:w="992" w:type="dxa"/>
            <w:gridSpan w:val="2"/>
            <w:shd w:val="pct10" w:color="auto" w:fill="auto"/>
            <w:vAlign w:val="center"/>
          </w:tcPr>
          <w:p w:rsidR="00C43DCA" w:rsidRPr="0038203A" w:rsidRDefault="00C43DCA" w:rsidP="00FB6E48">
            <w:pPr>
              <w:rPr>
                <w:sz w:val="22"/>
                <w:szCs w:val="22"/>
              </w:rPr>
            </w:pPr>
            <w:r>
              <w:rPr>
                <w:sz w:val="22"/>
                <w:szCs w:val="22"/>
              </w:rPr>
              <w:t>5</w:t>
            </w:r>
          </w:p>
        </w:tc>
        <w:tc>
          <w:tcPr>
            <w:tcW w:w="851" w:type="dxa"/>
            <w:gridSpan w:val="2"/>
            <w:shd w:val="pct10" w:color="auto" w:fill="auto"/>
            <w:vAlign w:val="center"/>
          </w:tcPr>
          <w:p w:rsidR="00C43DCA" w:rsidRPr="0038203A" w:rsidRDefault="00C43DCA" w:rsidP="00FB6E48">
            <w:pPr>
              <w:rPr>
                <w:sz w:val="22"/>
                <w:szCs w:val="22"/>
              </w:rPr>
            </w:pPr>
            <w:r>
              <w:rPr>
                <w:sz w:val="22"/>
                <w:szCs w:val="22"/>
              </w:rPr>
              <w:t>7</w:t>
            </w:r>
          </w:p>
        </w:tc>
        <w:tc>
          <w:tcPr>
            <w:tcW w:w="850" w:type="dxa"/>
            <w:gridSpan w:val="2"/>
            <w:shd w:val="pct10" w:color="auto" w:fill="auto"/>
            <w:vAlign w:val="center"/>
          </w:tcPr>
          <w:p w:rsidR="00C43DCA" w:rsidRPr="0038203A" w:rsidRDefault="00C43DCA" w:rsidP="00FB6E48">
            <w:pPr>
              <w:rPr>
                <w:sz w:val="22"/>
                <w:szCs w:val="22"/>
              </w:rPr>
            </w:pPr>
            <w:r>
              <w:rPr>
                <w:sz w:val="22"/>
                <w:szCs w:val="22"/>
              </w:rPr>
              <w:t>7</w:t>
            </w:r>
          </w:p>
        </w:tc>
        <w:tc>
          <w:tcPr>
            <w:tcW w:w="851" w:type="dxa"/>
            <w:gridSpan w:val="2"/>
            <w:shd w:val="pct10" w:color="auto" w:fill="auto"/>
            <w:vAlign w:val="center"/>
          </w:tcPr>
          <w:p w:rsidR="00C43DCA" w:rsidRPr="0038203A" w:rsidRDefault="00C43DCA" w:rsidP="00FB6E48">
            <w:pPr>
              <w:jc w:val="center"/>
              <w:rPr>
                <w:sz w:val="22"/>
                <w:szCs w:val="22"/>
              </w:rPr>
            </w:pPr>
            <w:r>
              <w:rPr>
                <w:sz w:val="22"/>
                <w:szCs w:val="22"/>
              </w:rPr>
              <w:t>rob</w:t>
            </w:r>
          </w:p>
        </w:tc>
      </w:tr>
      <w:tr w:rsidR="00C43DCA" w:rsidRPr="0038203A" w:rsidTr="00FB6E48">
        <w:trPr>
          <w:gridAfter w:val="1"/>
          <w:wAfter w:w="142" w:type="dxa"/>
          <w:cantSplit/>
          <w:trHeight w:val="419"/>
          <w:jc w:val="center"/>
        </w:trPr>
        <w:tc>
          <w:tcPr>
            <w:tcW w:w="2263" w:type="dxa"/>
            <w:shd w:val="clear" w:color="auto" w:fill="FFFFFF"/>
            <w:vAlign w:val="center"/>
          </w:tcPr>
          <w:p w:rsidR="00C43DCA" w:rsidRPr="0038203A" w:rsidRDefault="00C43DCA" w:rsidP="00FB6E48">
            <w:pPr>
              <w:rPr>
                <w:sz w:val="22"/>
                <w:szCs w:val="22"/>
              </w:rPr>
            </w:pPr>
            <w:r w:rsidRPr="0038203A">
              <w:rPr>
                <w:sz w:val="22"/>
                <w:szCs w:val="22"/>
              </w:rPr>
              <w:t>LJILJANA HOZJAN</w:t>
            </w:r>
          </w:p>
        </w:tc>
        <w:tc>
          <w:tcPr>
            <w:tcW w:w="709" w:type="dxa"/>
            <w:shd w:val="clear" w:color="auto" w:fill="FFFFFF"/>
            <w:vAlign w:val="center"/>
          </w:tcPr>
          <w:p w:rsidR="00C43DCA" w:rsidRPr="0038203A" w:rsidRDefault="00C43DCA" w:rsidP="00FB6E48">
            <w:pPr>
              <w:jc w:val="center"/>
              <w:rPr>
                <w:sz w:val="22"/>
                <w:szCs w:val="22"/>
              </w:rPr>
            </w:pPr>
          </w:p>
        </w:tc>
        <w:tc>
          <w:tcPr>
            <w:tcW w:w="709" w:type="dxa"/>
            <w:shd w:val="clear" w:color="auto" w:fill="FFFFFF"/>
            <w:vAlign w:val="center"/>
          </w:tcPr>
          <w:p w:rsidR="00C43DCA" w:rsidRPr="0038203A" w:rsidRDefault="00C43DCA" w:rsidP="00FB6E48">
            <w:pPr>
              <w:rPr>
                <w:sz w:val="22"/>
                <w:szCs w:val="22"/>
              </w:rPr>
            </w:pPr>
            <w:r>
              <w:rPr>
                <w:sz w:val="22"/>
                <w:szCs w:val="22"/>
              </w:rPr>
              <w:t>5</w:t>
            </w:r>
          </w:p>
        </w:tc>
        <w:tc>
          <w:tcPr>
            <w:tcW w:w="850" w:type="dxa"/>
            <w:shd w:val="clear" w:color="auto" w:fill="FFFFFF"/>
            <w:vAlign w:val="center"/>
          </w:tcPr>
          <w:p w:rsidR="00C43DCA" w:rsidRPr="0038203A" w:rsidRDefault="00C43DCA" w:rsidP="00FB6E48">
            <w:pPr>
              <w:rPr>
                <w:sz w:val="22"/>
                <w:szCs w:val="22"/>
              </w:rPr>
            </w:pPr>
            <w:r>
              <w:rPr>
                <w:sz w:val="22"/>
                <w:szCs w:val="22"/>
              </w:rPr>
              <w:t>8</w:t>
            </w:r>
          </w:p>
        </w:tc>
        <w:tc>
          <w:tcPr>
            <w:tcW w:w="709" w:type="dxa"/>
            <w:shd w:val="clear" w:color="auto" w:fill="FFFFFF"/>
            <w:vAlign w:val="center"/>
          </w:tcPr>
          <w:p w:rsidR="00C43DCA" w:rsidRPr="0038203A" w:rsidRDefault="00C43DCA" w:rsidP="00FB6E48">
            <w:pPr>
              <w:rPr>
                <w:sz w:val="22"/>
                <w:szCs w:val="22"/>
              </w:rPr>
            </w:pPr>
            <w:r>
              <w:rPr>
                <w:sz w:val="22"/>
                <w:szCs w:val="22"/>
              </w:rPr>
              <w:t>1</w:t>
            </w:r>
          </w:p>
        </w:tc>
        <w:tc>
          <w:tcPr>
            <w:tcW w:w="567" w:type="dxa"/>
            <w:shd w:val="clear" w:color="auto" w:fill="FFFFFF"/>
            <w:vAlign w:val="center"/>
          </w:tcPr>
          <w:p w:rsidR="00C43DCA" w:rsidRPr="0038203A" w:rsidRDefault="00C43DCA" w:rsidP="00FB6E48">
            <w:pPr>
              <w:rPr>
                <w:sz w:val="22"/>
                <w:szCs w:val="22"/>
              </w:rPr>
            </w:pPr>
            <w:r>
              <w:rPr>
                <w:sz w:val="22"/>
                <w:szCs w:val="22"/>
              </w:rPr>
              <w:t>6a</w:t>
            </w:r>
          </w:p>
        </w:tc>
        <w:tc>
          <w:tcPr>
            <w:tcW w:w="1134" w:type="dxa"/>
            <w:gridSpan w:val="2"/>
            <w:shd w:val="clear" w:color="auto" w:fill="FFFFFF"/>
            <w:vAlign w:val="center"/>
          </w:tcPr>
          <w:p w:rsidR="00C43DCA" w:rsidRPr="0038203A" w:rsidRDefault="00C43DCA" w:rsidP="00FB6E48">
            <w:pPr>
              <w:jc w:val="center"/>
              <w:rPr>
                <w:sz w:val="22"/>
                <w:szCs w:val="22"/>
              </w:rPr>
            </w:pPr>
            <w:r>
              <w:rPr>
                <w:sz w:val="22"/>
                <w:szCs w:val="22"/>
              </w:rPr>
              <w:t>Info/ina</w:t>
            </w:r>
          </w:p>
        </w:tc>
        <w:tc>
          <w:tcPr>
            <w:tcW w:w="992" w:type="dxa"/>
            <w:gridSpan w:val="2"/>
            <w:shd w:val="clear" w:color="auto" w:fill="FFFFFF"/>
            <w:vAlign w:val="center"/>
          </w:tcPr>
          <w:p w:rsidR="00C43DCA" w:rsidRPr="0038203A" w:rsidRDefault="00C43DCA" w:rsidP="00FB6E48">
            <w:pPr>
              <w:jc w:val="center"/>
              <w:rPr>
                <w:sz w:val="22"/>
                <w:szCs w:val="22"/>
              </w:rPr>
            </w:pPr>
            <w:r>
              <w:rPr>
                <w:sz w:val="22"/>
                <w:szCs w:val="22"/>
              </w:rPr>
              <w:t>7</w:t>
            </w:r>
          </w:p>
        </w:tc>
        <w:tc>
          <w:tcPr>
            <w:tcW w:w="851" w:type="dxa"/>
            <w:gridSpan w:val="2"/>
            <w:shd w:val="clear" w:color="auto" w:fill="FFFFFF"/>
            <w:vAlign w:val="center"/>
          </w:tcPr>
          <w:p w:rsidR="00C43DCA" w:rsidRPr="0038203A" w:rsidRDefault="00C43DCA" w:rsidP="00FB6E48">
            <w:pPr>
              <w:jc w:val="center"/>
              <w:rPr>
                <w:sz w:val="22"/>
                <w:szCs w:val="22"/>
              </w:rPr>
            </w:pPr>
          </w:p>
        </w:tc>
        <w:tc>
          <w:tcPr>
            <w:tcW w:w="850" w:type="dxa"/>
            <w:gridSpan w:val="2"/>
            <w:shd w:val="clear" w:color="auto" w:fill="FFFFFF"/>
            <w:vAlign w:val="center"/>
          </w:tcPr>
          <w:p w:rsidR="00C43DCA" w:rsidRPr="0038203A" w:rsidRDefault="00C43DCA" w:rsidP="00FB6E48">
            <w:pPr>
              <w:jc w:val="center"/>
              <w:rPr>
                <w:sz w:val="22"/>
                <w:szCs w:val="22"/>
              </w:rPr>
            </w:pPr>
          </w:p>
        </w:tc>
        <w:tc>
          <w:tcPr>
            <w:tcW w:w="851" w:type="dxa"/>
            <w:gridSpan w:val="2"/>
            <w:shd w:val="clear" w:color="auto" w:fill="FFFFFF"/>
            <w:vAlign w:val="center"/>
          </w:tcPr>
          <w:p w:rsidR="00C43DCA" w:rsidRPr="0038203A" w:rsidRDefault="00C43DCA" w:rsidP="00FB6E48">
            <w:pPr>
              <w:jc w:val="center"/>
              <w:rPr>
                <w:sz w:val="22"/>
                <w:szCs w:val="22"/>
              </w:rPr>
            </w:pPr>
          </w:p>
        </w:tc>
      </w:tr>
      <w:tr w:rsidR="00C43DCA" w:rsidRPr="0038203A" w:rsidTr="00FB6E48">
        <w:trPr>
          <w:gridAfter w:val="6"/>
          <w:wAfter w:w="2127" w:type="dxa"/>
          <w:cantSplit/>
          <w:trHeight w:val="510"/>
          <w:jc w:val="center"/>
        </w:trPr>
        <w:tc>
          <w:tcPr>
            <w:tcW w:w="2263" w:type="dxa"/>
            <w:vAlign w:val="center"/>
          </w:tcPr>
          <w:p w:rsidR="00C43DCA" w:rsidRPr="0038203A" w:rsidRDefault="00C43DCA" w:rsidP="00FB6E48">
            <w:pPr>
              <w:jc w:val="center"/>
              <w:rPr>
                <w:b/>
                <w:bCs/>
                <w:sz w:val="22"/>
                <w:szCs w:val="22"/>
              </w:rPr>
            </w:pPr>
            <w:r w:rsidRPr="0038203A">
              <w:rPr>
                <w:b/>
                <w:bCs/>
                <w:sz w:val="22"/>
                <w:szCs w:val="22"/>
              </w:rPr>
              <w:t>IME I PREZIME UČITELJA</w:t>
            </w:r>
          </w:p>
        </w:tc>
        <w:tc>
          <w:tcPr>
            <w:tcW w:w="6237" w:type="dxa"/>
            <w:gridSpan w:val="10"/>
            <w:vAlign w:val="center"/>
          </w:tcPr>
          <w:p w:rsidR="00C43DCA" w:rsidRPr="0038203A" w:rsidRDefault="00C43DCA" w:rsidP="00FB6E48">
            <w:pPr>
              <w:jc w:val="center"/>
              <w:rPr>
                <w:b/>
                <w:bCs/>
                <w:sz w:val="22"/>
                <w:szCs w:val="22"/>
              </w:rPr>
            </w:pPr>
            <w:r w:rsidRPr="0038203A">
              <w:rPr>
                <w:b/>
                <w:bCs/>
                <w:sz w:val="22"/>
                <w:szCs w:val="22"/>
              </w:rPr>
              <w:t>ČETVRTAK</w:t>
            </w:r>
          </w:p>
        </w:tc>
      </w:tr>
      <w:tr w:rsidR="00C43DCA" w:rsidRPr="0038203A" w:rsidTr="00FB6E48">
        <w:trPr>
          <w:gridAfter w:val="1"/>
          <w:wAfter w:w="142" w:type="dxa"/>
          <w:cantSplit/>
          <w:trHeight w:val="495"/>
          <w:jc w:val="center"/>
        </w:trPr>
        <w:tc>
          <w:tcPr>
            <w:tcW w:w="2263" w:type="dxa"/>
          </w:tcPr>
          <w:p w:rsidR="00C43DCA" w:rsidRPr="0038203A" w:rsidRDefault="00C43DCA" w:rsidP="00FB6E48">
            <w:pPr>
              <w:pStyle w:val="Zaglavlje"/>
              <w:tabs>
                <w:tab w:val="clear" w:pos="4536"/>
                <w:tab w:val="clear" w:pos="9072"/>
              </w:tabs>
              <w:rPr>
                <w:sz w:val="22"/>
                <w:szCs w:val="22"/>
              </w:rPr>
            </w:pPr>
          </w:p>
        </w:tc>
        <w:tc>
          <w:tcPr>
            <w:tcW w:w="709" w:type="dxa"/>
            <w:vAlign w:val="center"/>
          </w:tcPr>
          <w:p w:rsidR="00C43DCA" w:rsidRPr="0038203A" w:rsidRDefault="00C43DCA" w:rsidP="00FB6E48">
            <w:pPr>
              <w:jc w:val="center"/>
              <w:rPr>
                <w:b/>
                <w:sz w:val="22"/>
                <w:szCs w:val="22"/>
              </w:rPr>
            </w:pPr>
            <w:r w:rsidRPr="0038203A">
              <w:rPr>
                <w:b/>
                <w:sz w:val="22"/>
                <w:szCs w:val="22"/>
              </w:rPr>
              <w:t>0.</w:t>
            </w:r>
          </w:p>
        </w:tc>
        <w:tc>
          <w:tcPr>
            <w:tcW w:w="709" w:type="dxa"/>
            <w:vAlign w:val="center"/>
          </w:tcPr>
          <w:p w:rsidR="00C43DCA" w:rsidRPr="0038203A" w:rsidRDefault="00C43DCA" w:rsidP="00FB6E48">
            <w:pPr>
              <w:jc w:val="center"/>
              <w:rPr>
                <w:b/>
                <w:sz w:val="22"/>
                <w:szCs w:val="22"/>
              </w:rPr>
            </w:pPr>
            <w:r w:rsidRPr="0038203A">
              <w:rPr>
                <w:b/>
                <w:sz w:val="22"/>
                <w:szCs w:val="22"/>
              </w:rPr>
              <w:t>1.</w:t>
            </w:r>
          </w:p>
        </w:tc>
        <w:tc>
          <w:tcPr>
            <w:tcW w:w="850" w:type="dxa"/>
            <w:vAlign w:val="center"/>
          </w:tcPr>
          <w:p w:rsidR="00C43DCA" w:rsidRPr="0038203A" w:rsidRDefault="00C43DCA" w:rsidP="00FB6E48">
            <w:pPr>
              <w:jc w:val="center"/>
              <w:rPr>
                <w:b/>
                <w:sz w:val="22"/>
                <w:szCs w:val="22"/>
              </w:rPr>
            </w:pPr>
            <w:r w:rsidRPr="0038203A">
              <w:rPr>
                <w:b/>
                <w:sz w:val="22"/>
                <w:szCs w:val="22"/>
              </w:rPr>
              <w:t>2.</w:t>
            </w:r>
          </w:p>
        </w:tc>
        <w:tc>
          <w:tcPr>
            <w:tcW w:w="709" w:type="dxa"/>
            <w:vAlign w:val="center"/>
          </w:tcPr>
          <w:p w:rsidR="00C43DCA" w:rsidRPr="0038203A" w:rsidRDefault="00C43DCA" w:rsidP="00FB6E48">
            <w:pPr>
              <w:jc w:val="center"/>
              <w:rPr>
                <w:b/>
                <w:sz w:val="22"/>
                <w:szCs w:val="22"/>
              </w:rPr>
            </w:pPr>
            <w:r w:rsidRPr="0038203A">
              <w:rPr>
                <w:b/>
                <w:sz w:val="22"/>
                <w:szCs w:val="22"/>
              </w:rPr>
              <w:t>3.</w:t>
            </w:r>
          </w:p>
        </w:tc>
        <w:tc>
          <w:tcPr>
            <w:tcW w:w="567" w:type="dxa"/>
            <w:vAlign w:val="center"/>
          </w:tcPr>
          <w:p w:rsidR="00C43DCA" w:rsidRPr="0038203A" w:rsidRDefault="00C43DCA" w:rsidP="00FB6E48">
            <w:pPr>
              <w:jc w:val="center"/>
              <w:rPr>
                <w:b/>
                <w:sz w:val="22"/>
                <w:szCs w:val="22"/>
              </w:rPr>
            </w:pPr>
            <w:r w:rsidRPr="0038203A">
              <w:rPr>
                <w:b/>
                <w:sz w:val="22"/>
                <w:szCs w:val="22"/>
              </w:rPr>
              <w:t>4.</w:t>
            </w:r>
          </w:p>
        </w:tc>
        <w:tc>
          <w:tcPr>
            <w:tcW w:w="1134" w:type="dxa"/>
            <w:gridSpan w:val="2"/>
            <w:vAlign w:val="center"/>
          </w:tcPr>
          <w:p w:rsidR="00C43DCA" w:rsidRPr="0038203A" w:rsidRDefault="00C43DCA" w:rsidP="00FB6E48">
            <w:pPr>
              <w:jc w:val="center"/>
              <w:rPr>
                <w:b/>
                <w:sz w:val="22"/>
                <w:szCs w:val="22"/>
              </w:rPr>
            </w:pPr>
            <w:r w:rsidRPr="0038203A">
              <w:rPr>
                <w:b/>
                <w:sz w:val="22"/>
                <w:szCs w:val="22"/>
              </w:rPr>
              <w:t>5.</w:t>
            </w:r>
          </w:p>
        </w:tc>
        <w:tc>
          <w:tcPr>
            <w:tcW w:w="992" w:type="dxa"/>
            <w:gridSpan w:val="2"/>
            <w:vAlign w:val="center"/>
          </w:tcPr>
          <w:p w:rsidR="00C43DCA" w:rsidRPr="0038203A" w:rsidRDefault="00C43DCA" w:rsidP="00FB6E48">
            <w:pPr>
              <w:jc w:val="center"/>
              <w:rPr>
                <w:b/>
                <w:sz w:val="22"/>
                <w:szCs w:val="22"/>
              </w:rPr>
            </w:pPr>
            <w:r w:rsidRPr="0038203A">
              <w:rPr>
                <w:b/>
                <w:sz w:val="22"/>
                <w:szCs w:val="22"/>
              </w:rPr>
              <w:t>6.</w:t>
            </w:r>
          </w:p>
        </w:tc>
        <w:tc>
          <w:tcPr>
            <w:tcW w:w="851" w:type="dxa"/>
            <w:gridSpan w:val="2"/>
            <w:vAlign w:val="center"/>
          </w:tcPr>
          <w:p w:rsidR="00C43DCA" w:rsidRPr="0038203A" w:rsidRDefault="00C43DCA" w:rsidP="00FB6E48">
            <w:pPr>
              <w:jc w:val="center"/>
              <w:rPr>
                <w:b/>
                <w:sz w:val="22"/>
                <w:szCs w:val="22"/>
              </w:rPr>
            </w:pPr>
            <w:r w:rsidRPr="0038203A">
              <w:rPr>
                <w:b/>
                <w:sz w:val="22"/>
                <w:szCs w:val="22"/>
              </w:rPr>
              <w:t>7.</w:t>
            </w:r>
          </w:p>
        </w:tc>
        <w:tc>
          <w:tcPr>
            <w:tcW w:w="850" w:type="dxa"/>
            <w:gridSpan w:val="2"/>
            <w:vAlign w:val="center"/>
          </w:tcPr>
          <w:p w:rsidR="00C43DCA" w:rsidRPr="0038203A" w:rsidRDefault="00C43DCA" w:rsidP="00FB6E48">
            <w:pPr>
              <w:jc w:val="center"/>
              <w:rPr>
                <w:b/>
                <w:sz w:val="22"/>
                <w:szCs w:val="22"/>
              </w:rPr>
            </w:pPr>
            <w:r w:rsidRPr="0038203A">
              <w:rPr>
                <w:b/>
                <w:sz w:val="22"/>
                <w:szCs w:val="22"/>
              </w:rPr>
              <w:t>8.</w:t>
            </w:r>
          </w:p>
        </w:tc>
        <w:tc>
          <w:tcPr>
            <w:tcW w:w="851" w:type="dxa"/>
            <w:gridSpan w:val="2"/>
            <w:vAlign w:val="center"/>
          </w:tcPr>
          <w:p w:rsidR="00C43DCA" w:rsidRPr="0038203A" w:rsidRDefault="00C43DCA" w:rsidP="00FB6E48">
            <w:pPr>
              <w:jc w:val="center"/>
              <w:rPr>
                <w:b/>
                <w:sz w:val="22"/>
                <w:szCs w:val="22"/>
              </w:rPr>
            </w:pPr>
            <w:r w:rsidRPr="0038203A">
              <w:rPr>
                <w:b/>
                <w:sz w:val="22"/>
                <w:szCs w:val="22"/>
              </w:rPr>
              <w:t>9.</w:t>
            </w:r>
          </w:p>
        </w:tc>
      </w:tr>
      <w:tr w:rsidR="00C43DCA" w:rsidRPr="0038203A" w:rsidTr="00FB6E48">
        <w:trPr>
          <w:gridAfter w:val="1"/>
          <w:wAfter w:w="142" w:type="dxa"/>
          <w:cantSplit/>
          <w:trHeight w:val="495"/>
          <w:jc w:val="center"/>
        </w:trPr>
        <w:tc>
          <w:tcPr>
            <w:tcW w:w="2263" w:type="dxa"/>
            <w:shd w:val="pct10" w:color="auto" w:fill="auto"/>
            <w:vAlign w:val="center"/>
          </w:tcPr>
          <w:p w:rsidR="00C43DCA" w:rsidRPr="0038203A" w:rsidRDefault="00C43DCA" w:rsidP="00FB6E48">
            <w:pPr>
              <w:rPr>
                <w:sz w:val="22"/>
                <w:szCs w:val="22"/>
              </w:rPr>
            </w:pPr>
            <w:r>
              <w:rPr>
                <w:sz w:val="22"/>
                <w:szCs w:val="22"/>
              </w:rPr>
              <w:t>IVANA TKALČEC</w:t>
            </w:r>
          </w:p>
        </w:tc>
        <w:tc>
          <w:tcPr>
            <w:tcW w:w="709" w:type="dxa"/>
            <w:shd w:val="pct10" w:color="auto" w:fill="auto"/>
            <w:vAlign w:val="center"/>
          </w:tcPr>
          <w:p w:rsidR="00C43DCA" w:rsidRPr="0038203A" w:rsidRDefault="001C47FB" w:rsidP="00FB6E48">
            <w:pPr>
              <w:jc w:val="center"/>
              <w:rPr>
                <w:sz w:val="22"/>
                <w:szCs w:val="22"/>
              </w:rPr>
            </w:pPr>
            <w:r>
              <w:rPr>
                <w:sz w:val="22"/>
                <w:szCs w:val="22"/>
              </w:rPr>
              <w:t>DOP</w:t>
            </w:r>
          </w:p>
        </w:tc>
        <w:tc>
          <w:tcPr>
            <w:tcW w:w="709" w:type="dxa"/>
            <w:shd w:val="pct10" w:color="auto" w:fill="auto"/>
            <w:vAlign w:val="center"/>
          </w:tcPr>
          <w:p w:rsidR="00C43DCA" w:rsidRPr="0038203A" w:rsidRDefault="001C47FB" w:rsidP="00FB6E48">
            <w:pPr>
              <w:jc w:val="center"/>
              <w:rPr>
                <w:sz w:val="22"/>
                <w:szCs w:val="22"/>
              </w:rPr>
            </w:pPr>
            <w:r>
              <w:rPr>
                <w:sz w:val="22"/>
                <w:szCs w:val="22"/>
              </w:rPr>
              <w:t>7.</w:t>
            </w:r>
          </w:p>
        </w:tc>
        <w:tc>
          <w:tcPr>
            <w:tcW w:w="850" w:type="dxa"/>
            <w:shd w:val="pct10" w:color="auto" w:fill="auto"/>
            <w:vAlign w:val="center"/>
          </w:tcPr>
          <w:p w:rsidR="00C43DCA" w:rsidRPr="0038203A" w:rsidRDefault="001C47FB" w:rsidP="00FB6E48">
            <w:pPr>
              <w:jc w:val="center"/>
              <w:rPr>
                <w:sz w:val="22"/>
                <w:szCs w:val="22"/>
              </w:rPr>
            </w:pPr>
            <w:r>
              <w:rPr>
                <w:sz w:val="22"/>
                <w:szCs w:val="22"/>
              </w:rPr>
              <w:t>7.</w:t>
            </w:r>
          </w:p>
        </w:tc>
        <w:tc>
          <w:tcPr>
            <w:tcW w:w="709" w:type="dxa"/>
            <w:shd w:val="pct10" w:color="auto" w:fill="auto"/>
            <w:vAlign w:val="center"/>
          </w:tcPr>
          <w:p w:rsidR="00C43DCA" w:rsidRPr="0038203A" w:rsidRDefault="001C47FB" w:rsidP="00FB6E48">
            <w:pPr>
              <w:jc w:val="center"/>
              <w:rPr>
                <w:sz w:val="22"/>
                <w:szCs w:val="22"/>
              </w:rPr>
            </w:pPr>
            <w:r>
              <w:rPr>
                <w:sz w:val="22"/>
                <w:szCs w:val="22"/>
              </w:rPr>
              <w:t>8.</w:t>
            </w:r>
          </w:p>
        </w:tc>
        <w:tc>
          <w:tcPr>
            <w:tcW w:w="567" w:type="dxa"/>
            <w:shd w:val="pct10" w:color="auto" w:fill="auto"/>
            <w:vAlign w:val="center"/>
          </w:tcPr>
          <w:p w:rsidR="00C43DCA" w:rsidRPr="0038203A" w:rsidRDefault="001C47FB" w:rsidP="00FB6E48">
            <w:pPr>
              <w:jc w:val="center"/>
              <w:rPr>
                <w:sz w:val="22"/>
                <w:szCs w:val="22"/>
              </w:rPr>
            </w:pPr>
            <w:r>
              <w:rPr>
                <w:sz w:val="22"/>
                <w:szCs w:val="22"/>
              </w:rPr>
              <w:t>8.</w:t>
            </w:r>
          </w:p>
        </w:tc>
        <w:tc>
          <w:tcPr>
            <w:tcW w:w="1134" w:type="dxa"/>
            <w:gridSpan w:val="2"/>
            <w:shd w:val="pct10" w:color="auto" w:fill="auto"/>
            <w:vAlign w:val="center"/>
          </w:tcPr>
          <w:p w:rsidR="00C43DCA" w:rsidRPr="0038203A" w:rsidRDefault="00C43DCA" w:rsidP="00FB6E48">
            <w:pPr>
              <w:rPr>
                <w:sz w:val="22"/>
                <w:szCs w:val="22"/>
              </w:rPr>
            </w:pPr>
          </w:p>
        </w:tc>
        <w:tc>
          <w:tcPr>
            <w:tcW w:w="992" w:type="dxa"/>
            <w:gridSpan w:val="2"/>
            <w:shd w:val="pct10" w:color="auto" w:fill="auto"/>
            <w:vAlign w:val="center"/>
          </w:tcPr>
          <w:p w:rsidR="00C43DCA" w:rsidRPr="0038203A" w:rsidRDefault="00C43DCA" w:rsidP="00FB6E48">
            <w:pP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c>
          <w:tcPr>
            <w:tcW w:w="850" w:type="dxa"/>
            <w:gridSpan w:val="2"/>
            <w:shd w:val="pct10" w:color="auto" w:fill="auto"/>
            <w:vAlign w:val="center"/>
          </w:tcPr>
          <w:p w:rsidR="00C43DCA" w:rsidRPr="0038203A" w:rsidRDefault="00C43DCA" w:rsidP="00FB6E48">
            <w:pPr>
              <w:jc w:val="cente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407"/>
          <w:jc w:val="center"/>
        </w:trPr>
        <w:tc>
          <w:tcPr>
            <w:tcW w:w="2263" w:type="dxa"/>
            <w:vAlign w:val="center"/>
          </w:tcPr>
          <w:p w:rsidR="00C43DCA" w:rsidRPr="0038203A" w:rsidRDefault="00C43DCA" w:rsidP="00FB6E48">
            <w:pPr>
              <w:rPr>
                <w:sz w:val="22"/>
                <w:szCs w:val="22"/>
              </w:rPr>
            </w:pPr>
            <w:r w:rsidRPr="0038203A">
              <w:rPr>
                <w:sz w:val="22"/>
                <w:szCs w:val="22"/>
              </w:rPr>
              <w:t>ANĐELKA KLEMENČIĆ</w:t>
            </w:r>
          </w:p>
        </w:tc>
        <w:tc>
          <w:tcPr>
            <w:tcW w:w="709" w:type="dxa"/>
            <w:vAlign w:val="center"/>
          </w:tcPr>
          <w:p w:rsidR="00C43DCA" w:rsidRPr="0038203A" w:rsidRDefault="00C43DCA" w:rsidP="00FB6E48">
            <w:pPr>
              <w:jc w:val="center"/>
              <w:rPr>
                <w:sz w:val="22"/>
                <w:szCs w:val="22"/>
              </w:rPr>
            </w:pPr>
            <w:r>
              <w:rPr>
                <w:sz w:val="22"/>
                <w:szCs w:val="22"/>
              </w:rPr>
              <w:t>HJ-NŽ</w:t>
            </w:r>
          </w:p>
        </w:tc>
        <w:tc>
          <w:tcPr>
            <w:tcW w:w="709" w:type="dxa"/>
            <w:vAlign w:val="center"/>
          </w:tcPr>
          <w:p w:rsidR="00C43DCA" w:rsidRPr="0038203A" w:rsidRDefault="00C43DCA" w:rsidP="00FB6E48">
            <w:pPr>
              <w:rPr>
                <w:sz w:val="22"/>
                <w:szCs w:val="22"/>
              </w:rPr>
            </w:pPr>
            <w:r>
              <w:rPr>
                <w:sz w:val="22"/>
                <w:szCs w:val="22"/>
              </w:rPr>
              <w:t>6a</w:t>
            </w:r>
          </w:p>
        </w:tc>
        <w:tc>
          <w:tcPr>
            <w:tcW w:w="850" w:type="dxa"/>
            <w:vAlign w:val="center"/>
          </w:tcPr>
          <w:p w:rsidR="00C43DCA" w:rsidRPr="0038203A" w:rsidRDefault="00C43DCA" w:rsidP="00FB6E48">
            <w:pPr>
              <w:jc w:val="center"/>
              <w:rPr>
                <w:sz w:val="22"/>
                <w:szCs w:val="22"/>
              </w:rPr>
            </w:pPr>
            <w:r>
              <w:rPr>
                <w:sz w:val="22"/>
                <w:szCs w:val="22"/>
              </w:rPr>
              <w:t>6a</w:t>
            </w:r>
          </w:p>
        </w:tc>
        <w:tc>
          <w:tcPr>
            <w:tcW w:w="709" w:type="dxa"/>
            <w:vAlign w:val="center"/>
          </w:tcPr>
          <w:p w:rsidR="00C43DCA" w:rsidRPr="0038203A" w:rsidRDefault="00C43DCA" w:rsidP="00FB6E48">
            <w:pPr>
              <w:rPr>
                <w:sz w:val="22"/>
                <w:szCs w:val="22"/>
              </w:rPr>
            </w:pPr>
            <w:r>
              <w:rPr>
                <w:sz w:val="22"/>
                <w:szCs w:val="22"/>
              </w:rPr>
              <w:t>HJ-SN</w:t>
            </w:r>
          </w:p>
        </w:tc>
        <w:tc>
          <w:tcPr>
            <w:tcW w:w="567" w:type="dxa"/>
            <w:vAlign w:val="center"/>
          </w:tcPr>
          <w:p w:rsidR="00C43DCA" w:rsidRPr="0038203A" w:rsidRDefault="00C43DCA" w:rsidP="00FB6E48">
            <w:pPr>
              <w:jc w:val="center"/>
              <w:rPr>
                <w:sz w:val="22"/>
                <w:szCs w:val="22"/>
              </w:rPr>
            </w:pPr>
            <w:r>
              <w:rPr>
                <w:sz w:val="22"/>
                <w:szCs w:val="22"/>
              </w:rPr>
              <w:t>6b</w:t>
            </w:r>
          </w:p>
        </w:tc>
        <w:tc>
          <w:tcPr>
            <w:tcW w:w="1134" w:type="dxa"/>
            <w:gridSpan w:val="2"/>
            <w:vAlign w:val="center"/>
          </w:tcPr>
          <w:p w:rsidR="00C43DCA" w:rsidRPr="0038203A" w:rsidRDefault="00C43DCA" w:rsidP="00FB6E48">
            <w:pPr>
              <w:jc w:val="center"/>
              <w:rPr>
                <w:sz w:val="22"/>
                <w:szCs w:val="22"/>
              </w:rPr>
            </w:pPr>
            <w:r>
              <w:rPr>
                <w:sz w:val="22"/>
                <w:szCs w:val="22"/>
              </w:rPr>
              <w:t>6b</w:t>
            </w:r>
          </w:p>
        </w:tc>
        <w:tc>
          <w:tcPr>
            <w:tcW w:w="992" w:type="dxa"/>
            <w:gridSpan w:val="2"/>
            <w:vAlign w:val="center"/>
          </w:tcPr>
          <w:p w:rsidR="00C43DCA" w:rsidRPr="0038203A" w:rsidRDefault="00C43DCA" w:rsidP="00FB6E48">
            <w:pPr>
              <w:jc w:val="center"/>
              <w:rPr>
                <w:sz w:val="22"/>
                <w:szCs w:val="22"/>
              </w:rPr>
            </w:pPr>
          </w:p>
        </w:tc>
        <w:tc>
          <w:tcPr>
            <w:tcW w:w="851" w:type="dxa"/>
            <w:gridSpan w:val="2"/>
            <w:vAlign w:val="center"/>
          </w:tcPr>
          <w:p w:rsidR="00C43DCA" w:rsidRPr="0038203A" w:rsidRDefault="00C43DCA" w:rsidP="00FB6E48">
            <w:pPr>
              <w:jc w:val="center"/>
              <w:rPr>
                <w:sz w:val="22"/>
                <w:szCs w:val="22"/>
              </w:rPr>
            </w:pPr>
          </w:p>
        </w:tc>
        <w:tc>
          <w:tcPr>
            <w:tcW w:w="850" w:type="dxa"/>
            <w:gridSpan w:val="2"/>
            <w:vAlign w:val="center"/>
          </w:tcPr>
          <w:p w:rsidR="00C43DCA" w:rsidRPr="0038203A" w:rsidRDefault="00C43DCA" w:rsidP="00FB6E48">
            <w:pPr>
              <w:jc w:val="center"/>
              <w:rPr>
                <w:sz w:val="22"/>
                <w:szCs w:val="22"/>
              </w:rPr>
            </w:pPr>
          </w:p>
        </w:tc>
        <w:tc>
          <w:tcPr>
            <w:tcW w:w="851" w:type="dxa"/>
            <w:gridSpan w:val="2"/>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407"/>
          <w:jc w:val="center"/>
        </w:trPr>
        <w:tc>
          <w:tcPr>
            <w:tcW w:w="2263" w:type="dxa"/>
            <w:shd w:val="pct10" w:color="auto" w:fill="auto"/>
            <w:vAlign w:val="center"/>
          </w:tcPr>
          <w:p w:rsidR="00C43DCA" w:rsidRPr="0038203A" w:rsidRDefault="00C43DCA" w:rsidP="00FB6E48">
            <w:pPr>
              <w:rPr>
                <w:sz w:val="22"/>
                <w:szCs w:val="22"/>
              </w:rPr>
            </w:pPr>
            <w:r>
              <w:rPr>
                <w:sz w:val="22"/>
                <w:szCs w:val="22"/>
              </w:rPr>
              <w:t>RENATA MIKOLAJ</w:t>
            </w:r>
          </w:p>
        </w:tc>
        <w:tc>
          <w:tcPr>
            <w:tcW w:w="709" w:type="dxa"/>
            <w:shd w:val="pct10" w:color="auto" w:fill="auto"/>
            <w:vAlign w:val="center"/>
          </w:tcPr>
          <w:p w:rsidR="00C43DCA" w:rsidRPr="0038203A" w:rsidRDefault="00C43DCA" w:rsidP="00FB6E48">
            <w:pPr>
              <w:jc w:val="center"/>
              <w:rPr>
                <w:sz w:val="22"/>
                <w:szCs w:val="22"/>
              </w:rPr>
            </w:pPr>
          </w:p>
        </w:tc>
        <w:tc>
          <w:tcPr>
            <w:tcW w:w="709" w:type="dxa"/>
            <w:shd w:val="pct10" w:color="auto" w:fill="auto"/>
            <w:vAlign w:val="center"/>
          </w:tcPr>
          <w:p w:rsidR="00C43DCA" w:rsidRPr="0038203A" w:rsidRDefault="00C43DCA" w:rsidP="00FB6E48">
            <w:pPr>
              <w:jc w:val="center"/>
              <w:rPr>
                <w:sz w:val="22"/>
                <w:szCs w:val="22"/>
              </w:rPr>
            </w:pPr>
          </w:p>
        </w:tc>
        <w:tc>
          <w:tcPr>
            <w:tcW w:w="850" w:type="dxa"/>
            <w:shd w:val="pct10" w:color="auto" w:fill="auto"/>
            <w:vAlign w:val="center"/>
          </w:tcPr>
          <w:p w:rsidR="00C43DCA" w:rsidRPr="0038203A" w:rsidRDefault="00C43DCA" w:rsidP="00FB6E48">
            <w:pPr>
              <w:jc w:val="center"/>
              <w:rPr>
                <w:sz w:val="22"/>
                <w:szCs w:val="22"/>
              </w:rPr>
            </w:pPr>
            <w:r>
              <w:rPr>
                <w:sz w:val="22"/>
                <w:szCs w:val="22"/>
              </w:rPr>
              <w:t>INFO</w:t>
            </w:r>
          </w:p>
        </w:tc>
        <w:tc>
          <w:tcPr>
            <w:tcW w:w="709" w:type="dxa"/>
            <w:shd w:val="pct10" w:color="auto" w:fill="auto"/>
            <w:vAlign w:val="center"/>
          </w:tcPr>
          <w:p w:rsidR="00C43DCA" w:rsidRPr="0038203A" w:rsidRDefault="00C43DCA" w:rsidP="00FB6E48">
            <w:pPr>
              <w:jc w:val="center"/>
              <w:rPr>
                <w:sz w:val="22"/>
                <w:szCs w:val="22"/>
              </w:rPr>
            </w:pPr>
            <w:r>
              <w:rPr>
                <w:sz w:val="22"/>
                <w:szCs w:val="22"/>
              </w:rPr>
              <w:t>7.</w:t>
            </w:r>
          </w:p>
        </w:tc>
        <w:tc>
          <w:tcPr>
            <w:tcW w:w="567" w:type="dxa"/>
            <w:shd w:val="pct10" w:color="auto" w:fill="auto"/>
            <w:vAlign w:val="center"/>
          </w:tcPr>
          <w:p w:rsidR="00C43DCA" w:rsidRPr="0038203A" w:rsidRDefault="00C43DCA" w:rsidP="00FB6E48">
            <w:pPr>
              <w:jc w:val="center"/>
              <w:rPr>
                <w:sz w:val="22"/>
                <w:szCs w:val="22"/>
              </w:rPr>
            </w:pPr>
            <w:r>
              <w:rPr>
                <w:sz w:val="22"/>
                <w:szCs w:val="22"/>
              </w:rPr>
              <w:t>7.</w:t>
            </w:r>
          </w:p>
        </w:tc>
        <w:tc>
          <w:tcPr>
            <w:tcW w:w="1134" w:type="dxa"/>
            <w:gridSpan w:val="2"/>
            <w:shd w:val="pct10" w:color="auto" w:fill="auto"/>
            <w:vAlign w:val="center"/>
          </w:tcPr>
          <w:p w:rsidR="00C43DCA" w:rsidRPr="0038203A" w:rsidRDefault="00C43DCA" w:rsidP="00FB6E48">
            <w:pPr>
              <w:jc w:val="center"/>
              <w:rPr>
                <w:sz w:val="22"/>
                <w:szCs w:val="22"/>
              </w:rPr>
            </w:pPr>
            <w:r>
              <w:rPr>
                <w:sz w:val="22"/>
                <w:szCs w:val="22"/>
              </w:rPr>
              <w:t>8.</w:t>
            </w:r>
          </w:p>
        </w:tc>
        <w:tc>
          <w:tcPr>
            <w:tcW w:w="992" w:type="dxa"/>
            <w:gridSpan w:val="2"/>
            <w:shd w:val="pct10" w:color="auto" w:fill="auto"/>
            <w:vAlign w:val="center"/>
          </w:tcPr>
          <w:p w:rsidR="00C43DCA" w:rsidRPr="0038203A" w:rsidRDefault="00C43DCA" w:rsidP="00FB6E48">
            <w:pPr>
              <w:jc w:val="center"/>
              <w:rPr>
                <w:sz w:val="22"/>
                <w:szCs w:val="22"/>
              </w:rPr>
            </w:pPr>
            <w:r>
              <w:rPr>
                <w:sz w:val="22"/>
                <w:szCs w:val="22"/>
              </w:rPr>
              <w:t>8.</w:t>
            </w:r>
          </w:p>
        </w:tc>
        <w:tc>
          <w:tcPr>
            <w:tcW w:w="851" w:type="dxa"/>
            <w:gridSpan w:val="2"/>
            <w:shd w:val="pct10" w:color="auto" w:fill="auto"/>
            <w:vAlign w:val="center"/>
          </w:tcPr>
          <w:p w:rsidR="00C43DCA" w:rsidRPr="0038203A" w:rsidRDefault="00C43DCA" w:rsidP="00FB6E48">
            <w:pPr>
              <w:jc w:val="center"/>
              <w:rPr>
                <w:sz w:val="22"/>
                <w:szCs w:val="22"/>
              </w:rPr>
            </w:pPr>
            <w:r>
              <w:rPr>
                <w:sz w:val="22"/>
                <w:szCs w:val="22"/>
              </w:rPr>
              <w:t>INA</w:t>
            </w:r>
          </w:p>
        </w:tc>
        <w:tc>
          <w:tcPr>
            <w:tcW w:w="850" w:type="dxa"/>
            <w:gridSpan w:val="2"/>
            <w:shd w:val="pct10" w:color="auto" w:fill="auto"/>
            <w:vAlign w:val="center"/>
          </w:tcPr>
          <w:p w:rsidR="00C43DCA" w:rsidRPr="0038203A" w:rsidRDefault="00C43DCA" w:rsidP="00FB6E48">
            <w:pPr>
              <w:jc w:val="center"/>
              <w:rPr>
                <w:sz w:val="22"/>
                <w:szCs w:val="22"/>
              </w:rPr>
            </w:pPr>
            <w:r>
              <w:rPr>
                <w:sz w:val="22"/>
                <w:szCs w:val="22"/>
              </w:rPr>
              <w:t>INA</w:t>
            </w:r>
          </w:p>
        </w:tc>
        <w:tc>
          <w:tcPr>
            <w:tcW w:w="851" w:type="dxa"/>
            <w:gridSpan w:val="2"/>
            <w:shd w:val="pct10" w:color="auto" w:fill="auto"/>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407"/>
          <w:jc w:val="center"/>
        </w:trPr>
        <w:tc>
          <w:tcPr>
            <w:tcW w:w="2263" w:type="dxa"/>
            <w:vAlign w:val="center"/>
          </w:tcPr>
          <w:p w:rsidR="00C43DCA" w:rsidRPr="0038203A" w:rsidRDefault="00C43DCA" w:rsidP="00FB6E48">
            <w:pPr>
              <w:rPr>
                <w:sz w:val="22"/>
                <w:szCs w:val="22"/>
              </w:rPr>
            </w:pPr>
            <w:r w:rsidRPr="0038203A">
              <w:rPr>
                <w:sz w:val="22"/>
                <w:szCs w:val="22"/>
              </w:rPr>
              <w:t>STJEPAN HORVAT</w:t>
            </w:r>
          </w:p>
        </w:tc>
        <w:tc>
          <w:tcPr>
            <w:tcW w:w="709" w:type="dxa"/>
            <w:vAlign w:val="center"/>
          </w:tcPr>
          <w:p w:rsidR="00C43DCA" w:rsidRPr="0038203A" w:rsidRDefault="00C43DCA" w:rsidP="00FB6E48">
            <w:pPr>
              <w:jc w:val="center"/>
              <w:rPr>
                <w:sz w:val="22"/>
                <w:szCs w:val="22"/>
              </w:rPr>
            </w:pPr>
          </w:p>
        </w:tc>
        <w:tc>
          <w:tcPr>
            <w:tcW w:w="709" w:type="dxa"/>
            <w:vAlign w:val="center"/>
          </w:tcPr>
          <w:p w:rsidR="00C43DCA" w:rsidRPr="0038203A" w:rsidRDefault="00C43DCA" w:rsidP="00FB6E48">
            <w:pPr>
              <w:jc w:val="center"/>
              <w:rPr>
                <w:sz w:val="22"/>
                <w:szCs w:val="22"/>
              </w:rPr>
            </w:pPr>
            <w:r>
              <w:rPr>
                <w:sz w:val="22"/>
                <w:szCs w:val="22"/>
              </w:rPr>
              <w:t>6b</w:t>
            </w:r>
          </w:p>
        </w:tc>
        <w:tc>
          <w:tcPr>
            <w:tcW w:w="850" w:type="dxa"/>
            <w:vAlign w:val="center"/>
          </w:tcPr>
          <w:p w:rsidR="00C43DCA" w:rsidRPr="0038203A" w:rsidRDefault="00C43DCA" w:rsidP="00FB6E48">
            <w:pPr>
              <w:jc w:val="center"/>
              <w:rPr>
                <w:sz w:val="22"/>
                <w:szCs w:val="22"/>
              </w:rPr>
            </w:pPr>
            <w:r>
              <w:rPr>
                <w:sz w:val="22"/>
                <w:szCs w:val="22"/>
              </w:rPr>
              <w:t>4.</w:t>
            </w:r>
          </w:p>
        </w:tc>
        <w:tc>
          <w:tcPr>
            <w:tcW w:w="709" w:type="dxa"/>
            <w:vAlign w:val="center"/>
          </w:tcPr>
          <w:p w:rsidR="00C43DCA" w:rsidRPr="0038203A" w:rsidRDefault="00C43DCA" w:rsidP="00FB6E48">
            <w:pPr>
              <w:rPr>
                <w:sz w:val="22"/>
                <w:szCs w:val="22"/>
              </w:rPr>
            </w:pPr>
          </w:p>
        </w:tc>
        <w:tc>
          <w:tcPr>
            <w:tcW w:w="567" w:type="dxa"/>
            <w:vAlign w:val="center"/>
          </w:tcPr>
          <w:p w:rsidR="00C43DCA" w:rsidRPr="0038203A" w:rsidRDefault="00C43DCA" w:rsidP="00FB6E48">
            <w:pPr>
              <w:rPr>
                <w:sz w:val="22"/>
                <w:szCs w:val="22"/>
              </w:rPr>
            </w:pPr>
          </w:p>
        </w:tc>
        <w:tc>
          <w:tcPr>
            <w:tcW w:w="1134" w:type="dxa"/>
            <w:gridSpan w:val="2"/>
            <w:vAlign w:val="center"/>
          </w:tcPr>
          <w:p w:rsidR="00C43DCA" w:rsidRPr="0038203A" w:rsidRDefault="00C43DCA" w:rsidP="00FB6E48">
            <w:pPr>
              <w:rPr>
                <w:sz w:val="22"/>
                <w:szCs w:val="22"/>
              </w:rPr>
            </w:pPr>
          </w:p>
        </w:tc>
        <w:tc>
          <w:tcPr>
            <w:tcW w:w="992" w:type="dxa"/>
            <w:gridSpan w:val="2"/>
            <w:vAlign w:val="center"/>
          </w:tcPr>
          <w:p w:rsidR="00C43DCA" w:rsidRPr="0038203A" w:rsidRDefault="00C43DCA" w:rsidP="00FB6E48">
            <w:pPr>
              <w:pStyle w:val="Zaglavlje"/>
              <w:tabs>
                <w:tab w:val="clear" w:pos="4536"/>
                <w:tab w:val="clear" w:pos="9072"/>
              </w:tabs>
              <w:rPr>
                <w:sz w:val="22"/>
                <w:szCs w:val="22"/>
              </w:rPr>
            </w:pPr>
          </w:p>
        </w:tc>
        <w:tc>
          <w:tcPr>
            <w:tcW w:w="851" w:type="dxa"/>
            <w:gridSpan w:val="2"/>
            <w:vAlign w:val="center"/>
          </w:tcPr>
          <w:p w:rsidR="00C43DCA" w:rsidRPr="0038203A" w:rsidRDefault="00C43DCA" w:rsidP="00FB6E48">
            <w:pPr>
              <w:pStyle w:val="Zaglavlje"/>
              <w:tabs>
                <w:tab w:val="clear" w:pos="4536"/>
                <w:tab w:val="clear" w:pos="9072"/>
              </w:tabs>
              <w:rPr>
                <w:sz w:val="22"/>
                <w:szCs w:val="22"/>
              </w:rPr>
            </w:pPr>
          </w:p>
        </w:tc>
        <w:tc>
          <w:tcPr>
            <w:tcW w:w="850" w:type="dxa"/>
            <w:gridSpan w:val="2"/>
            <w:vAlign w:val="center"/>
          </w:tcPr>
          <w:p w:rsidR="00C43DCA" w:rsidRPr="0038203A" w:rsidRDefault="00C43DCA" w:rsidP="00FB6E48">
            <w:pPr>
              <w:pStyle w:val="Zaglavlje"/>
              <w:jc w:val="center"/>
              <w:rPr>
                <w:sz w:val="22"/>
                <w:szCs w:val="22"/>
              </w:rPr>
            </w:pPr>
          </w:p>
        </w:tc>
        <w:tc>
          <w:tcPr>
            <w:tcW w:w="851" w:type="dxa"/>
            <w:gridSpan w:val="2"/>
            <w:vAlign w:val="center"/>
          </w:tcPr>
          <w:p w:rsidR="00C43DCA" w:rsidRPr="0038203A" w:rsidRDefault="00C43DCA" w:rsidP="00FB6E48">
            <w:pPr>
              <w:pStyle w:val="Zaglavlje"/>
              <w:jc w:val="center"/>
              <w:rPr>
                <w:sz w:val="22"/>
                <w:szCs w:val="22"/>
              </w:rPr>
            </w:pPr>
          </w:p>
        </w:tc>
      </w:tr>
      <w:tr w:rsidR="00C43DCA" w:rsidRPr="0038203A" w:rsidTr="00FB6E48">
        <w:trPr>
          <w:gridAfter w:val="1"/>
          <w:wAfter w:w="142" w:type="dxa"/>
          <w:cantSplit/>
          <w:trHeight w:val="407"/>
          <w:jc w:val="center"/>
        </w:trPr>
        <w:tc>
          <w:tcPr>
            <w:tcW w:w="2263" w:type="dxa"/>
            <w:shd w:val="pct10" w:color="auto" w:fill="auto"/>
            <w:vAlign w:val="center"/>
          </w:tcPr>
          <w:p w:rsidR="00C43DCA" w:rsidRPr="0038203A" w:rsidRDefault="00C43DCA" w:rsidP="00FB6E48">
            <w:pPr>
              <w:rPr>
                <w:sz w:val="22"/>
                <w:szCs w:val="22"/>
              </w:rPr>
            </w:pPr>
            <w:r w:rsidRPr="0038203A">
              <w:rPr>
                <w:sz w:val="22"/>
                <w:szCs w:val="22"/>
              </w:rPr>
              <w:t>ANICA KARLOVČEC</w:t>
            </w:r>
          </w:p>
        </w:tc>
        <w:tc>
          <w:tcPr>
            <w:tcW w:w="709" w:type="dxa"/>
            <w:shd w:val="pct10" w:color="auto" w:fill="auto"/>
            <w:vAlign w:val="center"/>
          </w:tcPr>
          <w:p w:rsidR="00C43DCA" w:rsidRPr="0038203A" w:rsidRDefault="00C43DCA" w:rsidP="00FB6E48">
            <w:pPr>
              <w:jc w:val="center"/>
              <w:rPr>
                <w:sz w:val="22"/>
                <w:szCs w:val="22"/>
              </w:rPr>
            </w:pPr>
          </w:p>
        </w:tc>
        <w:tc>
          <w:tcPr>
            <w:tcW w:w="709" w:type="dxa"/>
            <w:shd w:val="pct10" w:color="auto" w:fill="auto"/>
            <w:vAlign w:val="center"/>
          </w:tcPr>
          <w:p w:rsidR="00C43DCA" w:rsidRPr="0038203A" w:rsidRDefault="00C43DCA" w:rsidP="00FB6E48">
            <w:pPr>
              <w:rPr>
                <w:sz w:val="22"/>
                <w:szCs w:val="22"/>
              </w:rPr>
            </w:pPr>
          </w:p>
        </w:tc>
        <w:tc>
          <w:tcPr>
            <w:tcW w:w="850" w:type="dxa"/>
            <w:shd w:val="pct10" w:color="auto" w:fill="auto"/>
            <w:vAlign w:val="center"/>
          </w:tcPr>
          <w:p w:rsidR="00C43DCA" w:rsidRPr="0038203A" w:rsidRDefault="00C43DCA" w:rsidP="00FB6E48">
            <w:pPr>
              <w:rPr>
                <w:sz w:val="22"/>
                <w:szCs w:val="22"/>
              </w:rPr>
            </w:pPr>
          </w:p>
        </w:tc>
        <w:tc>
          <w:tcPr>
            <w:tcW w:w="709" w:type="dxa"/>
            <w:shd w:val="pct10" w:color="auto" w:fill="auto"/>
            <w:vAlign w:val="center"/>
          </w:tcPr>
          <w:p w:rsidR="00C43DCA" w:rsidRPr="0038203A" w:rsidRDefault="00C43DCA" w:rsidP="00FB6E48">
            <w:pPr>
              <w:rPr>
                <w:sz w:val="22"/>
                <w:szCs w:val="22"/>
              </w:rPr>
            </w:pPr>
          </w:p>
        </w:tc>
        <w:tc>
          <w:tcPr>
            <w:tcW w:w="567" w:type="dxa"/>
            <w:shd w:val="pct10" w:color="auto" w:fill="auto"/>
            <w:vAlign w:val="center"/>
          </w:tcPr>
          <w:p w:rsidR="00C43DCA" w:rsidRPr="0038203A" w:rsidRDefault="00C43DCA" w:rsidP="00FB6E48">
            <w:pPr>
              <w:rPr>
                <w:sz w:val="22"/>
                <w:szCs w:val="22"/>
              </w:rPr>
            </w:pPr>
            <w:r>
              <w:rPr>
                <w:sz w:val="22"/>
                <w:szCs w:val="22"/>
              </w:rPr>
              <w:t>6a</w:t>
            </w:r>
          </w:p>
        </w:tc>
        <w:tc>
          <w:tcPr>
            <w:tcW w:w="1134" w:type="dxa"/>
            <w:gridSpan w:val="2"/>
            <w:shd w:val="pct10" w:color="auto" w:fill="auto"/>
            <w:vAlign w:val="center"/>
          </w:tcPr>
          <w:p w:rsidR="00C43DCA" w:rsidRPr="0038203A" w:rsidRDefault="00C43DCA" w:rsidP="00FB6E48">
            <w:pPr>
              <w:rPr>
                <w:sz w:val="22"/>
                <w:szCs w:val="22"/>
              </w:rPr>
            </w:pPr>
            <w:r>
              <w:rPr>
                <w:sz w:val="22"/>
                <w:szCs w:val="22"/>
              </w:rPr>
              <w:t>7</w:t>
            </w:r>
          </w:p>
        </w:tc>
        <w:tc>
          <w:tcPr>
            <w:tcW w:w="992" w:type="dxa"/>
            <w:gridSpan w:val="2"/>
            <w:shd w:val="pct10" w:color="auto" w:fill="auto"/>
            <w:vAlign w:val="center"/>
          </w:tcPr>
          <w:p w:rsidR="00C43DCA" w:rsidRPr="0038203A" w:rsidRDefault="00C43DCA" w:rsidP="00FB6E48">
            <w:pPr>
              <w:rPr>
                <w:sz w:val="22"/>
                <w:szCs w:val="22"/>
              </w:rPr>
            </w:pPr>
            <w:r>
              <w:rPr>
                <w:sz w:val="22"/>
                <w:szCs w:val="22"/>
              </w:rPr>
              <w:t>6b</w:t>
            </w:r>
          </w:p>
        </w:tc>
        <w:tc>
          <w:tcPr>
            <w:tcW w:w="851" w:type="dxa"/>
            <w:gridSpan w:val="2"/>
            <w:shd w:val="pct10" w:color="auto" w:fill="auto"/>
            <w:vAlign w:val="center"/>
          </w:tcPr>
          <w:p w:rsidR="00C43DCA" w:rsidRPr="0038203A" w:rsidRDefault="00C43DCA" w:rsidP="00FB6E48">
            <w:pPr>
              <w:jc w:val="center"/>
              <w:rPr>
                <w:sz w:val="22"/>
                <w:szCs w:val="22"/>
              </w:rPr>
            </w:pPr>
            <w:r>
              <w:rPr>
                <w:sz w:val="22"/>
                <w:szCs w:val="22"/>
              </w:rPr>
              <w:t>DOP</w:t>
            </w:r>
          </w:p>
        </w:tc>
        <w:tc>
          <w:tcPr>
            <w:tcW w:w="850" w:type="dxa"/>
            <w:gridSpan w:val="2"/>
            <w:shd w:val="pct10" w:color="auto" w:fill="auto"/>
            <w:vAlign w:val="center"/>
          </w:tcPr>
          <w:p w:rsidR="00C43DCA" w:rsidRPr="0038203A" w:rsidRDefault="00C43DCA" w:rsidP="00FB6E48">
            <w:pPr>
              <w:jc w:val="cente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407"/>
          <w:jc w:val="center"/>
        </w:trPr>
        <w:tc>
          <w:tcPr>
            <w:tcW w:w="2263" w:type="dxa"/>
            <w:vAlign w:val="center"/>
          </w:tcPr>
          <w:p w:rsidR="00C43DCA" w:rsidRPr="0038203A" w:rsidRDefault="00C43DCA" w:rsidP="00FB6E48">
            <w:pPr>
              <w:rPr>
                <w:sz w:val="22"/>
                <w:szCs w:val="22"/>
              </w:rPr>
            </w:pPr>
            <w:r w:rsidRPr="0038203A">
              <w:rPr>
                <w:sz w:val="22"/>
                <w:szCs w:val="22"/>
              </w:rPr>
              <w:t>MONIKA TURK</w:t>
            </w:r>
          </w:p>
        </w:tc>
        <w:tc>
          <w:tcPr>
            <w:tcW w:w="709" w:type="dxa"/>
            <w:vAlign w:val="center"/>
          </w:tcPr>
          <w:p w:rsidR="00C43DCA" w:rsidRPr="0038203A" w:rsidRDefault="00C43DCA" w:rsidP="00FB6E48">
            <w:pPr>
              <w:jc w:val="center"/>
              <w:rPr>
                <w:sz w:val="22"/>
                <w:szCs w:val="22"/>
              </w:rPr>
            </w:pPr>
          </w:p>
        </w:tc>
        <w:tc>
          <w:tcPr>
            <w:tcW w:w="709" w:type="dxa"/>
            <w:vAlign w:val="center"/>
          </w:tcPr>
          <w:p w:rsidR="00C43DCA" w:rsidRPr="0038203A" w:rsidRDefault="00C43DCA" w:rsidP="00FB6E48">
            <w:pPr>
              <w:jc w:val="center"/>
              <w:rPr>
                <w:sz w:val="22"/>
                <w:szCs w:val="22"/>
              </w:rPr>
            </w:pPr>
          </w:p>
        </w:tc>
        <w:tc>
          <w:tcPr>
            <w:tcW w:w="850" w:type="dxa"/>
            <w:vAlign w:val="center"/>
          </w:tcPr>
          <w:p w:rsidR="00C43DCA" w:rsidRPr="0038203A" w:rsidRDefault="00C43DCA" w:rsidP="00FB6E48">
            <w:pPr>
              <w:jc w:val="center"/>
              <w:rPr>
                <w:sz w:val="22"/>
                <w:szCs w:val="22"/>
              </w:rPr>
            </w:pPr>
          </w:p>
        </w:tc>
        <w:tc>
          <w:tcPr>
            <w:tcW w:w="709" w:type="dxa"/>
            <w:vAlign w:val="center"/>
          </w:tcPr>
          <w:p w:rsidR="00C43DCA" w:rsidRPr="0038203A" w:rsidRDefault="00C43DCA" w:rsidP="00FB6E48">
            <w:pPr>
              <w:jc w:val="center"/>
              <w:rPr>
                <w:sz w:val="22"/>
                <w:szCs w:val="22"/>
              </w:rPr>
            </w:pPr>
          </w:p>
        </w:tc>
        <w:tc>
          <w:tcPr>
            <w:tcW w:w="567" w:type="dxa"/>
            <w:vAlign w:val="center"/>
          </w:tcPr>
          <w:p w:rsidR="00C43DCA" w:rsidRPr="0038203A" w:rsidRDefault="00C43DCA" w:rsidP="00FB6E48">
            <w:pPr>
              <w:jc w:val="center"/>
              <w:rPr>
                <w:sz w:val="22"/>
                <w:szCs w:val="22"/>
              </w:rPr>
            </w:pPr>
          </w:p>
        </w:tc>
        <w:tc>
          <w:tcPr>
            <w:tcW w:w="1134" w:type="dxa"/>
            <w:gridSpan w:val="2"/>
            <w:vAlign w:val="center"/>
          </w:tcPr>
          <w:p w:rsidR="00C43DCA" w:rsidRPr="0038203A" w:rsidRDefault="00C43DCA" w:rsidP="00FB6E48">
            <w:pPr>
              <w:jc w:val="center"/>
              <w:rPr>
                <w:sz w:val="22"/>
                <w:szCs w:val="22"/>
              </w:rPr>
            </w:pPr>
          </w:p>
        </w:tc>
        <w:tc>
          <w:tcPr>
            <w:tcW w:w="992" w:type="dxa"/>
            <w:gridSpan w:val="2"/>
            <w:vAlign w:val="center"/>
          </w:tcPr>
          <w:p w:rsidR="00C43DCA" w:rsidRPr="0038203A" w:rsidRDefault="00C43DCA" w:rsidP="00FB6E48">
            <w:pPr>
              <w:jc w:val="center"/>
              <w:rPr>
                <w:sz w:val="22"/>
                <w:szCs w:val="22"/>
              </w:rPr>
            </w:pPr>
          </w:p>
        </w:tc>
        <w:tc>
          <w:tcPr>
            <w:tcW w:w="851" w:type="dxa"/>
            <w:gridSpan w:val="2"/>
            <w:vAlign w:val="center"/>
          </w:tcPr>
          <w:p w:rsidR="00C43DCA" w:rsidRPr="0038203A" w:rsidRDefault="00C43DCA" w:rsidP="00FB6E48">
            <w:pPr>
              <w:jc w:val="center"/>
              <w:rPr>
                <w:sz w:val="22"/>
                <w:szCs w:val="22"/>
              </w:rPr>
            </w:pPr>
          </w:p>
        </w:tc>
        <w:tc>
          <w:tcPr>
            <w:tcW w:w="850" w:type="dxa"/>
            <w:gridSpan w:val="2"/>
            <w:vAlign w:val="center"/>
          </w:tcPr>
          <w:p w:rsidR="00C43DCA" w:rsidRPr="0038203A" w:rsidRDefault="00C43DCA" w:rsidP="00FB6E48">
            <w:pPr>
              <w:jc w:val="center"/>
              <w:rPr>
                <w:sz w:val="22"/>
                <w:szCs w:val="22"/>
              </w:rPr>
            </w:pPr>
          </w:p>
        </w:tc>
        <w:tc>
          <w:tcPr>
            <w:tcW w:w="851" w:type="dxa"/>
            <w:gridSpan w:val="2"/>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407"/>
          <w:jc w:val="center"/>
        </w:trPr>
        <w:tc>
          <w:tcPr>
            <w:tcW w:w="2263" w:type="dxa"/>
            <w:shd w:val="pct10" w:color="auto" w:fill="auto"/>
            <w:vAlign w:val="center"/>
          </w:tcPr>
          <w:p w:rsidR="00C43DCA" w:rsidRPr="0038203A" w:rsidRDefault="00C43DCA" w:rsidP="00FB6E48">
            <w:pPr>
              <w:rPr>
                <w:sz w:val="22"/>
                <w:szCs w:val="22"/>
              </w:rPr>
            </w:pPr>
            <w:r w:rsidRPr="0038203A">
              <w:rPr>
                <w:sz w:val="22"/>
                <w:szCs w:val="22"/>
              </w:rPr>
              <w:t>DRAŽEN CRNČEC</w:t>
            </w:r>
          </w:p>
        </w:tc>
        <w:tc>
          <w:tcPr>
            <w:tcW w:w="709" w:type="dxa"/>
            <w:shd w:val="pct10" w:color="auto" w:fill="auto"/>
            <w:vAlign w:val="center"/>
          </w:tcPr>
          <w:p w:rsidR="00C43DCA" w:rsidRPr="0038203A" w:rsidRDefault="00C43DCA" w:rsidP="00FB6E48">
            <w:pPr>
              <w:rPr>
                <w:sz w:val="22"/>
                <w:szCs w:val="22"/>
              </w:rPr>
            </w:pPr>
            <w:proofErr w:type="spellStart"/>
            <w:r>
              <w:rPr>
                <w:sz w:val="22"/>
                <w:szCs w:val="22"/>
              </w:rPr>
              <w:t>dod</w:t>
            </w:r>
            <w:proofErr w:type="spellEnd"/>
          </w:p>
        </w:tc>
        <w:tc>
          <w:tcPr>
            <w:tcW w:w="709" w:type="dxa"/>
            <w:shd w:val="pct10" w:color="auto" w:fill="auto"/>
            <w:vAlign w:val="center"/>
          </w:tcPr>
          <w:p w:rsidR="00C43DCA" w:rsidRPr="0038203A" w:rsidRDefault="00C43DCA" w:rsidP="00FB6E48">
            <w:pPr>
              <w:rPr>
                <w:sz w:val="22"/>
                <w:szCs w:val="22"/>
              </w:rPr>
            </w:pPr>
          </w:p>
        </w:tc>
        <w:tc>
          <w:tcPr>
            <w:tcW w:w="850" w:type="dxa"/>
            <w:shd w:val="pct10" w:color="auto" w:fill="auto"/>
            <w:vAlign w:val="center"/>
          </w:tcPr>
          <w:p w:rsidR="00C43DCA" w:rsidRPr="0038203A" w:rsidRDefault="00C43DCA" w:rsidP="00FB6E48">
            <w:pPr>
              <w:rPr>
                <w:sz w:val="22"/>
                <w:szCs w:val="22"/>
              </w:rPr>
            </w:pPr>
            <w:r>
              <w:rPr>
                <w:sz w:val="22"/>
                <w:szCs w:val="22"/>
              </w:rPr>
              <w:t>6a</w:t>
            </w:r>
          </w:p>
        </w:tc>
        <w:tc>
          <w:tcPr>
            <w:tcW w:w="709" w:type="dxa"/>
            <w:shd w:val="pct10" w:color="auto" w:fill="auto"/>
            <w:vAlign w:val="center"/>
          </w:tcPr>
          <w:p w:rsidR="00C43DCA" w:rsidRPr="0038203A" w:rsidRDefault="00C43DCA" w:rsidP="00FB6E48">
            <w:pPr>
              <w:rPr>
                <w:sz w:val="22"/>
                <w:szCs w:val="22"/>
              </w:rPr>
            </w:pPr>
            <w:r>
              <w:rPr>
                <w:sz w:val="22"/>
                <w:szCs w:val="22"/>
              </w:rPr>
              <w:t>6a</w:t>
            </w:r>
          </w:p>
        </w:tc>
        <w:tc>
          <w:tcPr>
            <w:tcW w:w="567" w:type="dxa"/>
            <w:shd w:val="pct10" w:color="auto" w:fill="auto"/>
            <w:vAlign w:val="center"/>
          </w:tcPr>
          <w:p w:rsidR="00C43DCA" w:rsidRPr="0038203A" w:rsidRDefault="00C43DCA" w:rsidP="00FB6E48">
            <w:pPr>
              <w:rPr>
                <w:sz w:val="22"/>
                <w:szCs w:val="22"/>
              </w:rPr>
            </w:pPr>
          </w:p>
        </w:tc>
        <w:tc>
          <w:tcPr>
            <w:tcW w:w="1134" w:type="dxa"/>
            <w:gridSpan w:val="2"/>
            <w:shd w:val="pct10" w:color="auto" w:fill="auto"/>
            <w:vAlign w:val="center"/>
          </w:tcPr>
          <w:p w:rsidR="00C43DCA" w:rsidRPr="0038203A" w:rsidRDefault="00C43DCA" w:rsidP="00FB6E48">
            <w:pPr>
              <w:jc w:val="center"/>
              <w:rPr>
                <w:sz w:val="22"/>
                <w:szCs w:val="22"/>
              </w:rPr>
            </w:pPr>
            <w:r>
              <w:rPr>
                <w:sz w:val="22"/>
                <w:szCs w:val="22"/>
              </w:rPr>
              <w:t>5.</w:t>
            </w:r>
          </w:p>
        </w:tc>
        <w:tc>
          <w:tcPr>
            <w:tcW w:w="992" w:type="dxa"/>
            <w:gridSpan w:val="2"/>
            <w:shd w:val="pct10" w:color="auto" w:fill="auto"/>
            <w:vAlign w:val="center"/>
          </w:tcPr>
          <w:p w:rsidR="00C43DCA" w:rsidRPr="0038203A" w:rsidRDefault="00C43DCA" w:rsidP="00FB6E48">
            <w:pPr>
              <w:jc w:val="center"/>
              <w:rPr>
                <w:sz w:val="22"/>
                <w:szCs w:val="22"/>
              </w:rPr>
            </w:pPr>
            <w:r>
              <w:rPr>
                <w:sz w:val="22"/>
                <w:szCs w:val="22"/>
              </w:rPr>
              <w:t>5.</w:t>
            </w:r>
          </w:p>
        </w:tc>
        <w:tc>
          <w:tcPr>
            <w:tcW w:w="851" w:type="dxa"/>
            <w:gridSpan w:val="2"/>
            <w:shd w:val="pct10" w:color="auto" w:fill="auto"/>
            <w:vAlign w:val="center"/>
          </w:tcPr>
          <w:p w:rsidR="00C43DCA" w:rsidRPr="0038203A" w:rsidRDefault="00C43DCA" w:rsidP="00FB6E48">
            <w:pPr>
              <w:jc w:val="center"/>
              <w:rPr>
                <w:sz w:val="22"/>
                <w:szCs w:val="22"/>
              </w:rPr>
            </w:pPr>
          </w:p>
        </w:tc>
        <w:tc>
          <w:tcPr>
            <w:tcW w:w="850" w:type="dxa"/>
            <w:gridSpan w:val="2"/>
            <w:shd w:val="pct10" w:color="auto" w:fill="auto"/>
            <w:vAlign w:val="center"/>
          </w:tcPr>
          <w:p w:rsidR="00C43DCA" w:rsidRPr="0038203A" w:rsidRDefault="00C43DCA" w:rsidP="00FB6E48">
            <w:pPr>
              <w:jc w:val="cente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407"/>
          <w:jc w:val="center"/>
        </w:trPr>
        <w:tc>
          <w:tcPr>
            <w:tcW w:w="2263" w:type="dxa"/>
            <w:vAlign w:val="center"/>
          </w:tcPr>
          <w:p w:rsidR="00C43DCA" w:rsidRPr="0038203A" w:rsidRDefault="00C43DCA" w:rsidP="00FB6E48">
            <w:pPr>
              <w:rPr>
                <w:sz w:val="22"/>
                <w:szCs w:val="22"/>
              </w:rPr>
            </w:pPr>
            <w:r w:rsidRPr="0038203A">
              <w:rPr>
                <w:sz w:val="22"/>
                <w:szCs w:val="22"/>
              </w:rPr>
              <w:t>JURICA NOVAK</w:t>
            </w:r>
          </w:p>
        </w:tc>
        <w:tc>
          <w:tcPr>
            <w:tcW w:w="709" w:type="dxa"/>
            <w:vAlign w:val="center"/>
          </w:tcPr>
          <w:p w:rsidR="00C43DCA" w:rsidRPr="0038203A" w:rsidRDefault="00C43DCA" w:rsidP="00FB6E48">
            <w:pPr>
              <w:jc w:val="center"/>
              <w:rPr>
                <w:sz w:val="22"/>
                <w:szCs w:val="22"/>
              </w:rPr>
            </w:pPr>
          </w:p>
        </w:tc>
        <w:tc>
          <w:tcPr>
            <w:tcW w:w="709" w:type="dxa"/>
            <w:vAlign w:val="center"/>
          </w:tcPr>
          <w:p w:rsidR="00C43DCA" w:rsidRPr="0038203A" w:rsidRDefault="00C43DCA" w:rsidP="00FB6E48">
            <w:pPr>
              <w:jc w:val="center"/>
              <w:rPr>
                <w:sz w:val="22"/>
                <w:szCs w:val="22"/>
              </w:rPr>
            </w:pPr>
          </w:p>
        </w:tc>
        <w:tc>
          <w:tcPr>
            <w:tcW w:w="850" w:type="dxa"/>
            <w:vAlign w:val="center"/>
          </w:tcPr>
          <w:p w:rsidR="00C43DCA" w:rsidRPr="0038203A" w:rsidRDefault="00C43DCA" w:rsidP="00FB6E48">
            <w:pPr>
              <w:jc w:val="center"/>
              <w:rPr>
                <w:sz w:val="22"/>
                <w:szCs w:val="22"/>
              </w:rPr>
            </w:pPr>
          </w:p>
        </w:tc>
        <w:tc>
          <w:tcPr>
            <w:tcW w:w="709" w:type="dxa"/>
            <w:vAlign w:val="center"/>
          </w:tcPr>
          <w:p w:rsidR="00C43DCA" w:rsidRPr="0038203A" w:rsidRDefault="00C43DCA" w:rsidP="00FB6E48">
            <w:pPr>
              <w:jc w:val="center"/>
              <w:rPr>
                <w:sz w:val="22"/>
                <w:szCs w:val="22"/>
              </w:rPr>
            </w:pPr>
          </w:p>
        </w:tc>
        <w:tc>
          <w:tcPr>
            <w:tcW w:w="567" w:type="dxa"/>
            <w:vAlign w:val="center"/>
          </w:tcPr>
          <w:p w:rsidR="00C43DCA" w:rsidRPr="0038203A" w:rsidRDefault="00C43DCA" w:rsidP="00FB6E48">
            <w:pPr>
              <w:jc w:val="center"/>
              <w:rPr>
                <w:sz w:val="22"/>
                <w:szCs w:val="22"/>
              </w:rPr>
            </w:pPr>
          </w:p>
        </w:tc>
        <w:tc>
          <w:tcPr>
            <w:tcW w:w="1134" w:type="dxa"/>
            <w:gridSpan w:val="2"/>
            <w:vAlign w:val="center"/>
          </w:tcPr>
          <w:p w:rsidR="00C43DCA" w:rsidRPr="0038203A" w:rsidRDefault="00C43DCA" w:rsidP="00FB6E48">
            <w:pPr>
              <w:jc w:val="center"/>
              <w:rPr>
                <w:sz w:val="22"/>
                <w:szCs w:val="22"/>
              </w:rPr>
            </w:pPr>
          </w:p>
        </w:tc>
        <w:tc>
          <w:tcPr>
            <w:tcW w:w="992" w:type="dxa"/>
            <w:gridSpan w:val="2"/>
            <w:vAlign w:val="center"/>
          </w:tcPr>
          <w:p w:rsidR="00C43DCA" w:rsidRPr="0038203A" w:rsidRDefault="00C43DCA" w:rsidP="00FB6E48">
            <w:pPr>
              <w:jc w:val="center"/>
              <w:rPr>
                <w:sz w:val="22"/>
                <w:szCs w:val="22"/>
              </w:rPr>
            </w:pPr>
          </w:p>
        </w:tc>
        <w:tc>
          <w:tcPr>
            <w:tcW w:w="851" w:type="dxa"/>
            <w:gridSpan w:val="2"/>
            <w:vAlign w:val="center"/>
          </w:tcPr>
          <w:p w:rsidR="00C43DCA" w:rsidRPr="0038203A" w:rsidRDefault="00C43DCA" w:rsidP="00FB6E48">
            <w:pPr>
              <w:jc w:val="center"/>
              <w:rPr>
                <w:sz w:val="22"/>
                <w:szCs w:val="22"/>
              </w:rPr>
            </w:pPr>
          </w:p>
        </w:tc>
        <w:tc>
          <w:tcPr>
            <w:tcW w:w="850" w:type="dxa"/>
            <w:gridSpan w:val="2"/>
            <w:vAlign w:val="center"/>
          </w:tcPr>
          <w:p w:rsidR="00C43DCA" w:rsidRPr="0038203A" w:rsidRDefault="00C43DCA" w:rsidP="00FB6E48">
            <w:pPr>
              <w:jc w:val="center"/>
              <w:rPr>
                <w:sz w:val="22"/>
                <w:szCs w:val="22"/>
              </w:rPr>
            </w:pPr>
          </w:p>
        </w:tc>
        <w:tc>
          <w:tcPr>
            <w:tcW w:w="851" w:type="dxa"/>
            <w:gridSpan w:val="2"/>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407"/>
          <w:jc w:val="center"/>
        </w:trPr>
        <w:tc>
          <w:tcPr>
            <w:tcW w:w="2263" w:type="dxa"/>
            <w:shd w:val="pct10" w:color="auto" w:fill="auto"/>
            <w:vAlign w:val="center"/>
          </w:tcPr>
          <w:p w:rsidR="00C43DCA" w:rsidRPr="0038203A" w:rsidRDefault="00C43DCA" w:rsidP="00FB6E48">
            <w:pPr>
              <w:rPr>
                <w:sz w:val="22"/>
                <w:szCs w:val="22"/>
              </w:rPr>
            </w:pPr>
            <w:r w:rsidRPr="0038203A">
              <w:rPr>
                <w:sz w:val="22"/>
                <w:szCs w:val="22"/>
              </w:rPr>
              <w:t>MAJA RADEK SKLEPIĆ</w:t>
            </w:r>
          </w:p>
        </w:tc>
        <w:tc>
          <w:tcPr>
            <w:tcW w:w="709" w:type="dxa"/>
            <w:shd w:val="pct10" w:color="auto" w:fill="auto"/>
            <w:vAlign w:val="center"/>
          </w:tcPr>
          <w:p w:rsidR="00C43DCA" w:rsidRPr="0038203A" w:rsidRDefault="00C43DCA" w:rsidP="00FB6E48">
            <w:pPr>
              <w:jc w:val="center"/>
              <w:rPr>
                <w:sz w:val="22"/>
                <w:szCs w:val="22"/>
              </w:rPr>
            </w:pPr>
          </w:p>
        </w:tc>
        <w:tc>
          <w:tcPr>
            <w:tcW w:w="709" w:type="dxa"/>
            <w:shd w:val="pct10" w:color="auto" w:fill="auto"/>
            <w:vAlign w:val="center"/>
          </w:tcPr>
          <w:p w:rsidR="00C43DCA" w:rsidRPr="0038203A" w:rsidRDefault="00C43DCA" w:rsidP="00FB6E48">
            <w:pPr>
              <w:jc w:val="center"/>
              <w:rPr>
                <w:sz w:val="22"/>
                <w:szCs w:val="22"/>
              </w:rPr>
            </w:pPr>
            <w:r>
              <w:rPr>
                <w:sz w:val="22"/>
                <w:szCs w:val="22"/>
              </w:rPr>
              <w:t>5.</w:t>
            </w:r>
          </w:p>
        </w:tc>
        <w:tc>
          <w:tcPr>
            <w:tcW w:w="850" w:type="dxa"/>
            <w:shd w:val="pct10" w:color="auto" w:fill="auto"/>
            <w:vAlign w:val="center"/>
          </w:tcPr>
          <w:p w:rsidR="00C43DCA" w:rsidRPr="0038203A" w:rsidRDefault="00C43DCA" w:rsidP="00FB6E48">
            <w:pPr>
              <w:jc w:val="center"/>
              <w:rPr>
                <w:sz w:val="22"/>
                <w:szCs w:val="22"/>
              </w:rPr>
            </w:pPr>
            <w:r>
              <w:rPr>
                <w:sz w:val="22"/>
                <w:szCs w:val="22"/>
              </w:rPr>
              <w:t>8.</w:t>
            </w:r>
          </w:p>
        </w:tc>
        <w:tc>
          <w:tcPr>
            <w:tcW w:w="709" w:type="dxa"/>
            <w:shd w:val="pct10" w:color="auto" w:fill="auto"/>
            <w:vAlign w:val="center"/>
          </w:tcPr>
          <w:p w:rsidR="00C43DCA" w:rsidRPr="0038203A" w:rsidRDefault="00C43DCA" w:rsidP="00FB6E48">
            <w:pPr>
              <w:jc w:val="center"/>
              <w:rPr>
                <w:sz w:val="22"/>
                <w:szCs w:val="22"/>
              </w:rPr>
            </w:pPr>
            <w:r>
              <w:rPr>
                <w:sz w:val="22"/>
                <w:szCs w:val="22"/>
              </w:rPr>
              <w:t>6b</w:t>
            </w:r>
          </w:p>
        </w:tc>
        <w:tc>
          <w:tcPr>
            <w:tcW w:w="567" w:type="dxa"/>
            <w:shd w:val="pct10" w:color="auto" w:fill="auto"/>
            <w:vAlign w:val="center"/>
          </w:tcPr>
          <w:p w:rsidR="00C43DCA" w:rsidRPr="0038203A" w:rsidRDefault="00C43DCA" w:rsidP="00FB6E48">
            <w:pPr>
              <w:jc w:val="center"/>
              <w:rPr>
                <w:sz w:val="22"/>
                <w:szCs w:val="22"/>
              </w:rPr>
            </w:pPr>
          </w:p>
        </w:tc>
        <w:tc>
          <w:tcPr>
            <w:tcW w:w="1134" w:type="dxa"/>
            <w:gridSpan w:val="2"/>
            <w:shd w:val="pct10" w:color="auto" w:fill="auto"/>
            <w:vAlign w:val="center"/>
          </w:tcPr>
          <w:p w:rsidR="00C43DCA" w:rsidRPr="0038203A" w:rsidRDefault="00C43DCA" w:rsidP="00FB6E48">
            <w:pPr>
              <w:jc w:val="center"/>
              <w:rPr>
                <w:sz w:val="22"/>
                <w:szCs w:val="22"/>
              </w:rPr>
            </w:pPr>
          </w:p>
        </w:tc>
        <w:tc>
          <w:tcPr>
            <w:tcW w:w="992" w:type="dxa"/>
            <w:gridSpan w:val="2"/>
            <w:shd w:val="pct10" w:color="auto" w:fill="auto"/>
            <w:vAlign w:val="center"/>
          </w:tcPr>
          <w:p w:rsidR="00C43DCA" w:rsidRPr="0038203A" w:rsidRDefault="00C43DCA" w:rsidP="00FB6E48">
            <w:pP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c>
          <w:tcPr>
            <w:tcW w:w="850" w:type="dxa"/>
            <w:gridSpan w:val="2"/>
            <w:shd w:val="pct10" w:color="auto" w:fill="auto"/>
            <w:vAlign w:val="center"/>
          </w:tcPr>
          <w:p w:rsidR="00C43DCA" w:rsidRPr="0038203A" w:rsidRDefault="00C43DCA" w:rsidP="00FB6E48">
            <w:pPr>
              <w:jc w:val="cente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510"/>
          <w:jc w:val="center"/>
        </w:trPr>
        <w:tc>
          <w:tcPr>
            <w:tcW w:w="2263" w:type="dxa"/>
            <w:shd w:val="clear" w:color="auto" w:fill="auto"/>
            <w:vAlign w:val="center"/>
          </w:tcPr>
          <w:p w:rsidR="00C43DCA" w:rsidRPr="0038203A" w:rsidRDefault="00C43DCA" w:rsidP="00FB6E48">
            <w:pPr>
              <w:rPr>
                <w:sz w:val="22"/>
                <w:szCs w:val="22"/>
              </w:rPr>
            </w:pPr>
            <w:r w:rsidRPr="0038203A">
              <w:rPr>
                <w:sz w:val="22"/>
                <w:szCs w:val="22"/>
              </w:rPr>
              <w:t>DUBRAVKA RESMAN ŽIGNIĆ</w:t>
            </w:r>
          </w:p>
        </w:tc>
        <w:tc>
          <w:tcPr>
            <w:tcW w:w="709" w:type="dxa"/>
            <w:shd w:val="clear" w:color="auto" w:fill="auto"/>
            <w:vAlign w:val="center"/>
          </w:tcPr>
          <w:p w:rsidR="00C43DCA" w:rsidRPr="0038203A" w:rsidRDefault="00C43DCA" w:rsidP="00FB6E48">
            <w:pPr>
              <w:jc w:val="center"/>
              <w:rPr>
                <w:sz w:val="22"/>
                <w:szCs w:val="22"/>
              </w:rPr>
            </w:pPr>
          </w:p>
        </w:tc>
        <w:tc>
          <w:tcPr>
            <w:tcW w:w="709" w:type="dxa"/>
            <w:shd w:val="clear" w:color="auto" w:fill="auto"/>
            <w:vAlign w:val="center"/>
          </w:tcPr>
          <w:p w:rsidR="00C43DCA" w:rsidRPr="0038203A" w:rsidRDefault="00C43DCA" w:rsidP="00FB6E48">
            <w:pPr>
              <w:rPr>
                <w:sz w:val="22"/>
                <w:szCs w:val="22"/>
              </w:rPr>
            </w:pPr>
          </w:p>
        </w:tc>
        <w:tc>
          <w:tcPr>
            <w:tcW w:w="850" w:type="dxa"/>
            <w:shd w:val="clear" w:color="auto" w:fill="auto"/>
            <w:vAlign w:val="center"/>
          </w:tcPr>
          <w:p w:rsidR="00C43DCA" w:rsidRPr="0038203A" w:rsidRDefault="00C43DCA" w:rsidP="00FB6E48">
            <w:pPr>
              <w:rPr>
                <w:sz w:val="22"/>
                <w:szCs w:val="22"/>
              </w:rPr>
            </w:pPr>
            <w:r>
              <w:rPr>
                <w:sz w:val="22"/>
                <w:szCs w:val="22"/>
              </w:rPr>
              <w:t>info</w:t>
            </w:r>
          </w:p>
        </w:tc>
        <w:tc>
          <w:tcPr>
            <w:tcW w:w="709" w:type="dxa"/>
            <w:shd w:val="clear" w:color="auto" w:fill="auto"/>
            <w:vAlign w:val="center"/>
          </w:tcPr>
          <w:p w:rsidR="00C43DCA" w:rsidRPr="0038203A" w:rsidRDefault="00C43DCA" w:rsidP="00FB6E48">
            <w:pPr>
              <w:jc w:val="center"/>
              <w:rPr>
                <w:sz w:val="22"/>
                <w:szCs w:val="22"/>
              </w:rPr>
            </w:pPr>
            <w:r>
              <w:rPr>
                <w:sz w:val="22"/>
                <w:szCs w:val="22"/>
              </w:rPr>
              <w:t>7.</w:t>
            </w:r>
          </w:p>
        </w:tc>
        <w:tc>
          <w:tcPr>
            <w:tcW w:w="567" w:type="dxa"/>
            <w:shd w:val="clear" w:color="auto" w:fill="auto"/>
            <w:vAlign w:val="center"/>
          </w:tcPr>
          <w:p w:rsidR="00C43DCA" w:rsidRPr="0038203A" w:rsidRDefault="00C43DCA" w:rsidP="00FB6E48">
            <w:pPr>
              <w:jc w:val="center"/>
              <w:rPr>
                <w:sz w:val="22"/>
                <w:szCs w:val="22"/>
              </w:rPr>
            </w:pPr>
            <w:r>
              <w:rPr>
                <w:sz w:val="22"/>
                <w:szCs w:val="22"/>
              </w:rPr>
              <w:t>7.</w:t>
            </w:r>
          </w:p>
        </w:tc>
        <w:tc>
          <w:tcPr>
            <w:tcW w:w="1134" w:type="dxa"/>
            <w:gridSpan w:val="2"/>
            <w:shd w:val="clear" w:color="auto" w:fill="auto"/>
            <w:vAlign w:val="center"/>
          </w:tcPr>
          <w:p w:rsidR="00C43DCA" w:rsidRPr="0038203A" w:rsidRDefault="00C43DCA" w:rsidP="00FB6E48">
            <w:pPr>
              <w:rPr>
                <w:sz w:val="22"/>
                <w:szCs w:val="22"/>
              </w:rPr>
            </w:pPr>
            <w:r>
              <w:rPr>
                <w:sz w:val="22"/>
                <w:szCs w:val="22"/>
              </w:rPr>
              <w:t>8.</w:t>
            </w:r>
          </w:p>
        </w:tc>
        <w:tc>
          <w:tcPr>
            <w:tcW w:w="992" w:type="dxa"/>
            <w:gridSpan w:val="2"/>
            <w:shd w:val="clear" w:color="auto" w:fill="auto"/>
            <w:vAlign w:val="center"/>
          </w:tcPr>
          <w:p w:rsidR="00C43DCA" w:rsidRPr="0038203A" w:rsidRDefault="00C43DCA" w:rsidP="00FB6E48">
            <w:pPr>
              <w:rPr>
                <w:sz w:val="22"/>
                <w:szCs w:val="22"/>
              </w:rPr>
            </w:pPr>
            <w:r>
              <w:rPr>
                <w:sz w:val="22"/>
                <w:szCs w:val="22"/>
              </w:rPr>
              <w:t>8.</w:t>
            </w:r>
          </w:p>
        </w:tc>
        <w:tc>
          <w:tcPr>
            <w:tcW w:w="851" w:type="dxa"/>
            <w:gridSpan w:val="2"/>
            <w:shd w:val="clear" w:color="auto" w:fill="auto"/>
            <w:vAlign w:val="center"/>
          </w:tcPr>
          <w:p w:rsidR="00C43DCA" w:rsidRPr="0038203A" w:rsidRDefault="00C43DCA" w:rsidP="00FB6E48">
            <w:pPr>
              <w:rPr>
                <w:sz w:val="22"/>
                <w:szCs w:val="22"/>
              </w:rPr>
            </w:pPr>
            <w:r>
              <w:rPr>
                <w:sz w:val="22"/>
                <w:szCs w:val="22"/>
              </w:rPr>
              <w:t>ina</w:t>
            </w:r>
          </w:p>
        </w:tc>
        <w:tc>
          <w:tcPr>
            <w:tcW w:w="850" w:type="dxa"/>
            <w:gridSpan w:val="2"/>
            <w:vAlign w:val="center"/>
          </w:tcPr>
          <w:p w:rsidR="00C43DCA" w:rsidRPr="0038203A" w:rsidRDefault="00C43DCA" w:rsidP="00FB6E48">
            <w:pPr>
              <w:rPr>
                <w:sz w:val="22"/>
                <w:szCs w:val="22"/>
              </w:rPr>
            </w:pPr>
          </w:p>
        </w:tc>
        <w:tc>
          <w:tcPr>
            <w:tcW w:w="851" w:type="dxa"/>
            <w:gridSpan w:val="2"/>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399"/>
          <w:jc w:val="center"/>
        </w:trPr>
        <w:tc>
          <w:tcPr>
            <w:tcW w:w="2263" w:type="dxa"/>
            <w:shd w:val="clear" w:color="auto" w:fill="D9D9D9"/>
            <w:vAlign w:val="center"/>
          </w:tcPr>
          <w:p w:rsidR="00C43DCA" w:rsidRPr="0038203A" w:rsidRDefault="00C43DCA" w:rsidP="00FB6E48">
            <w:pPr>
              <w:rPr>
                <w:sz w:val="22"/>
                <w:szCs w:val="22"/>
              </w:rPr>
            </w:pPr>
            <w:r>
              <w:rPr>
                <w:sz w:val="22"/>
                <w:szCs w:val="22"/>
              </w:rPr>
              <w:t>MARKO OBADIĆ</w:t>
            </w:r>
          </w:p>
        </w:tc>
        <w:tc>
          <w:tcPr>
            <w:tcW w:w="709" w:type="dxa"/>
            <w:shd w:val="clear" w:color="auto" w:fill="D9D9D9"/>
            <w:vAlign w:val="center"/>
          </w:tcPr>
          <w:p w:rsidR="00C43DCA" w:rsidRPr="0038203A" w:rsidRDefault="00C43DCA" w:rsidP="00FB6E48">
            <w:pPr>
              <w:jc w:val="center"/>
              <w:rPr>
                <w:sz w:val="22"/>
                <w:szCs w:val="22"/>
              </w:rPr>
            </w:pPr>
          </w:p>
        </w:tc>
        <w:tc>
          <w:tcPr>
            <w:tcW w:w="709" w:type="dxa"/>
            <w:shd w:val="clear" w:color="auto" w:fill="D9D9D9"/>
            <w:vAlign w:val="center"/>
          </w:tcPr>
          <w:p w:rsidR="00C43DCA" w:rsidRPr="0038203A" w:rsidRDefault="00C43DCA" w:rsidP="00FB6E48">
            <w:pPr>
              <w:rPr>
                <w:sz w:val="22"/>
                <w:szCs w:val="22"/>
              </w:rPr>
            </w:pPr>
          </w:p>
        </w:tc>
        <w:tc>
          <w:tcPr>
            <w:tcW w:w="850" w:type="dxa"/>
            <w:shd w:val="clear" w:color="auto" w:fill="D9D9D9"/>
            <w:vAlign w:val="center"/>
          </w:tcPr>
          <w:p w:rsidR="00C43DCA" w:rsidRPr="0038203A" w:rsidRDefault="00C43DCA" w:rsidP="00FB6E48">
            <w:pPr>
              <w:jc w:val="center"/>
              <w:rPr>
                <w:sz w:val="22"/>
                <w:szCs w:val="22"/>
              </w:rPr>
            </w:pPr>
          </w:p>
        </w:tc>
        <w:tc>
          <w:tcPr>
            <w:tcW w:w="709" w:type="dxa"/>
            <w:shd w:val="clear" w:color="auto" w:fill="D9D9D9"/>
            <w:vAlign w:val="center"/>
          </w:tcPr>
          <w:p w:rsidR="00C43DCA" w:rsidRPr="0038203A" w:rsidRDefault="00C43DCA" w:rsidP="00FB6E48">
            <w:pPr>
              <w:jc w:val="center"/>
              <w:rPr>
                <w:sz w:val="22"/>
                <w:szCs w:val="22"/>
              </w:rPr>
            </w:pPr>
          </w:p>
        </w:tc>
        <w:tc>
          <w:tcPr>
            <w:tcW w:w="567" w:type="dxa"/>
            <w:shd w:val="clear" w:color="auto" w:fill="D9D9D9"/>
            <w:vAlign w:val="center"/>
          </w:tcPr>
          <w:p w:rsidR="00C43DCA" w:rsidRPr="0038203A" w:rsidRDefault="00C43DCA" w:rsidP="00FB6E48">
            <w:pPr>
              <w:rPr>
                <w:sz w:val="22"/>
                <w:szCs w:val="22"/>
              </w:rPr>
            </w:pPr>
            <w:r>
              <w:rPr>
                <w:sz w:val="22"/>
                <w:szCs w:val="22"/>
              </w:rPr>
              <w:t>5.</w:t>
            </w:r>
          </w:p>
        </w:tc>
        <w:tc>
          <w:tcPr>
            <w:tcW w:w="1134" w:type="dxa"/>
            <w:gridSpan w:val="2"/>
            <w:shd w:val="clear" w:color="auto" w:fill="D9D9D9"/>
            <w:vAlign w:val="center"/>
          </w:tcPr>
          <w:p w:rsidR="00C43DCA" w:rsidRPr="0038203A" w:rsidRDefault="00C43DCA" w:rsidP="00FB6E48">
            <w:pPr>
              <w:rPr>
                <w:sz w:val="22"/>
                <w:szCs w:val="22"/>
              </w:rPr>
            </w:pPr>
            <w:r>
              <w:rPr>
                <w:sz w:val="22"/>
                <w:szCs w:val="22"/>
              </w:rPr>
              <w:t>6a</w:t>
            </w:r>
          </w:p>
        </w:tc>
        <w:tc>
          <w:tcPr>
            <w:tcW w:w="992" w:type="dxa"/>
            <w:gridSpan w:val="2"/>
            <w:shd w:val="clear" w:color="auto" w:fill="D9D9D9"/>
            <w:vAlign w:val="center"/>
          </w:tcPr>
          <w:p w:rsidR="00C43DCA" w:rsidRPr="0038203A" w:rsidRDefault="00C43DCA" w:rsidP="00FB6E48">
            <w:pPr>
              <w:rPr>
                <w:sz w:val="22"/>
                <w:szCs w:val="22"/>
              </w:rPr>
            </w:pPr>
            <w:r>
              <w:rPr>
                <w:sz w:val="22"/>
                <w:szCs w:val="22"/>
              </w:rPr>
              <w:t>7.</w:t>
            </w:r>
          </w:p>
        </w:tc>
        <w:tc>
          <w:tcPr>
            <w:tcW w:w="851" w:type="dxa"/>
            <w:gridSpan w:val="2"/>
            <w:shd w:val="clear" w:color="auto" w:fill="D9D9D9"/>
            <w:vAlign w:val="center"/>
          </w:tcPr>
          <w:p w:rsidR="00C43DCA" w:rsidRPr="0038203A" w:rsidRDefault="00C43DCA" w:rsidP="00FB6E48">
            <w:pPr>
              <w:jc w:val="center"/>
              <w:rPr>
                <w:sz w:val="22"/>
                <w:szCs w:val="22"/>
              </w:rPr>
            </w:pPr>
            <w:r>
              <w:rPr>
                <w:sz w:val="22"/>
                <w:szCs w:val="22"/>
              </w:rPr>
              <w:t>Sport.</w:t>
            </w:r>
          </w:p>
        </w:tc>
        <w:tc>
          <w:tcPr>
            <w:tcW w:w="850" w:type="dxa"/>
            <w:gridSpan w:val="2"/>
            <w:shd w:val="clear" w:color="auto" w:fill="D9D9D9"/>
            <w:vAlign w:val="center"/>
          </w:tcPr>
          <w:p w:rsidR="00C43DCA" w:rsidRPr="0038203A" w:rsidRDefault="00C43DCA" w:rsidP="00FB6E48">
            <w:pPr>
              <w:jc w:val="center"/>
              <w:rPr>
                <w:sz w:val="22"/>
                <w:szCs w:val="22"/>
              </w:rPr>
            </w:pPr>
            <w:r>
              <w:rPr>
                <w:sz w:val="22"/>
                <w:szCs w:val="22"/>
              </w:rPr>
              <w:t>sport</w:t>
            </w:r>
          </w:p>
        </w:tc>
        <w:tc>
          <w:tcPr>
            <w:tcW w:w="851" w:type="dxa"/>
            <w:gridSpan w:val="2"/>
            <w:shd w:val="clear" w:color="auto" w:fill="D9D9D9"/>
            <w:vAlign w:val="center"/>
          </w:tcPr>
          <w:p w:rsidR="00C43DCA" w:rsidRPr="0038203A" w:rsidRDefault="00C43DCA" w:rsidP="00FB6E48">
            <w:pPr>
              <w:jc w:val="center"/>
              <w:rPr>
                <w:sz w:val="22"/>
                <w:szCs w:val="22"/>
              </w:rPr>
            </w:pPr>
            <w:r>
              <w:rPr>
                <w:sz w:val="22"/>
                <w:szCs w:val="22"/>
              </w:rPr>
              <w:t>sport</w:t>
            </w:r>
          </w:p>
        </w:tc>
      </w:tr>
      <w:tr w:rsidR="00C43DCA" w:rsidRPr="0038203A" w:rsidTr="00FB6E48">
        <w:trPr>
          <w:gridAfter w:val="1"/>
          <w:wAfter w:w="142" w:type="dxa"/>
          <w:cantSplit/>
          <w:trHeight w:val="399"/>
          <w:jc w:val="center"/>
        </w:trPr>
        <w:tc>
          <w:tcPr>
            <w:tcW w:w="2263" w:type="dxa"/>
            <w:shd w:val="clear" w:color="auto" w:fill="auto"/>
            <w:vAlign w:val="center"/>
          </w:tcPr>
          <w:p w:rsidR="00C43DCA" w:rsidRPr="0038203A" w:rsidRDefault="00C43DCA" w:rsidP="00FB6E48">
            <w:pPr>
              <w:rPr>
                <w:sz w:val="22"/>
                <w:szCs w:val="22"/>
              </w:rPr>
            </w:pPr>
            <w:r w:rsidRPr="0038203A">
              <w:rPr>
                <w:sz w:val="22"/>
                <w:szCs w:val="22"/>
              </w:rPr>
              <w:t>VALENTINA BOGDAN</w:t>
            </w:r>
          </w:p>
        </w:tc>
        <w:tc>
          <w:tcPr>
            <w:tcW w:w="709" w:type="dxa"/>
            <w:shd w:val="clear" w:color="auto" w:fill="auto"/>
            <w:vAlign w:val="center"/>
          </w:tcPr>
          <w:p w:rsidR="00C43DCA" w:rsidRPr="0038203A" w:rsidRDefault="00C43DCA" w:rsidP="00FB6E48">
            <w:pPr>
              <w:rPr>
                <w:sz w:val="22"/>
                <w:szCs w:val="22"/>
              </w:rPr>
            </w:pPr>
            <w:proofErr w:type="spellStart"/>
            <w:r>
              <w:rPr>
                <w:sz w:val="22"/>
                <w:szCs w:val="22"/>
              </w:rPr>
              <w:t>dop</w:t>
            </w:r>
            <w:proofErr w:type="spellEnd"/>
          </w:p>
        </w:tc>
        <w:tc>
          <w:tcPr>
            <w:tcW w:w="709" w:type="dxa"/>
            <w:shd w:val="clear" w:color="auto" w:fill="auto"/>
            <w:vAlign w:val="center"/>
          </w:tcPr>
          <w:p w:rsidR="00C43DCA" w:rsidRPr="0038203A" w:rsidRDefault="00C43DCA" w:rsidP="00FB6E48">
            <w:pPr>
              <w:rPr>
                <w:sz w:val="22"/>
                <w:szCs w:val="22"/>
              </w:rPr>
            </w:pPr>
            <w:r>
              <w:rPr>
                <w:sz w:val="22"/>
                <w:szCs w:val="22"/>
              </w:rPr>
              <w:t>3b</w:t>
            </w:r>
          </w:p>
        </w:tc>
        <w:tc>
          <w:tcPr>
            <w:tcW w:w="850" w:type="dxa"/>
            <w:shd w:val="clear" w:color="auto" w:fill="auto"/>
            <w:vAlign w:val="center"/>
          </w:tcPr>
          <w:p w:rsidR="00C43DCA" w:rsidRPr="0038203A" w:rsidRDefault="00C43DCA" w:rsidP="00FB6E48">
            <w:pPr>
              <w:rPr>
                <w:sz w:val="22"/>
                <w:szCs w:val="22"/>
              </w:rPr>
            </w:pPr>
            <w:r>
              <w:rPr>
                <w:sz w:val="22"/>
                <w:szCs w:val="22"/>
              </w:rPr>
              <w:t>3a</w:t>
            </w:r>
          </w:p>
        </w:tc>
        <w:tc>
          <w:tcPr>
            <w:tcW w:w="709" w:type="dxa"/>
            <w:shd w:val="clear" w:color="auto" w:fill="auto"/>
            <w:vAlign w:val="center"/>
          </w:tcPr>
          <w:p w:rsidR="00C43DCA" w:rsidRPr="0038203A" w:rsidRDefault="00C43DCA" w:rsidP="00FB6E48">
            <w:pPr>
              <w:rPr>
                <w:sz w:val="22"/>
                <w:szCs w:val="22"/>
              </w:rPr>
            </w:pPr>
            <w:r>
              <w:rPr>
                <w:sz w:val="22"/>
                <w:szCs w:val="22"/>
              </w:rPr>
              <w:t>2a</w:t>
            </w:r>
          </w:p>
        </w:tc>
        <w:tc>
          <w:tcPr>
            <w:tcW w:w="567" w:type="dxa"/>
            <w:shd w:val="clear" w:color="auto" w:fill="auto"/>
            <w:vAlign w:val="center"/>
          </w:tcPr>
          <w:p w:rsidR="00C43DCA" w:rsidRPr="0038203A" w:rsidRDefault="00C43DCA" w:rsidP="00FB6E48">
            <w:pPr>
              <w:rPr>
                <w:sz w:val="22"/>
                <w:szCs w:val="22"/>
              </w:rPr>
            </w:pPr>
            <w:r>
              <w:rPr>
                <w:sz w:val="22"/>
                <w:szCs w:val="22"/>
              </w:rPr>
              <w:t>2b</w:t>
            </w:r>
          </w:p>
        </w:tc>
        <w:tc>
          <w:tcPr>
            <w:tcW w:w="1134" w:type="dxa"/>
            <w:gridSpan w:val="2"/>
            <w:shd w:val="clear" w:color="auto" w:fill="auto"/>
            <w:vAlign w:val="center"/>
          </w:tcPr>
          <w:p w:rsidR="00C43DCA" w:rsidRPr="0038203A" w:rsidRDefault="00C43DCA" w:rsidP="00FB6E48">
            <w:pPr>
              <w:rPr>
                <w:sz w:val="22"/>
                <w:szCs w:val="22"/>
              </w:rPr>
            </w:pPr>
          </w:p>
        </w:tc>
        <w:tc>
          <w:tcPr>
            <w:tcW w:w="992" w:type="dxa"/>
            <w:gridSpan w:val="2"/>
            <w:shd w:val="clear" w:color="auto" w:fill="auto"/>
            <w:vAlign w:val="center"/>
          </w:tcPr>
          <w:p w:rsidR="00C43DCA" w:rsidRPr="0038203A" w:rsidRDefault="00C43DCA" w:rsidP="00FB6E48">
            <w:pPr>
              <w:jc w:val="center"/>
              <w:rPr>
                <w:sz w:val="22"/>
                <w:szCs w:val="22"/>
              </w:rPr>
            </w:pPr>
          </w:p>
        </w:tc>
        <w:tc>
          <w:tcPr>
            <w:tcW w:w="851" w:type="dxa"/>
            <w:gridSpan w:val="2"/>
            <w:shd w:val="clear" w:color="auto" w:fill="auto"/>
            <w:vAlign w:val="center"/>
          </w:tcPr>
          <w:p w:rsidR="00C43DCA" w:rsidRPr="0038203A" w:rsidRDefault="00C43DCA" w:rsidP="00FB6E48">
            <w:pPr>
              <w:jc w:val="center"/>
              <w:rPr>
                <w:sz w:val="22"/>
                <w:szCs w:val="22"/>
              </w:rPr>
            </w:pPr>
          </w:p>
        </w:tc>
        <w:tc>
          <w:tcPr>
            <w:tcW w:w="850" w:type="dxa"/>
            <w:gridSpan w:val="2"/>
            <w:vAlign w:val="center"/>
          </w:tcPr>
          <w:p w:rsidR="00C43DCA" w:rsidRPr="0038203A" w:rsidRDefault="00C43DCA" w:rsidP="00FB6E48">
            <w:pPr>
              <w:jc w:val="center"/>
              <w:rPr>
                <w:sz w:val="22"/>
                <w:szCs w:val="22"/>
              </w:rPr>
            </w:pPr>
          </w:p>
        </w:tc>
        <w:tc>
          <w:tcPr>
            <w:tcW w:w="851" w:type="dxa"/>
            <w:gridSpan w:val="2"/>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399"/>
          <w:jc w:val="center"/>
        </w:trPr>
        <w:tc>
          <w:tcPr>
            <w:tcW w:w="2263" w:type="dxa"/>
            <w:shd w:val="pct10" w:color="auto" w:fill="auto"/>
            <w:vAlign w:val="center"/>
          </w:tcPr>
          <w:p w:rsidR="00C43DCA" w:rsidRPr="0038203A" w:rsidRDefault="00C43DCA" w:rsidP="00FB6E48">
            <w:pPr>
              <w:rPr>
                <w:sz w:val="22"/>
                <w:szCs w:val="22"/>
              </w:rPr>
            </w:pPr>
            <w:r w:rsidRPr="0038203A">
              <w:rPr>
                <w:sz w:val="22"/>
                <w:szCs w:val="22"/>
              </w:rPr>
              <w:t>SILVIJA ŠOŠTARIĆ</w:t>
            </w:r>
          </w:p>
        </w:tc>
        <w:tc>
          <w:tcPr>
            <w:tcW w:w="709" w:type="dxa"/>
            <w:shd w:val="pct10" w:color="auto" w:fill="auto"/>
            <w:vAlign w:val="center"/>
          </w:tcPr>
          <w:p w:rsidR="00C43DCA" w:rsidRPr="0038203A" w:rsidRDefault="00C43DCA" w:rsidP="00FB6E48">
            <w:pPr>
              <w:jc w:val="center"/>
              <w:rPr>
                <w:sz w:val="22"/>
                <w:szCs w:val="22"/>
              </w:rPr>
            </w:pPr>
            <w:proofErr w:type="spellStart"/>
            <w:r>
              <w:rPr>
                <w:sz w:val="22"/>
                <w:szCs w:val="22"/>
              </w:rPr>
              <w:t>dod</w:t>
            </w:r>
            <w:proofErr w:type="spellEnd"/>
          </w:p>
        </w:tc>
        <w:tc>
          <w:tcPr>
            <w:tcW w:w="709" w:type="dxa"/>
            <w:shd w:val="pct10" w:color="auto" w:fill="auto"/>
            <w:vAlign w:val="center"/>
          </w:tcPr>
          <w:p w:rsidR="00C43DCA" w:rsidRPr="0038203A" w:rsidRDefault="00C43DCA" w:rsidP="00FB6E48">
            <w:pPr>
              <w:rPr>
                <w:sz w:val="22"/>
                <w:szCs w:val="22"/>
              </w:rPr>
            </w:pPr>
            <w:r>
              <w:rPr>
                <w:sz w:val="22"/>
                <w:szCs w:val="22"/>
              </w:rPr>
              <w:t>8.</w:t>
            </w:r>
          </w:p>
        </w:tc>
        <w:tc>
          <w:tcPr>
            <w:tcW w:w="850" w:type="dxa"/>
            <w:shd w:val="pct10" w:color="auto" w:fill="auto"/>
            <w:vAlign w:val="center"/>
          </w:tcPr>
          <w:p w:rsidR="00C43DCA" w:rsidRPr="0038203A" w:rsidRDefault="00C43DCA" w:rsidP="00FB6E48">
            <w:pPr>
              <w:rPr>
                <w:sz w:val="22"/>
                <w:szCs w:val="22"/>
              </w:rPr>
            </w:pPr>
            <w:r>
              <w:rPr>
                <w:sz w:val="22"/>
                <w:szCs w:val="22"/>
              </w:rPr>
              <w:t>5.</w:t>
            </w:r>
          </w:p>
        </w:tc>
        <w:tc>
          <w:tcPr>
            <w:tcW w:w="709" w:type="dxa"/>
            <w:shd w:val="pct10" w:color="auto" w:fill="auto"/>
            <w:vAlign w:val="center"/>
          </w:tcPr>
          <w:p w:rsidR="00C43DCA" w:rsidRPr="0038203A" w:rsidRDefault="00C43DCA" w:rsidP="00FB6E48">
            <w:pPr>
              <w:rPr>
                <w:sz w:val="22"/>
                <w:szCs w:val="22"/>
              </w:rPr>
            </w:pPr>
            <w:r>
              <w:rPr>
                <w:sz w:val="22"/>
                <w:szCs w:val="22"/>
              </w:rPr>
              <w:t>5.</w:t>
            </w:r>
          </w:p>
        </w:tc>
        <w:tc>
          <w:tcPr>
            <w:tcW w:w="567" w:type="dxa"/>
            <w:shd w:val="pct10" w:color="auto" w:fill="auto"/>
            <w:vAlign w:val="center"/>
          </w:tcPr>
          <w:p w:rsidR="00C43DCA" w:rsidRPr="0038203A" w:rsidRDefault="00C43DCA" w:rsidP="00FB6E48">
            <w:pPr>
              <w:jc w:val="center"/>
              <w:rPr>
                <w:sz w:val="22"/>
                <w:szCs w:val="22"/>
              </w:rPr>
            </w:pPr>
          </w:p>
        </w:tc>
        <w:tc>
          <w:tcPr>
            <w:tcW w:w="1134" w:type="dxa"/>
            <w:gridSpan w:val="2"/>
            <w:shd w:val="pct10" w:color="auto" w:fill="auto"/>
            <w:vAlign w:val="center"/>
          </w:tcPr>
          <w:p w:rsidR="00C43DCA" w:rsidRPr="0038203A" w:rsidRDefault="00C43DCA" w:rsidP="00FB6E48">
            <w:pPr>
              <w:jc w:val="center"/>
              <w:rPr>
                <w:sz w:val="22"/>
                <w:szCs w:val="22"/>
              </w:rPr>
            </w:pPr>
          </w:p>
        </w:tc>
        <w:tc>
          <w:tcPr>
            <w:tcW w:w="992" w:type="dxa"/>
            <w:gridSpan w:val="2"/>
            <w:shd w:val="pct10" w:color="auto" w:fill="auto"/>
            <w:vAlign w:val="center"/>
          </w:tcPr>
          <w:p w:rsidR="00C43DCA" w:rsidRPr="0038203A" w:rsidRDefault="00C43DCA" w:rsidP="00FB6E48">
            <w:pPr>
              <w:jc w:val="cente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c>
          <w:tcPr>
            <w:tcW w:w="850" w:type="dxa"/>
            <w:gridSpan w:val="2"/>
            <w:shd w:val="pct10" w:color="auto" w:fill="auto"/>
            <w:vAlign w:val="center"/>
          </w:tcPr>
          <w:p w:rsidR="00C43DCA" w:rsidRPr="0038203A" w:rsidRDefault="00C43DCA" w:rsidP="00FB6E48">
            <w:pPr>
              <w:jc w:val="cente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399"/>
          <w:jc w:val="center"/>
        </w:trPr>
        <w:tc>
          <w:tcPr>
            <w:tcW w:w="2263" w:type="dxa"/>
            <w:shd w:val="clear" w:color="auto" w:fill="FFFFFF"/>
            <w:vAlign w:val="center"/>
          </w:tcPr>
          <w:p w:rsidR="00C43DCA" w:rsidRPr="0038203A" w:rsidRDefault="00C43DCA" w:rsidP="00FB6E48">
            <w:pPr>
              <w:rPr>
                <w:sz w:val="22"/>
                <w:szCs w:val="22"/>
              </w:rPr>
            </w:pPr>
            <w:r w:rsidRPr="0038203A">
              <w:rPr>
                <w:sz w:val="22"/>
                <w:szCs w:val="22"/>
              </w:rPr>
              <w:t>TANJA TROJKO</w:t>
            </w:r>
          </w:p>
        </w:tc>
        <w:tc>
          <w:tcPr>
            <w:tcW w:w="709" w:type="dxa"/>
            <w:shd w:val="clear" w:color="auto" w:fill="FFFFFF"/>
            <w:vAlign w:val="center"/>
          </w:tcPr>
          <w:p w:rsidR="00C43DCA" w:rsidRPr="0038203A" w:rsidRDefault="00C43DCA" w:rsidP="00FB6E48">
            <w:pPr>
              <w:jc w:val="center"/>
              <w:rPr>
                <w:sz w:val="22"/>
                <w:szCs w:val="22"/>
              </w:rPr>
            </w:pPr>
          </w:p>
        </w:tc>
        <w:tc>
          <w:tcPr>
            <w:tcW w:w="709" w:type="dxa"/>
            <w:shd w:val="clear" w:color="auto" w:fill="FFFFFF"/>
            <w:vAlign w:val="center"/>
          </w:tcPr>
          <w:p w:rsidR="00C43DCA" w:rsidRPr="0038203A" w:rsidRDefault="00C43DCA" w:rsidP="00FB6E48">
            <w:pPr>
              <w:jc w:val="center"/>
              <w:rPr>
                <w:sz w:val="22"/>
                <w:szCs w:val="22"/>
              </w:rPr>
            </w:pPr>
          </w:p>
        </w:tc>
        <w:tc>
          <w:tcPr>
            <w:tcW w:w="850" w:type="dxa"/>
            <w:shd w:val="clear" w:color="auto" w:fill="FFFFFF"/>
            <w:vAlign w:val="center"/>
          </w:tcPr>
          <w:p w:rsidR="00C43DCA" w:rsidRPr="0038203A" w:rsidRDefault="00C43DCA" w:rsidP="00FB6E48">
            <w:pPr>
              <w:jc w:val="center"/>
              <w:rPr>
                <w:sz w:val="22"/>
                <w:szCs w:val="22"/>
              </w:rPr>
            </w:pPr>
          </w:p>
        </w:tc>
        <w:tc>
          <w:tcPr>
            <w:tcW w:w="709" w:type="dxa"/>
            <w:shd w:val="clear" w:color="auto" w:fill="FFFFFF"/>
            <w:vAlign w:val="center"/>
          </w:tcPr>
          <w:p w:rsidR="00C43DCA" w:rsidRPr="0038203A" w:rsidRDefault="00C43DCA" w:rsidP="00FB6E48">
            <w:pPr>
              <w:jc w:val="center"/>
              <w:rPr>
                <w:sz w:val="22"/>
                <w:szCs w:val="22"/>
              </w:rPr>
            </w:pPr>
          </w:p>
        </w:tc>
        <w:tc>
          <w:tcPr>
            <w:tcW w:w="567" w:type="dxa"/>
            <w:shd w:val="clear" w:color="auto" w:fill="FFFFFF"/>
            <w:vAlign w:val="center"/>
          </w:tcPr>
          <w:p w:rsidR="00C43DCA" w:rsidRPr="0038203A" w:rsidRDefault="00C43DCA" w:rsidP="00FB6E48">
            <w:pPr>
              <w:jc w:val="center"/>
              <w:rPr>
                <w:sz w:val="22"/>
                <w:szCs w:val="22"/>
              </w:rPr>
            </w:pPr>
          </w:p>
        </w:tc>
        <w:tc>
          <w:tcPr>
            <w:tcW w:w="1134" w:type="dxa"/>
            <w:gridSpan w:val="2"/>
            <w:shd w:val="clear" w:color="auto" w:fill="FFFFFF"/>
            <w:vAlign w:val="center"/>
          </w:tcPr>
          <w:p w:rsidR="00C43DCA" w:rsidRPr="0038203A" w:rsidRDefault="00C43DCA" w:rsidP="00FB6E48">
            <w:pPr>
              <w:jc w:val="center"/>
              <w:rPr>
                <w:sz w:val="22"/>
                <w:szCs w:val="22"/>
              </w:rPr>
            </w:pPr>
          </w:p>
        </w:tc>
        <w:tc>
          <w:tcPr>
            <w:tcW w:w="992" w:type="dxa"/>
            <w:gridSpan w:val="2"/>
            <w:shd w:val="clear" w:color="auto" w:fill="FFFFFF"/>
            <w:vAlign w:val="center"/>
          </w:tcPr>
          <w:p w:rsidR="00C43DCA" w:rsidRPr="0038203A" w:rsidRDefault="00C43DCA" w:rsidP="00FB6E48">
            <w:pPr>
              <w:rPr>
                <w:sz w:val="22"/>
                <w:szCs w:val="22"/>
              </w:rPr>
            </w:pPr>
          </w:p>
        </w:tc>
        <w:tc>
          <w:tcPr>
            <w:tcW w:w="851" w:type="dxa"/>
            <w:gridSpan w:val="2"/>
            <w:shd w:val="clear" w:color="auto" w:fill="FFFFFF"/>
            <w:vAlign w:val="center"/>
          </w:tcPr>
          <w:p w:rsidR="00C43DCA" w:rsidRPr="0038203A" w:rsidRDefault="00C43DCA" w:rsidP="00FB6E48">
            <w:pPr>
              <w:jc w:val="center"/>
              <w:rPr>
                <w:sz w:val="22"/>
                <w:szCs w:val="22"/>
              </w:rPr>
            </w:pPr>
          </w:p>
        </w:tc>
        <w:tc>
          <w:tcPr>
            <w:tcW w:w="850" w:type="dxa"/>
            <w:gridSpan w:val="2"/>
            <w:shd w:val="clear" w:color="auto" w:fill="FFFFFF"/>
            <w:vAlign w:val="center"/>
          </w:tcPr>
          <w:p w:rsidR="00C43DCA" w:rsidRPr="0038203A" w:rsidRDefault="00C43DCA" w:rsidP="00FB6E48">
            <w:pPr>
              <w:jc w:val="center"/>
              <w:rPr>
                <w:sz w:val="22"/>
                <w:szCs w:val="22"/>
              </w:rPr>
            </w:pPr>
          </w:p>
        </w:tc>
        <w:tc>
          <w:tcPr>
            <w:tcW w:w="851" w:type="dxa"/>
            <w:gridSpan w:val="2"/>
            <w:shd w:val="clear" w:color="auto" w:fill="FFFFFF"/>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399"/>
          <w:jc w:val="center"/>
        </w:trPr>
        <w:tc>
          <w:tcPr>
            <w:tcW w:w="2263" w:type="dxa"/>
            <w:shd w:val="pct10" w:color="auto" w:fill="auto"/>
            <w:vAlign w:val="center"/>
          </w:tcPr>
          <w:p w:rsidR="00C43DCA" w:rsidRPr="0038203A" w:rsidRDefault="00C43DCA" w:rsidP="00FB6E48">
            <w:pPr>
              <w:rPr>
                <w:sz w:val="22"/>
                <w:szCs w:val="22"/>
              </w:rPr>
            </w:pPr>
            <w:r>
              <w:rPr>
                <w:sz w:val="22"/>
                <w:szCs w:val="22"/>
              </w:rPr>
              <w:t>NEVEN KUTNJAK</w:t>
            </w:r>
          </w:p>
        </w:tc>
        <w:tc>
          <w:tcPr>
            <w:tcW w:w="709" w:type="dxa"/>
            <w:shd w:val="pct10" w:color="auto" w:fill="auto"/>
            <w:vAlign w:val="center"/>
          </w:tcPr>
          <w:p w:rsidR="00C43DCA" w:rsidRPr="0038203A" w:rsidRDefault="00C43DCA" w:rsidP="00FB6E48">
            <w:pPr>
              <w:jc w:val="center"/>
              <w:rPr>
                <w:sz w:val="22"/>
                <w:szCs w:val="22"/>
              </w:rPr>
            </w:pPr>
          </w:p>
        </w:tc>
        <w:tc>
          <w:tcPr>
            <w:tcW w:w="709" w:type="dxa"/>
            <w:shd w:val="pct10" w:color="auto" w:fill="auto"/>
            <w:vAlign w:val="center"/>
          </w:tcPr>
          <w:p w:rsidR="00C43DCA" w:rsidRPr="0038203A" w:rsidRDefault="00C43DCA" w:rsidP="00FB6E48">
            <w:pPr>
              <w:jc w:val="center"/>
              <w:rPr>
                <w:sz w:val="22"/>
                <w:szCs w:val="22"/>
              </w:rPr>
            </w:pPr>
          </w:p>
        </w:tc>
        <w:tc>
          <w:tcPr>
            <w:tcW w:w="850" w:type="dxa"/>
            <w:shd w:val="pct10" w:color="auto" w:fill="auto"/>
            <w:vAlign w:val="center"/>
          </w:tcPr>
          <w:p w:rsidR="00C43DCA" w:rsidRPr="0038203A" w:rsidRDefault="00C43DCA" w:rsidP="00FB6E48">
            <w:pPr>
              <w:jc w:val="center"/>
              <w:rPr>
                <w:sz w:val="22"/>
                <w:szCs w:val="22"/>
              </w:rPr>
            </w:pPr>
          </w:p>
        </w:tc>
        <w:tc>
          <w:tcPr>
            <w:tcW w:w="709" w:type="dxa"/>
            <w:shd w:val="pct10" w:color="auto" w:fill="auto"/>
            <w:vAlign w:val="center"/>
          </w:tcPr>
          <w:p w:rsidR="00C43DCA" w:rsidRPr="0038203A" w:rsidRDefault="00C43DCA" w:rsidP="00FB6E48">
            <w:pPr>
              <w:jc w:val="center"/>
              <w:rPr>
                <w:sz w:val="22"/>
                <w:szCs w:val="22"/>
              </w:rPr>
            </w:pPr>
          </w:p>
        </w:tc>
        <w:tc>
          <w:tcPr>
            <w:tcW w:w="567" w:type="dxa"/>
            <w:shd w:val="pct10" w:color="auto" w:fill="auto"/>
            <w:vAlign w:val="center"/>
          </w:tcPr>
          <w:p w:rsidR="00C43DCA" w:rsidRPr="0038203A" w:rsidRDefault="00C43DCA" w:rsidP="00FB6E48">
            <w:pPr>
              <w:jc w:val="center"/>
              <w:rPr>
                <w:sz w:val="22"/>
                <w:szCs w:val="22"/>
              </w:rPr>
            </w:pPr>
          </w:p>
        </w:tc>
        <w:tc>
          <w:tcPr>
            <w:tcW w:w="1134" w:type="dxa"/>
            <w:gridSpan w:val="2"/>
            <w:shd w:val="pct10" w:color="auto" w:fill="auto"/>
            <w:vAlign w:val="center"/>
          </w:tcPr>
          <w:p w:rsidR="00C43DCA" w:rsidRPr="0038203A" w:rsidRDefault="00C43DCA" w:rsidP="00FB6E48">
            <w:pPr>
              <w:jc w:val="center"/>
              <w:rPr>
                <w:sz w:val="22"/>
                <w:szCs w:val="22"/>
              </w:rPr>
            </w:pPr>
          </w:p>
        </w:tc>
        <w:tc>
          <w:tcPr>
            <w:tcW w:w="992" w:type="dxa"/>
            <w:gridSpan w:val="2"/>
            <w:shd w:val="pct10" w:color="auto" w:fill="auto"/>
            <w:vAlign w:val="center"/>
          </w:tcPr>
          <w:p w:rsidR="00C43DCA" w:rsidRPr="0038203A" w:rsidRDefault="00C43DCA" w:rsidP="00FB6E48">
            <w:pPr>
              <w:jc w:val="cente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c>
          <w:tcPr>
            <w:tcW w:w="850" w:type="dxa"/>
            <w:gridSpan w:val="2"/>
            <w:shd w:val="pct10" w:color="auto" w:fill="auto"/>
            <w:vAlign w:val="center"/>
          </w:tcPr>
          <w:p w:rsidR="00C43DCA" w:rsidRPr="0038203A" w:rsidRDefault="00C43DCA" w:rsidP="00FB6E48">
            <w:pPr>
              <w:jc w:val="center"/>
              <w:rPr>
                <w:sz w:val="22"/>
                <w:szCs w:val="22"/>
              </w:rPr>
            </w:pPr>
          </w:p>
        </w:tc>
        <w:tc>
          <w:tcPr>
            <w:tcW w:w="851" w:type="dxa"/>
            <w:gridSpan w:val="2"/>
            <w:shd w:val="pct10" w:color="auto" w:fill="auto"/>
            <w:vAlign w:val="center"/>
          </w:tcPr>
          <w:p w:rsidR="00C43DCA" w:rsidRPr="0038203A" w:rsidRDefault="00C43DCA" w:rsidP="00FB6E48">
            <w:pPr>
              <w:jc w:val="center"/>
              <w:rPr>
                <w:sz w:val="22"/>
                <w:szCs w:val="22"/>
              </w:rPr>
            </w:pPr>
          </w:p>
        </w:tc>
      </w:tr>
      <w:tr w:rsidR="00C43DCA" w:rsidRPr="0038203A" w:rsidTr="00FB6E48">
        <w:trPr>
          <w:gridAfter w:val="1"/>
          <w:wAfter w:w="142" w:type="dxa"/>
          <w:cantSplit/>
          <w:trHeight w:val="399"/>
          <w:jc w:val="center"/>
        </w:trPr>
        <w:tc>
          <w:tcPr>
            <w:tcW w:w="2263" w:type="dxa"/>
            <w:shd w:val="clear" w:color="auto" w:fill="FFFFFF"/>
            <w:vAlign w:val="center"/>
          </w:tcPr>
          <w:p w:rsidR="00C43DCA" w:rsidRPr="0038203A" w:rsidRDefault="00C43DCA" w:rsidP="00FB6E48">
            <w:pPr>
              <w:rPr>
                <w:sz w:val="22"/>
                <w:szCs w:val="22"/>
              </w:rPr>
            </w:pPr>
            <w:r w:rsidRPr="0038203A">
              <w:rPr>
                <w:sz w:val="22"/>
                <w:szCs w:val="22"/>
              </w:rPr>
              <w:t>LJILJANA HOZJAN</w:t>
            </w:r>
          </w:p>
        </w:tc>
        <w:tc>
          <w:tcPr>
            <w:tcW w:w="709" w:type="dxa"/>
            <w:shd w:val="clear" w:color="auto" w:fill="FFFFFF"/>
            <w:vAlign w:val="center"/>
          </w:tcPr>
          <w:p w:rsidR="00C43DCA" w:rsidRPr="0038203A" w:rsidRDefault="00C43DCA" w:rsidP="00FB6E48">
            <w:pPr>
              <w:jc w:val="center"/>
              <w:rPr>
                <w:sz w:val="22"/>
                <w:szCs w:val="22"/>
              </w:rPr>
            </w:pPr>
          </w:p>
        </w:tc>
        <w:tc>
          <w:tcPr>
            <w:tcW w:w="709" w:type="dxa"/>
            <w:shd w:val="clear" w:color="auto" w:fill="FFFFFF"/>
            <w:vAlign w:val="center"/>
          </w:tcPr>
          <w:p w:rsidR="00C43DCA" w:rsidRPr="0038203A" w:rsidRDefault="00C43DCA" w:rsidP="00FB6E48">
            <w:pPr>
              <w:rPr>
                <w:sz w:val="22"/>
                <w:szCs w:val="22"/>
              </w:rPr>
            </w:pPr>
            <w:r>
              <w:rPr>
                <w:sz w:val="22"/>
                <w:szCs w:val="22"/>
              </w:rPr>
              <w:t>3a</w:t>
            </w:r>
          </w:p>
        </w:tc>
        <w:tc>
          <w:tcPr>
            <w:tcW w:w="850" w:type="dxa"/>
            <w:shd w:val="clear" w:color="auto" w:fill="FFFFFF"/>
            <w:vAlign w:val="center"/>
          </w:tcPr>
          <w:p w:rsidR="00C43DCA" w:rsidRPr="0038203A" w:rsidRDefault="00C43DCA" w:rsidP="00FB6E48">
            <w:pPr>
              <w:rPr>
                <w:sz w:val="22"/>
                <w:szCs w:val="22"/>
              </w:rPr>
            </w:pPr>
            <w:r>
              <w:rPr>
                <w:sz w:val="22"/>
                <w:szCs w:val="22"/>
              </w:rPr>
              <w:t>3b</w:t>
            </w:r>
          </w:p>
        </w:tc>
        <w:tc>
          <w:tcPr>
            <w:tcW w:w="709" w:type="dxa"/>
            <w:shd w:val="clear" w:color="auto" w:fill="FFFFFF"/>
            <w:vAlign w:val="center"/>
          </w:tcPr>
          <w:p w:rsidR="00C43DCA" w:rsidRPr="0038203A" w:rsidRDefault="00C43DCA" w:rsidP="00FB6E48">
            <w:pPr>
              <w:rPr>
                <w:sz w:val="22"/>
                <w:szCs w:val="22"/>
              </w:rPr>
            </w:pPr>
            <w:r>
              <w:rPr>
                <w:sz w:val="22"/>
                <w:szCs w:val="22"/>
              </w:rPr>
              <w:t>2b</w:t>
            </w:r>
          </w:p>
        </w:tc>
        <w:tc>
          <w:tcPr>
            <w:tcW w:w="567" w:type="dxa"/>
            <w:shd w:val="clear" w:color="auto" w:fill="FFFFFF"/>
            <w:vAlign w:val="center"/>
          </w:tcPr>
          <w:p w:rsidR="00C43DCA" w:rsidRPr="0038203A" w:rsidRDefault="00C43DCA" w:rsidP="00FB6E48">
            <w:pPr>
              <w:rPr>
                <w:sz w:val="22"/>
                <w:szCs w:val="22"/>
              </w:rPr>
            </w:pPr>
            <w:r>
              <w:rPr>
                <w:sz w:val="22"/>
                <w:szCs w:val="22"/>
              </w:rPr>
              <w:t>2a</w:t>
            </w:r>
          </w:p>
        </w:tc>
        <w:tc>
          <w:tcPr>
            <w:tcW w:w="1134" w:type="dxa"/>
            <w:gridSpan w:val="2"/>
            <w:shd w:val="clear" w:color="auto" w:fill="FFFFFF"/>
            <w:vAlign w:val="center"/>
          </w:tcPr>
          <w:p w:rsidR="00C43DCA" w:rsidRPr="0038203A" w:rsidRDefault="00C43DCA" w:rsidP="00FB6E48">
            <w:pPr>
              <w:jc w:val="center"/>
              <w:rPr>
                <w:sz w:val="22"/>
                <w:szCs w:val="22"/>
              </w:rPr>
            </w:pPr>
          </w:p>
        </w:tc>
        <w:tc>
          <w:tcPr>
            <w:tcW w:w="992" w:type="dxa"/>
            <w:gridSpan w:val="2"/>
            <w:shd w:val="clear" w:color="auto" w:fill="FFFFFF"/>
            <w:vAlign w:val="center"/>
          </w:tcPr>
          <w:p w:rsidR="00C43DCA" w:rsidRPr="0038203A" w:rsidRDefault="00C43DCA" w:rsidP="00FB6E48">
            <w:pPr>
              <w:jc w:val="center"/>
              <w:rPr>
                <w:sz w:val="22"/>
                <w:szCs w:val="22"/>
              </w:rPr>
            </w:pPr>
          </w:p>
        </w:tc>
        <w:tc>
          <w:tcPr>
            <w:tcW w:w="851" w:type="dxa"/>
            <w:gridSpan w:val="2"/>
            <w:shd w:val="clear" w:color="auto" w:fill="FFFFFF"/>
            <w:vAlign w:val="center"/>
          </w:tcPr>
          <w:p w:rsidR="00C43DCA" w:rsidRPr="0038203A" w:rsidRDefault="00C43DCA" w:rsidP="00FB6E48">
            <w:pPr>
              <w:jc w:val="center"/>
              <w:rPr>
                <w:sz w:val="22"/>
                <w:szCs w:val="22"/>
              </w:rPr>
            </w:pPr>
          </w:p>
        </w:tc>
        <w:tc>
          <w:tcPr>
            <w:tcW w:w="850" w:type="dxa"/>
            <w:gridSpan w:val="2"/>
            <w:shd w:val="clear" w:color="auto" w:fill="FFFFFF"/>
            <w:vAlign w:val="center"/>
          </w:tcPr>
          <w:p w:rsidR="00C43DCA" w:rsidRPr="0038203A" w:rsidRDefault="00C43DCA" w:rsidP="00FB6E48">
            <w:pPr>
              <w:jc w:val="center"/>
              <w:rPr>
                <w:sz w:val="22"/>
                <w:szCs w:val="22"/>
              </w:rPr>
            </w:pPr>
          </w:p>
        </w:tc>
        <w:tc>
          <w:tcPr>
            <w:tcW w:w="851" w:type="dxa"/>
            <w:gridSpan w:val="2"/>
            <w:shd w:val="clear" w:color="auto" w:fill="FFFFFF"/>
            <w:vAlign w:val="center"/>
          </w:tcPr>
          <w:p w:rsidR="00C43DCA" w:rsidRPr="0038203A" w:rsidRDefault="00C43DCA" w:rsidP="00FB6E48">
            <w:pPr>
              <w:jc w:val="center"/>
              <w:rPr>
                <w:sz w:val="22"/>
                <w:szCs w:val="22"/>
              </w:rPr>
            </w:pPr>
          </w:p>
        </w:tc>
      </w:tr>
      <w:tr w:rsidR="00C43DCA" w:rsidRPr="001B4D5D" w:rsidTr="00FB6E48">
        <w:trPr>
          <w:gridAfter w:val="6"/>
          <w:wAfter w:w="2127" w:type="dxa"/>
          <w:cantSplit/>
          <w:trHeight w:val="488"/>
          <w:jc w:val="center"/>
        </w:trPr>
        <w:tc>
          <w:tcPr>
            <w:tcW w:w="2263" w:type="dxa"/>
            <w:vAlign w:val="center"/>
          </w:tcPr>
          <w:p w:rsidR="00C43DCA" w:rsidRPr="001B4D5D" w:rsidRDefault="00C43DCA" w:rsidP="00FB6E48">
            <w:pPr>
              <w:jc w:val="center"/>
              <w:rPr>
                <w:b/>
                <w:bCs/>
                <w:sz w:val="22"/>
                <w:szCs w:val="22"/>
              </w:rPr>
            </w:pPr>
            <w:r w:rsidRPr="001B4D5D">
              <w:rPr>
                <w:b/>
                <w:bCs/>
                <w:sz w:val="22"/>
                <w:szCs w:val="22"/>
              </w:rPr>
              <w:t>IME I PREZIME UČITELJA</w:t>
            </w:r>
          </w:p>
        </w:tc>
        <w:tc>
          <w:tcPr>
            <w:tcW w:w="6237" w:type="dxa"/>
            <w:gridSpan w:val="10"/>
            <w:vAlign w:val="center"/>
          </w:tcPr>
          <w:p w:rsidR="00C43DCA" w:rsidRPr="001B4D5D" w:rsidRDefault="00C43DCA" w:rsidP="00FB6E48">
            <w:pPr>
              <w:jc w:val="center"/>
              <w:rPr>
                <w:b/>
                <w:bCs/>
                <w:sz w:val="22"/>
                <w:szCs w:val="22"/>
              </w:rPr>
            </w:pPr>
            <w:r w:rsidRPr="001B4D5D">
              <w:rPr>
                <w:b/>
                <w:bCs/>
                <w:sz w:val="22"/>
                <w:szCs w:val="22"/>
              </w:rPr>
              <w:t>PETAK</w:t>
            </w:r>
          </w:p>
        </w:tc>
      </w:tr>
      <w:tr w:rsidR="00C43DCA" w:rsidRPr="001B4D5D" w:rsidTr="00FB6E48">
        <w:trPr>
          <w:cantSplit/>
          <w:trHeight w:val="392"/>
          <w:jc w:val="center"/>
        </w:trPr>
        <w:tc>
          <w:tcPr>
            <w:tcW w:w="2263" w:type="dxa"/>
            <w:vAlign w:val="center"/>
          </w:tcPr>
          <w:p w:rsidR="00C43DCA" w:rsidRPr="001B4D5D" w:rsidRDefault="00C43DCA" w:rsidP="00FB6E48">
            <w:pPr>
              <w:pStyle w:val="Zaglavlje"/>
              <w:tabs>
                <w:tab w:val="clear" w:pos="4536"/>
                <w:tab w:val="clear" w:pos="9072"/>
              </w:tabs>
              <w:rPr>
                <w:sz w:val="22"/>
                <w:szCs w:val="22"/>
              </w:rPr>
            </w:pPr>
          </w:p>
        </w:tc>
        <w:tc>
          <w:tcPr>
            <w:tcW w:w="709" w:type="dxa"/>
            <w:vAlign w:val="center"/>
          </w:tcPr>
          <w:p w:rsidR="00C43DCA" w:rsidRPr="0038203A" w:rsidRDefault="00C43DCA" w:rsidP="00FB6E48">
            <w:pPr>
              <w:jc w:val="center"/>
              <w:rPr>
                <w:b/>
                <w:sz w:val="22"/>
                <w:szCs w:val="22"/>
              </w:rPr>
            </w:pPr>
            <w:r w:rsidRPr="0038203A">
              <w:rPr>
                <w:b/>
                <w:sz w:val="22"/>
                <w:szCs w:val="22"/>
              </w:rPr>
              <w:t>0.</w:t>
            </w:r>
          </w:p>
        </w:tc>
        <w:tc>
          <w:tcPr>
            <w:tcW w:w="709" w:type="dxa"/>
            <w:vAlign w:val="center"/>
          </w:tcPr>
          <w:p w:rsidR="00C43DCA" w:rsidRPr="0038203A" w:rsidRDefault="00C43DCA" w:rsidP="00FB6E48">
            <w:pPr>
              <w:jc w:val="center"/>
              <w:rPr>
                <w:b/>
                <w:sz w:val="22"/>
                <w:szCs w:val="22"/>
              </w:rPr>
            </w:pPr>
            <w:r w:rsidRPr="0038203A">
              <w:rPr>
                <w:b/>
                <w:sz w:val="22"/>
                <w:szCs w:val="22"/>
              </w:rPr>
              <w:t>1.</w:t>
            </w:r>
          </w:p>
        </w:tc>
        <w:tc>
          <w:tcPr>
            <w:tcW w:w="850" w:type="dxa"/>
            <w:vAlign w:val="center"/>
          </w:tcPr>
          <w:p w:rsidR="00C43DCA" w:rsidRPr="0038203A" w:rsidRDefault="00C43DCA" w:rsidP="00FB6E48">
            <w:pPr>
              <w:jc w:val="center"/>
              <w:rPr>
                <w:b/>
                <w:sz w:val="22"/>
                <w:szCs w:val="22"/>
              </w:rPr>
            </w:pPr>
            <w:r w:rsidRPr="0038203A">
              <w:rPr>
                <w:b/>
                <w:sz w:val="22"/>
                <w:szCs w:val="22"/>
              </w:rPr>
              <w:t>2.</w:t>
            </w:r>
          </w:p>
        </w:tc>
        <w:tc>
          <w:tcPr>
            <w:tcW w:w="1276" w:type="dxa"/>
            <w:gridSpan w:val="2"/>
            <w:vAlign w:val="center"/>
          </w:tcPr>
          <w:p w:rsidR="00C43DCA" w:rsidRPr="0038203A" w:rsidRDefault="00C43DCA" w:rsidP="00FB6E48">
            <w:pPr>
              <w:jc w:val="center"/>
              <w:rPr>
                <w:b/>
                <w:sz w:val="22"/>
                <w:szCs w:val="22"/>
              </w:rPr>
            </w:pPr>
            <w:r w:rsidRPr="0038203A">
              <w:rPr>
                <w:b/>
                <w:sz w:val="22"/>
                <w:szCs w:val="22"/>
              </w:rPr>
              <w:t>3.</w:t>
            </w:r>
          </w:p>
        </w:tc>
        <w:tc>
          <w:tcPr>
            <w:tcW w:w="567" w:type="dxa"/>
            <w:vAlign w:val="center"/>
          </w:tcPr>
          <w:p w:rsidR="00C43DCA" w:rsidRPr="0038203A" w:rsidRDefault="00C43DCA" w:rsidP="00FB6E48">
            <w:pPr>
              <w:jc w:val="center"/>
              <w:rPr>
                <w:b/>
                <w:sz w:val="22"/>
                <w:szCs w:val="22"/>
              </w:rPr>
            </w:pPr>
            <w:r w:rsidRPr="0038203A">
              <w:rPr>
                <w:b/>
                <w:sz w:val="22"/>
                <w:szCs w:val="22"/>
              </w:rPr>
              <w:t>4.</w:t>
            </w:r>
          </w:p>
        </w:tc>
        <w:tc>
          <w:tcPr>
            <w:tcW w:w="992" w:type="dxa"/>
            <w:gridSpan w:val="2"/>
            <w:vAlign w:val="center"/>
          </w:tcPr>
          <w:p w:rsidR="00C43DCA" w:rsidRPr="0038203A" w:rsidRDefault="00C43DCA" w:rsidP="00FB6E48">
            <w:pPr>
              <w:jc w:val="center"/>
              <w:rPr>
                <w:b/>
                <w:sz w:val="22"/>
                <w:szCs w:val="22"/>
              </w:rPr>
            </w:pPr>
            <w:r w:rsidRPr="0038203A">
              <w:rPr>
                <w:b/>
                <w:sz w:val="22"/>
                <w:szCs w:val="22"/>
              </w:rPr>
              <w:t>5.</w:t>
            </w:r>
          </w:p>
        </w:tc>
        <w:tc>
          <w:tcPr>
            <w:tcW w:w="1134" w:type="dxa"/>
            <w:gridSpan w:val="2"/>
            <w:vAlign w:val="center"/>
          </w:tcPr>
          <w:p w:rsidR="00C43DCA" w:rsidRPr="0038203A" w:rsidRDefault="00C43DCA" w:rsidP="00FB6E48">
            <w:pPr>
              <w:jc w:val="center"/>
              <w:rPr>
                <w:b/>
                <w:sz w:val="22"/>
                <w:szCs w:val="22"/>
              </w:rPr>
            </w:pPr>
            <w:r w:rsidRPr="0038203A">
              <w:rPr>
                <w:b/>
                <w:sz w:val="22"/>
                <w:szCs w:val="22"/>
              </w:rPr>
              <w:t>6.</w:t>
            </w:r>
          </w:p>
        </w:tc>
        <w:tc>
          <w:tcPr>
            <w:tcW w:w="851" w:type="dxa"/>
            <w:gridSpan w:val="2"/>
            <w:vAlign w:val="center"/>
          </w:tcPr>
          <w:p w:rsidR="00C43DCA" w:rsidRPr="0038203A" w:rsidRDefault="00C43DCA" w:rsidP="00FB6E48">
            <w:pPr>
              <w:jc w:val="center"/>
              <w:rPr>
                <w:b/>
                <w:sz w:val="22"/>
                <w:szCs w:val="22"/>
              </w:rPr>
            </w:pPr>
            <w:r w:rsidRPr="0038203A">
              <w:rPr>
                <w:b/>
                <w:sz w:val="22"/>
                <w:szCs w:val="22"/>
              </w:rPr>
              <w:t>7.</w:t>
            </w:r>
          </w:p>
        </w:tc>
        <w:tc>
          <w:tcPr>
            <w:tcW w:w="709" w:type="dxa"/>
            <w:gridSpan w:val="2"/>
            <w:vAlign w:val="center"/>
          </w:tcPr>
          <w:p w:rsidR="00C43DCA" w:rsidRPr="0038203A" w:rsidRDefault="00C43DCA" w:rsidP="00FB6E48">
            <w:pPr>
              <w:jc w:val="center"/>
              <w:rPr>
                <w:b/>
                <w:sz w:val="22"/>
                <w:szCs w:val="22"/>
              </w:rPr>
            </w:pPr>
            <w:r w:rsidRPr="0038203A">
              <w:rPr>
                <w:b/>
                <w:sz w:val="22"/>
                <w:szCs w:val="22"/>
              </w:rPr>
              <w:t>8.</w:t>
            </w:r>
          </w:p>
        </w:tc>
        <w:tc>
          <w:tcPr>
            <w:tcW w:w="567" w:type="dxa"/>
            <w:gridSpan w:val="2"/>
            <w:vAlign w:val="center"/>
          </w:tcPr>
          <w:p w:rsidR="00C43DCA" w:rsidRPr="0038203A" w:rsidRDefault="00C43DCA" w:rsidP="00FB6E48">
            <w:pPr>
              <w:jc w:val="center"/>
              <w:rPr>
                <w:b/>
                <w:sz w:val="22"/>
                <w:szCs w:val="22"/>
              </w:rPr>
            </w:pPr>
            <w:r w:rsidRPr="0038203A">
              <w:rPr>
                <w:b/>
                <w:sz w:val="22"/>
                <w:szCs w:val="22"/>
              </w:rPr>
              <w:t>9.</w:t>
            </w:r>
          </w:p>
        </w:tc>
      </w:tr>
      <w:tr w:rsidR="00C43DCA" w:rsidRPr="001B4D5D" w:rsidTr="00FB6E48">
        <w:trPr>
          <w:cantSplit/>
          <w:trHeight w:val="541"/>
          <w:jc w:val="center"/>
        </w:trPr>
        <w:tc>
          <w:tcPr>
            <w:tcW w:w="2263" w:type="dxa"/>
            <w:shd w:val="pct10" w:color="auto" w:fill="auto"/>
            <w:vAlign w:val="center"/>
          </w:tcPr>
          <w:p w:rsidR="00C43DCA" w:rsidRPr="001B4D5D" w:rsidRDefault="00C43DCA" w:rsidP="00FB6E48">
            <w:pPr>
              <w:rPr>
                <w:sz w:val="22"/>
                <w:szCs w:val="22"/>
              </w:rPr>
            </w:pPr>
            <w:r>
              <w:rPr>
                <w:sz w:val="22"/>
                <w:szCs w:val="22"/>
              </w:rPr>
              <w:t>IVANA TKALČEC</w:t>
            </w:r>
          </w:p>
        </w:tc>
        <w:tc>
          <w:tcPr>
            <w:tcW w:w="709" w:type="dxa"/>
            <w:shd w:val="pct10" w:color="auto" w:fill="auto"/>
            <w:vAlign w:val="center"/>
          </w:tcPr>
          <w:p w:rsidR="00C43DCA" w:rsidRPr="001B4D5D" w:rsidRDefault="00C43DCA" w:rsidP="00FB6E48">
            <w:pPr>
              <w:jc w:val="center"/>
              <w:rPr>
                <w:sz w:val="22"/>
                <w:szCs w:val="22"/>
              </w:rPr>
            </w:pPr>
          </w:p>
        </w:tc>
        <w:tc>
          <w:tcPr>
            <w:tcW w:w="709" w:type="dxa"/>
            <w:shd w:val="pct10" w:color="auto" w:fill="auto"/>
            <w:vAlign w:val="center"/>
          </w:tcPr>
          <w:p w:rsidR="00C43DCA" w:rsidRPr="001B4D5D" w:rsidRDefault="00C43DCA" w:rsidP="00FB6E48">
            <w:pPr>
              <w:rPr>
                <w:sz w:val="22"/>
                <w:szCs w:val="22"/>
              </w:rPr>
            </w:pPr>
          </w:p>
        </w:tc>
        <w:tc>
          <w:tcPr>
            <w:tcW w:w="850" w:type="dxa"/>
            <w:shd w:val="pct10" w:color="auto" w:fill="auto"/>
            <w:vAlign w:val="center"/>
          </w:tcPr>
          <w:p w:rsidR="00C43DCA" w:rsidRPr="001B4D5D" w:rsidRDefault="00C43DCA" w:rsidP="00FB6E48">
            <w:pPr>
              <w:jc w:val="center"/>
              <w:rPr>
                <w:sz w:val="22"/>
                <w:szCs w:val="22"/>
              </w:rPr>
            </w:pPr>
          </w:p>
        </w:tc>
        <w:tc>
          <w:tcPr>
            <w:tcW w:w="1276" w:type="dxa"/>
            <w:gridSpan w:val="2"/>
            <w:shd w:val="pct10" w:color="auto" w:fill="auto"/>
            <w:vAlign w:val="center"/>
          </w:tcPr>
          <w:p w:rsidR="00C43DCA" w:rsidRPr="001B4D5D" w:rsidRDefault="00C43DCA" w:rsidP="00FB6E48">
            <w:pPr>
              <w:jc w:val="center"/>
              <w:rPr>
                <w:sz w:val="22"/>
                <w:szCs w:val="22"/>
              </w:rPr>
            </w:pPr>
          </w:p>
        </w:tc>
        <w:tc>
          <w:tcPr>
            <w:tcW w:w="567" w:type="dxa"/>
            <w:shd w:val="pct10" w:color="auto" w:fill="auto"/>
            <w:vAlign w:val="center"/>
          </w:tcPr>
          <w:p w:rsidR="00C43DCA" w:rsidRPr="001B4D5D" w:rsidRDefault="00C43DCA" w:rsidP="00FB6E48">
            <w:pPr>
              <w:jc w:val="center"/>
              <w:rPr>
                <w:sz w:val="22"/>
                <w:szCs w:val="22"/>
              </w:rPr>
            </w:pPr>
          </w:p>
        </w:tc>
        <w:tc>
          <w:tcPr>
            <w:tcW w:w="992" w:type="dxa"/>
            <w:gridSpan w:val="2"/>
            <w:shd w:val="pct10" w:color="auto" w:fill="auto"/>
            <w:vAlign w:val="center"/>
          </w:tcPr>
          <w:p w:rsidR="00C43DCA" w:rsidRPr="001B4D5D" w:rsidRDefault="00C43DCA" w:rsidP="00FB6E48">
            <w:pPr>
              <w:jc w:val="center"/>
              <w:rPr>
                <w:sz w:val="22"/>
                <w:szCs w:val="22"/>
              </w:rPr>
            </w:pPr>
          </w:p>
        </w:tc>
        <w:tc>
          <w:tcPr>
            <w:tcW w:w="1134" w:type="dxa"/>
            <w:gridSpan w:val="2"/>
            <w:shd w:val="pct10" w:color="auto" w:fill="auto"/>
            <w:vAlign w:val="center"/>
          </w:tcPr>
          <w:p w:rsidR="00C43DCA" w:rsidRPr="001B4D5D" w:rsidRDefault="00C43DCA" w:rsidP="00FB6E48">
            <w:pPr>
              <w:jc w:val="center"/>
              <w:rPr>
                <w:sz w:val="22"/>
                <w:szCs w:val="22"/>
              </w:rPr>
            </w:pPr>
          </w:p>
        </w:tc>
        <w:tc>
          <w:tcPr>
            <w:tcW w:w="851" w:type="dxa"/>
            <w:gridSpan w:val="2"/>
            <w:shd w:val="pct10" w:color="auto" w:fill="auto"/>
            <w:vAlign w:val="center"/>
          </w:tcPr>
          <w:p w:rsidR="00C43DCA" w:rsidRPr="001B4D5D" w:rsidRDefault="00C43DCA" w:rsidP="00FB6E48">
            <w:pPr>
              <w:jc w:val="center"/>
              <w:rPr>
                <w:sz w:val="22"/>
                <w:szCs w:val="22"/>
              </w:rPr>
            </w:pPr>
          </w:p>
        </w:tc>
        <w:tc>
          <w:tcPr>
            <w:tcW w:w="709" w:type="dxa"/>
            <w:gridSpan w:val="2"/>
            <w:shd w:val="pct10" w:color="auto" w:fill="auto"/>
            <w:vAlign w:val="center"/>
          </w:tcPr>
          <w:p w:rsidR="00C43DCA" w:rsidRPr="001B4D5D" w:rsidRDefault="00C43DCA" w:rsidP="00FB6E48">
            <w:pPr>
              <w:jc w:val="center"/>
              <w:rPr>
                <w:sz w:val="22"/>
                <w:szCs w:val="22"/>
              </w:rPr>
            </w:pPr>
          </w:p>
        </w:tc>
        <w:tc>
          <w:tcPr>
            <w:tcW w:w="567" w:type="dxa"/>
            <w:gridSpan w:val="2"/>
            <w:shd w:val="pct10" w:color="auto" w:fill="auto"/>
            <w:vAlign w:val="center"/>
          </w:tcPr>
          <w:p w:rsidR="00C43DCA" w:rsidRPr="001B4D5D" w:rsidRDefault="00C43DCA" w:rsidP="00FB6E48">
            <w:pPr>
              <w:jc w:val="center"/>
              <w:rPr>
                <w:sz w:val="22"/>
                <w:szCs w:val="22"/>
              </w:rPr>
            </w:pPr>
          </w:p>
        </w:tc>
      </w:tr>
      <w:tr w:rsidR="00C43DCA" w:rsidRPr="001B4D5D" w:rsidTr="00FB6E48">
        <w:trPr>
          <w:cantSplit/>
          <w:trHeight w:val="392"/>
          <w:jc w:val="center"/>
        </w:trPr>
        <w:tc>
          <w:tcPr>
            <w:tcW w:w="2263" w:type="dxa"/>
            <w:vAlign w:val="center"/>
          </w:tcPr>
          <w:p w:rsidR="00C43DCA" w:rsidRPr="001B4D5D" w:rsidRDefault="00C43DCA" w:rsidP="00FB6E48">
            <w:pPr>
              <w:rPr>
                <w:sz w:val="22"/>
                <w:szCs w:val="22"/>
              </w:rPr>
            </w:pPr>
            <w:r w:rsidRPr="001B4D5D">
              <w:rPr>
                <w:sz w:val="22"/>
                <w:szCs w:val="22"/>
              </w:rPr>
              <w:t>ANĐELKA KLEMENČIĆ</w:t>
            </w:r>
          </w:p>
        </w:tc>
        <w:tc>
          <w:tcPr>
            <w:tcW w:w="709" w:type="dxa"/>
            <w:vAlign w:val="center"/>
          </w:tcPr>
          <w:p w:rsidR="00C43DCA" w:rsidRPr="001B4D5D" w:rsidRDefault="00C43DCA" w:rsidP="00FB6E48">
            <w:pPr>
              <w:jc w:val="center"/>
              <w:rPr>
                <w:sz w:val="22"/>
                <w:szCs w:val="22"/>
              </w:rPr>
            </w:pPr>
          </w:p>
        </w:tc>
        <w:tc>
          <w:tcPr>
            <w:tcW w:w="709" w:type="dxa"/>
            <w:vAlign w:val="center"/>
          </w:tcPr>
          <w:p w:rsidR="00C43DCA" w:rsidRPr="001B4D5D" w:rsidRDefault="00C43DCA" w:rsidP="00FB6E48">
            <w:pPr>
              <w:rPr>
                <w:sz w:val="22"/>
                <w:szCs w:val="22"/>
              </w:rPr>
            </w:pPr>
          </w:p>
        </w:tc>
        <w:tc>
          <w:tcPr>
            <w:tcW w:w="850" w:type="dxa"/>
            <w:vAlign w:val="center"/>
          </w:tcPr>
          <w:p w:rsidR="00C43DCA" w:rsidRPr="001B4D5D" w:rsidRDefault="00C43DCA" w:rsidP="00FB6E48">
            <w:pPr>
              <w:rPr>
                <w:sz w:val="22"/>
                <w:szCs w:val="22"/>
              </w:rPr>
            </w:pPr>
            <w:r>
              <w:rPr>
                <w:sz w:val="22"/>
                <w:szCs w:val="22"/>
              </w:rPr>
              <w:t>6a</w:t>
            </w:r>
          </w:p>
        </w:tc>
        <w:tc>
          <w:tcPr>
            <w:tcW w:w="1276" w:type="dxa"/>
            <w:gridSpan w:val="2"/>
            <w:vAlign w:val="center"/>
          </w:tcPr>
          <w:p w:rsidR="00C43DCA" w:rsidRPr="001B4D5D" w:rsidRDefault="00C43DCA" w:rsidP="00FB6E48">
            <w:pPr>
              <w:jc w:val="center"/>
              <w:rPr>
                <w:sz w:val="22"/>
                <w:szCs w:val="22"/>
              </w:rPr>
            </w:pPr>
            <w:r>
              <w:rPr>
                <w:sz w:val="22"/>
                <w:szCs w:val="22"/>
              </w:rPr>
              <w:t>6b</w:t>
            </w:r>
          </w:p>
        </w:tc>
        <w:tc>
          <w:tcPr>
            <w:tcW w:w="567" w:type="dxa"/>
            <w:vAlign w:val="center"/>
          </w:tcPr>
          <w:p w:rsidR="00C43DCA" w:rsidRPr="001B4D5D" w:rsidRDefault="00C43DCA" w:rsidP="00FB6E48">
            <w:pPr>
              <w:rPr>
                <w:sz w:val="22"/>
                <w:szCs w:val="22"/>
              </w:rPr>
            </w:pPr>
            <w:r>
              <w:rPr>
                <w:sz w:val="22"/>
                <w:szCs w:val="22"/>
              </w:rPr>
              <w:t>5.</w:t>
            </w:r>
          </w:p>
        </w:tc>
        <w:tc>
          <w:tcPr>
            <w:tcW w:w="992" w:type="dxa"/>
            <w:gridSpan w:val="2"/>
            <w:vAlign w:val="center"/>
          </w:tcPr>
          <w:p w:rsidR="00C43DCA" w:rsidRPr="001B4D5D" w:rsidRDefault="00C43DCA" w:rsidP="00FB6E48">
            <w:pPr>
              <w:rPr>
                <w:sz w:val="22"/>
                <w:szCs w:val="22"/>
              </w:rPr>
            </w:pPr>
          </w:p>
        </w:tc>
        <w:tc>
          <w:tcPr>
            <w:tcW w:w="1134" w:type="dxa"/>
            <w:gridSpan w:val="2"/>
            <w:vAlign w:val="center"/>
          </w:tcPr>
          <w:p w:rsidR="00C43DCA" w:rsidRPr="001B4D5D" w:rsidRDefault="00C43DCA" w:rsidP="00FB6E48">
            <w:pPr>
              <w:jc w:val="center"/>
              <w:rPr>
                <w:sz w:val="22"/>
                <w:szCs w:val="22"/>
              </w:rPr>
            </w:pPr>
          </w:p>
        </w:tc>
        <w:tc>
          <w:tcPr>
            <w:tcW w:w="851" w:type="dxa"/>
            <w:gridSpan w:val="2"/>
            <w:vAlign w:val="center"/>
          </w:tcPr>
          <w:p w:rsidR="00C43DCA" w:rsidRPr="001B4D5D" w:rsidRDefault="00C43DCA" w:rsidP="00FB6E48">
            <w:pPr>
              <w:jc w:val="center"/>
              <w:rPr>
                <w:sz w:val="22"/>
                <w:szCs w:val="22"/>
              </w:rPr>
            </w:pPr>
          </w:p>
        </w:tc>
        <w:tc>
          <w:tcPr>
            <w:tcW w:w="709" w:type="dxa"/>
            <w:gridSpan w:val="2"/>
            <w:vAlign w:val="center"/>
          </w:tcPr>
          <w:p w:rsidR="00C43DCA" w:rsidRPr="001B4D5D" w:rsidRDefault="00C43DCA" w:rsidP="00FB6E48">
            <w:pPr>
              <w:jc w:val="center"/>
              <w:rPr>
                <w:sz w:val="22"/>
                <w:szCs w:val="22"/>
              </w:rPr>
            </w:pPr>
          </w:p>
        </w:tc>
        <w:tc>
          <w:tcPr>
            <w:tcW w:w="567" w:type="dxa"/>
            <w:gridSpan w:val="2"/>
            <w:vAlign w:val="center"/>
          </w:tcPr>
          <w:p w:rsidR="00C43DCA" w:rsidRPr="001B4D5D" w:rsidRDefault="00C43DCA" w:rsidP="00FB6E48">
            <w:pPr>
              <w:jc w:val="center"/>
              <w:rPr>
                <w:sz w:val="22"/>
                <w:szCs w:val="22"/>
              </w:rPr>
            </w:pPr>
          </w:p>
        </w:tc>
      </w:tr>
      <w:tr w:rsidR="00C43DCA" w:rsidRPr="001B4D5D" w:rsidTr="00FB6E48">
        <w:trPr>
          <w:cantSplit/>
          <w:trHeight w:val="392"/>
          <w:jc w:val="center"/>
        </w:trPr>
        <w:tc>
          <w:tcPr>
            <w:tcW w:w="2263" w:type="dxa"/>
            <w:shd w:val="pct10" w:color="auto" w:fill="auto"/>
            <w:vAlign w:val="center"/>
          </w:tcPr>
          <w:p w:rsidR="00C43DCA" w:rsidRPr="001B4D5D" w:rsidRDefault="00C43DCA" w:rsidP="00FB6E48">
            <w:pPr>
              <w:rPr>
                <w:sz w:val="22"/>
                <w:szCs w:val="22"/>
              </w:rPr>
            </w:pPr>
            <w:r>
              <w:rPr>
                <w:sz w:val="22"/>
                <w:szCs w:val="22"/>
              </w:rPr>
              <w:t>RENATA MIKOLAJ</w:t>
            </w:r>
          </w:p>
        </w:tc>
        <w:tc>
          <w:tcPr>
            <w:tcW w:w="709" w:type="dxa"/>
            <w:shd w:val="pct10" w:color="auto" w:fill="auto"/>
            <w:vAlign w:val="center"/>
          </w:tcPr>
          <w:p w:rsidR="00C43DCA" w:rsidRPr="001B4D5D" w:rsidRDefault="00C43DCA" w:rsidP="00FB6E48">
            <w:pPr>
              <w:jc w:val="center"/>
              <w:rPr>
                <w:sz w:val="22"/>
                <w:szCs w:val="22"/>
              </w:rPr>
            </w:pPr>
          </w:p>
        </w:tc>
        <w:tc>
          <w:tcPr>
            <w:tcW w:w="709" w:type="dxa"/>
            <w:shd w:val="pct10" w:color="auto" w:fill="auto"/>
            <w:vAlign w:val="center"/>
          </w:tcPr>
          <w:p w:rsidR="00C43DCA" w:rsidRPr="001B4D5D" w:rsidRDefault="00C43DCA" w:rsidP="00FB6E48">
            <w:pPr>
              <w:jc w:val="center"/>
              <w:rPr>
                <w:sz w:val="22"/>
                <w:szCs w:val="22"/>
              </w:rPr>
            </w:pPr>
          </w:p>
        </w:tc>
        <w:tc>
          <w:tcPr>
            <w:tcW w:w="850" w:type="dxa"/>
            <w:shd w:val="pct10" w:color="auto" w:fill="auto"/>
            <w:vAlign w:val="center"/>
          </w:tcPr>
          <w:p w:rsidR="00C43DCA" w:rsidRPr="001B4D5D" w:rsidRDefault="00C43DCA" w:rsidP="00FB6E48">
            <w:pPr>
              <w:jc w:val="center"/>
              <w:rPr>
                <w:sz w:val="22"/>
                <w:szCs w:val="22"/>
              </w:rPr>
            </w:pPr>
          </w:p>
        </w:tc>
        <w:tc>
          <w:tcPr>
            <w:tcW w:w="1276" w:type="dxa"/>
            <w:gridSpan w:val="2"/>
            <w:shd w:val="pct10" w:color="auto" w:fill="auto"/>
            <w:vAlign w:val="center"/>
          </w:tcPr>
          <w:p w:rsidR="00C43DCA" w:rsidRPr="001B4D5D" w:rsidRDefault="00C43DCA" w:rsidP="00FB6E48">
            <w:pPr>
              <w:jc w:val="center"/>
              <w:rPr>
                <w:sz w:val="22"/>
                <w:szCs w:val="22"/>
              </w:rPr>
            </w:pPr>
          </w:p>
        </w:tc>
        <w:tc>
          <w:tcPr>
            <w:tcW w:w="567" w:type="dxa"/>
            <w:shd w:val="pct10" w:color="auto" w:fill="auto"/>
            <w:vAlign w:val="center"/>
          </w:tcPr>
          <w:p w:rsidR="00C43DCA" w:rsidRPr="001B4D5D" w:rsidRDefault="00C43DCA" w:rsidP="00FB6E48">
            <w:pPr>
              <w:jc w:val="center"/>
              <w:rPr>
                <w:sz w:val="22"/>
                <w:szCs w:val="22"/>
              </w:rPr>
            </w:pPr>
          </w:p>
        </w:tc>
        <w:tc>
          <w:tcPr>
            <w:tcW w:w="992" w:type="dxa"/>
            <w:gridSpan w:val="2"/>
            <w:shd w:val="pct10" w:color="auto" w:fill="auto"/>
            <w:vAlign w:val="center"/>
          </w:tcPr>
          <w:p w:rsidR="00C43DCA" w:rsidRPr="001B4D5D" w:rsidRDefault="00C43DCA" w:rsidP="00FB6E48">
            <w:pPr>
              <w:jc w:val="center"/>
              <w:rPr>
                <w:sz w:val="22"/>
                <w:szCs w:val="22"/>
              </w:rPr>
            </w:pPr>
          </w:p>
        </w:tc>
        <w:tc>
          <w:tcPr>
            <w:tcW w:w="1134" w:type="dxa"/>
            <w:gridSpan w:val="2"/>
            <w:shd w:val="pct10" w:color="auto" w:fill="auto"/>
            <w:vAlign w:val="center"/>
          </w:tcPr>
          <w:p w:rsidR="00C43DCA" w:rsidRPr="001B4D5D" w:rsidRDefault="00C43DCA" w:rsidP="00FB6E48">
            <w:pPr>
              <w:jc w:val="center"/>
              <w:rPr>
                <w:sz w:val="22"/>
                <w:szCs w:val="22"/>
              </w:rPr>
            </w:pPr>
          </w:p>
        </w:tc>
        <w:tc>
          <w:tcPr>
            <w:tcW w:w="851" w:type="dxa"/>
            <w:gridSpan w:val="2"/>
            <w:shd w:val="pct10" w:color="auto" w:fill="auto"/>
            <w:vAlign w:val="center"/>
          </w:tcPr>
          <w:p w:rsidR="00C43DCA" w:rsidRPr="001B4D5D" w:rsidRDefault="00C43DCA" w:rsidP="00FB6E48">
            <w:pPr>
              <w:jc w:val="center"/>
              <w:rPr>
                <w:sz w:val="22"/>
                <w:szCs w:val="22"/>
              </w:rPr>
            </w:pPr>
          </w:p>
        </w:tc>
        <w:tc>
          <w:tcPr>
            <w:tcW w:w="709" w:type="dxa"/>
            <w:gridSpan w:val="2"/>
            <w:shd w:val="pct10" w:color="auto" w:fill="auto"/>
            <w:vAlign w:val="center"/>
          </w:tcPr>
          <w:p w:rsidR="00C43DCA" w:rsidRPr="001B4D5D" w:rsidRDefault="00C43DCA" w:rsidP="00FB6E48">
            <w:pPr>
              <w:jc w:val="center"/>
              <w:rPr>
                <w:sz w:val="22"/>
                <w:szCs w:val="22"/>
              </w:rPr>
            </w:pPr>
          </w:p>
        </w:tc>
        <w:tc>
          <w:tcPr>
            <w:tcW w:w="567" w:type="dxa"/>
            <w:gridSpan w:val="2"/>
            <w:shd w:val="pct10" w:color="auto" w:fill="auto"/>
            <w:vAlign w:val="center"/>
          </w:tcPr>
          <w:p w:rsidR="00C43DCA" w:rsidRPr="001B4D5D" w:rsidRDefault="00C43DCA" w:rsidP="00FB6E48">
            <w:pPr>
              <w:jc w:val="center"/>
              <w:rPr>
                <w:sz w:val="22"/>
                <w:szCs w:val="22"/>
              </w:rPr>
            </w:pPr>
          </w:p>
        </w:tc>
      </w:tr>
      <w:tr w:rsidR="00C43DCA" w:rsidRPr="001B4D5D" w:rsidTr="00FB6E48">
        <w:trPr>
          <w:cantSplit/>
          <w:trHeight w:val="392"/>
          <w:jc w:val="center"/>
        </w:trPr>
        <w:tc>
          <w:tcPr>
            <w:tcW w:w="2263" w:type="dxa"/>
            <w:vAlign w:val="center"/>
          </w:tcPr>
          <w:p w:rsidR="00C43DCA" w:rsidRPr="001B4D5D" w:rsidRDefault="00C43DCA" w:rsidP="00FB6E48">
            <w:pPr>
              <w:rPr>
                <w:sz w:val="22"/>
                <w:szCs w:val="22"/>
              </w:rPr>
            </w:pPr>
            <w:r w:rsidRPr="001B4D5D">
              <w:rPr>
                <w:sz w:val="22"/>
                <w:szCs w:val="22"/>
              </w:rPr>
              <w:t>STJEPAN HORVAT</w:t>
            </w:r>
          </w:p>
        </w:tc>
        <w:tc>
          <w:tcPr>
            <w:tcW w:w="709" w:type="dxa"/>
            <w:vAlign w:val="center"/>
          </w:tcPr>
          <w:p w:rsidR="00C43DCA" w:rsidRPr="001B4D5D" w:rsidRDefault="00C43DCA" w:rsidP="00FB6E48">
            <w:pPr>
              <w:jc w:val="center"/>
              <w:rPr>
                <w:sz w:val="22"/>
                <w:szCs w:val="22"/>
              </w:rPr>
            </w:pPr>
          </w:p>
        </w:tc>
        <w:tc>
          <w:tcPr>
            <w:tcW w:w="709" w:type="dxa"/>
            <w:vAlign w:val="center"/>
          </w:tcPr>
          <w:p w:rsidR="00C43DCA" w:rsidRPr="001B4D5D" w:rsidRDefault="00C43DCA" w:rsidP="00FB6E48">
            <w:pPr>
              <w:jc w:val="center"/>
              <w:rPr>
                <w:sz w:val="22"/>
                <w:szCs w:val="22"/>
              </w:rPr>
            </w:pPr>
          </w:p>
        </w:tc>
        <w:tc>
          <w:tcPr>
            <w:tcW w:w="850" w:type="dxa"/>
            <w:vAlign w:val="center"/>
          </w:tcPr>
          <w:p w:rsidR="00C43DCA" w:rsidRPr="001B4D5D" w:rsidRDefault="00C43DCA" w:rsidP="00FB6E48">
            <w:pPr>
              <w:jc w:val="center"/>
              <w:rPr>
                <w:sz w:val="22"/>
                <w:szCs w:val="22"/>
              </w:rPr>
            </w:pPr>
          </w:p>
        </w:tc>
        <w:tc>
          <w:tcPr>
            <w:tcW w:w="1276" w:type="dxa"/>
            <w:gridSpan w:val="2"/>
            <w:vAlign w:val="center"/>
          </w:tcPr>
          <w:p w:rsidR="00C43DCA" w:rsidRPr="001B4D5D" w:rsidRDefault="00C43DCA" w:rsidP="00FB6E48">
            <w:pPr>
              <w:jc w:val="center"/>
              <w:rPr>
                <w:sz w:val="22"/>
                <w:szCs w:val="22"/>
              </w:rPr>
            </w:pPr>
          </w:p>
        </w:tc>
        <w:tc>
          <w:tcPr>
            <w:tcW w:w="567" w:type="dxa"/>
            <w:vAlign w:val="center"/>
          </w:tcPr>
          <w:p w:rsidR="00C43DCA" w:rsidRPr="001B4D5D" w:rsidRDefault="00C43DCA" w:rsidP="00FB6E48">
            <w:pPr>
              <w:jc w:val="center"/>
              <w:rPr>
                <w:sz w:val="22"/>
                <w:szCs w:val="22"/>
              </w:rPr>
            </w:pPr>
          </w:p>
        </w:tc>
        <w:tc>
          <w:tcPr>
            <w:tcW w:w="992" w:type="dxa"/>
            <w:gridSpan w:val="2"/>
            <w:vAlign w:val="center"/>
          </w:tcPr>
          <w:p w:rsidR="00C43DCA" w:rsidRPr="001B4D5D" w:rsidRDefault="00C43DCA" w:rsidP="00FB6E48">
            <w:pPr>
              <w:jc w:val="center"/>
              <w:rPr>
                <w:sz w:val="22"/>
                <w:szCs w:val="22"/>
              </w:rPr>
            </w:pPr>
          </w:p>
        </w:tc>
        <w:tc>
          <w:tcPr>
            <w:tcW w:w="1134" w:type="dxa"/>
            <w:gridSpan w:val="2"/>
            <w:vAlign w:val="center"/>
          </w:tcPr>
          <w:p w:rsidR="00C43DCA" w:rsidRPr="001B4D5D" w:rsidRDefault="00C43DCA" w:rsidP="00FB6E48">
            <w:pPr>
              <w:pStyle w:val="Zaglavlje"/>
              <w:tabs>
                <w:tab w:val="clear" w:pos="4536"/>
                <w:tab w:val="clear" w:pos="9072"/>
              </w:tabs>
              <w:jc w:val="center"/>
              <w:rPr>
                <w:sz w:val="22"/>
                <w:szCs w:val="22"/>
              </w:rPr>
            </w:pPr>
          </w:p>
        </w:tc>
        <w:tc>
          <w:tcPr>
            <w:tcW w:w="851" w:type="dxa"/>
            <w:gridSpan w:val="2"/>
            <w:vAlign w:val="center"/>
          </w:tcPr>
          <w:p w:rsidR="00C43DCA" w:rsidRPr="001B4D5D" w:rsidRDefault="00C43DCA" w:rsidP="00FB6E48">
            <w:pPr>
              <w:pStyle w:val="Zaglavlje"/>
              <w:tabs>
                <w:tab w:val="clear" w:pos="4536"/>
                <w:tab w:val="clear" w:pos="9072"/>
              </w:tabs>
              <w:jc w:val="center"/>
              <w:rPr>
                <w:sz w:val="22"/>
                <w:szCs w:val="22"/>
              </w:rPr>
            </w:pPr>
          </w:p>
        </w:tc>
        <w:tc>
          <w:tcPr>
            <w:tcW w:w="709" w:type="dxa"/>
            <w:gridSpan w:val="2"/>
            <w:vAlign w:val="center"/>
          </w:tcPr>
          <w:p w:rsidR="00C43DCA" w:rsidRPr="001B4D5D" w:rsidRDefault="00C43DCA" w:rsidP="00FB6E48">
            <w:pPr>
              <w:pStyle w:val="Zaglavlje"/>
              <w:jc w:val="center"/>
              <w:rPr>
                <w:sz w:val="22"/>
                <w:szCs w:val="22"/>
              </w:rPr>
            </w:pPr>
          </w:p>
        </w:tc>
        <w:tc>
          <w:tcPr>
            <w:tcW w:w="567" w:type="dxa"/>
            <w:gridSpan w:val="2"/>
            <w:vAlign w:val="center"/>
          </w:tcPr>
          <w:p w:rsidR="00C43DCA" w:rsidRPr="001B4D5D" w:rsidRDefault="00C43DCA" w:rsidP="00FB6E48">
            <w:pPr>
              <w:pStyle w:val="Zaglavlje"/>
              <w:jc w:val="center"/>
              <w:rPr>
                <w:sz w:val="22"/>
                <w:szCs w:val="22"/>
              </w:rPr>
            </w:pPr>
          </w:p>
        </w:tc>
      </w:tr>
      <w:tr w:rsidR="00C43DCA" w:rsidRPr="001B4D5D" w:rsidTr="00FB6E48">
        <w:trPr>
          <w:cantSplit/>
          <w:trHeight w:val="392"/>
          <w:jc w:val="center"/>
        </w:trPr>
        <w:tc>
          <w:tcPr>
            <w:tcW w:w="2263" w:type="dxa"/>
            <w:shd w:val="pct10" w:color="auto" w:fill="auto"/>
            <w:vAlign w:val="center"/>
          </w:tcPr>
          <w:p w:rsidR="00C43DCA" w:rsidRPr="001B4D5D" w:rsidRDefault="00C43DCA" w:rsidP="00FB6E48">
            <w:pPr>
              <w:rPr>
                <w:sz w:val="22"/>
                <w:szCs w:val="22"/>
              </w:rPr>
            </w:pPr>
            <w:r w:rsidRPr="001B4D5D">
              <w:rPr>
                <w:sz w:val="22"/>
                <w:szCs w:val="22"/>
              </w:rPr>
              <w:t>ANICA KARLOVČEC</w:t>
            </w:r>
          </w:p>
        </w:tc>
        <w:tc>
          <w:tcPr>
            <w:tcW w:w="709" w:type="dxa"/>
            <w:shd w:val="pct10" w:color="auto" w:fill="auto"/>
            <w:vAlign w:val="center"/>
          </w:tcPr>
          <w:p w:rsidR="00C43DCA" w:rsidRPr="001B4D5D" w:rsidRDefault="00C43DCA" w:rsidP="00FB6E48">
            <w:pPr>
              <w:rPr>
                <w:sz w:val="22"/>
                <w:szCs w:val="22"/>
              </w:rPr>
            </w:pPr>
            <w:r>
              <w:rPr>
                <w:sz w:val="22"/>
                <w:szCs w:val="22"/>
              </w:rPr>
              <w:t>DOD</w:t>
            </w:r>
          </w:p>
        </w:tc>
        <w:tc>
          <w:tcPr>
            <w:tcW w:w="709" w:type="dxa"/>
            <w:shd w:val="pct10" w:color="auto" w:fill="auto"/>
            <w:vAlign w:val="center"/>
          </w:tcPr>
          <w:p w:rsidR="00C43DCA" w:rsidRPr="001B4D5D" w:rsidRDefault="00C43DCA" w:rsidP="00FB6E48">
            <w:pPr>
              <w:rPr>
                <w:sz w:val="22"/>
                <w:szCs w:val="22"/>
              </w:rPr>
            </w:pPr>
            <w:r>
              <w:rPr>
                <w:sz w:val="22"/>
                <w:szCs w:val="22"/>
              </w:rPr>
              <w:t>6a</w:t>
            </w:r>
          </w:p>
        </w:tc>
        <w:tc>
          <w:tcPr>
            <w:tcW w:w="850" w:type="dxa"/>
            <w:shd w:val="pct10" w:color="auto" w:fill="auto"/>
            <w:vAlign w:val="center"/>
          </w:tcPr>
          <w:p w:rsidR="00C43DCA" w:rsidRPr="001B4D5D" w:rsidRDefault="00C43DCA" w:rsidP="00FB6E48">
            <w:pPr>
              <w:rPr>
                <w:sz w:val="22"/>
                <w:szCs w:val="22"/>
              </w:rPr>
            </w:pPr>
            <w:r>
              <w:rPr>
                <w:sz w:val="22"/>
                <w:szCs w:val="22"/>
              </w:rPr>
              <w:t>7.</w:t>
            </w:r>
          </w:p>
        </w:tc>
        <w:tc>
          <w:tcPr>
            <w:tcW w:w="1276" w:type="dxa"/>
            <w:gridSpan w:val="2"/>
            <w:shd w:val="pct10" w:color="auto" w:fill="auto"/>
            <w:vAlign w:val="center"/>
          </w:tcPr>
          <w:p w:rsidR="00C43DCA" w:rsidRPr="001B4D5D" w:rsidRDefault="00C43DCA" w:rsidP="00FB6E48">
            <w:pPr>
              <w:rPr>
                <w:sz w:val="22"/>
                <w:szCs w:val="22"/>
              </w:rPr>
            </w:pPr>
          </w:p>
        </w:tc>
        <w:tc>
          <w:tcPr>
            <w:tcW w:w="567" w:type="dxa"/>
            <w:shd w:val="pct10" w:color="auto" w:fill="auto"/>
            <w:vAlign w:val="center"/>
          </w:tcPr>
          <w:p w:rsidR="00C43DCA" w:rsidRPr="001B4D5D" w:rsidRDefault="00C43DCA" w:rsidP="00FB6E48">
            <w:pPr>
              <w:jc w:val="center"/>
              <w:rPr>
                <w:sz w:val="22"/>
                <w:szCs w:val="22"/>
              </w:rPr>
            </w:pPr>
          </w:p>
        </w:tc>
        <w:tc>
          <w:tcPr>
            <w:tcW w:w="992" w:type="dxa"/>
            <w:gridSpan w:val="2"/>
            <w:shd w:val="pct10" w:color="auto" w:fill="auto"/>
            <w:vAlign w:val="center"/>
          </w:tcPr>
          <w:p w:rsidR="00C43DCA" w:rsidRPr="001B4D5D" w:rsidRDefault="00C43DCA" w:rsidP="00FB6E48">
            <w:pPr>
              <w:jc w:val="center"/>
              <w:rPr>
                <w:sz w:val="22"/>
                <w:szCs w:val="22"/>
              </w:rPr>
            </w:pPr>
          </w:p>
        </w:tc>
        <w:tc>
          <w:tcPr>
            <w:tcW w:w="1134" w:type="dxa"/>
            <w:gridSpan w:val="2"/>
            <w:shd w:val="pct10" w:color="auto" w:fill="auto"/>
            <w:vAlign w:val="center"/>
          </w:tcPr>
          <w:p w:rsidR="00C43DCA" w:rsidRPr="001B4D5D" w:rsidRDefault="00C43DCA" w:rsidP="00FB6E48">
            <w:pPr>
              <w:jc w:val="center"/>
              <w:rPr>
                <w:sz w:val="22"/>
                <w:szCs w:val="22"/>
              </w:rPr>
            </w:pPr>
          </w:p>
        </w:tc>
        <w:tc>
          <w:tcPr>
            <w:tcW w:w="851" w:type="dxa"/>
            <w:gridSpan w:val="2"/>
            <w:shd w:val="pct10" w:color="auto" w:fill="auto"/>
            <w:vAlign w:val="center"/>
          </w:tcPr>
          <w:p w:rsidR="00C43DCA" w:rsidRPr="001B4D5D" w:rsidRDefault="00C43DCA" w:rsidP="00FB6E48">
            <w:pPr>
              <w:jc w:val="center"/>
              <w:rPr>
                <w:sz w:val="22"/>
                <w:szCs w:val="22"/>
              </w:rPr>
            </w:pPr>
          </w:p>
        </w:tc>
        <w:tc>
          <w:tcPr>
            <w:tcW w:w="709" w:type="dxa"/>
            <w:gridSpan w:val="2"/>
            <w:shd w:val="pct10" w:color="auto" w:fill="auto"/>
            <w:vAlign w:val="center"/>
          </w:tcPr>
          <w:p w:rsidR="00C43DCA" w:rsidRPr="001B4D5D" w:rsidRDefault="00C43DCA" w:rsidP="00FB6E48">
            <w:pPr>
              <w:jc w:val="center"/>
              <w:rPr>
                <w:sz w:val="22"/>
                <w:szCs w:val="22"/>
              </w:rPr>
            </w:pPr>
          </w:p>
        </w:tc>
        <w:tc>
          <w:tcPr>
            <w:tcW w:w="567" w:type="dxa"/>
            <w:gridSpan w:val="2"/>
            <w:shd w:val="pct10" w:color="auto" w:fill="auto"/>
            <w:vAlign w:val="center"/>
          </w:tcPr>
          <w:p w:rsidR="00C43DCA" w:rsidRPr="001B4D5D" w:rsidRDefault="00C43DCA" w:rsidP="00FB6E48">
            <w:pPr>
              <w:jc w:val="center"/>
              <w:rPr>
                <w:sz w:val="22"/>
                <w:szCs w:val="22"/>
              </w:rPr>
            </w:pPr>
          </w:p>
        </w:tc>
      </w:tr>
      <w:tr w:rsidR="00C43DCA" w:rsidRPr="001B4D5D" w:rsidTr="00FB6E48">
        <w:trPr>
          <w:cantSplit/>
          <w:trHeight w:val="392"/>
          <w:jc w:val="center"/>
        </w:trPr>
        <w:tc>
          <w:tcPr>
            <w:tcW w:w="2263" w:type="dxa"/>
            <w:vAlign w:val="center"/>
          </w:tcPr>
          <w:p w:rsidR="00C43DCA" w:rsidRPr="001B4D5D" w:rsidRDefault="00C43DCA" w:rsidP="00FB6E48">
            <w:pPr>
              <w:rPr>
                <w:sz w:val="22"/>
                <w:szCs w:val="22"/>
              </w:rPr>
            </w:pPr>
            <w:r w:rsidRPr="001B4D5D">
              <w:rPr>
                <w:sz w:val="22"/>
                <w:szCs w:val="22"/>
              </w:rPr>
              <w:t>MONIKA TURK</w:t>
            </w:r>
          </w:p>
        </w:tc>
        <w:tc>
          <w:tcPr>
            <w:tcW w:w="709" w:type="dxa"/>
            <w:vAlign w:val="center"/>
          </w:tcPr>
          <w:p w:rsidR="00C43DCA" w:rsidRPr="001B4D5D" w:rsidRDefault="00C43DCA" w:rsidP="00FB6E48">
            <w:pPr>
              <w:jc w:val="center"/>
              <w:rPr>
                <w:sz w:val="22"/>
                <w:szCs w:val="22"/>
              </w:rPr>
            </w:pPr>
          </w:p>
        </w:tc>
        <w:tc>
          <w:tcPr>
            <w:tcW w:w="709" w:type="dxa"/>
            <w:vAlign w:val="center"/>
          </w:tcPr>
          <w:p w:rsidR="00C43DCA" w:rsidRPr="001B4D5D" w:rsidRDefault="00D810DF" w:rsidP="00FB6E48">
            <w:pPr>
              <w:rPr>
                <w:sz w:val="22"/>
                <w:szCs w:val="22"/>
              </w:rPr>
            </w:pPr>
            <w:r>
              <w:rPr>
                <w:sz w:val="22"/>
                <w:szCs w:val="22"/>
              </w:rPr>
              <w:t>1.</w:t>
            </w:r>
          </w:p>
        </w:tc>
        <w:tc>
          <w:tcPr>
            <w:tcW w:w="850" w:type="dxa"/>
            <w:vAlign w:val="center"/>
          </w:tcPr>
          <w:p w:rsidR="00C43DCA" w:rsidRPr="001B4D5D" w:rsidRDefault="00D810DF" w:rsidP="00FB6E48">
            <w:pPr>
              <w:jc w:val="center"/>
              <w:rPr>
                <w:sz w:val="22"/>
                <w:szCs w:val="22"/>
              </w:rPr>
            </w:pPr>
            <w:r>
              <w:rPr>
                <w:sz w:val="22"/>
                <w:szCs w:val="22"/>
              </w:rPr>
              <w:t>4.</w:t>
            </w:r>
          </w:p>
        </w:tc>
        <w:tc>
          <w:tcPr>
            <w:tcW w:w="1276" w:type="dxa"/>
            <w:gridSpan w:val="2"/>
            <w:vAlign w:val="center"/>
          </w:tcPr>
          <w:p w:rsidR="00C43DCA" w:rsidRPr="001B4D5D" w:rsidRDefault="00C43DCA" w:rsidP="00FB6E48">
            <w:pPr>
              <w:jc w:val="center"/>
              <w:rPr>
                <w:sz w:val="22"/>
                <w:szCs w:val="22"/>
              </w:rPr>
            </w:pPr>
            <w:r>
              <w:rPr>
                <w:sz w:val="22"/>
                <w:szCs w:val="22"/>
              </w:rPr>
              <w:t>5.</w:t>
            </w:r>
          </w:p>
        </w:tc>
        <w:tc>
          <w:tcPr>
            <w:tcW w:w="567" w:type="dxa"/>
            <w:vAlign w:val="center"/>
          </w:tcPr>
          <w:p w:rsidR="00C43DCA" w:rsidRPr="001B4D5D" w:rsidRDefault="00C43DCA" w:rsidP="00FB6E48">
            <w:pPr>
              <w:jc w:val="center"/>
              <w:rPr>
                <w:sz w:val="22"/>
                <w:szCs w:val="22"/>
              </w:rPr>
            </w:pPr>
          </w:p>
        </w:tc>
        <w:tc>
          <w:tcPr>
            <w:tcW w:w="992" w:type="dxa"/>
            <w:gridSpan w:val="2"/>
            <w:vAlign w:val="center"/>
          </w:tcPr>
          <w:p w:rsidR="00C43DCA" w:rsidRPr="001B4D5D" w:rsidRDefault="00C43DCA" w:rsidP="00FB6E48">
            <w:pPr>
              <w:jc w:val="center"/>
              <w:rPr>
                <w:sz w:val="22"/>
                <w:szCs w:val="22"/>
              </w:rPr>
            </w:pPr>
            <w:r>
              <w:rPr>
                <w:sz w:val="22"/>
                <w:szCs w:val="22"/>
              </w:rPr>
              <w:t>8.</w:t>
            </w:r>
          </w:p>
        </w:tc>
        <w:tc>
          <w:tcPr>
            <w:tcW w:w="1134" w:type="dxa"/>
            <w:gridSpan w:val="2"/>
            <w:vAlign w:val="center"/>
          </w:tcPr>
          <w:p w:rsidR="00C43DCA" w:rsidRPr="001B4D5D" w:rsidRDefault="00C43DCA" w:rsidP="00FB6E48">
            <w:pPr>
              <w:rPr>
                <w:sz w:val="22"/>
                <w:szCs w:val="22"/>
              </w:rPr>
            </w:pPr>
            <w:r>
              <w:rPr>
                <w:sz w:val="22"/>
                <w:szCs w:val="22"/>
              </w:rPr>
              <w:t>DOD</w:t>
            </w:r>
          </w:p>
        </w:tc>
        <w:tc>
          <w:tcPr>
            <w:tcW w:w="851" w:type="dxa"/>
            <w:gridSpan w:val="2"/>
            <w:vAlign w:val="center"/>
          </w:tcPr>
          <w:p w:rsidR="00C43DCA" w:rsidRPr="001B4D5D" w:rsidRDefault="00C43DCA" w:rsidP="00FB6E48">
            <w:pPr>
              <w:jc w:val="center"/>
              <w:rPr>
                <w:sz w:val="22"/>
                <w:szCs w:val="22"/>
              </w:rPr>
            </w:pPr>
          </w:p>
        </w:tc>
        <w:tc>
          <w:tcPr>
            <w:tcW w:w="709" w:type="dxa"/>
            <w:gridSpan w:val="2"/>
            <w:vAlign w:val="center"/>
          </w:tcPr>
          <w:p w:rsidR="00C43DCA" w:rsidRPr="001B4D5D" w:rsidRDefault="00C43DCA" w:rsidP="00FB6E48">
            <w:pPr>
              <w:jc w:val="center"/>
              <w:rPr>
                <w:sz w:val="22"/>
                <w:szCs w:val="22"/>
              </w:rPr>
            </w:pPr>
          </w:p>
        </w:tc>
        <w:tc>
          <w:tcPr>
            <w:tcW w:w="567" w:type="dxa"/>
            <w:gridSpan w:val="2"/>
            <w:vAlign w:val="center"/>
          </w:tcPr>
          <w:p w:rsidR="00C43DCA" w:rsidRPr="001B4D5D" w:rsidRDefault="00C43DCA" w:rsidP="00FB6E48">
            <w:pPr>
              <w:jc w:val="center"/>
              <w:rPr>
                <w:sz w:val="22"/>
                <w:szCs w:val="22"/>
              </w:rPr>
            </w:pPr>
          </w:p>
        </w:tc>
      </w:tr>
      <w:tr w:rsidR="00C43DCA" w:rsidRPr="001B4D5D" w:rsidTr="00FB6E48">
        <w:trPr>
          <w:cantSplit/>
          <w:trHeight w:val="392"/>
          <w:jc w:val="center"/>
        </w:trPr>
        <w:tc>
          <w:tcPr>
            <w:tcW w:w="2263" w:type="dxa"/>
            <w:shd w:val="pct10" w:color="auto" w:fill="auto"/>
            <w:vAlign w:val="center"/>
          </w:tcPr>
          <w:p w:rsidR="00C43DCA" w:rsidRPr="001B4D5D" w:rsidRDefault="00C43DCA" w:rsidP="00FB6E48">
            <w:pPr>
              <w:rPr>
                <w:sz w:val="22"/>
                <w:szCs w:val="22"/>
              </w:rPr>
            </w:pPr>
            <w:r w:rsidRPr="001B4D5D">
              <w:rPr>
                <w:sz w:val="22"/>
                <w:szCs w:val="22"/>
              </w:rPr>
              <w:t>DRAŽEN CRNČEC</w:t>
            </w:r>
          </w:p>
        </w:tc>
        <w:tc>
          <w:tcPr>
            <w:tcW w:w="709" w:type="dxa"/>
            <w:shd w:val="pct10" w:color="auto" w:fill="auto"/>
            <w:vAlign w:val="center"/>
          </w:tcPr>
          <w:p w:rsidR="00C43DCA" w:rsidRPr="001B4D5D" w:rsidRDefault="00C43DCA" w:rsidP="00FB6E48">
            <w:pPr>
              <w:jc w:val="center"/>
              <w:rPr>
                <w:sz w:val="22"/>
                <w:szCs w:val="22"/>
              </w:rPr>
            </w:pPr>
          </w:p>
        </w:tc>
        <w:tc>
          <w:tcPr>
            <w:tcW w:w="709" w:type="dxa"/>
            <w:shd w:val="pct10" w:color="auto" w:fill="auto"/>
            <w:vAlign w:val="center"/>
          </w:tcPr>
          <w:p w:rsidR="00C43DCA" w:rsidRPr="001B4D5D" w:rsidRDefault="00C43DCA" w:rsidP="00FB6E48">
            <w:pPr>
              <w:jc w:val="center"/>
              <w:rPr>
                <w:sz w:val="22"/>
                <w:szCs w:val="22"/>
              </w:rPr>
            </w:pPr>
          </w:p>
        </w:tc>
        <w:tc>
          <w:tcPr>
            <w:tcW w:w="850" w:type="dxa"/>
            <w:shd w:val="pct10" w:color="auto" w:fill="auto"/>
            <w:vAlign w:val="center"/>
          </w:tcPr>
          <w:p w:rsidR="00C43DCA" w:rsidRPr="001B4D5D" w:rsidRDefault="00C43DCA" w:rsidP="00FB6E48">
            <w:pPr>
              <w:jc w:val="center"/>
              <w:rPr>
                <w:sz w:val="22"/>
                <w:szCs w:val="22"/>
              </w:rPr>
            </w:pPr>
          </w:p>
        </w:tc>
        <w:tc>
          <w:tcPr>
            <w:tcW w:w="1276" w:type="dxa"/>
            <w:gridSpan w:val="2"/>
            <w:shd w:val="pct10" w:color="auto" w:fill="auto"/>
            <w:vAlign w:val="center"/>
          </w:tcPr>
          <w:p w:rsidR="00C43DCA" w:rsidRPr="001B4D5D" w:rsidRDefault="00C43DCA" w:rsidP="00FB6E48">
            <w:pPr>
              <w:jc w:val="center"/>
              <w:rPr>
                <w:sz w:val="22"/>
                <w:szCs w:val="22"/>
              </w:rPr>
            </w:pPr>
          </w:p>
        </w:tc>
        <w:tc>
          <w:tcPr>
            <w:tcW w:w="567" w:type="dxa"/>
            <w:shd w:val="pct10" w:color="auto" w:fill="auto"/>
            <w:vAlign w:val="center"/>
          </w:tcPr>
          <w:p w:rsidR="00C43DCA" w:rsidRPr="001B4D5D" w:rsidRDefault="00C43DCA" w:rsidP="00FB6E48">
            <w:pPr>
              <w:rPr>
                <w:sz w:val="22"/>
                <w:szCs w:val="22"/>
              </w:rPr>
            </w:pPr>
          </w:p>
        </w:tc>
        <w:tc>
          <w:tcPr>
            <w:tcW w:w="992" w:type="dxa"/>
            <w:gridSpan w:val="2"/>
            <w:shd w:val="pct10" w:color="auto" w:fill="auto"/>
            <w:vAlign w:val="center"/>
          </w:tcPr>
          <w:p w:rsidR="00C43DCA" w:rsidRPr="001B4D5D" w:rsidRDefault="00C43DCA" w:rsidP="00FB6E48">
            <w:pPr>
              <w:rPr>
                <w:sz w:val="22"/>
                <w:szCs w:val="22"/>
              </w:rPr>
            </w:pPr>
          </w:p>
        </w:tc>
        <w:tc>
          <w:tcPr>
            <w:tcW w:w="1134" w:type="dxa"/>
            <w:gridSpan w:val="2"/>
            <w:shd w:val="pct10" w:color="auto" w:fill="auto"/>
            <w:vAlign w:val="center"/>
          </w:tcPr>
          <w:p w:rsidR="00C43DCA" w:rsidRPr="001B4D5D" w:rsidRDefault="00C43DCA" w:rsidP="00FB6E48">
            <w:pPr>
              <w:rPr>
                <w:sz w:val="22"/>
                <w:szCs w:val="22"/>
              </w:rPr>
            </w:pPr>
          </w:p>
        </w:tc>
        <w:tc>
          <w:tcPr>
            <w:tcW w:w="851" w:type="dxa"/>
            <w:gridSpan w:val="2"/>
            <w:shd w:val="pct10" w:color="auto" w:fill="auto"/>
            <w:vAlign w:val="center"/>
          </w:tcPr>
          <w:p w:rsidR="00C43DCA" w:rsidRPr="001B4D5D" w:rsidRDefault="00C43DCA" w:rsidP="00FB6E48">
            <w:pPr>
              <w:jc w:val="center"/>
              <w:rPr>
                <w:sz w:val="22"/>
                <w:szCs w:val="22"/>
              </w:rPr>
            </w:pPr>
            <w:r>
              <w:rPr>
                <w:sz w:val="22"/>
                <w:szCs w:val="22"/>
              </w:rPr>
              <w:t>ina</w:t>
            </w:r>
          </w:p>
        </w:tc>
        <w:tc>
          <w:tcPr>
            <w:tcW w:w="709" w:type="dxa"/>
            <w:gridSpan w:val="2"/>
            <w:shd w:val="pct10" w:color="auto" w:fill="auto"/>
            <w:vAlign w:val="center"/>
          </w:tcPr>
          <w:p w:rsidR="00C43DCA" w:rsidRPr="001B4D5D" w:rsidRDefault="00C43DCA" w:rsidP="00FB6E48">
            <w:pPr>
              <w:jc w:val="center"/>
              <w:rPr>
                <w:sz w:val="22"/>
                <w:szCs w:val="22"/>
              </w:rPr>
            </w:pPr>
            <w:r>
              <w:rPr>
                <w:sz w:val="22"/>
                <w:szCs w:val="22"/>
              </w:rPr>
              <w:t>ina</w:t>
            </w:r>
          </w:p>
        </w:tc>
        <w:tc>
          <w:tcPr>
            <w:tcW w:w="567" w:type="dxa"/>
            <w:gridSpan w:val="2"/>
            <w:shd w:val="pct10" w:color="auto" w:fill="auto"/>
            <w:vAlign w:val="center"/>
          </w:tcPr>
          <w:p w:rsidR="00C43DCA" w:rsidRPr="001B4D5D" w:rsidRDefault="00C43DCA" w:rsidP="00FB6E48">
            <w:pPr>
              <w:jc w:val="center"/>
              <w:rPr>
                <w:sz w:val="22"/>
                <w:szCs w:val="22"/>
              </w:rPr>
            </w:pPr>
          </w:p>
        </w:tc>
      </w:tr>
      <w:tr w:rsidR="00C43DCA" w:rsidRPr="001B4D5D" w:rsidTr="00FB6E48">
        <w:trPr>
          <w:cantSplit/>
          <w:trHeight w:val="392"/>
          <w:jc w:val="center"/>
        </w:trPr>
        <w:tc>
          <w:tcPr>
            <w:tcW w:w="2263" w:type="dxa"/>
            <w:vAlign w:val="center"/>
          </w:tcPr>
          <w:p w:rsidR="00C43DCA" w:rsidRPr="001B4D5D" w:rsidRDefault="00C43DCA" w:rsidP="00FB6E48">
            <w:pPr>
              <w:rPr>
                <w:sz w:val="22"/>
                <w:szCs w:val="22"/>
              </w:rPr>
            </w:pPr>
            <w:r w:rsidRPr="001B4D5D">
              <w:rPr>
                <w:sz w:val="22"/>
                <w:szCs w:val="22"/>
              </w:rPr>
              <w:lastRenderedPageBreak/>
              <w:t>JURICA NOVAK</w:t>
            </w:r>
          </w:p>
        </w:tc>
        <w:tc>
          <w:tcPr>
            <w:tcW w:w="709" w:type="dxa"/>
            <w:vAlign w:val="center"/>
          </w:tcPr>
          <w:p w:rsidR="00C43DCA" w:rsidRPr="001B4D5D" w:rsidRDefault="00C43DCA" w:rsidP="00FB6E48">
            <w:pPr>
              <w:jc w:val="center"/>
              <w:rPr>
                <w:sz w:val="22"/>
                <w:szCs w:val="22"/>
              </w:rPr>
            </w:pPr>
          </w:p>
        </w:tc>
        <w:tc>
          <w:tcPr>
            <w:tcW w:w="709" w:type="dxa"/>
            <w:vAlign w:val="center"/>
          </w:tcPr>
          <w:p w:rsidR="00C43DCA" w:rsidRPr="001B4D5D" w:rsidRDefault="001C47FB" w:rsidP="00FB6E48">
            <w:pPr>
              <w:jc w:val="center"/>
              <w:rPr>
                <w:sz w:val="22"/>
                <w:szCs w:val="22"/>
              </w:rPr>
            </w:pPr>
            <w:r>
              <w:rPr>
                <w:sz w:val="22"/>
                <w:szCs w:val="22"/>
              </w:rPr>
              <w:t>8.</w:t>
            </w:r>
          </w:p>
        </w:tc>
        <w:tc>
          <w:tcPr>
            <w:tcW w:w="850" w:type="dxa"/>
            <w:vAlign w:val="center"/>
          </w:tcPr>
          <w:p w:rsidR="00C43DCA" w:rsidRPr="001B4D5D" w:rsidRDefault="001C47FB" w:rsidP="00FB6E48">
            <w:pPr>
              <w:jc w:val="center"/>
              <w:rPr>
                <w:sz w:val="22"/>
                <w:szCs w:val="22"/>
              </w:rPr>
            </w:pPr>
            <w:r>
              <w:rPr>
                <w:sz w:val="22"/>
                <w:szCs w:val="22"/>
              </w:rPr>
              <w:t>5.</w:t>
            </w:r>
          </w:p>
        </w:tc>
        <w:tc>
          <w:tcPr>
            <w:tcW w:w="1276" w:type="dxa"/>
            <w:gridSpan w:val="2"/>
            <w:vAlign w:val="center"/>
          </w:tcPr>
          <w:p w:rsidR="00C43DCA" w:rsidRPr="001B4D5D" w:rsidRDefault="00C43DCA" w:rsidP="00FB6E48">
            <w:pPr>
              <w:rPr>
                <w:sz w:val="22"/>
                <w:szCs w:val="22"/>
              </w:rPr>
            </w:pPr>
          </w:p>
        </w:tc>
        <w:tc>
          <w:tcPr>
            <w:tcW w:w="567" w:type="dxa"/>
            <w:vAlign w:val="center"/>
          </w:tcPr>
          <w:p w:rsidR="00C43DCA" w:rsidRPr="001B4D5D" w:rsidRDefault="001C47FB" w:rsidP="00FB6E48">
            <w:pPr>
              <w:rPr>
                <w:sz w:val="22"/>
                <w:szCs w:val="22"/>
              </w:rPr>
            </w:pPr>
            <w:r>
              <w:rPr>
                <w:sz w:val="22"/>
                <w:szCs w:val="22"/>
              </w:rPr>
              <w:t>8.</w:t>
            </w:r>
          </w:p>
        </w:tc>
        <w:tc>
          <w:tcPr>
            <w:tcW w:w="992" w:type="dxa"/>
            <w:gridSpan w:val="2"/>
            <w:vAlign w:val="center"/>
          </w:tcPr>
          <w:p w:rsidR="00C43DCA" w:rsidRPr="001B4D5D" w:rsidRDefault="001C47FB" w:rsidP="00FB6E48">
            <w:pPr>
              <w:jc w:val="center"/>
              <w:rPr>
                <w:sz w:val="22"/>
                <w:szCs w:val="22"/>
              </w:rPr>
            </w:pPr>
            <w:r>
              <w:rPr>
                <w:sz w:val="22"/>
                <w:szCs w:val="22"/>
              </w:rPr>
              <w:t>7.</w:t>
            </w:r>
          </w:p>
        </w:tc>
        <w:tc>
          <w:tcPr>
            <w:tcW w:w="1134" w:type="dxa"/>
            <w:gridSpan w:val="2"/>
            <w:vAlign w:val="center"/>
          </w:tcPr>
          <w:p w:rsidR="00C43DCA" w:rsidRPr="001B4D5D" w:rsidRDefault="001C47FB" w:rsidP="00FB6E48">
            <w:pPr>
              <w:jc w:val="center"/>
              <w:rPr>
                <w:sz w:val="22"/>
                <w:szCs w:val="22"/>
              </w:rPr>
            </w:pPr>
            <w:r>
              <w:rPr>
                <w:sz w:val="22"/>
                <w:szCs w:val="22"/>
              </w:rPr>
              <w:t>INA</w:t>
            </w:r>
          </w:p>
        </w:tc>
        <w:tc>
          <w:tcPr>
            <w:tcW w:w="851" w:type="dxa"/>
            <w:gridSpan w:val="2"/>
            <w:vAlign w:val="center"/>
          </w:tcPr>
          <w:p w:rsidR="00C43DCA" w:rsidRPr="001B4D5D" w:rsidRDefault="00C43DCA" w:rsidP="00FB6E48">
            <w:pPr>
              <w:jc w:val="center"/>
              <w:rPr>
                <w:sz w:val="22"/>
                <w:szCs w:val="22"/>
              </w:rPr>
            </w:pPr>
          </w:p>
        </w:tc>
        <w:tc>
          <w:tcPr>
            <w:tcW w:w="709" w:type="dxa"/>
            <w:gridSpan w:val="2"/>
            <w:vAlign w:val="center"/>
          </w:tcPr>
          <w:p w:rsidR="00C43DCA" w:rsidRPr="001B4D5D" w:rsidRDefault="00C43DCA" w:rsidP="00FB6E48">
            <w:pPr>
              <w:jc w:val="center"/>
              <w:rPr>
                <w:sz w:val="22"/>
                <w:szCs w:val="22"/>
              </w:rPr>
            </w:pPr>
          </w:p>
        </w:tc>
        <w:tc>
          <w:tcPr>
            <w:tcW w:w="567" w:type="dxa"/>
            <w:gridSpan w:val="2"/>
            <w:vAlign w:val="center"/>
          </w:tcPr>
          <w:p w:rsidR="00C43DCA" w:rsidRPr="001B4D5D" w:rsidRDefault="00C43DCA" w:rsidP="00FB6E48">
            <w:pPr>
              <w:jc w:val="center"/>
              <w:rPr>
                <w:sz w:val="22"/>
                <w:szCs w:val="22"/>
              </w:rPr>
            </w:pPr>
          </w:p>
        </w:tc>
      </w:tr>
      <w:tr w:rsidR="00C43DCA" w:rsidRPr="001B4D5D" w:rsidTr="00FB6E48">
        <w:trPr>
          <w:cantSplit/>
          <w:trHeight w:val="699"/>
          <w:jc w:val="center"/>
        </w:trPr>
        <w:tc>
          <w:tcPr>
            <w:tcW w:w="2263" w:type="dxa"/>
            <w:shd w:val="pct10" w:color="auto" w:fill="auto"/>
            <w:vAlign w:val="center"/>
          </w:tcPr>
          <w:p w:rsidR="00C43DCA" w:rsidRPr="001B4D5D" w:rsidRDefault="00C43DCA" w:rsidP="00FB6E48">
            <w:pPr>
              <w:rPr>
                <w:sz w:val="22"/>
                <w:szCs w:val="22"/>
              </w:rPr>
            </w:pPr>
            <w:r w:rsidRPr="001B4D5D">
              <w:rPr>
                <w:sz w:val="22"/>
                <w:szCs w:val="22"/>
              </w:rPr>
              <w:t>MAJA RADEK SKLEPIĆ</w:t>
            </w:r>
          </w:p>
        </w:tc>
        <w:tc>
          <w:tcPr>
            <w:tcW w:w="709" w:type="dxa"/>
            <w:shd w:val="pct10" w:color="auto" w:fill="auto"/>
            <w:vAlign w:val="center"/>
          </w:tcPr>
          <w:p w:rsidR="00C43DCA" w:rsidRPr="001B4D5D" w:rsidRDefault="00C43DCA" w:rsidP="00FB6E48">
            <w:pPr>
              <w:jc w:val="center"/>
              <w:rPr>
                <w:sz w:val="22"/>
                <w:szCs w:val="22"/>
              </w:rPr>
            </w:pPr>
          </w:p>
        </w:tc>
        <w:tc>
          <w:tcPr>
            <w:tcW w:w="709" w:type="dxa"/>
            <w:shd w:val="pct10" w:color="auto" w:fill="auto"/>
            <w:vAlign w:val="center"/>
          </w:tcPr>
          <w:p w:rsidR="00C43DCA" w:rsidRPr="001B4D5D" w:rsidRDefault="00C43DCA" w:rsidP="00FB6E48">
            <w:pPr>
              <w:rPr>
                <w:sz w:val="22"/>
                <w:szCs w:val="22"/>
              </w:rPr>
            </w:pPr>
            <w:r>
              <w:rPr>
                <w:sz w:val="22"/>
                <w:szCs w:val="22"/>
              </w:rPr>
              <w:t>6b</w:t>
            </w:r>
          </w:p>
        </w:tc>
        <w:tc>
          <w:tcPr>
            <w:tcW w:w="850" w:type="dxa"/>
            <w:shd w:val="pct10" w:color="auto" w:fill="auto"/>
            <w:vAlign w:val="center"/>
          </w:tcPr>
          <w:p w:rsidR="00C43DCA" w:rsidRPr="001B4D5D" w:rsidRDefault="00C43DCA" w:rsidP="00FB6E48">
            <w:pPr>
              <w:rPr>
                <w:sz w:val="22"/>
                <w:szCs w:val="22"/>
              </w:rPr>
            </w:pPr>
            <w:r>
              <w:rPr>
                <w:sz w:val="22"/>
                <w:szCs w:val="22"/>
              </w:rPr>
              <w:t>info</w:t>
            </w:r>
          </w:p>
        </w:tc>
        <w:tc>
          <w:tcPr>
            <w:tcW w:w="1276" w:type="dxa"/>
            <w:gridSpan w:val="2"/>
            <w:shd w:val="pct10" w:color="auto" w:fill="auto"/>
            <w:vAlign w:val="center"/>
          </w:tcPr>
          <w:p w:rsidR="00C43DCA" w:rsidRPr="001B4D5D" w:rsidRDefault="00C43DCA" w:rsidP="00FB6E48">
            <w:pPr>
              <w:rPr>
                <w:sz w:val="22"/>
                <w:szCs w:val="22"/>
              </w:rPr>
            </w:pPr>
            <w:r>
              <w:rPr>
                <w:sz w:val="22"/>
                <w:szCs w:val="22"/>
              </w:rPr>
              <w:t>7.</w:t>
            </w:r>
          </w:p>
        </w:tc>
        <w:tc>
          <w:tcPr>
            <w:tcW w:w="567" w:type="dxa"/>
            <w:shd w:val="pct10" w:color="auto" w:fill="auto"/>
            <w:vAlign w:val="center"/>
          </w:tcPr>
          <w:p w:rsidR="00C43DCA" w:rsidRPr="001B4D5D" w:rsidRDefault="00C43DCA" w:rsidP="00FB6E48">
            <w:pPr>
              <w:rPr>
                <w:sz w:val="22"/>
                <w:szCs w:val="22"/>
              </w:rPr>
            </w:pPr>
            <w:r>
              <w:rPr>
                <w:sz w:val="22"/>
                <w:szCs w:val="22"/>
              </w:rPr>
              <w:t>6a</w:t>
            </w:r>
          </w:p>
        </w:tc>
        <w:tc>
          <w:tcPr>
            <w:tcW w:w="992" w:type="dxa"/>
            <w:gridSpan w:val="2"/>
            <w:shd w:val="pct10" w:color="auto" w:fill="auto"/>
            <w:vAlign w:val="center"/>
          </w:tcPr>
          <w:p w:rsidR="00C43DCA" w:rsidRPr="001B4D5D" w:rsidRDefault="00C43DCA" w:rsidP="00FB6E48">
            <w:pPr>
              <w:rPr>
                <w:sz w:val="22"/>
                <w:szCs w:val="22"/>
              </w:rPr>
            </w:pPr>
            <w:r>
              <w:rPr>
                <w:sz w:val="22"/>
                <w:szCs w:val="22"/>
              </w:rPr>
              <w:t>5.</w:t>
            </w:r>
          </w:p>
        </w:tc>
        <w:tc>
          <w:tcPr>
            <w:tcW w:w="1134" w:type="dxa"/>
            <w:gridSpan w:val="2"/>
            <w:shd w:val="pct10" w:color="auto" w:fill="auto"/>
            <w:vAlign w:val="center"/>
          </w:tcPr>
          <w:p w:rsidR="00C43DCA" w:rsidRPr="001B4D5D" w:rsidRDefault="00C43DCA" w:rsidP="00FB6E48">
            <w:pPr>
              <w:rPr>
                <w:sz w:val="22"/>
                <w:szCs w:val="22"/>
              </w:rPr>
            </w:pPr>
            <w:proofErr w:type="spellStart"/>
            <w:r>
              <w:rPr>
                <w:sz w:val="22"/>
                <w:szCs w:val="22"/>
              </w:rPr>
              <w:t>dod</w:t>
            </w:r>
            <w:proofErr w:type="spellEnd"/>
          </w:p>
        </w:tc>
        <w:tc>
          <w:tcPr>
            <w:tcW w:w="851" w:type="dxa"/>
            <w:gridSpan w:val="2"/>
            <w:shd w:val="pct10" w:color="auto" w:fill="auto"/>
            <w:vAlign w:val="center"/>
          </w:tcPr>
          <w:p w:rsidR="00C43DCA" w:rsidRPr="001B4D5D" w:rsidRDefault="00C43DCA" w:rsidP="00FB6E48">
            <w:pPr>
              <w:rPr>
                <w:sz w:val="22"/>
                <w:szCs w:val="22"/>
              </w:rPr>
            </w:pPr>
            <w:proofErr w:type="spellStart"/>
            <w:r>
              <w:rPr>
                <w:sz w:val="22"/>
                <w:szCs w:val="22"/>
              </w:rPr>
              <w:t>dod</w:t>
            </w:r>
            <w:proofErr w:type="spellEnd"/>
          </w:p>
        </w:tc>
        <w:tc>
          <w:tcPr>
            <w:tcW w:w="709" w:type="dxa"/>
            <w:gridSpan w:val="2"/>
            <w:shd w:val="pct10" w:color="auto" w:fill="auto"/>
            <w:vAlign w:val="center"/>
          </w:tcPr>
          <w:p w:rsidR="00C43DCA" w:rsidRPr="001B4D5D" w:rsidRDefault="00C43DCA" w:rsidP="00FB6E48">
            <w:pPr>
              <w:rPr>
                <w:sz w:val="22"/>
                <w:szCs w:val="22"/>
              </w:rPr>
            </w:pPr>
          </w:p>
        </w:tc>
        <w:tc>
          <w:tcPr>
            <w:tcW w:w="567" w:type="dxa"/>
            <w:gridSpan w:val="2"/>
            <w:shd w:val="pct10" w:color="auto" w:fill="auto"/>
            <w:vAlign w:val="center"/>
          </w:tcPr>
          <w:p w:rsidR="00C43DCA" w:rsidRPr="001B4D5D" w:rsidRDefault="00C43DCA" w:rsidP="00FB6E48">
            <w:pPr>
              <w:jc w:val="center"/>
              <w:rPr>
                <w:sz w:val="22"/>
                <w:szCs w:val="22"/>
              </w:rPr>
            </w:pPr>
          </w:p>
        </w:tc>
      </w:tr>
      <w:tr w:rsidR="00C43DCA" w:rsidRPr="001B4D5D" w:rsidTr="00FB6E48">
        <w:trPr>
          <w:cantSplit/>
          <w:trHeight w:val="453"/>
          <w:jc w:val="center"/>
        </w:trPr>
        <w:tc>
          <w:tcPr>
            <w:tcW w:w="2263" w:type="dxa"/>
            <w:shd w:val="clear" w:color="auto" w:fill="auto"/>
            <w:vAlign w:val="center"/>
          </w:tcPr>
          <w:p w:rsidR="00C43DCA" w:rsidRPr="001B4D5D" w:rsidRDefault="00C43DCA" w:rsidP="00FB6E48">
            <w:pPr>
              <w:rPr>
                <w:sz w:val="22"/>
                <w:szCs w:val="22"/>
              </w:rPr>
            </w:pPr>
            <w:r w:rsidRPr="001B4D5D">
              <w:rPr>
                <w:sz w:val="22"/>
                <w:szCs w:val="22"/>
              </w:rPr>
              <w:t>DUBRAVKA RESMAN ŽIGNIĆ</w:t>
            </w:r>
          </w:p>
        </w:tc>
        <w:tc>
          <w:tcPr>
            <w:tcW w:w="709" w:type="dxa"/>
            <w:shd w:val="clear" w:color="auto" w:fill="auto"/>
            <w:vAlign w:val="center"/>
          </w:tcPr>
          <w:p w:rsidR="00C43DCA" w:rsidRPr="001B4D5D" w:rsidRDefault="00C43DCA" w:rsidP="00FB6E48">
            <w:pPr>
              <w:jc w:val="center"/>
              <w:rPr>
                <w:sz w:val="22"/>
                <w:szCs w:val="22"/>
              </w:rPr>
            </w:pPr>
          </w:p>
        </w:tc>
        <w:tc>
          <w:tcPr>
            <w:tcW w:w="709" w:type="dxa"/>
            <w:shd w:val="clear" w:color="auto" w:fill="auto"/>
            <w:vAlign w:val="center"/>
          </w:tcPr>
          <w:p w:rsidR="00C43DCA" w:rsidRPr="001B4D5D" w:rsidRDefault="00C43DCA" w:rsidP="00FB6E48">
            <w:pPr>
              <w:jc w:val="center"/>
              <w:rPr>
                <w:sz w:val="22"/>
                <w:szCs w:val="22"/>
              </w:rPr>
            </w:pPr>
          </w:p>
        </w:tc>
        <w:tc>
          <w:tcPr>
            <w:tcW w:w="850" w:type="dxa"/>
            <w:shd w:val="clear" w:color="auto" w:fill="auto"/>
            <w:vAlign w:val="center"/>
          </w:tcPr>
          <w:p w:rsidR="00C43DCA" w:rsidRPr="001B4D5D" w:rsidRDefault="00C43DCA" w:rsidP="00FB6E48">
            <w:pPr>
              <w:jc w:val="center"/>
              <w:rPr>
                <w:sz w:val="22"/>
                <w:szCs w:val="22"/>
              </w:rPr>
            </w:pPr>
          </w:p>
        </w:tc>
        <w:tc>
          <w:tcPr>
            <w:tcW w:w="1276" w:type="dxa"/>
            <w:gridSpan w:val="2"/>
            <w:shd w:val="clear" w:color="auto" w:fill="auto"/>
            <w:vAlign w:val="center"/>
          </w:tcPr>
          <w:p w:rsidR="00C43DCA" w:rsidRPr="001B4D5D" w:rsidRDefault="00C43DCA" w:rsidP="00FB6E48">
            <w:pPr>
              <w:jc w:val="center"/>
              <w:rPr>
                <w:sz w:val="22"/>
                <w:szCs w:val="22"/>
              </w:rPr>
            </w:pPr>
          </w:p>
        </w:tc>
        <w:tc>
          <w:tcPr>
            <w:tcW w:w="567" w:type="dxa"/>
            <w:shd w:val="clear" w:color="auto" w:fill="auto"/>
            <w:vAlign w:val="center"/>
          </w:tcPr>
          <w:p w:rsidR="00C43DCA" w:rsidRPr="001B4D5D" w:rsidRDefault="00C43DCA" w:rsidP="00FB6E48">
            <w:pPr>
              <w:jc w:val="center"/>
              <w:rPr>
                <w:sz w:val="22"/>
                <w:szCs w:val="22"/>
              </w:rPr>
            </w:pPr>
          </w:p>
        </w:tc>
        <w:tc>
          <w:tcPr>
            <w:tcW w:w="992" w:type="dxa"/>
            <w:gridSpan w:val="2"/>
            <w:shd w:val="clear" w:color="auto" w:fill="auto"/>
            <w:vAlign w:val="center"/>
          </w:tcPr>
          <w:p w:rsidR="00C43DCA" w:rsidRPr="001B4D5D" w:rsidRDefault="00C43DCA" w:rsidP="00FB6E48">
            <w:pPr>
              <w:jc w:val="center"/>
              <w:rPr>
                <w:sz w:val="22"/>
                <w:szCs w:val="22"/>
              </w:rPr>
            </w:pPr>
          </w:p>
        </w:tc>
        <w:tc>
          <w:tcPr>
            <w:tcW w:w="1134" w:type="dxa"/>
            <w:gridSpan w:val="2"/>
            <w:shd w:val="clear" w:color="auto" w:fill="auto"/>
            <w:vAlign w:val="center"/>
          </w:tcPr>
          <w:p w:rsidR="00C43DCA" w:rsidRPr="001B4D5D" w:rsidRDefault="00C43DCA" w:rsidP="00FB6E48">
            <w:pPr>
              <w:jc w:val="center"/>
              <w:rPr>
                <w:sz w:val="22"/>
                <w:szCs w:val="22"/>
              </w:rPr>
            </w:pPr>
          </w:p>
        </w:tc>
        <w:tc>
          <w:tcPr>
            <w:tcW w:w="851" w:type="dxa"/>
            <w:gridSpan w:val="2"/>
            <w:shd w:val="clear" w:color="auto" w:fill="auto"/>
            <w:vAlign w:val="center"/>
          </w:tcPr>
          <w:p w:rsidR="00C43DCA" w:rsidRPr="001B4D5D" w:rsidRDefault="00C43DCA" w:rsidP="00FB6E48">
            <w:pPr>
              <w:jc w:val="center"/>
              <w:rPr>
                <w:sz w:val="22"/>
                <w:szCs w:val="22"/>
              </w:rPr>
            </w:pPr>
          </w:p>
        </w:tc>
        <w:tc>
          <w:tcPr>
            <w:tcW w:w="709" w:type="dxa"/>
            <w:gridSpan w:val="2"/>
            <w:vAlign w:val="center"/>
          </w:tcPr>
          <w:p w:rsidR="00C43DCA" w:rsidRPr="001B4D5D" w:rsidRDefault="00C43DCA" w:rsidP="00FB6E48">
            <w:pPr>
              <w:jc w:val="center"/>
              <w:rPr>
                <w:sz w:val="22"/>
                <w:szCs w:val="22"/>
              </w:rPr>
            </w:pPr>
          </w:p>
        </w:tc>
        <w:tc>
          <w:tcPr>
            <w:tcW w:w="567" w:type="dxa"/>
            <w:gridSpan w:val="2"/>
            <w:vAlign w:val="center"/>
          </w:tcPr>
          <w:p w:rsidR="00C43DCA" w:rsidRPr="001B4D5D" w:rsidRDefault="00C43DCA" w:rsidP="00FB6E48">
            <w:pPr>
              <w:jc w:val="center"/>
              <w:rPr>
                <w:sz w:val="22"/>
                <w:szCs w:val="22"/>
              </w:rPr>
            </w:pPr>
          </w:p>
        </w:tc>
      </w:tr>
      <w:tr w:rsidR="00C43DCA" w:rsidRPr="001B4D5D" w:rsidTr="00FB6E48">
        <w:trPr>
          <w:cantSplit/>
          <w:trHeight w:val="453"/>
          <w:jc w:val="center"/>
        </w:trPr>
        <w:tc>
          <w:tcPr>
            <w:tcW w:w="2263" w:type="dxa"/>
            <w:shd w:val="clear" w:color="auto" w:fill="D9D9D9"/>
            <w:vAlign w:val="center"/>
          </w:tcPr>
          <w:p w:rsidR="00C43DCA" w:rsidRPr="001B4D5D" w:rsidRDefault="00C43DCA" w:rsidP="00FB6E48">
            <w:pPr>
              <w:rPr>
                <w:sz w:val="22"/>
                <w:szCs w:val="22"/>
              </w:rPr>
            </w:pPr>
            <w:r>
              <w:rPr>
                <w:sz w:val="22"/>
                <w:szCs w:val="22"/>
              </w:rPr>
              <w:t>MARKO OBADIĆ</w:t>
            </w:r>
          </w:p>
        </w:tc>
        <w:tc>
          <w:tcPr>
            <w:tcW w:w="709" w:type="dxa"/>
            <w:shd w:val="clear" w:color="auto" w:fill="D9D9D9"/>
            <w:vAlign w:val="center"/>
          </w:tcPr>
          <w:p w:rsidR="00C43DCA" w:rsidRPr="001B4D5D" w:rsidRDefault="00C43DCA" w:rsidP="00FB6E48">
            <w:pPr>
              <w:jc w:val="center"/>
              <w:rPr>
                <w:sz w:val="22"/>
                <w:szCs w:val="22"/>
              </w:rPr>
            </w:pPr>
          </w:p>
        </w:tc>
        <w:tc>
          <w:tcPr>
            <w:tcW w:w="709" w:type="dxa"/>
            <w:shd w:val="clear" w:color="auto" w:fill="D9D9D9"/>
            <w:vAlign w:val="center"/>
          </w:tcPr>
          <w:p w:rsidR="00C43DCA" w:rsidRPr="001B4D5D" w:rsidRDefault="00C43DCA" w:rsidP="00FB6E48">
            <w:pPr>
              <w:jc w:val="center"/>
              <w:rPr>
                <w:sz w:val="22"/>
                <w:szCs w:val="22"/>
              </w:rPr>
            </w:pPr>
          </w:p>
        </w:tc>
        <w:tc>
          <w:tcPr>
            <w:tcW w:w="850" w:type="dxa"/>
            <w:shd w:val="clear" w:color="auto" w:fill="D9D9D9"/>
            <w:vAlign w:val="center"/>
          </w:tcPr>
          <w:p w:rsidR="00C43DCA" w:rsidRPr="001B4D5D" w:rsidRDefault="00C43DCA" w:rsidP="00FB6E48">
            <w:pPr>
              <w:jc w:val="center"/>
              <w:rPr>
                <w:sz w:val="22"/>
                <w:szCs w:val="22"/>
              </w:rPr>
            </w:pPr>
          </w:p>
        </w:tc>
        <w:tc>
          <w:tcPr>
            <w:tcW w:w="1276" w:type="dxa"/>
            <w:gridSpan w:val="2"/>
            <w:shd w:val="clear" w:color="auto" w:fill="D9D9D9"/>
            <w:vAlign w:val="center"/>
          </w:tcPr>
          <w:p w:rsidR="00C43DCA" w:rsidRPr="001B4D5D" w:rsidRDefault="00C43DCA" w:rsidP="00FB6E48">
            <w:pPr>
              <w:jc w:val="center"/>
              <w:rPr>
                <w:sz w:val="22"/>
                <w:szCs w:val="22"/>
              </w:rPr>
            </w:pPr>
          </w:p>
        </w:tc>
        <w:tc>
          <w:tcPr>
            <w:tcW w:w="567" w:type="dxa"/>
            <w:shd w:val="clear" w:color="auto" w:fill="D9D9D9"/>
            <w:vAlign w:val="center"/>
          </w:tcPr>
          <w:p w:rsidR="00C43DCA" w:rsidRPr="001B4D5D" w:rsidRDefault="00C43DCA" w:rsidP="00FB6E48">
            <w:pPr>
              <w:jc w:val="center"/>
              <w:rPr>
                <w:sz w:val="22"/>
                <w:szCs w:val="22"/>
              </w:rPr>
            </w:pPr>
          </w:p>
        </w:tc>
        <w:tc>
          <w:tcPr>
            <w:tcW w:w="992" w:type="dxa"/>
            <w:gridSpan w:val="2"/>
            <w:shd w:val="clear" w:color="auto" w:fill="D9D9D9"/>
            <w:vAlign w:val="center"/>
          </w:tcPr>
          <w:p w:rsidR="00C43DCA" w:rsidRPr="001B4D5D" w:rsidRDefault="00C43DCA" w:rsidP="00FB6E48">
            <w:pPr>
              <w:rPr>
                <w:sz w:val="22"/>
                <w:szCs w:val="22"/>
              </w:rPr>
            </w:pPr>
          </w:p>
        </w:tc>
        <w:tc>
          <w:tcPr>
            <w:tcW w:w="1134" w:type="dxa"/>
            <w:gridSpan w:val="2"/>
            <w:shd w:val="clear" w:color="auto" w:fill="D9D9D9"/>
            <w:vAlign w:val="center"/>
          </w:tcPr>
          <w:p w:rsidR="00C43DCA" w:rsidRPr="001B4D5D" w:rsidRDefault="00C43DCA" w:rsidP="00FB6E48">
            <w:pPr>
              <w:rPr>
                <w:sz w:val="22"/>
                <w:szCs w:val="22"/>
              </w:rPr>
            </w:pPr>
          </w:p>
        </w:tc>
        <w:tc>
          <w:tcPr>
            <w:tcW w:w="851" w:type="dxa"/>
            <w:gridSpan w:val="2"/>
            <w:shd w:val="clear" w:color="auto" w:fill="D9D9D9"/>
            <w:vAlign w:val="center"/>
          </w:tcPr>
          <w:p w:rsidR="00C43DCA" w:rsidRPr="001B4D5D" w:rsidRDefault="00C43DCA" w:rsidP="00FB6E48">
            <w:pPr>
              <w:rPr>
                <w:sz w:val="22"/>
                <w:szCs w:val="22"/>
              </w:rPr>
            </w:pPr>
          </w:p>
        </w:tc>
        <w:tc>
          <w:tcPr>
            <w:tcW w:w="709" w:type="dxa"/>
            <w:gridSpan w:val="2"/>
            <w:shd w:val="clear" w:color="auto" w:fill="D9D9D9"/>
            <w:vAlign w:val="center"/>
          </w:tcPr>
          <w:p w:rsidR="00C43DCA" w:rsidRPr="001B4D5D" w:rsidRDefault="00C43DCA" w:rsidP="00FB6E48">
            <w:pPr>
              <w:rPr>
                <w:sz w:val="22"/>
                <w:szCs w:val="22"/>
              </w:rPr>
            </w:pPr>
          </w:p>
        </w:tc>
        <w:tc>
          <w:tcPr>
            <w:tcW w:w="567" w:type="dxa"/>
            <w:gridSpan w:val="2"/>
            <w:shd w:val="clear" w:color="auto" w:fill="D9D9D9"/>
            <w:vAlign w:val="center"/>
          </w:tcPr>
          <w:p w:rsidR="00C43DCA" w:rsidRPr="001B4D5D" w:rsidRDefault="00C43DCA" w:rsidP="00FB6E48">
            <w:pPr>
              <w:jc w:val="center"/>
              <w:rPr>
                <w:sz w:val="22"/>
                <w:szCs w:val="22"/>
              </w:rPr>
            </w:pPr>
          </w:p>
        </w:tc>
      </w:tr>
      <w:tr w:rsidR="00C43DCA" w:rsidRPr="001B4D5D" w:rsidTr="00FB6E48">
        <w:trPr>
          <w:cantSplit/>
          <w:trHeight w:val="453"/>
          <w:jc w:val="center"/>
        </w:trPr>
        <w:tc>
          <w:tcPr>
            <w:tcW w:w="2263" w:type="dxa"/>
            <w:shd w:val="clear" w:color="auto" w:fill="auto"/>
            <w:vAlign w:val="center"/>
          </w:tcPr>
          <w:p w:rsidR="00C43DCA" w:rsidRPr="001B4D5D" w:rsidRDefault="00C43DCA" w:rsidP="00FB6E48">
            <w:pPr>
              <w:rPr>
                <w:sz w:val="22"/>
                <w:szCs w:val="22"/>
              </w:rPr>
            </w:pPr>
            <w:r w:rsidRPr="001B4D5D">
              <w:rPr>
                <w:sz w:val="22"/>
                <w:szCs w:val="22"/>
              </w:rPr>
              <w:t>VALENTINA BOGDAN</w:t>
            </w:r>
          </w:p>
        </w:tc>
        <w:tc>
          <w:tcPr>
            <w:tcW w:w="709" w:type="dxa"/>
            <w:shd w:val="clear" w:color="auto" w:fill="auto"/>
            <w:vAlign w:val="center"/>
          </w:tcPr>
          <w:p w:rsidR="00C43DCA" w:rsidRPr="001B4D5D" w:rsidRDefault="00C43DCA" w:rsidP="00FB6E48">
            <w:pPr>
              <w:jc w:val="center"/>
              <w:rPr>
                <w:sz w:val="22"/>
                <w:szCs w:val="22"/>
              </w:rPr>
            </w:pPr>
            <w:proofErr w:type="spellStart"/>
            <w:r>
              <w:rPr>
                <w:sz w:val="22"/>
                <w:szCs w:val="22"/>
              </w:rPr>
              <w:t>dod</w:t>
            </w:r>
            <w:proofErr w:type="spellEnd"/>
          </w:p>
        </w:tc>
        <w:tc>
          <w:tcPr>
            <w:tcW w:w="709" w:type="dxa"/>
            <w:shd w:val="clear" w:color="auto" w:fill="auto"/>
            <w:vAlign w:val="center"/>
          </w:tcPr>
          <w:p w:rsidR="00C43DCA" w:rsidRPr="001B4D5D" w:rsidRDefault="00C43DCA" w:rsidP="00FB6E48">
            <w:pPr>
              <w:jc w:val="center"/>
              <w:rPr>
                <w:sz w:val="22"/>
                <w:szCs w:val="22"/>
              </w:rPr>
            </w:pPr>
            <w:r>
              <w:rPr>
                <w:sz w:val="22"/>
                <w:szCs w:val="22"/>
              </w:rPr>
              <w:t>7</w:t>
            </w:r>
          </w:p>
        </w:tc>
        <w:tc>
          <w:tcPr>
            <w:tcW w:w="850" w:type="dxa"/>
            <w:shd w:val="clear" w:color="auto" w:fill="auto"/>
            <w:vAlign w:val="center"/>
          </w:tcPr>
          <w:p w:rsidR="00C43DCA" w:rsidRPr="001B4D5D" w:rsidRDefault="00C43DCA" w:rsidP="00FB6E48">
            <w:pPr>
              <w:jc w:val="center"/>
              <w:rPr>
                <w:sz w:val="22"/>
                <w:szCs w:val="22"/>
              </w:rPr>
            </w:pPr>
            <w:r>
              <w:rPr>
                <w:sz w:val="22"/>
                <w:szCs w:val="22"/>
              </w:rPr>
              <w:t>6b</w:t>
            </w:r>
          </w:p>
        </w:tc>
        <w:tc>
          <w:tcPr>
            <w:tcW w:w="1276" w:type="dxa"/>
            <w:gridSpan w:val="2"/>
            <w:shd w:val="clear" w:color="auto" w:fill="auto"/>
            <w:vAlign w:val="center"/>
          </w:tcPr>
          <w:p w:rsidR="00C43DCA" w:rsidRPr="001B4D5D" w:rsidRDefault="00C43DCA" w:rsidP="00FB6E48">
            <w:pPr>
              <w:rPr>
                <w:sz w:val="22"/>
                <w:szCs w:val="22"/>
              </w:rPr>
            </w:pPr>
            <w:r>
              <w:rPr>
                <w:sz w:val="22"/>
                <w:szCs w:val="22"/>
              </w:rPr>
              <w:t>6a</w:t>
            </w:r>
          </w:p>
        </w:tc>
        <w:tc>
          <w:tcPr>
            <w:tcW w:w="567" w:type="dxa"/>
            <w:shd w:val="clear" w:color="auto" w:fill="auto"/>
            <w:vAlign w:val="center"/>
          </w:tcPr>
          <w:p w:rsidR="00C43DCA" w:rsidRPr="001B4D5D" w:rsidRDefault="00C43DCA" w:rsidP="00FB6E48">
            <w:pPr>
              <w:rPr>
                <w:sz w:val="22"/>
                <w:szCs w:val="22"/>
              </w:rPr>
            </w:pPr>
          </w:p>
        </w:tc>
        <w:tc>
          <w:tcPr>
            <w:tcW w:w="992" w:type="dxa"/>
            <w:gridSpan w:val="2"/>
            <w:shd w:val="clear" w:color="auto" w:fill="auto"/>
            <w:vAlign w:val="center"/>
          </w:tcPr>
          <w:p w:rsidR="00C43DCA" w:rsidRPr="001B4D5D" w:rsidRDefault="00C43DCA" w:rsidP="00FB6E48">
            <w:pPr>
              <w:rPr>
                <w:sz w:val="22"/>
                <w:szCs w:val="22"/>
              </w:rPr>
            </w:pPr>
          </w:p>
        </w:tc>
        <w:tc>
          <w:tcPr>
            <w:tcW w:w="1134" w:type="dxa"/>
            <w:gridSpan w:val="2"/>
            <w:shd w:val="clear" w:color="auto" w:fill="auto"/>
            <w:vAlign w:val="center"/>
          </w:tcPr>
          <w:p w:rsidR="00C43DCA" w:rsidRPr="001B4D5D" w:rsidRDefault="00C43DCA" w:rsidP="00FB6E48">
            <w:pPr>
              <w:jc w:val="center"/>
              <w:rPr>
                <w:sz w:val="22"/>
                <w:szCs w:val="22"/>
              </w:rPr>
            </w:pPr>
          </w:p>
        </w:tc>
        <w:tc>
          <w:tcPr>
            <w:tcW w:w="851" w:type="dxa"/>
            <w:gridSpan w:val="2"/>
            <w:shd w:val="clear" w:color="auto" w:fill="auto"/>
            <w:vAlign w:val="center"/>
          </w:tcPr>
          <w:p w:rsidR="00C43DCA" w:rsidRPr="001B4D5D" w:rsidRDefault="00C43DCA" w:rsidP="00FB6E48">
            <w:pPr>
              <w:jc w:val="center"/>
              <w:rPr>
                <w:sz w:val="22"/>
                <w:szCs w:val="22"/>
              </w:rPr>
            </w:pPr>
          </w:p>
        </w:tc>
        <w:tc>
          <w:tcPr>
            <w:tcW w:w="709" w:type="dxa"/>
            <w:gridSpan w:val="2"/>
            <w:vAlign w:val="center"/>
          </w:tcPr>
          <w:p w:rsidR="00C43DCA" w:rsidRPr="001B4D5D" w:rsidRDefault="00C43DCA" w:rsidP="00FB6E48">
            <w:pPr>
              <w:jc w:val="center"/>
              <w:rPr>
                <w:sz w:val="22"/>
                <w:szCs w:val="22"/>
              </w:rPr>
            </w:pPr>
          </w:p>
        </w:tc>
        <w:tc>
          <w:tcPr>
            <w:tcW w:w="567" w:type="dxa"/>
            <w:gridSpan w:val="2"/>
            <w:vAlign w:val="center"/>
          </w:tcPr>
          <w:p w:rsidR="00C43DCA" w:rsidRPr="001B4D5D" w:rsidRDefault="00C43DCA" w:rsidP="00FB6E48">
            <w:pPr>
              <w:jc w:val="center"/>
              <w:rPr>
                <w:sz w:val="22"/>
                <w:szCs w:val="22"/>
              </w:rPr>
            </w:pPr>
          </w:p>
        </w:tc>
      </w:tr>
      <w:tr w:rsidR="00C43DCA" w:rsidRPr="001B4D5D" w:rsidTr="00FB6E48">
        <w:trPr>
          <w:cantSplit/>
          <w:trHeight w:val="453"/>
          <w:jc w:val="center"/>
        </w:trPr>
        <w:tc>
          <w:tcPr>
            <w:tcW w:w="2263" w:type="dxa"/>
            <w:shd w:val="pct10" w:color="auto" w:fill="auto"/>
            <w:vAlign w:val="center"/>
          </w:tcPr>
          <w:p w:rsidR="00C43DCA" w:rsidRPr="001B4D5D" w:rsidRDefault="00C43DCA" w:rsidP="00FB6E48">
            <w:pPr>
              <w:rPr>
                <w:sz w:val="22"/>
                <w:szCs w:val="22"/>
              </w:rPr>
            </w:pPr>
            <w:r w:rsidRPr="001B4D5D">
              <w:rPr>
                <w:sz w:val="22"/>
                <w:szCs w:val="22"/>
              </w:rPr>
              <w:t>SILVIJA ŠOŠTARIĆ</w:t>
            </w:r>
          </w:p>
        </w:tc>
        <w:tc>
          <w:tcPr>
            <w:tcW w:w="709" w:type="dxa"/>
            <w:shd w:val="pct10" w:color="auto" w:fill="auto"/>
            <w:vAlign w:val="center"/>
          </w:tcPr>
          <w:p w:rsidR="00C43DCA" w:rsidRPr="001B4D5D" w:rsidRDefault="00C43DCA" w:rsidP="00FB6E48">
            <w:pPr>
              <w:jc w:val="center"/>
              <w:rPr>
                <w:sz w:val="22"/>
                <w:szCs w:val="22"/>
              </w:rPr>
            </w:pPr>
            <w:proofErr w:type="spellStart"/>
            <w:r>
              <w:rPr>
                <w:sz w:val="22"/>
                <w:szCs w:val="22"/>
              </w:rPr>
              <w:t>dop</w:t>
            </w:r>
            <w:proofErr w:type="spellEnd"/>
          </w:p>
        </w:tc>
        <w:tc>
          <w:tcPr>
            <w:tcW w:w="709" w:type="dxa"/>
            <w:shd w:val="pct10" w:color="auto" w:fill="auto"/>
            <w:vAlign w:val="center"/>
          </w:tcPr>
          <w:p w:rsidR="00C43DCA" w:rsidRPr="001B4D5D" w:rsidRDefault="00C43DCA" w:rsidP="00FB6E48">
            <w:pPr>
              <w:jc w:val="center"/>
              <w:rPr>
                <w:sz w:val="22"/>
                <w:szCs w:val="22"/>
              </w:rPr>
            </w:pPr>
            <w:r>
              <w:rPr>
                <w:sz w:val="22"/>
                <w:szCs w:val="22"/>
              </w:rPr>
              <w:t>5.</w:t>
            </w:r>
          </w:p>
        </w:tc>
        <w:tc>
          <w:tcPr>
            <w:tcW w:w="850" w:type="dxa"/>
            <w:shd w:val="pct10" w:color="auto" w:fill="auto"/>
            <w:vAlign w:val="center"/>
          </w:tcPr>
          <w:p w:rsidR="00C43DCA" w:rsidRPr="001B4D5D" w:rsidRDefault="00C43DCA" w:rsidP="00FB6E48">
            <w:pPr>
              <w:rPr>
                <w:sz w:val="22"/>
                <w:szCs w:val="22"/>
              </w:rPr>
            </w:pPr>
            <w:r>
              <w:rPr>
                <w:sz w:val="22"/>
                <w:szCs w:val="22"/>
              </w:rPr>
              <w:t>8.</w:t>
            </w:r>
          </w:p>
        </w:tc>
        <w:tc>
          <w:tcPr>
            <w:tcW w:w="1276" w:type="dxa"/>
            <w:gridSpan w:val="2"/>
            <w:shd w:val="pct10" w:color="auto" w:fill="auto"/>
            <w:vAlign w:val="center"/>
          </w:tcPr>
          <w:p w:rsidR="00C43DCA" w:rsidRPr="001B4D5D" w:rsidRDefault="00C43DCA" w:rsidP="00FB6E48">
            <w:pPr>
              <w:jc w:val="center"/>
              <w:rPr>
                <w:sz w:val="22"/>
                <w:szCs w:val="22"/>
              </w:rPr>
            </w:pPr>
          </w:p>
        </w:tc>
        <w:tc>
          <w:tcPr>
            <w:tcW w:w="567" w:type="dxa"/>
            <w:shd w:val="pct10" w:color="auto" w:fill="auto"/>
            <w:vAlign w:val="center"/>
          </w:tcPr>
          <w:p w:rsidR="00C43DCA" w:rsidRPr="001B4D5D" w:rsidRDefault="00C43DCA" w:rsidP="00FB6E48">
            <w:pPr>
              <w:jc w:val="center"/>
              <w:rPr>
                <w:sz w:val="22"/>
                <w:szCs w:val="22"/>
              </w:rPr>
            </w:pPr>
          </w:p>
        </w:tc>
        <w:tc>
          <w:tcPr>
            <w:tcW w:w="992" w:type="dxa"/>
            <w:gridSpan w:val="2"/>
            <w:shd w:val="pct10" w:color="auto" w:fill="auto"/>
            <w:vAlign w:val="center"/>
          </w:tcPr>
          <w:p w:rsidR="00C43DCA" w:rsidRPr="001B4D5D" w:rsidRDefault="00C43DCA" w:rsidP="00FB6E48">
            <w:pPr>
              <w:jc w:val="center"/>
              <w:rPr>
                <w:sz w:val="22"/>
                <w:szCs w:val="22"/>
              </w:rPr>
            </w:pPr>
          </w:p>
        </w:tc>
        <w:tc>
          <w:tcPr>
            <w:tcW w:w="1134" w:type="dxa"/>
            <w:gridSpan w:val="2"/>
            <w:shd w:val="pct10" w:color="auto" w:fill="auto"/>
            <w:vAlign w:val="center"/>
          </w:tcPr>
          <w:p w:rsidR="00C43DCA" w:rsidRPr="001B4D5D" w:rsidRDefault="00C43DCA" w:rsidP="00FB6E48">
            <w:pPr>
              <w:jc w:val="center"/>
              <w:rPr>
                <w:sz w:val="22"/>
                <w:szCs w:val="22"/>
              </w:rPr>
            </w:pPr>
          </w:p>
        </w:tc>
        <w:tc>
          <w:tcPr>
            <w:tcW w:w="851" w:type="dxa"/>
            <w:gridSpan w:val="2"/>
            <w:shd w:val="pct10" w:color="auto" w:fill="auto"/>
            <w:vAlign w:val="center"/>
          </w:tcPr>
          <w:p w:rsidR="00C43DCA" w:rsidRPr="001B4D5D" w:rsidRDefault="00C43DCA" w:rsidP="00FB6E48">
            <w:pPr>
              <w:jc w:val="center"/>
              <w:rPr>
                <w:sz w:val="22"/>
                <w:szCs w:val="22"/>
              </w:rPr>
            </w:pPr>
          </w:p>
        </w:tc>
        <w:tc>
          <w:tcPr>
            <w:tcW w:w="709" w:type="dxa"/>
            <w:gridSpan w:val="2"/>
            <w:shd w:val="pct10" w:color="auto" w:fill="auto"/>
            <w:vAlign w:val="center"/>
          </w:tcPr>
          <w:p w:rsidR="00C43DCA" w:rsidRPr="001B4D5D" w:rsidRDefault="00C43DCA" w:rsidP="00FB6E48">
            <w:pPr>
              <w:jc w:val="center"/>
              <w:rPr>
                <w:sz w:val="22"/>
                <w:szCs w:val="22"/>
              </w:rPr>
            </w:pPr>
          </w:p>
        </w:tc>
        <w:tc>
          <w:tcPr>
            <w:tcW w:w="567" w:type="dxa"/>
            <w:gridSpan w:val="2"/>
            <w:shd w:val="pct10" w:color="auto" w:fill="auto"/>
            <w:vAlign w:val="center"/>
          </w:tcPr>
          <w:p w:rsidR="00C43DCA" w:rsidRPr="001B4D5D" w:rsidRDefault="00C43DCA" w:rsidP="00FB6E48">
            <w:pPr>
              <w:jc w:val="center"/>
              <w:rPr>
                <w:sz w:val="22"/>
                <w:szCs w:val="22"/>
              </w:rPr>
            </w:pPr>
          </w:p>
        </w:tc>
      </w:tr>
      <w:tr w:rsidR="00C43DCA" w:rsidRPr="001B4D5D" w:rsidTr="00FB6E48">
        <w:trPr>
          <w:cantSplit/>
          <w:trHeight w:val="453"/>
          <w:jc w:val="center"/>
        </w:trPr>
        <w:tc>
          <w:tcPr>
            <w:tcW w:w="2263" w:type="dxa"/>
            <w:shd w:val="clear" w:color="auto" w:fill="FFFFFF"/>
            <w:vAlign w:val="center"/>
          </w:tcPr>
          <w:p w:rsidR="00C43DCA" w:rsidRPr="001B4D5D" w:rsidRDefault="00C43DCA" w:rsidP="00FB6E48">
            <w:pPr>
              <w:rPr>
                <w:sz w:val="22"/>
                <w:szCs w:val="22"/>
              </w:rPr>
            </w:pPr>
            <w:r w:rsidRPr="001B4D5D">
              <w:rPr>
                <w:sz w:val="22"/>
                <w:szCs w:val="22"/>
              </w:rPr>
              <w:t>TANJA TROJKO</w:t>
            </w:r>
          </w:p>
        </w:tc>
        <w:tc>
          <w:tcPr>
            <w:tcW w:w="709" w:type="dxa"/>
            <w:shd w:val="clear" w:color="auto" w:fill="FFFFFF"/>
            <w:vAlign w:val="center"/>
          </w:tcPr>
          <w:p w:rsidR="00C43DCA" w:rsidRPr="001B4D5D" w:rsidRDefault="00C43DCA" w:rsidP="00FB6E48">
            <w:pPr>
              <w:jc w:val="center"/>
              <w:rPr>
                <w:sz w:val="22"/>
                <w:szCs w:val="22"/>
              </w:rPr>
            </w:pPr>
          </w:p>
        </w:tc>
        <w:tc>
          <w:tcPr>
            <w:tcW w:w="709" w:type="dxa"/>
            <w:shd w:val="clear" w:color="auto" w:fill="FFFFFF"/>
            <w:vAlign w:val="center"/>
          </w:tcPr>
          <w:p w:rsidR="00C43DCA" w:rsidRPr="001B4D5D" w:rsidRDefault="00C43DCA" w:rsidP="00FB6E48">
            <w:pPr>
              <w:jc w:val="center"/>
              <w:rPr>
                <w:sz w:val="22"/>
                <w:szCs w:val="22"/>
              </w:rPr>
            </w:pPr>
          </w:p>
        </w:tc>
        <w:tc>
          <w:tcPr>
            <w:tcW w:w="850" w:type="dxa"/>
            <w:shd w:val="clear" w:color="auto" w:fill="FFFFFF"/>
            <w:vAlign w:val="center"/>
          </w:tcPr>
          <w:p w:rsidR="00C43DCA" w:rsidRPr="001B4D5D" w:rsidRDefault="00C43DCA" w:rsidP="00FB6E48">
            <w:pPr>
              <w:jc w:val="center"/>
              <w:rPr>
                <w:sz w:val="22"/>
                <w:szCs w:val="22"/>
              </w:rPr>
            </w:pPr>
          </w:p>
        </w:tc>
        <w:tc>
          <w:tcPr>
            <w:tcW w:w="1276" w:type="dxa"/>
            <w:gridSpan w:val="2"/>
            <w:shd w:val="clear" w:color="auto" w:fill="FFFFFF"/>
            <w:vAlign w:val="center"/>
          </w:tcPr>
          <w:p w:rsidR="00C43DCA" w:rsidRPr="001B4D5D" w:rsidRDefault="00C43DCA" w:rsidP="00FB6E48">
            <w:pPr>
              <w:jc w:val="center"/>
              <w:rPr>
                <w:sz w:val="22"/>
                <w:szCs w:val="22"/>
              </w:rPr>
            </w:pPr>
          </w:p>
        </w:tc>
        <w:tc>
          <w:tcPr>
            <w:tcW w:w="567" w:type="dxa"/>
            <w:shd w:val="clear" w:color="auto" w:fill="FFFFFF"/>
            <w:vAlign w:val="center"/>
          </w:tcPr>
          <w:p w:rsidR="00C43DCA" w:rsidRPr="001B4D5D" w:rsidRDefault="00C43DCA" w:rsidP="00FB6E48">
            <w:pPr>
              <w:jc w:val="center"/>
              <w:rPr>
                <w:sz w:val="22"/>
                <w:szCs w:val="22"/>
              </w:rPr>
            </w:pPr>
          </w:p>
        </w:tc>
        <w:tc>
          <w:tcPr>
            <w:tcW w:w="992" w:type="dxa"/>
            <w:gridSpan w:val="2"/>
            <w:shd w:val="clear" w:color="auto" w:fill="FFFFFF"/>
            <w:vAlign w:val="center"/>
          </w:tcPr>
          <w:p w:rsidR="00C43DCA" w:rsidRPr="001B4D5D" w:rsidRDefault="00C43DCA" w:rsidP="00FB6E48">
            <w:pPr>
              <w:jc w:val="center"/>
              <w:rPr>
                <w:sz w:val="22"/>
                <w:szCs w:val="22"/>
              </w:rPr>
            </w:pPr>
          </w:p>
        </w:tc>
        <w:tc>
          <w:tcPr>
            <w:tcW w:w="1134" w:type="dxa"/>
            <w:gridSpan w:val="2"/>
            <w:shd w:val="clear" w:color="auto" w:fill="FFFFFF"/>
            <w:vAlign w:val="center"/>
          </w:tcPr>
          <w:p w:rsidR="00C43DCA" w:rsidRPr="001B4D5D" w:rsidRDefault="00C43DCA" w:rsidP="00FB6E48">
            <w:pPr>
              <w:jc w:val="center"/>
              <w:rPr>
                <w:sz w:val="22"/>
                <w:szCs w:val="22"/>
              </w:rPr>
            </w:pPr>
          </w:p>
        </w:tc>
        <w:tc>
          <w:tcPr>
            <w:tcW w:w="851" w:type="dxa"/>
            <w:gridSpan w:val="2"/>
            <w:shd w:val="clear" w:color="auto" w:fill="FFFFFF"/>
            <w:vAlign w:val="center"/>
          </w:tcPr>
          <w:p w:rsidR="00C43DCA" w:rsidRPr="001B4D5D" w:rsidRDefault="00C43DCA" w:rsidP="00FB6E48">
            <w:pPr>
              <w:jc w:val="center"/>
              <w:rPr>
                <w:sz w:val="22"/>
                <w:szCs w:val="22"/>
              </w:rPr>
            </w:pPr>
          </w:p>
        </w:tc>
        <w:tc>
          <w:tcPr>
            <w:tcW w:w="709" w:type="dxa"/>
            <w:gridSpan w:val="2"/>
            <w:shd w:val="clear" w:color="auto" w:fill="FFFFFF"/>
            <w:vAlign w:val="center"/>
          </w:tcPr>
          <w:p w:rsidR="00C43DCA" w:rsidRPr="001B4D5D" w:rsidRDefault="00C43DCA" w:rsidP="00FB6E48">
            <w:pPr>
              <w:jc w:val="center"/>
              <w:rPr>
                <w:sz w:val="22"/>
                <w:szCs w:val="22"/>
              </w:rPr>
            </w:pPr>
          </w:p>
        </w:tc>
        <w:tc>
          <w:tcPr>
            <w:tcW w:w="567" w:type="dxa"/>
            <w:gridSpan w:val="2"/>
            <w:shd w:val="clear" w:color="auto" w:fill="FFFFFF"/>
            <w:vAlign w:val="center"/>
          </w:tcPr>
          <w:p w:rsidR="00C43DCA" w:rsidRPr="001B4D5D" w:rsidRDefault="00C43DCA" w:rsidP="00FB6E48">
            <w:pPr>
              <w:jc w:val="center"/>
              <w:rPr>
                <w:sz w:val="22"/>
                <w:szCs w:val="22"/>
              </w:rPr>
            </w:pPr>
          </w:p>
        </w:tc>
      </w:tr>
      <w:tr w:rsidR="00C43DCA" w:rsidRPr="001B4D5D" w:rsidTr="00FB6E48">
        <w:trPr>
          <w:cantSplit/>
          <w:trHeight w:val="453"/>
          <w:jc w:val="center"/>
        </w:trPr>
        <w:tc>
          <w:tcPr>
            <w:tcW w:w="2263" w:type="dxa"/>
            <w:shd w:val="pct10" w:color="auto" w:fill="auto"/>
            <w:vAlign w:val="center"/>
          </w:tcPr>
          <w:p w:rsidR="00C43DCA" w:rsidRPr="001B4D5D" w:rsidRDefault="00C43DCA" w:rsidP="00FB6E48">
            <w:pPr>
              <w:rPr>
                <w:sz w:val="22"/>
                <w:szCs w:val="22"/>
              </w:rPr>
            </w:pPr>
            <w:r>
              <w:rPr>
                <w:sz w:val="22"/>
                <w:szCs w:val="22"/>
              </w:rPr>
              <w:t>NEVEN KUTNJAK</w:t>
            </w:r>
          </w:p>
        </w:tc>
        <w:tc>
          <w:tcPr>
            <w:tcW w:w="709" w:type="dxa"/>
            <w:shd w:val="pct10" w:color="auto" w:fill="auto"/>
            <w:vAlign w:val="center"/>
          </w:tcPr>
          <w:p w:rsidR="00C43DCA" w:rsidRPr="001B4D5D" w:rsidRDefault="00C43DCA" w:rsidP="00FB6E48">
            <w:pPr>
              <w:jc w:val="center"/>
              <w:rPr>
                <w:sz w:val="22"/>
                <w:szCs w:val="22"/>
              </w:rPr>
            </w:pPr>
          </w:p>
        </w:tc>
        <w:tc>
          <w:tcPr>
            <w:tcW w:w="709" w:type="dxa"/>
            <w:shd w:val="pct10" w:color="auto" w:fill="auto"/>
            <w:vAlign w:val="center"/>
          </w:tcPr>
          <w:p w:rsidR="00C43DCA" w:rsidRPr="001B4D5D" w:rsidRDefault="00C43DCA" w:rsidP="00FB6E48">
            <w:pPr>
              <w:jc w:val="center"/>
              <w:rPr>
                <w:sz w:val="22"/>
                <w:szCs w:val="22"/>
              </w:rPr>
            </w:pPr>
          </w:p>
        </w:tc>
        <w:tc>
          <w:tcPr>
            <w:tcW w:w="850" w:type="dxa"/>
            <w:shd w:val="pct10" w:color="auto" w:fill="auto"/>
            <w:vAlign w:val="center"/>
          </w:tcPr>
          <w:p w:rsidR="00C43DCA" w:rsidRPr="001B4D5D" w:rsidRDefault="00C43DCA" w:rsidP="00FB6E48">
            <w:pPr>
              <w:jc w:val="center"/>
              <w:rPr>
                <w:sz w:val="22"/>
                <w:szCs w:val="22"/>
              </w:rPr>
            </w:pPr>
          </w:p>
        </w:tc>
        <w:tc>
          <w:tcPr>
            <w:tcW w:w="1276" w:type="dxa"/>
            <w:gridSpan w:val="2"/>
            <w:shd w:val="pct10" w:color="auto" w:fill="auto"/>
            <w:vAlign w:val="center"/>
          </w:tcPr>
          <w:p w:rsidR="00C43DCA" w:rsidRPr="001B4D5D" w:rsidRDefault="00C43DCA" w:rsidP="00FB6E48">
            <w:pPr>
              <w:jc w:val="center"/>
              <w:rPr>
                <w:sz w:val="22"/>
                <w:szCs w:val="22"/>
              </w:rPr>
            </w:pPr>
          </w:p>
        </w:tc>
        <w:tc>
          <w:tcPr>
            <w:tcW w:w="567" w:type="dxa"/>
            <w:shd w:val="pct10" w:color="auto" w:fill="auto"/>
            <w:vAlign w:val="center"/>
          </w:tcPr>
          <w:p w:rsidR="00C43DCA" w:rsidRPr="001B4D5D" w:rsidRDefault="00C43DCA" w:rsidP="00FB6E48">
            <w:pPr>
              <w:jc w:val="center"/>
              <w:rPr>
                <w:sz w:val="22"/>
                <w:szCs w:val="22"/>
              </w:rPr>
            </w:pPr>
            <w:r>
              <w:rPr>
                <w:sz w:val="22"/>
                <w:szCs w:val="22"/>
              </w:rPr>
              <w:t>6b</w:t>
            </w:r>
          </w:p>
        </w:tc>
        <w:tc>
          <w:tcPr>
            <w:tcW w:w="992" w:type="dxa"/>
            <w:gridSpan w:val="2"/>
            <w:shd w:val="pct10" w:color="auto" w:fill="auto"/>
            <w:vAlign w:val="center"/>
          </w:tcPr>
          <w:p w:rsidR="00C43DCA" w:rsidRPr="001B4D5D" w:rsidRDefault="00C43DCA" w:rsidP="00FB6E48">
            <w:pPr>
              <w:jc w:val="center"/>
              <w:rPr>
                <w:sz w:val="22"/>
                <w:szCs w:val="22"/>
              </w:rPr>
            </w:pPr>
            <w:r>
              <w:rPr>
                <w:sz w:val="22"/>
                <w:szCs w:val="22"/>
              </w:rPr>
              <w:t>6b</w:t>
            </w:r>
          </w:p>
        </w:tc>
        <w:tc>
          <w:tcPr>
            <w:tcW w:w="1134" w:type="dxa"/>
            <w:gridSpan w:val="2"/>
            <w:shd w:val="pct10" w:color="auto" w:fill="auto"/>
            <w:vAlign w:val="center"/>
          </w:tcPr>
          <w:p w:rsidR="00C43DCA" w:rsidRPr="001B4D5D" w:rsidRDefault="00C43DCA" w:rsidP="00FB6E48">
            <w:pPr>
              <w:rPr>
                <w:sz w:val="22"/>
                <w:szCs w:val="22"/>
              </w:rPr>
            </w:pPr>
            <w:r>
              <w:rPr>
                <w:sz w:val="22"/>
                <w:szCs w:val="22"/>
              </w:rPr>
              <w:t>Ina-4.</w:t>
            </w:r>
          </w:p>
        </w:tc>
        <w:tc>
          <w:tcPr>
            <w:tcW w:w="851" w:type="dxa"/>
            <w:gridSpan w:val="2"/>
            <w:shd w:val="pct10" w:color="auto" w:fill="auto"/>
            <w:vAlign w:val="center"/>
          </w:tcPr>
          <w:p w:rsidR="00C43DCA" w:rsidRPr="001B4D5D" w:rsidRDefault="00C43DCA" w:rsidP="00FB6E48">
            <w:pPr>
              <w:rPr>
                <w:sz w:val="22"/>
                <w:szCs w:val="22"/>
              </w:rPr>
            </w:pPr>
          </w:p>
        </w:tc>
        <w:tc>
          <w:tcPr>
            <w:tcW w:w="709" w:type="dxa"/>
            <w:gridSpan w:val="2"/>
            <w:shd w:val="pct10" w:color="auto" w:fill="auto"/>
            <w:vAlign w:val="center"/>
          </w:tcPr>
          <w:p w:rsidR="00C43DCA" w:rsidRPr="001B4D5D" w:rsidRDefault="00C43DCA" w:rsidP="00FB6E48">
            <w:pPr>
              <w:rPr>
                <w:sz w:val="22"/>
                <w:szCs w:val="22"/>
              </w:rPr>
            </w:pPr>
          </w:p>
        </w:tc>
        <w:tc>
          <w:tcPr>
            <w:tcW w:w="567" w:type="dxa"/>
            <w:gridSpan w:val="2"/>
            <w:shd w:val="pct10" w:color="auto" w:fill="auto"/>
            <w:vAlign w:val="center"/>
          </w:tcPr>
          <w:p w:rsidR="00C43DCA" w:rsidRPr="001B4D5D" w:rsidRDefault="00C43DCA" w:rsidP="00FB6E48">
            <w:pPr>
              <w:jc w:val="center"/>
              <w:rPr>
                <w:sz w:val="22"/>
                <w:szCs w:val="22"/>
              </w:rPr>
            </w:pPr>
          </w:p>
        </w:tc>
      </w:tr>
      <w:tr w:rsidR="00C43DCA" w:rsidRPr="001B4D5D" w:rsidTr="00FB6E48">
        <w:trPr>
          <w:cantSplit/>
          <w:trHeight w:val="453"/>
          <w:jc w:val="center"/>
        </w:trPr>
        <w:tc>
          <w:tcPr>
            <w:tcW w:w="2263" w:type="dxa"/>
            <w:shd w:val="clear" w:color="auto" w:fill="FFFFFF"/>
            <w:vAlign w:val="center"/>
          </w:tcPr>
          <w:p w:rsidR="00C43DCA" w:rsidRPr="001B4D5D" w:rsidRDefault="00C43DCA" w:rsidP="00FB6E48">
            <w:pPr>
              <w:rPr>
                <w:sz w:val="22"/>
                <w:szCs w:val="22"/>
              </w:rPr>
            </w:pPr>
            <w:r w:rsidRPr="001B4D5D">
              <w:rPr>
                <w:sz w:val="22"/>
                <w:szCs w:val="22"/>
              </w:rPr>
              <w:t>LJILJANA HOZJAN</w:t>
            </w:r>
          </w:p>
        </w:tc>
        <w:tc>
          <w:tcPr>
            <w:tcW w:w="709" w:type="dxa"/>
            <w:shd w:val="clear" w:color="auto" w:fill="FFFFFF"/>
            <w:vAlign w:val="center"/>
          </w:tcPr>
          <w:p w:rsidR="00C43DCA" w:rsidRPr="001B4D5D" w:rsidRDefault="00C43DCA" w:rsidP="00FB6E48">
            <w:pPr>
              <w:jc w:val="center"/>
              <w:rPr>
                <w:sz w:val="22"/>
                <w:szCs w:val="22"/>
              </w:rPr>
            </w:pPr>
          </w:p>
        </w:tc>
        <w:tc>
          <w:tcPr>
            <w:tcW w:w="709" w:type="dxa"/>
            <w:shd w:val="clear" w:color="auto" w:fill="FFFFFF"/>
            <w:vAlign w:val="center"/>
          </w:tcPr>
          <w:p w:rsidR="00C43DCA" w:rsidRPr="001B4D5D" w:rsidRDefault="00C43DCA" w:rsidP="00FB6E48">
            <w:pPr>
              <w:rPr>
                <w:sz w:val="22"/>
                <w:szCs w:val="22"/>
              </w:rPr>
            </w:pPr>
            <w:r>
              <w:rPr>
                <w:sz w:val="22"/>
                <w:szCs w:val="22"/>
              </w:rPr>
              <w:t>4</w:t>
            </w:r>
          </w:p>
        </w:tc>
        <w:tc>
          <w:tcPr>
            <w:tcW w:w="850" w:type="dxa"/>
            <w:shd w:val="clear" w:color="auto" w:fill="FFFFFF"/>
            <w:vAlign w:val="center"/>
          </w:tcPr>
          <w:p w:rsidR="00C43DCA" w:rsidRPr="001B4D5D" w:rsidRDefault="00C43DCA" w:rsidP="00FB6E48">
            <w:pPr>
              <w:rPr>
                <w:sz w:val="22"/>
                <w:szCs w:val="22"/>
              </w:rPr>
            </w:pPr>
            <w:r>
              <w:rPr>
                <w:sz w:val="22"/>
                <w:szCs w:val="22"/>
              </w:rPr>
              <w:t>1</w:t>
            </w:r>
          </w:p>
        </w:tc>
        <w:tc>
          <w:tcPr>
            <w:tcW w:w="1276" w:type="dxa"/>
            <w:gridSpan w:val="2"/>
            <w:shd w:val="clear" w:color="auto" w:fill="FFFFFF"/>
            <w:vAlign w:val="center"/>
          </w:tcPr>
          <w:p w:rsidR="00C43DCA" w:rsidRPr="001B4D5D" w:rsidRDefault="00C43DCA" w:rsidP="00FB6E48">
            <w:pPr>
              <w:rPr>
                <w:sz w:val="22"/>
                <w:szCs w:val="22"/>
              </w:rPr>
            </w:pPr>
            <w:r>
              <w:rPr>
                <w:sz w:val="22"/>
                <w:szCs w:val="22"/>
              </w:rPr>
              <w:t>8</w:t>
            </w:r>
          </w:p>
        </w:tc>
        <w:tc>
          <w:tcPr>
            <w:tcW w:w="567" w:type="dxa"/>
            <w:shd w:val="clear" w:color="auto" w:fill="FFFFFF"/>
            <w:vAlign w:val="center"/>
          </w:tcPr>
          <w:p w:rsidR="00C43DCA" w:rsidRPr="001B4D5D" w:rsidRDefault="00C43DCA" w:rsidP="00FB6E48">
            <w:pPr>
              <w:rPr>
                <w:sz w:val="22"/>
                <w:szCs w:val="22"/>
              </w:rPr>
            </w:pPr>
            <w:r>
              <w:rPr>
                <w:sz w:val="22"/>
                <w:szCs w:val="22"/>
              </w:rPr>
              <w:t>7</w:t>
            </w:r>
          </w:p>
        </w:tc>
        <w:tc>
          <w:tcPr>
            <w:tcW w:w="992" w:type="dxa"/>
            <w:gridSpan w:val="2"/>
            <w:shd w:val="clear" w:color="auto" w:fill="FFFFFF"/>
            <w:vAlign w:val="center"/>
          </w:tcPr>
          <w:p w:rsidR="00C43DCA" w:rsidRPr="001B4D5D" w:rsidRDefault="00C43DCA" w:rsidP="00FB6E48">
            <w:pPr>
              <w:rPr>
                <w:sz w:val="22"/>
                <w:szCs w:val="22"/>
              </w:rPr>
            </w:pPr>
            <w:r>
              <w:rPr>
                <w:sz w:val="22"/>
                <w:szCs w:val="22"/>
              </w:rPr>
              <w:t>6a</w:t>
            </w:r>
          </w:p>
        </w:tc>
        <w:tc>
          <w:tcPr>
            <w:tcW w:w="1134" w:type="dxa"/>
            <w:gridSpan w:val="2"/>
            <w:shd w:val="clear" w:color="auto" w:fill="FFFFFF"/>
            <w:vAlign w:val="center"/>
          </w:tcPr>
          <w:p w:rsidR="00C43DCA" w:rsidRPr="001B4D5D" w:rsidRDefault="00C43DCA" w:rsidP="00FB6E48">
            <w:pPr>
              <w:jc w:val="center"/>
              <w:rPr>
                <w:sz w:val="22"/>
                <w:szCs w:val="22"/>
              </w:rPr>
            </w:pPr>
          </w:p>
        </w:tc>
        <w:tc>
          <w:tcPr>
            <w:tcW w:w="851" w:type="dxa"/>
            <w:gridSpan w:val="2"/>
            <w:shd w:val="clear" w:color="auto" w:fill="FFFFFF"/>
            <w:vAlign w:val="center"/>
          </w:tcPr>
          <w:p w:rsidR="00C43DCA" w:rsidRPr="001B4D5D" w:rsidRDefault="00C43DCA" w:rsidP="00FB6E48">
            <w:pPr>
              <w:jc w:val="center"/>
              <w:rPr>
                <w:sz w:val="22"/>
                <w:szCs w:val="22"/>
              </w:rPr>
            </w:pPr>
          </w:p>
        </w:tc>
        <w:tc>
          <w:tcPr>
            <w:tcW w:w="709" w:type="dxa"/>
            <w:gridSpan w:val="2"/>
            <w:shd w:val="clear" w:color="auto" w:fill="FFFFFF"/>
            <w:vAlign w:val="center"/>
          </w:tcPr>
          <w:p w:rsidR="00C43DCA" w:rsidRPr="001B4D5D" w:rsidRDefault="00C43DCA" w:rsidP="00FB6E48">
            <w:pPr>
              <w:jc w:val="center"/>
              <w:rPr>
                <w:sz w:val="22"/>
                <w:szCs w:val="22"/>
              </w:rPr>
            </w:pPr>
          </w:p>
        </w:tc>
        <w:tc>
          <w:tcPr>
            <w:tcW w:w="567" w:type="dxa"/>
            <w:gridSpan w:val="2"/>
            <w:shd w:val="clear" w:color="auto" w:fill="FFFFFF"/>
            <w:vAlign w:val="center"/>
          </w:tcPr>
          <w:p w:rsidR="00C43DCA" w:rsidRPr="001B4D5D" w:rsidRDefault="00C43DCA" w:rsidP="00FB6E48">
            <w:pPr>
              <w:jc w:val="center"/>
              <w:rPr>
                <w:sz w:val="22"/>
                <w:szCs w:val="22"/>
              </w:rPr>
            </w:pPr>
          </w:p>
        </w:tc>
      </w:tr>
    </w:tbl>
    <w:p w:rsidR="00475BF1" w:rsidRDefault="00475BF1" w:rsidP="00697C63">
      <w:pPr>
        <w:pStyle w:val="Tijeloteksta3"/>
        <w:jc w:val="left"/>
      </w:pPr>
    </w:p>
    <w:p w:rsidR="00475BF1" w:rsidRPr="00AD0E5B" w:rsidRDefault="00475BF1" w:rsidP="00697C63">
      <w:pPr>
        <w:pStyle w:val="Tijeloteksta3"/>
        <w:jc w:val="left"/>
        <w:rPr>
          <w:rFonts w:ascii="Calibri" w:hAnsi="Calibri" w:cs="Calibri"/>
        </w:rPr>
      </w:pPr>
      <w:r w:rsidRPr="00AD0E5B">
        <w:rPr>
          <w:rFonts w:ascii="Calibri" w:hAnsi="Calibri" w:cs="Calibri"/>
        </w:rPr>
        <w:t>PRIVITAK 4: RASPORED DRŽAVANJA INDIVIDUALNIH KONZULTACIJA ZA RODITELJE</w:t>
      </w:r>
    </w:p>
    <w:p w:rsidR="00475BF1" w:rsidRPr="00475BF1" w:rsidRDefault="00475BF1" w:rsidP="00475BF1"/>
    <w:p w:rsidR="00475BF1" w:rsidRDefault="00475BF1" w:rsidP="00475BF1"/>
    <w:tbl>
      <w:tblPr>
        <w:tblStyle w:val="Reetkatablice"/>
        <w:tblW w:w="11341" w:type="dxa"/>
        <w:tblInd w:w="-856" w:type="dxa"/>
        <w:tblLook w:val="04A0" w:firstRow="1" w:lastRow="0" w:firstColumn="1" w:lastColumn="0" w:noHBand="0" w:noVBand="1"/>
      </w:tblPr>
      <w:tblGrid>
        <w:gridCol w:w="1674"/>
        <w:gridCol w:w="1359"/>
        <w:gridCol w:w="2005"/>
        <w:gridCol w:w="1731"/>
        <w:gridCol w:w="1728"/>
        <w:gridCol w:w="2844"/>
      </w:tblGrid>
      <w:tr w:rsidR="001D19DB" w:rsidRPr="001D19DB" w:rsidTr="001D19DB">
        <w:trPr>
          <w:trHeight w:val="447"/>
        </w:trPr>
        <w:tc>
          <w:tcPr>
            <w:tcW w:w="1674" w:type="dxa"/>
          </w:tcPr>
          <w:p w:rsidR="001D19DB" w:rsidRPr="001D19DB" w:rsidRDefault="001D19DB" w:rsidP="00183CC8">
            <w:pPr>
              <w:jc w:val="center"/>
              <w:rPr>
                <w:rFonts w:ascii="Calibri" w:hAnsi="Calibri" w:cs="Calibri"/>
                <w:b/>
                <w:sz w:val="20"/>
                <w:szCs w:val="20"/>
              </w:rPr>
            </w:pPr>
            <w:r w:rsidRPr="001D19DB">
              <w:rPr>
                <w:rFonts w:ascii="Calibri" w:hAnsi="Calibri" w:cs="Calibri"/>
                <w:b/>
                <w:sz w:val="20"/>
                <w:szCs w:val="20"/>
              </w:rPr>
              <w:t>SAT</w:t>
            </w:r>
          </w:p>
        </w:tc>
        <w:tc>
          <w:tcPr>
            <w:tcW w:w="1359" w:type="dxa"/>
          </w:tcPr>
          <w:p w:rsidR="001D19DB" w:rsidRPr="001D19DB" w:rsidRDefault="001D19DB" w:rsidP="00183CC8">
            <w:pPr>
              <w:rPr>
                <w:rFonts w:ascii="Calibri" w:hAnsi="Calibri" w:cs="Calibri"/>
                <w:b/>
                <w:sz w:val="20"/>
                <w:szCs w:val="20"/>
              </w:rPr>
            </w:pPr>
            <w:r w:rsidRPr="001D19DB">
              <w:rPr>
                <w:rFonts w:ascii="Calibri" w:hAnsi="Calibri" w:cs="Calibri"/>
                <w:b/>
                <w:sz w:val="20"/>
                <w:szCs w:val="20"/>
              </w:rPr>
              <w:t>PONEDJELJAK</w:t>
            </w:r>
          </w:p>
        </w:tc>
        <w:tc>
          <w:tcPr>
            <w:tcW w:w="2005" w:type="dxa"/>
          </w:tcPr>
          <w:p w:rsidR="001D19DB" w:rsidRPr="001D19DB" w:rsidRDefault="001D19DB" w:rsidP="00183CC8">
            <w:pPr>
              <w:rPr>
                <w:rFonts w:ascii="Calibri" w:hAnsi="Calibri" w:cs="Calibri"/>
                <w:b/>
                <w:sz w:val="20"/>
                <w:szCs w:val="20"/>
              </w:rPr>
            </w:pPr>
            <w:r w:rsidRPr="001D19DB">
              <w:rPr>
                <w:rFonts w:ascii="Calibri" w:hAnsi="Calibri" w:cs="Calibri"/>
                <w:b/>
                <w:sz w:val="20"/>
                <w:szCs w:val="20"/>
              </w:rPr>
              <w:t>UTORAK</w:t>
            </w:r>
          </w:p>
        </w:tc>
        <w:tc>
          <w:tcPr>
            <w:tcW w:w="1731" w:type="dxa"/>
          </w:tcPr>
          <w:p w:rsidR="001D19DB" w:rsidRPr="001D19DB" w:rsidRDefault="001D19DB" w:rsidP="00183CC8">
            <w:pPr>
              <w:rPr>
                <w:rFonts w:ascii="Calibri" w:hAnsi="Calibri" w:cs="Calibri"/>
                <w:b/>
                <w:sz w:val="20"/>
                <w:szCs w:val="20"/>
              </w:rPr>
            </w:pPr>
            <w:r w:rsidRPr="001D19DB">
              <w:rPr>
                <w:rFonts w:ascii="Calibri" w:hAnsi="Calibri" w:cs="Calibri"/>
                <w:b/>
                <w:sz w:val="20"/>
                <w:szCs w:val="20"/>
              </w:rPr>
              <w:t>SRIJEDA</w:t>
            </w:r>
          </w:p>
        </w:tc>
        <w:tc>
          <w:tcPr>
            <w:tcW w:w="1728" w:type="dxa"/>
          </w:tcPr>
          <w:p w:rsidR="001D19DB" w:rsidRPr="001D19DB" w:rsidRDefault="001D19DB" w:rsidP="00183CC8">
            <w:pPr>
              <w:rPr>
                <w:rFonts w:ascii="Calibri" w:hAnsi="Calibri" w:cs="Calibri"/>
                <w:b/>
                <w:sz w:val="20"/>
                <w:szCs w:val="20"/>
              </w:rPr>
            </w:pPr>
            <w:r w:rsidRPr="001D19DB">
              <w:rPr>
                <w:rFonts w:ascii="Calibri" w:hAnsi="Calibri" w:cs="Calibri"/>
                <w:b/>
                <w:sz w:val="20"/>
                <w:szCs w:val="20"/>
              </w:rPr>
              <w:t>ČETVRTAK</w:t>
            </w:r>
          </w:p>
        </w:tc>
        <w:tc>
          <w:tcPr>
            <w:tcW w:w="2844" w:type="dxa"/>
          </w:tcPr>
          <w:p w:rsidR="001D19DB" w:rsidRPr="001D19DB" w:rsidRDefault="001D19DB" w:rsidP="00183CC8">
            <w:pPr>
              <w:rPr>
                <w:rFonts w:ascii="Calibri" w:hAnsi="Calibri" w:cs="Calibri"/>
                <w:b/>
                <w:sz w:val="20"/>
                <w:szCs w:val="20"/>
              </w:rPr>
            </w:pPr>
            <w:r w:rsidRPr="001D19DB">
              <w:rPr>
                <w:rFonts w:ascii="Calibri" w:hAnsi="Calibri" w:cs="Calibri"/>
                <w:b/>
                <w:sz w:val="20"/>
                <w:szCs w:val="20"/>
              </w:rPr>
              <w:t>PETAK</w:t>
            </w:r>
          </w:p>
        </w:tc>
      </w:tr>
      <w:tr w:rsidR="001D19DB" w:rsidRPr="001D19DB" w:rsidTr="001D19DB">
        <w:trPr>
          <w:trHeight w:val="601"/>
        </w:trPr>
        <w:tc>
          <w:tcPr>
            <w:tcW w:w="1674" w:type="dxa"/>
          </w:tcPr>
          <w:p w:rsidR="001D19DB" w:rsidRPr="001D19DB" w:rsidRDefault="001D19DB" w:rsidP="00183CC8">
            <w:pPr>
              <w:spacing w:line="276" w:lineRule="auto"/>
              <w:jc w:val="center"/>
              <w:rPr>
                <w:rFonts w:ascii="Calibri" w:hAnsi="Calibri" w:cs="Calibri"/>
                <w:b/>
                <w:sz w:val="20"/>
                <w:szCs w:val="20"/>
              </w:rPr>
            </w:pPr>
            <w:r w:rsidRPr="001D19DB">
              <w:rPr>
                <w:rFonts w:ascii="Calibri" w:hAnsi="Calibri" w:cs="Calibri"/>
                <w:b/>
                <w:sz w:val="20"/>
                <w:szCs w:val="20"/>
              </w:rPr>
              <w:t>0.</w:t>
            </w:r>
          </w:p>
          <w:p w:rsidR="001D19DB" w:rsidRPr="001D19DB" w:rsidRDefault="001D19DB" w:rsidP="00183CC8">
            <w:pPr>
              <w:spacing w:line="276" w:lineRule="auto"/>
              <w:jc w:val="center"/>
              <w:rPr>
                <w:rFonts w:ascii="Calibri" w:hAnsi="Calibri" w:cs="Calibri"/>
                <w:b/>
                <w:sz w:val="20"/>
                <w:szCs w:val="20"/>
              </w:rPr>
            </w:pPr>
            <w:r w:rsidRPr="001D19DB">
              <w:rPr>
                <w:rFonts w:ascii="Calibri" w:hAnsi="Calibri" w:cs="Calibri"/>
                <w:b/>
                <w:sz w:val="20"/>
                <w:szCs w:val="20"/>
              </w:rPr>
              <w:t>7:45-8:25</w:t>
            </w:r>
          </w:p>
        </w:tc>
        <w:tc>
          <w:tcPr>
            <w:tcW w:w="1359" w:type="dxa"/>
          </w:tcPr>
          <w:p w:rsidR="001D19DB" w:rsidRPr="001D19DB" w:rsidRDefault="001D19DB" w:rsidP="00183CC8">
            <w:pPr>
              <w:spacing w:line="276" w:lineRule="auto"/>
              <w:rPr>
                <w:rFonts w:ascii="Calibri" w:hAnsi="Calibri" w:cs="Calibri"/>
                <w:sz w:val="20"/>
                <w:szCs w:val="20"/>
              </w:rPr>
            </w:pPr>
          </w:p>
        </w:tc>
        <w:tc>
          <w:tcPr>
            <w:tcW w:w="2005" w:type="dxa"/>
          </w:tcPr>
          <w:p w:rsidR="001D19DB" w:rsidRPr="001D19DB" w:rsidRDefault="001D19DB" w:rsidP="00183CC8">
            <w:pPr>
              <w:spacing w:line="276" w:lineRule="auto"/>
              <w:rPr>
                <w:rFonts w:ascii="Calibri" w:hAnsi="Calibri" w:cs="Calibri"/>
                <w:sz w:val="20"/>
                <w:szCs w:val="20"/>
              </w:rPr>
            </w:pPr>
          </w:p>
        </w:tc>
        <w:tc>
          <w:tcPr>
            <w:tcW w:w="1731" w:type="dxa"/>
          </w:tcPr>
          <w:p w:rsidR="001D19DB" w:rsidRPr="001D19DB" w:rsidRDefault="001D19DB" w:rsidP="00183CC8">
            <w:pPr>
              <w:spacing w:line="276" w:lineRule="auto"/>
              <w:rPr>
                <w:rFonts w:ascii="Calibri" w:hAnsi="Calibri" w:cs="Calibri"/>
                <w:sz w:val="20"/>
                <w:szCs w:val="20"/>
              </w:rPr>
            </w:pPr>
          </w:p>
        </w:tc>
        <w:tc>
          <w:tcPr>
            <w:tcW w:w="1728" w:type="dxa"/>
          </w:tcPr>
          <w:p w:rsidR="001D19DB" w:rsidRPr="001D19DB" w:rsidRDefault="001D19DB" w:rsidP="00183CC8">
            <w:pPr>
              <w:spacing w:line="276" w:lineRule="auto"/>
              <w:rPr>
                <w:rFonts w:ascii="Calibri" w:hAnsi="Calibri" w:cs="Calibri"/>
                <w:sz w:val="20"/>
                <w:szCs w:val="20"/>
              </w:rPr>
            </w:pPr>
          </w:p>
        </w:tc>
        <w:tc>
          <w:tcPr>
            <w:tcW w:w="2844" w:type="dxa"/>
          </w:tcPr>
          <w:p w:rsidR="001D19DB" w:rsidRPr="001D19DB" w:rsidRDefault="001D19DB" w:rsidP="00183CC8">
            <w:pPr>
              <w:spacing w:line="276" w:lineRule="auto"/>
              <w:rPr>
                <w:rFonts w:ascii="Calibri" w:hAnsi="Calibri" w:cs="Calibri"/>
                <w:sz w:val="20"/>
                <w:szCs w:val="20"/>
              </w:rPr>
            </w:pPr>
          </w:p>
        </w:tc>
      </w:tr>
      <w:tr w:rsidR="001D19DB" w:rsidRPr="001D19DB" w:rsidTr="001D19DB">
        <w:trPr>
          <w:trHeight w:val="447"/>
        </w:trPr>
        <w:tc>
          <w:tcPr>
            <w:tcW w:w="1674" w:type="dxa"/>
          </w:tcPr>
          <w:p w:rsidR="001D19DB" w:rsidRPr="001D19DB" w:rsidRDefault="001D19DB" w:rsidP="00183CC8">
            <w:pPr>
              <w:spacing w:line="276" w:lineRule="auto"/>
              <w:jc w:val="center"/>
              <w:rPr>
                <w:rFonts w:ascii="Calibri" w:hAnsi="Calibri" w:cs="Calibri"/>
                <w:b/>
                <w:sz w:val="20"/>
                <w:szCs w:val="20"/>
              </w:rPr>
            </w:pPr>
            <w:r w:rsidRPr="001D19DB">
              <w:rPr>
                <w:rFonts w:ascii="Calibri" w:hAnsi="Calibri" w:cs="Calibri"/>
                <w:b/>
                <w:sz w:val="20"/>
                <w:szCs w:val="20"/>
              </w:rPr>
              <w:t>1.</w:t>
            </w:r>
          </w:p>
          <w:p w:rsidR="001D19DB" w:rsidRPr="001D19DB" w:rsidRDefault="001D19DB" w:rsidP="00183CC8">
            <w:pPr>
              <w:spacing w:line="276" w:lineRule="auto"/>
              <w:jc w:val="center"/>
              <w:rPr>
                <w:rFonts w:ascii="Calibri" w:hAnsi="Calibri" w:cs="Calibri"/>
                <w:b/>
                <w:sz w:val="20"/>
                <w:szCs w:val="20"/>
              </w:rPr>
            </w:pPr>
            <w:r w:rsidRPr="001D19DB">
              <w:rPr>
                <w:rFonts w:ascii="Calibri" w:hAnsi="Calibri" w:cs="Calibri"/>
                <w:b/>
                <w:sz w:val="20"/>
                <w:szCs w:val="20"/>
              </w:rPr>
              <w:t>8:30-9:15</w:t>
            </w:r>
          </w:p>
        </w:tc>
        <w:tc>
          <w:tcPr>
            <w:tcW w:w="1359" w:type="dxa"/>
          </w:tcPr>
          <w:p w:rsidR="001D19DB" w:rsidRPr="001D19DB" w:rsidRDefault="001D19DB" w:rsidP="00183CC8">
            <w:pPr>
              <w:spacing w:line="276" w:lineRule="auto"/>
              <w:rPr>
                <w:rFonts w:ascii="Calibri" w:hAnsi="Calibri" w:cs="Calibri"/>
                <w:sz w:val="20"/>
                <w:szCs w:val="20"/>
              </w:rPr>
            </w:pPr>
          </w:p>
        </w:tc>
        <w:tc>
          <w:tcPr>
            <w:tcW w:w="2005" w:type="dxa"/>
          </w:tcPr>
          <w:p w:rsidR="001D19DB" w:rsidRPr="001D19DB" w:rsidRDefault="001D19DB" w:rsidP="00183CC8">
            <w:pPr>
              <w:spacing w:line="276" w:lineRule="auto"/>
              <w:rPr>
                <w:rFonts w:ascii="Calibri" w:hAnsi="Calibri" w:cs="Calibri"/>
                <w:sz w:val="20"/>
                <w:szCs w:val="20"/>
              </w:rPr>
            </w:pPr>
          </w:p>
        </w:tc>
        <w:tc>
          <w:tcPr>
            <w:tcW w:w="1731" w:type="dxa"/>
          </w:tcPr>
          <w:p w:rsidR="001D19DB" w:rsidRPr="001D19DB" w:rsidRDefault="001D19DB" w:rsidP="00183CC8">
            <w:pPr>
              <w:spacing w:line="276" w:lineRule="auto"/>
              <w:rPr>
                <w:rFonts w:ascii="Calibri" w:hAnsi="Calibri" w:cs="Calibri"/>
                <w:sz w:val="20"/>
                <w:szCs w:val="20"/>
              </w:rPr>
            </w:pPr>
          </w:p>
        </w:tc>
        <w:tc>
          <w:tcPr>
            <w:tcW w:w="1728" w:type="dxa"/>
          </w:tcPr>
          <w:p w:rsidR="001D19DB" w:rsidRPr="001D19DB" w:rsidRDefault="001D19DB" w:rsidP="00183CC8">
            <w:pPr>
              <w:spacing w:line="276" w:lineRule="auto"/>
              <w:rPr>
                <w:rFonts w:ascii="Calibri" w:hAnsi="Calibri" w:cs="Calibri"/>
                <w:sz w:val="20"/>
                <w:szCs w:val="20"/>
              </w:rPr>
            </w:pPr>
          </w:p>
        </w:tc>
        <w:tc>
          <w:tcPr>
            <w:tcW w:w="2844" w:type="dxa"/>
          </w:tcPr>
          <w:p w:rsidR="001D19DB" w:rsidRPr="001D19DB" w:rsidRDefault="001D19DB" w:rsidP="00183CC8">
            <w:pPr>
              <w:spacing w:line="276" w:lineRule="auto"/>
              <w:rPr>
                <w:rFonts w:ascii="Calibri" w:hAnsi="Calibri" w:cs="Calibri"/>
                <w:sz w:val="20"/>
                <w:szCs w:val="20"/>
              </w:rPr>
            </w:pPr>
          </w:p>
        </w:tc>
      </w:tr>
      <w:tr w:rsidR="001D19DB" w:rsidRPr="001D19DB" w:rsidTr="001D19DB">
        <w:trPr>
          <w:trHeight w:val="447"/>
        </w:trPr>
        <w:tc>
          <w:tcPr>
            <w:tcW w:w="1674" w:type="dxa"/>
          </w:tcPr>
          <w:p w:rsidR="001D19DB" w:rsidRPr="001D19DB" w:rsidRDefault="001D19DB" w:rsidP="00183CC8">
            <w:pPr>
              <w:spacing w:line="276" w:lineRule="auto"/>
              <w:jc w:val="center"/>
              <w:rPr>
                <w:rFonts w:ascii="Calibri" w:hAnsi="Calibri" w:cs="Calibri"/>
                <w:b/>
                <w:sz w:val="20"/>
                <w:szCs w:val="20"/>
              </w:rPr>
            </w:pPr>
            <w:r w:rsidRPr="001D19DB">
              <w:rPr>
                <w:rFonts w:ascii="Calibri" w:hAnsi="Calibri" w:cs="Calibri"/>
                <w:b/>
                <w:sz w:val="20"/>
                <w:szCs w:val="20"/>
              </w:rPr>
              <w:t>2.</w:t>
            </w:r>
          </w:p>
          <w:p w:rsidR="001D19DB" w:rsidRPr="001D19DB" w:rsidRDefault="001D19DB" w:rsidP="00183CC8">
            <w:pPr>
              <w:spacing w:line="276" w:lineRule="auto"/>
              <w:jc w:val="center"/>
              <w:rPr>
                <w:rFonts w:ascii="Calibri" w:hAnsi="Calibri" w:cs="Calibri"/>
                <w:b/>
                <w:sz w:val="20"/>
                <w:szCs w:val="20"/>
              </w:rPr>
            </w:pPr>
            <w:r w:rsidRPr="001D19DB">
              <w:rPr>
                <w:rFonts w:ascii="Calibri" w:hAnsi="Calibri" w:cs="Calibri"/>
                <w:b/>
                <w:sz w:val="20"/>
                <w:szCs w:val="20"/>
              </w:rPr>
              <w:t>9:20-10:05</w:t>
            </w:r>
          </w:p>
        </w:tc>
        <w:tc>
          <w:tcPr>
            <w:tcW w:w="1359" w:type="dxa"/>
          </w:tcPr>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MONIKA TURK</w:t>
            </w:r>
          </w:p>
        </w:tc>
        <w:tc>
          <w:tcPr>
            <w:tcW w:w="2005" w:type="dxa"/>
          </w:tcPr>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SPOMENKA VINCEK</w:t>
            </w:r>
          </w:p>
        </w:tc>
        <w:tc>
          <w:tcPr>
            <w:tcW w:w="1731" w:type="dxa"/>
          </w:tcPr>
          <w:p w:rsidR="001D19DB" w:rsidRPr="001D19DB" w:rsidRDefault="001D19DB" w:rsidP="00183CC8">
            <w:pPr>
              <w:spacing w:line="276" w:lineRule="auto"/>
              <w:rPr>
                <w:rFonts w:ascii="Calibri" w:hAnsi="Calibri" w:cs="Calibri"/>
                <w:sz w:val="20"/>
                <w:szCs w:val="20"/>
              </w:rPr>
            </w:pPr>
          </w:p>
        </w:tc>
        <w:tc>
          <w:tcPr>
            <w:tcW w:w="1728" w:type="dxa"/>
          </w:tcPr>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RENATA MIKOLAJ DUBRAVKA ŽIGNIĆ RESMAN</w:t>
            </w:r>
          </w:p>
        </w:tc>
        <w:tc>
          <w:tcPr>
            <w:tcW w:w="2844" w:type="dxa"/>
          </w:tcPr>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MAJA RADEK SKLEPIĆ</w:t>
            </w:r>
          </w:p>
        </w:tc>
      </w:tr>
      <w:tr w:rsidR="001D19DB" w:rsidRPr="001D19DB" w:rsidTr="001D19DB">
        <w:trPr>
          <w:trHeight w:val="447"/>
        </w:trPr>
        <w:tc>
          <w:tcPr>
            <w:tcW w:w="1674" w:type="dxa"/>
          </w:tcPr>
          <w:p w:rsidR="001D19DB" w:rsidRPr="001D19DB" w:rsidRDefault="001D19DB" w:rsidP="00183CC8">
            <w:pPr>
              <w:spacing w:line="276" w:lineRule="auto"/>
              <w:jc w:val="center"/>
              <w:rPr>
                <w:rFonts w:ascii="Calibri" w:hAnsi="Calibri" w:cs="Calibri"/>
                <w:b/>
                <w:sz w:val="20"/>
                <w:szCs w:val="20"/>
              </w:rPr>
            </w:pPr>
            <w:r w:rsidRPr="001D19DB">
              <w:rPr>
                <w:rFonts w:ascii="Calibri" w:hAnsi="Calibri" w:cs="Calibri"/>
                <w:b/>
                <w:sz w:val="20"/>
                <w:szCs w:val="20"/>
              </w:rPr>
              <w:t>3.</w:t>
            </w:r>
          </w:p>
          <w:p w:rsidR="001D19DB" w:rsidRPr="001D19DB" w:rsidRDefault="001D19DB" w:rsidP="00183CC8">
            <w:pPr>
              <w:spacing w:line="276" w:lineRule="auto"/>
              <w:jc w:val="center"/>
              <w:rPr>
                <w:rFonts w:ascii="Calibri" w:hAnsi="Calibri" w:cs="Calibri"/>
                <w:b/>
                <w:sz w:val="20"/>
                <w:szCs w:val="20"/>
              </w:rPr>
            </w:pPr>
            <w:r w:rsidRPr="001D19DB">
              <w:rPr>
                <w:rFonts w:ascii="Calibri" w:hAnsi="Calibri" w:cs="Calibri"/>
                <w:b/>
                <w:sz w:val="20"/>
                <w:szCs w:val="20"/>
              </w:rPr>
              <w:t>10:20-11:05</w:t>
            </w:r>
          </w:p>
        </w:tc>
        <w:tc>
          <w:tcPr>
            <w:tcW w:w="1359" w:type="dxa"/>
          </w:tcPr>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JURICA NOVAK</w:t>
            </w:r>
          </w:p>
        </w:tc>
        <w:tc>
          <w:tcPr>
            <w:tcW w:w="2005" w:type="dxa"/>
          </w:tcPr>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CARMEN MOŠMONDOR</w:t>
            </w:r>
          </w:p>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ANĐELKA KLEMENČIĆ</w:t>
            </w:r>
          </w:p>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VALENTINA BOGDAN</w:t>
            </w:r>
          </w:p>
        </w:tc>
        <w:tc>
          <w:tcPr>
            <w:tcW w:w="1731" w:type="dxa"/>
          </w:tcPr>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KSENIJA PERĆIĆ</w:t>
            </w:r>
          </w:p>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MARIJA HERGOTIĆ</w:t>
            </w:r>
          </w:p>
        </w:tc>
        <w:tc>
          <w:tcPr>
            <w:tcW w:w="1728" w:type="dxa"/>
          </w:tcPr>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MIRJANA BREGOVIĆ</w:t>
            </w:r>
          </w:p>
        </w:tc>
        <w:tc>
          <w:tcPr>
            <w:tcW w:w="2844" w:type="dxa"/>
          </w:tcPr>
          <w:p w:rsidR="001D19DB" w:rsidRPr="001D19DB" w:rsidRDefault="001D19DB" w:rsidP="00183CC8">
            <w:pPr>
              <w:spacing w:line="276" w:lineRule="auto"/>
              <w:rPr>
                <w:rFonts w:ascii="Calibri" w:hAnsi="Calibri" w:cs="Calibri"/>
                <w:sz w:val="20"/>
                <w:szCs w:val="20"/>
              </w:rPr>
            </w:pPr>
          </w:p>
        </w:tc>
      </w:tr>
      <w:tr w:rsidR="001D19DB" w:rsidRPr="001D19DB" w:rsidTr="001D19DB">
        <w:trPr>
          <w:trHeight w:val="447"/>
        </w:trPr>
        <w:tc>
          <w:tcPr>
            <w:tcW w:w="1674" w:type="dxa"/>
          </w:tcPr>
          <w:p w:rsidR="001D19DB" w:rsidRPr="001D19DB" w:rsidRDefault="001D19DB" w:rsidP="00183CC8">
            <w:pPr>
              <w:spacing w:line="276" w:lineRule="auto"/>
              <w:jc w:val="center"/>
              <w:rPr>
                <w:rFonts w:ascii="Calibri" w:hAnsi="Calibri" w:cs="Calibri"/>
                <w:b/>
                <w:sz w:val="20"/>
                <w:szCs w:val="20"/>
              </w:rPr>
            </w:pPr>
            <w:r w:rsidRPr="001D19DB">
              <w:rPr>
                <w:rFonts w:ascii="Calibri" w:hAnsi="Calibri" w:cs="Calibri"/>
                <w:b/>
                <w:sz w:val="20"/>
                <w:szCs w:val="20"/>
              </w:rPr>
              <w:t>4.</w:t>
            </w:r>
          </w:p>
          <w:p w:rsidR="001D19DB" w:rsidRPr="001D19DB" w:rsidRDefault="001D19DB" w:rsidP="00183CC8">
            <w:pPr>
              <w:spacing w:line="276" w:lineRule="auto"/>
              <w:jc w:val="center"/>
              <w:rPr>
                <w:rFonts w:ascii="Calibri" w:hAnsi="Calibri" w:cs="Calibri"/>
                <w:b/>
                <w:sz w:val="20"/>
                <w:szCs w:val="20"/>
              </w:rPr>
            </w:pPr>
            <w:r w:rsidRPr="001D19DB">
              <w:rPr>
                <w:rFonts w:ascii="Calibri" w:hAnsi="Calibri" w:cs="Calibri"/>
                <w:b/>
                <w:sz w:val="20"/>
                <w:szCs w:val="20"/>
              </w:rPr>
              <w:t>11:20-12:05</w:t>
            </w:r>
          </w:p>
        </w:tc>
        <w:tc>
          <w:tcPr>
            <w:tcW w:w="1359" w:type="dxa"/>
          </w:tcPr>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STJEPAN HORVAT</w:t>
            </w:r>
          </w:p>
        </w:tc>
        <w:tc>
          <w:tcPr>
            <w:tcW w:w="2005" w:type="dxa"/>
          </w:tcPr>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MAJA GORIČANEC</w:t>
            </w:r>
          </w:p>
        </w:tc>
        <w:tc>
          <w:tcPr>
            <w:tcW w:w="1731" w:type="dxa"/>
          </w:tcPr>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MARKO OBADIĆ</w:t>
            </w:r>
          </w:p>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NEVEN KUTNJAK</w:t>
            </w:r>
          </w:p>
        </w:tc>
        <w:tc>
          <w:tcPr>
            <w:tcW w:w="1728" w:type="dxa"/>
          </w:tcPr>
          <w:p w:rsidR="001D19DB" w:rsidRPr="001D19DB" w:rsidRDefault="001D19DB" w:rsidP="00183CC8">
            <w:pPr>
              <w:spacing w:line="276" w:lineRule="auto"/>
              <w:rPr>
                <w:rFonts w:ascii="Calibri" w:hAnsi="Calibri" w:cs="Calibri"/>
                <w:sz w:val="20"/>
                <w:szCs w:val="20"/>
              </w:rPr>
            </w:pPr>
          </w:p>
        </w:tc>
        <w:tc>
          <w:tcPr>
            <w:tcW w:w="2844" w:type="dxa"/>
          </w:tcPr>
          <w:p w:rsidR="001D19DB" w:rsidRPr="001D19DB" w:rsidRDefault="001D19DB" w:rsidP="00183CC8">
            <w:pPr>
              <w:spacing w:line="276" w:lineRule="auto"/>
              <w:rPr>
                <w:rFonts w:ascii="Calibri" w:hAnsi="Calibri" w:cs="Calibri"/>
                <w:sz w:val="20"/>
                <w:szCs w:val="20"/>
              </w:rPr>
            </w:pPr>
          </w:p>
        </w:tc>
      </w:tr>
      <w:tr w:rsidR="001D19DB" w:rsidRPr="001D19DB" w:rsidTr="001D19DB">
        <w:trPr>
          <w:trHeight w:val="447"/>
        </w:trPr>
        <w:tc>
          <w:tcPr>
            <w:tcW w:w="1674" w:type="dxa"/>
          </w:tcPr>
          <w:p w:rsidR="001D19DB" w:rsidRPr="001D19DB" w:rsidRDefault="001D19DB" w:rsidP="00183CC8">
            <w:pPr>
              <w:spacing w:line="276" w:lineRule="auto"/>
              <w:jc w:val="center"/>
              <w:rPr>
                <w:rFonts w:ascii="Calibri" w:hAnsi="Calibri" w:cs="Calibri"/>
                <w:b/>
                <w:sz w:val="20"/>
                <w:szCs w:val="20"/>
              </w:rPr>
            </w:pPr>
            <w:r w:rsidRPr="001D19DB">
              <w:rPr>
                <w:rFonts w:ascii="Calibri" w:hAnsi="Calibri" w:cs="Calibri"/>
                <w:b/>
                <w:sz w:val="20"/>
                <w:szCs w:val="20"/>
              </w:rPr>
              <w:t>5.</w:t>
            </w:r>
          </w:p>
          <w:p w:rsidR="001D19DB" w:rsidRPr="001D19DB" w:rsidRDefault="001D19DB" w:rsidP="00183CC8">
            <w:pPr>
              <w:spacing w:line="276" w:lineRule="auto"/>
              <w:jc w:val="center"/>
              <w:rPr>
                <w:rFonts w:ascii="Calibri" w:hAnsi="Calibri" w:cs="Calibri"/>
                <w:b/>
                <w:sz w:val="20"/>
                <w:szCs w:val="20"/>
              </w:rPr>
            </w:pPr>
            <w:r w:rsidRPr="001D19DB">
              <w:rPr>
                <w:rFonts w:ascii="Calibri" w:hAnsi="Calibri" w:cs="Calibri"/>
                <w:b/>
                <w:sz w:val="20"/>
                <w:szCs w:val="20"/>
              </w:rPr>
              <w:t>12:10-12:55</w:t>
            </w:r>
          </w:p>
        </w:tc>
        <w:tc>
          <w:tcPr>
            <w:tcW w:w="1359" w:type="dxa"/>
          </w:tcPr>
          <w:p w:rsidR="001D19DB" w:rsidRPr="001D19DB" w:rsidRDefault="001D19DB" w:rsidP="00183CC8">
            <w:pPr>
              <w:spacing w:line="276" w:lineRule="auto"/>
              <w:rPr>
                <w:rFonts w:ascii="Calibri" w:hAnsi="Calibri" w:cs="Calibri"/>
                <w:sz w:val="20"/>
                <w:szCs w:val="20"/>
              </w:rPr>
            </w:pPr>
          </w:p>
        </w:tc>
        <w:tc>
          <w:tcPr>
            <w:tcW w:w="2005" w:type="dxa"/>
          </w:tcPr>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DRAŽEN CRNČEC</w:t>
            </w:r>
          </w:p>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 xml:space="preserve">IVANA TKALČEC </w:t>
            </w:r>
          </w:p>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ANICA KARLOVČEC</w:t>
            </w:r>
          </w:p>
        </w:tc>
        <w:tc>
          <w:tcPr>
            <w:tcW w:w="1731" w:type="dxa"/>
          </w:tcPr>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LJILJANA HOZJAN</w:t>
            </w:r>
          </w:p>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SILVIJA ŠOŠTARIĆ</w:t>
            </w:r>
          </w:p>
          <w:p w:rsidR="001D19DB" w:rsidRPr="001D19DB" w:rsidRDefault="001D19DB" w:rsidP="00183CC8">
            <w:pPr>
              <w:spacing w:line="276" w:lineRule="auto"/>
              <w:rPr>
                <w:rFonts w:ascii="Calibri" w:hAnsi="Calibri" w:cs="Calibri"/>
                <w:sz w:val="20"/>
                <w:szCs w:val="20"/>
              </w:rPr>
            </w:pPr>
            <w:r w:rsidRPr="001D19DB">
              <w:rPr>
                <w:rFonts w:ascii="Calibri" w:hAnsi="Calibri" w:cs="Calibri"/>
                <w:sz w:val="20"/>
                <w:szCs w:val="20"/>
              </w:rPr>
              <w:t>TANJA TROJKO</w:t>
            </w:r>
          </w:p>
          <w:p w:rsidR="001D19DB" w:rsidRPr="001D19DB" w:rsidRDefault="001D19DB" w:rsidP="00183CC8">
            <w:pPr>
              <w:spacing w:line="276" w:lineRule="auto"/>
              <w:rPr>
                <w:rFonts w:ascii="Calibri" w:hAnsi="Calibri" w:cs="Calibri"/>
                <w:sz w:val="20"/>
                <w:szCs w:val="20"/>
              </w:rPr>
            </w:pPr>
          </w:p>
        </w:tc>
        <w:tc>
          <w:tcPr>
            <w:tcW w:w="1728" w:type="dxa"/>
          </w:tcPr>
          <w:p w:rsidR="001D19DB" w:rsidRPr="001D19DB" w:rsidRDefault="001D19DB" w:rsidP="00183CC8">
            <w:pPr>
              <w:spacing w:line="276" w:lineRule="auto"/>
              <w:rPr>
                <w:rFonts w:ascii="Calibri" w:hAnsi="Calibri" w:cs="Calibri"/>
                <w:sz w:val="20"/>
                <w:szCs w:val="20"/>
              </w:rPr>
            </w:pPr>
          </w:p>
        </w:tc>
        <w:tc>
          <w:tcPr>
            <w:tcW w:w="2844" w:type="dxa"/>
          </w:tcPr>
          <w:p w:rsidR="001D19DB" w:rsidRPr="001D19DB" w:rsidRDefault="001D19DB" w:rsidP="00183CC8">
            <w:pPr>
              <w:spacing w:line="276" w:lineRule="auto"/>
              <w:rPr>
                <w:rFonts w:ascii="Calibri" w:hAnsi="Calibri" w:cs="Calibri"/>
                <w:sz w:val="20"/>
                <w:szCs w:val="20"/>
              </w:rPr>
            </w:pPr>
          </w:p>
        </w:tc>
      </w:tr>
      <w:tr w:rsidR="001D19DB" w:rsidRPr="001D19DB" w:rsidTr="001D19DB">
        <w:trPr>
          <w:trHeight w:val="447"/>
        </w:trPr>
        <w:tc>
          <w:tcPr>
            <w:tcW w:w="1674" w:type="dxa"/>
          </w:tcPr>
          <w:p w:rsidR="001D19DB" w:rsidRPr="001D19DB" w:rsidRDefault="001D19DB" w:rsidP="00183CC8">
            <w:pPr>
              <w:spacing w:line="276" w:lineRule="auto"/>
              <w:jc w:val="center"/>
              <w:rPr>
                <w:rFonts w:ascii="Calibri" w:hAnsi="Calibri" w:cs="Calibri"/>
                <w:b/>
                <w:sz w:val="20"/>
                <w:szCs w:val="20"/>
              </w:rPr>
            </w:pPr>
            <w:r w:rsidRPr="001D19DB">
              <w:rPr>
                <w:rFonts w:ascii="Calibri" w:hAnsi="Calibri" w:cs="Calibri"/>
                <w:b/>
                <w:sz w:val="20"/>
                <w:szCs w:val="20"/>
              </w:rPr>
              <w:t>6.</w:t>
            </w:r>
          </w:p>
          <w:p w:rsidR="001D19DB" w:rsidRPr="001D19DB" w:rsidRDefault="001D19DB" w:rsidP="00183CC8">
            <w:pPr>
              <w:spacing w:line="276" w:lineRule="auto"/>
              <w:jc w:val="center"/>
              <w:rPr>
                <w:rFonts w:ascii="Calibri" w:hAnsi="Calibri" w:cs="Calibri"/>
                <w:b/>
                <w:sz w:val="20"/>
                <w:szCs w:val="20"/>
              </w:rPr>
            </w:pPr>
            <w:r w:rsidRPr="001D19DB">
              <w:rPr>
                <w:rFonts w:ascii="Calibri" w:hAnsi="Calibri" w:cs="Calibri"/>
                <w:b/>
                <w:sz w:val="20"/>
                <w:szCs w:val="20"/>
              </w:rPr>
              <w:t>13:00-13:45</w:t>
            </w:r>
          </w:p>
        </w:tc>
        <w:tc>
          <w:tcPr>
            <w:tcW w:w="1359" w:type="dxa"/>
          </w:tcPr>
          <w:p w:rsidR="001D19DB" w:rsidRPr="001D19DB" w:rsidRDefault="001D19DB" w:rsidP="00183CC8">
            <w:pPr>
              <w:spacing w:line="276" w:lineRule="auto"/>
              <w:rPr>
                <w:rFonts w:ascii="Calibri" w:hAnsi="Calibri" w:cs="Calibri"/>
                <w:sz w:val="20"/>
                <w:szCs w:val="20"/>
              </w:rPr>
            </w:pPr>
          </w:p>
        </w:tc>
        <w:tc>
          <w:tcPr>
            <w:tcW w:w="2005" w:type="dxa"/>
          </w:tcPr>
          <w:p w:rsidR="001D19DB" w:rsidRPr="001D19DB" w:rsidRDefault="001D19DB" w:rsidP="00183CC8">
            <w:pPr>
              <w:spacing w:line="276" w:lineRule="auto"/>
              <w:rPr>
                <w:rFonts w:ascii="Calibri" w:hAnsi="Calibri" w:cs="Calibri"/>
                <w:sz w:val="20"/>
                <w:szCs w:val="20"/>
              </w:rPr>
            </w:pPr>
          </w:p>
        </w:tc>
        <w:tc>
          <w:tcPr>
            <w:tcW w:w="1731" w:type="dxa"/>
          </w:tcPr>
          <w:p w:rsidR="001D19DB" w:rsidRPr="001D19DB" w:rsidRDefault="001D19DB" w:rsidP="00183CC8">
            <w:pPr>
              <w:spacing w:line="276" w:lineRule="auto"/>
              <w:rPr>
                <w:rFonts w:ascii="Calibri" w:hAnsi="Calibri" w:cs="Calibri"/>
                <w:sz w:val="20"/>
                <w:szCs w:val="20"/>
              </w:rPr>
            </w:pPr>
          </w:p>
        </w:tc>
        <w:tc>
          <w:tcPr>
            <w:tcW w:w="1728" w:type="dxa"/>
          </w:tcPr>
          <w:p w:rsidR="001D19DB" w:rsidRPr="001D19DB" w:rsidRDefault="001D19DB" w:rsidP="00183CC8">
            <w:pPr>
              <w:spacing w:line="276" w:lineRule="auto"/>
              <w:rPr>
                <w:rFonts w:ascii="Calibri" w:hAnsi="Calibri" w:cs="Calibri"/>
                <w:sz w:val="20"/>
                <w:szCs w:val="20"/>
              </w:rPr>
            </w:pPr>
          </w:p>
        </w:tc>
        <w:tc>
          <w:tcPr>
            <w:tcW w:w="2844" w:type="dxa"/>
          </w:tcPr>
          <w:p w:rsidR="001D19DB" w:rsidRPr="001D19DB" w:rsidRDefault="001D19DB" w:rsidP="00183CC8">
            <w:pPr>
              <w:spacing w:line="276" w:lineRule="auto"/>
              <w:rPr>
                <w:rFonts w:ascii="Calibri" w:hAnsi="Calibri" w:cs="Calibri"/>
                <w:sz w:val="20"/>
                <w:szCs w:val="20"/>
              </w:rPr>
            </w:pPr>
          </w:p>
        </w:tc>
      </w:tr>
      <w:tr w:rsidR="001D19DB" w:rsidRPr="001D19DB" w:rsidTr="001D19DB">
        <w:trPr>
          <w:trHeight w:val="472"/>
        </w:trPr>
        <w:tc>
          <w:tcPr>
            <w:tcW w:w="1674" w:type="dxa"/>
          </w:tcPr>
          <w:p w:rsidR="001D19DB" w:rsidRPr="001D19DB" w:rsidRDefault="001D19DB" w:rsidP="00183CC8">
            <w:pPr>
              <w:spacing w:line="276" w:lineRule="auto"/>
              <w:jc w:val="center"/>
              <w:rPr>
                <w:rFonts w:ascii="Calibri" w:hAnsi="Calibri" w:cs="Calibri"/>
                <w:b/>
                <w:sz w:val="20"/>
                <w:szCs w:val="20"/>
              </w:rPr>
            </w:pPr>
            <w:r w:rsidRPr="001D19DB">
              <w:rPr>
                <w:rFonts w:ascii="Calibri" w:hAnsi="Calibri" w:cs="Calibri"/>
                <w:b/>
                <w:sz w:val="20"/>
                <w:szCs w:val="20"/>
              </w:rPr>
              <w:t>7.</w:t>
            </w:r>
          </w:p>
          <w:p w:rsidR="001D19DB" w:rsidRPr="001D19DB" w:rsidRDefault="001D19DB" w:rsidP="00183CC8">
            <w:pPr>
              <w:spacing w:line="276" w:lineRule="auto"/>
              <w:jc w:val="center"/>
              <w:rPr>
                <w:rFonts w:ascii="Calibri" w:hAnsi="Calibri" w:cs="Calibri"/>
                <w:b/>
                <w:sz w:val="20"/>
                <w:szCs w:val="20"/>
              </w:rPr>
            </w:pPr>
            <w:r w:rsidRPr="001D19DB">
              <w:rPr>
                <w:rFonts w:ascii="Calibri" w:hAnsi="Calibri" w:cs="Calibri"/>
                <w:b/>
                <w:sz w:val="20"/>
                <w:szCs w:val="20"/>
              </w:rPr>
              <w:t>13:45</w:t>
            </w:r>
          </w:p>
        </w:tc>
        <w:tc>
          <w:tcPr>
            <w:tcW w:w="1359" w:type="dxa"/>
          </w:tcPr>
          <w:p w:rsidR="001D19DB" w:rsidRPr="001D19DB" w:rsidRDefault="001D19DB" w:rsidP="00183CC8">
            <w:pPr>
              <w:spacing w:line="276" w:lineRule="auto"/>
              <w:rPr>
                <w:rFonts w:ascii="Calibri" w:hAnsi="Calibri" w:cs="Calibri"/>
                <w:sz w:val="20"/>
                <w:szCs w:val="20"/>
              </w:rPr>
            </w:pPr>
          </w:p>
        </w:tc>
        <w:tc>
          <w:tcPr>
            <w:tcW w:w="2005" w:type="dxa"/>
          </w:tcPr>
          <w:p w:rsidR="001D19DB" w:rsidRPr="001D19DB" w:rsidRDefault="001D19DB" w:rsidP="00183CC8">
            <w:pPr>
              <w:spacing w:line="276" w:lineRule="auto"/>
              <w:rPr>
                <w:rFonts w:ascii="Calibri" w:hAnsi="Calibri" w:cs="Calibri"/>
                <w:sz w:val="20"/>
                <w:szCs w:val="20"/>
              </w:rPr>
            </w:pPr>
          </w:p>
        </w:tc>
        <w:tc>
          <w:tcPr>
            <w:tcW w:w="1731" w:type="dxa"/>
          </w:tcPr>
          <w:p w:rsidR="001D19DB" w:rsidRPr="001D19DB" w:rsidRDefault="001D19DB" w:rsidP="00183CC8">
            <w:pPr>
              <w:spacing w:line="276" w:lineRule="auto"/>
              <w:rPr>
                <w:rFonts w:ascii="Calibri" w:hAnsi="Calibri" w:cs="Calibri"/>
                <w:sz w:val="20"/>
                <w:szCs w:val="20"/>
              </w:rPr>
            </w:pPr>
          </w:p>
        </w:tc>
        <w:tc>
          <w:tcPr>
            <w:tcW w:w="1728" w:type="dxa"/>
          </w:tcPr>
          <w:p w:rsidR="001D19DB" w:rsidRPr="001D19DB" w:rsidRDefault="001D19DB" w:rsidP="00183CC8">
            <w:pPr>
              <w:spacing w:line="276" w:lineRule="auto"/>
              <w:rPr>
                <w:rFonts w:ascii="Calibri" w:hAnsi="Calibri" w:cs="Calibri"/>
                <w:sz w:val="20"/>
                <w:szCs w:val="20"/>
              </w:rPr>
            </w:pPr>
          </w:p>
        </w:tc>
        <w:tc>
          <w:tcPr>
            <w:tcW w:w="2844" w:type="dxa"/>
          </w:tcPr>
          <w:p w:rsidR="001D19DB" w:rsidRPr="001D19DB" w:rsidRDefault="001D19DB" w:rsidP="00183CC8">
            <w:pPr>
              <w:spacing w:line="276" w:lineRule="auto"/>
              <w:rPr>
                <w:rFonts w:ascii="Calibri" w:hAnsi="Calibri" w:cs="Calibri"/>
                <w:sz w:val="20"/>
                <w:szCs w:val="20"/>
              </w:rPr>
            </w:pPr>
          </w:p>
        </w:tc>
      </w:tr>
    </w:tbl>
    <w:p w:rsidR="00475BF1" w:rsidRPr="001D19DB" w:rsidRDefault="00475BF1" w:rsidP="00475BF1">
      <w:pPr>
        <w:rPr>
          <w:rFonts w:ascii="Calibri" w:hAnsi="Calibri" w:cs="Calibri"/>
          <w:sz w:val="16"/>
          <w:szCs w:val="16"/>
        </w:rPr>
      </w:pPr>
    </w:p>
    <w:p w:rsidR="00D71666" w:rsidRPr="001D19DB" w:rsidRDefault="00D71666" w:rsidP="00475BF1">
      <w:pPr>
        <w:rPr>
          <w:rFonts w:ascii="Calibri" w:hAnsi="Calibri" w:cs="Calibri"/>
          <w:b/>
          <w:sz w:val="16"/>
          <w:szCs w:val="16"/>
        </w:rPr>
      </w:pPr>
    </w:p>
    <w:p w:rsidR="001D19DB" w:rsidRDefault="001D19DB" w:rsidP="00475BF1">
      <w:pPr>
        <w:rPr>
          <w:b/>
        </w:rPr>
      </w:pPr>
    </w:p>
    <w:p w:rsidR="001D19DB" w:rsidRDefault="001D19DB" w:rsidP="00475BF1">
      <w:pPr>
        <w:rPr>
          <w:b/>
        </w:rPr>
      </w:pPr>
    </w:p>
    <w:p w:rsidR="001D19DB" w:rsidRDefault="001D19DB" w:rsidP="00475BF1">
      <w:pPr>
        <w:rPr>
          <w:b/>
        </w:rPr>
      </w:pPr>
    </w:p>
    <w:p w:rsidR="001D19DB" w:rsidRDefault="001D19DB" w:rsidP="00475BF1">
      <w:pPr>
        <w:rPr>
          <w:b/>
        </w:rPr>
      </w:pPr>
    </w:p>
    <w:p w:rsidR="001D19DB" w:rsidRDefault="001D19DB" w:rsidP="00475BF1">
      <w:pPr>
        <w:rPr>
          <w:b/>
        </w:rPr>
      </w:pPr>
    </w:p>
    <w:p w:rsidR="001D19DB" w:rsidRDefault="001D19DB" w:rsidP="00475BF1">
      <w:pPr>
        <w:rPr>
          <w:b/>
        </w:rPr>
      </w:pPr>
    </w:p>
    <w:p w:rsidR="00AD0E5B" w:rsidRDefault="00AD0E5B" w:rsidP="00475BF1">
      <w:pPr>
        <w:rPr>
          <w:b/>
        </w:rPr>
      </w:pPr>
    </w:p>
    <w:p w:rsidR="00AD0E5B" w:rsidRDefault="00AD0E5B" w:rsidP="00475BF1">
      <w:pPr>
        <w:rPr>
          <w:b/>
        </w:rPr>
      </w:pPr>
    </w:p>
    <w:p w:rsidR="001D19DB" w:rsidRDefault="001D19DB" w:rsidP="00475BF1">
      <w:pPr>
        <w:rPr>
          <w:b/>
        </w:rPr>
      </w:pPr>
    </w:p>
    <w:p w:rsidR="00D71666" w:rsidRPr="00AD0E5B" w:rsidRDefault="00D71666" w:rsidP="00475BF1">
      <w:pPr>
        <w:rPr>
          <w:rFonts w:ascii="Calibri" w:hAnsi="Calibri" w:cs="Calibri"/>
          <w:b/>
        </w:rPr>
      </w:pPr>
      <w:r w:rsidRPr="00AD0E5B">
        <w:rPr>
          <w:rFonts w:ascii="Calibri" w:hAnsi="Calibri" w:cs="Calibri"/>
          <w:b/>
        </w:rPr>
        <w:t>PRIVITAK 5: ŠKOLSKI PREVENTIVNI PROGRAM ZA SUZBIJANJE ZLOUPORABE SREDSTAVA OVISNOSTI</w:t>
      </w:r>
    </w:p>
    <w:p w:rsidR="00D71666" w:rsidRDefault="00D71666" w:rsidP="00C43DCA">
      <w:pPr>
        <w:spacing w:line="276" w:lineRule="auto"/>
      </w:pPr>
    </w:p>
    <w:p w:rsidR="00D71666" w:rsidRPr="00AD0E5B" w:rsidRDefault="00D71666" w:rsidP="00C43DCA">
      <w:pPr>
        <w:spacing w:line="276" w:lineRule="auto"/>
        <w:jc w:val="both"/>
        <w:rPr>
          <w:rFonts w:ascii="Calibri" w:hAnsi="Calibri" w:cs="Calibri"/>
        </w:rPr>
      </w:pPr>
      <w:r w:rsidRPr="00AD0E5B">
        <w:rPr>
          <w:rFonts w:ascii="Calibri" w:hAnsi="Calibri" w:cs="Calibri"/>
        </w:rPr>
        <w:t xml:space="preserve">Školski preventivni program je integrirani dio odgojno-obrazovnog procesa i usmjeren je na prevenciju poremećaja u ponašanju, nasilnog ponašanja i zlouporabe sredstava ovisnosti. </w:t>
      </w:r>
    </w:p>
    <w:p w:rsidR="00D71666" w:rsidRPr="00AC6751" w:rsidRDefault="00D71666" w:rsidP="00D71666">
      <w:pPr>
        <w:jc w:val="both"/>
      </w:pPr>
    </w:p>
    <w:tbl>
      <w:tblPr>
        <w:tblW w:w="110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7"/>
        <w:gridCol w:w="812"/>
        <w:gridCol w:w="2331"/>
        <w:gridCol w:w="4260"/>
        <w:gridCol w:w="2435"/>
      </w:tblGrid>
      <w:tr w:rsidR="001D19DB" w:rsidRPr="00AD0E5B" w:rsidTr="001D19DB">
        <w:trPr>
          <w:trHeight w:val="186"/>
        </w:trPr>
        <w:tc>
          <w:tcPr>
            <w:tcW w:w="2029" w:type="dxa"/>
            <w:gridSpan w:val="2"/>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rPr>
                <w:rFonts w:ascii="Calibri" w:hAnsi="Calibri" w:cs="Calibri"/>
                <w:b/>
                <w:color w:val="000000"/>
                <w:sz w:val="22"/>
                <w:szCs w:val="22"/>
              </w:rPr>
            </w:pPr>
            <w:r w:rsidRPr="00AD0E5B">
              <w:rPr>
                <w:rFonts w:ascii="Calibri" w:hAnsi="Calibri" w:cs="Calibri"/>
                <w:b/>
                <w:color w:val="000000"/>
                <w:sz w:val="22"/>
                <w:szCs w:val="22"/>
              </w:rPr>
              <w:t>NAZIV AKTIVNOSTI</w:t>
            </w:r>
          </w:p>
        </w:tc>
        <w:tc>
          <w:tcPr>
            <w:tcW w:w="9026" w:type="dxa"/>
            <w:gridSpan w:val="3"/>
            <w:vMerge w:val="restart"/>
            <w:tcBorders>
              <w:top w:val="single" w:sz="4" w:space="0" w:color="auto"/>
              <w:left w:val="single" w:sz="4" w:space="0" w:color="auto"/>
              <w:right w:val="single" w:sz="4" w:space="0" w:color="auto"/>
            </w:tcBorders>
            <w:hideMark/>
          </w:tcPr>
          <w:p w:rsidR="001D19DB" w:rsidRPr="00AD0E5B" w:rsidRDefault="001D19DB" w:rsidP="00183CC8">
            <w:pPr>
              <w:rPr>
                <w:rFonts w:ascii="Calibri" w:hAnsi="Calibri" w:cs="Calibri"/>
                <w:b/>
                <w:color w:val="000000"/>
                <w:sz w:val="22"/>
                <w:szCs w:val="22"/>
              </w:rPr>
            </w:pPr>
            <w:r w:rsidRPr="00AD0E5B">
              <w:rPr>
                <w:rFonts w:ascii="Calibri" w:hAnsi="Calibri" w:cs="Calibri"/>
                <w:b/>
                <w:color w:val="000000"/>
                <w:sz w:val="22"/>
                <w:szCs w:val="22"/>
              </w:rPr>
              <w:t>Školski preventivni program</w:t>
            </w:r>
          </w:p>
          <w:p w:rsidR="001D19DB" w:rsidRPr="00AD0E5B" w:rsidRDefault="001D19DB" w:rsidP="00183CC8">
            <w:pPr>
              <w:rPr>
                <w:rFonts w:ascii="Calibri" w:hAnsi="Calibri" w:cs="Calibri"/>
                <w:color w:val="000000"/>
                <w:sz w:val="22"/>
                <w:szCs w:val="22"/>
              </w:rPr>
            </w:pPr>
            <w:r w:rsidRPr="00AD0E5B">
              <w:rPr>
                <w:rFonts w:ascii="Calibri" w:hAnsi="Calibri" w:cs="Calibri"/>
                <w:color w:val="000000"/>
                <w:sz w:val="22"/>
                <w:szCs w:val="22"/>
              </w:rPr>
              <w:t xml:space="preserve"> Ivana Lesjak Možek , stručni suradnik pedagog</w:t>
            </w:r>
          </w:p>
          <w:p w:rsidR="001D19DB" w:rsidRPr="00AD0E5B" w:rsidRDefault="001D19DB" w:rsidP="00183CC8">
            <w:pPr>
              <w:rPr>
                <w:rFonts w:ascii="Calibri" w:hAnsi="Calibri" w:cs="Calibri"/>
                <w:b/>
                <w:sz w:val="22"/>
                <w:szCs w:val="22"/>
              </w:rPr>
            </w:pPr>
            <w:r w:rsidRPr="00AD0E5B">
              <w:rPr>
                <w:rFonts w:ascii="Calibri" w:hAnsi="Calibri" w:cs="Calibri"/>
                <w:b/>
                <w:color w:val="000000"/>
                <w:sz w:val="22"/>
                <w:szCs w:val="22"/>
              </w:rPr>
              <w:t>učenici od 1.-8.razreda, učitelji, roditelji, vanjski suradnici (HZZJZ, PU, CZSS)</w:t>
            </w:r>
          </w:p>
        </w:tc>
      </w:tr>
      <w:tr w:rsidR="001D19DB" w:rsidRPr="00AD0E5B" w:rsidTr="001D19DB">
        <w:trPr>
          <w:trHeight w:val="186"/>
        </w:trPr>
        <w:tc>
          <w:tcPr>
            <w:tcW w:w="2029" w:type="dxa"/>
            <w:gridSpan w:val="2"/>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rPr>
                <w:rFonts w:ascii="Calibri" w:hAnsi="Calibri" w:cs="Calibri"/>
                <w:b/>
                <w:color w:val="000000"/>
                <w:sz w:val="22"/>
                <w:szCs w:val="22"/>
              </w:rPr>
            </w:pPr>
            <w:r w:rsidRPr="00AD0E5B">
              <w:rPr>
                <w:rFonts w:ascii="Calibri" w:hAnsi="Calibri" w:cs="Calibri"/>
                <w:b/>
                <w:color w:val="000000"/>
                <w:sz w:val="22"/>
                <w:szCs w:val="22"/>
              </w:rPr>
              <w:t>NOSITELJ PROGRAMA</w:t>
            </w:r>
          </w:p>
        </w:tc>
        <w:tc>
          <w:tcPr>
            <w:tcW w:w="9026" w:type="dxa"/>
            <w:gridSpan w:val="3"/>
            <w:vMerge/>
            <w:tcBorders>
              <w:left w:val="single" w:sz="4" w:space="0" w:color="auto"/>
              <w:right w:val="single" w:sz="4" w:space="0" w:color="auto"/>
            </w:tcBorders>
            <w:hideMark/>
          </w:tcPr>
          <w:p w:rsidR="001D19DB" w:rsidRPr="00AD0E5B" w:rsidRDefault="001D19DB" w:rsidP="00183CC8">
            <w:pPr>
              <w:rPr>
                <w:rFonts w:ascii="Calibri" w:hAnsi="Calibri" w:cs="Calibri"/>
                <w:sz w:val="22"/>
                <w:szCs w:val="22"/>
              </w:rPr>
            </w:pPr>
          </w:p>
        </w:tc>
      </w:tr>
      <w:tr w:rsidR="001D19DB" w:rsidRPr="00AD0E5B" w:rsidTr="001D19DB">
        <w:trPr>
          <w:trHeight w:val="630"/>
        </w:trPr>
        <w:tc>
          <w:tcPr>
            <w:tcW w:w="2029" w:type="dxa"/>
            <w:gridSpan w:val="2"/>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rPr>
                <w:rFonts w:ascii="Calibri" w:hAnsi="Calibri" w:cs="Calibri"/>
                <w:b/>
                <w:color w:val="000000"/>
                <w:sz w:val="22"/>
                <w:szCs w:val="22"/>
              </w:rPr>
            </w:pPr>
            <w:r w:rsidRPr="00AD0E5B">
              <w:rPr>
                <w:rFonts w:ascii="Calibri" w:hAnsi="Calibri" w:cs="Calibri"/>
                <w:b/>
                <w:color w:val="000000"/>
                <w:sz w:val="22"/>
                <w:szCs w:val="22"/>
              </w:rPr>
              <w:t>PLANIRANI BR. SUDIONIKA</w:t>
            </w:r>
          </w:p>
        </w:tc>
        <w:tc>
          <w:tcPr>
            <w:tcW w:w="9026" w:type="dxa"/>
            <w:gridSpan w:val="3"/>
            <w:vMerge/>
            <w:tcBorders>
              <w:left w:val="single" w:sz="4" w:space="0" w:color="auto"/>
              <w:bottom w:val="single" w:sz="4" w:space="0" w:color="auto"/>
              <w:right w:val="single" w:sz="4" w:space="0" w:color="auto"/>
            </w:tcBorders>
          </w:tcPr>
          <w:p w:rsidR="001D19DB" w:rsidRPr="00AD0E5B" w:rsidRDefault="001D19DB" w:rsidP="00183CC8">
            <w:pPr>
              <w:rPr>
                <w:rFonts w:ascii="Calibri" w:hAnsi="Calibri" w:cs="Calibri"/>
                <w:b/>
                <w:sz w:val="22"/>
                <w:szCs w:val="22"/>
              </w:rPr>
            </w:pPr>
          </w:p>
        </w:tc>
      </w:tr>
      <w:tr w:rsidR="001D19DB" w:rsidRPr="00AD0E5B" w:rsidTr="001D19DB">
        <w:trPr>
          <w:trHeight w:val="610"/>
        </w:trPr>
        <w:tc>
          <w:tcPr>
            <w:tcW w:w="2029" w:type="dxa"/>
            <w:gridSpan w:val="2"/>
            <w:tcBorders>
              <w:top w:val="single" w:sz="4" w:space="0" w:color="auto"/>
              <w:left w:val="single" w:sz="4" w:space="0" w:color="auto"/>
              <w:right w:val="single" w:sz="4" w:space="0" w:color="auto"/>
            </w:tcBorders>
            <w:hideMark/>
          </w:tcPr>
          <w:p w:rsidR="001D19DB" w:rsidRPr="00AD0E5B" w:rsidRDefault="001D19DB" w:rsidP="00183CC8">
            <w:pPr>
              <w:pStyle w:val="Odlomakpopisa"/>
              <w:ind w:left="0"/>
              <w:rPr>
                <w:rFonts w:ascii="Calibri" w:hAnsi="Calibri" w:cs="Calibri"/>
                <w:b/>
                <w:color w:val="000000"/>
                <w:sz w:val="22"/>
                <w:szCs w:val="22"/>
                <w:lang w:eastAsia="en-US"/>
              </w:rPr>
            </w:pPr>
          </w:p>
        </w:tc>
        <w:tc>
          <w:tcPr>
            <w:tcW w:w="233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pStyle w:val="Odlomakpopisa"/>
              <w:ind w:left="0"/>
              <w:rPr>
                <w:rFonts w:ascii="Calibri" w:hAnsi="Calibri" w:cs="Calibri"/>
                <w:b/>
                <w:color w:val="000000"/>
                <w:sz w:val="22"/>
                <w:szCs w:val="22"/>
                <w:lang w:eastAsia="en-US"/>
              </w:rPr>
            </w:pPr>
            <w:r w:rsidRPr="00AD0E5B">
              <w:rPr>
                <w:rFonts w:ascii="Calibri" w:hAnsi="Calibri" w:cs="Calibri"/>
                <w:b/>
                <w:color w:val="000000"/>
                <w:sz w:val="22"/>
                <w:szCs w:val="22"/>
                <w:lang w:eastAsia="en-US"/>
              </w:rPr>
              <w:t xml:space="preserve">                                     ZDRAVLJE</w:t>
            </w:r>
          </w:p>
        </w:tc>
        <w:tc>
          <w:tcPr>
            <w:tcW w:w="4260"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pStyle w:val="Odlomakpopisa"/>
              <w:ind w:left="0"/>
              <w:jc w:val="center"/>
              <w:rPr>
                <w:rFonts w:ascii="Calibri" w:hAnsi="Calibri" w:cs="Calibri"/>
                <w:b/>
                <w:sz w:val="22"/>
                <w:szCs w:val="22"/>
                <w:lang w:eastAsia="en-US"/>
              </w:rPr>
            </w:pPr>
            <w:r w:rsidRPr="00AD0E5B">
              <w:rPr>
                <w:rFonts w:ascii="Calibri" w:hAnsi="Calibri" w:cs="Calibri"/>
                <w:b/>
                <w:sz w:val="22"/>
                <w:szCs w:val="22"/>
                <w:lang w:eastAsia="en-US"/>
              </w:rPr>
              <w:t>OSOBNI I SOCIJALNI RAZVOJ</w:t>
            </w:r>
          </w:p>
        </w:tc>
        <w:tc>
          <w:tcPr>
            <w:tcW w:w="2434"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pStyle w:val="Odlomakpopisa"/>
              <w:ind w:left="0"/>
              <w:jc w:val="center"/>
              <w:rPr>
                <w:rFonts w:ascii="Calibri" w:hAnsi="Calibri" w:cs="Calibri"/>
                <w:b/>
                <w:sz w:val="22"/>
                <w:szCs w:val="22"/>
                <w:lang w:eastAsia="en-US"/>
              </w:rPr>
            </w:pPr>
            <w:r w:rsidRPr="00AD0E5B">
              <w:rPr>
                <w:rFonts w:ascii="Calibri" w:hAnsi="Calibri" w:cs="Calibri"/>
                <w:b/>
                <w:sz w:val="22"/>
                <w:szCs w:val="22"/>
                <w:lang w:eastAsia="en-US"/>
              </w:rPr>
              <w:t>GRAĐANSKI ODGOJ</w:t>
            </w:r>
          </w:p>
        </w:tc>
      </w:tr>
      <w:tr w:rsidR="001D19DB" w:rsidRPr="00AD0E5B" w:rsidTr="001D19DB">
        <w:trPr>
          <w:trHeight w:val="980"/>
        </w:trPr>
        <w:tc>
          <w:tcPr>
            <w:tcW w:w="1217" w:type="dxa"/>
            <w:vMerge w:val="restart"/>
            <w:tcBorders>
              <w:top w:val="single" w:sz="4" w:space="0" w:color="auto"/>
              <w:left w:val="single" w:sz="4" w:space="0" w:color="auto"/>
              <w:right w:val="single" w:sz="4" w:space="0" w:color="auto"/>
            </w:tcBorders>
            <w:hideMark/>
          </w:tcPr>
          <w:p w:rsidR="001D19DB" w:rsidRPr="00AD0E5B" w:rsidRDefault="001D19DB" w:rsidP="00183CC8">
            <w:pPr>
              <w:rPr>
                <w:rFonts w:ascii="Calibri" w:hAnsi="Calibri" w:cs="Calibri"/>
                <w:b/>
                <w:color w:val="000000"/>
                <w:sz w:val="22"/>
                <w:szCs w:val="22"/>
              </w:rPr>
            </w:pPr>
          </w:p>
          <w:p w:rsidR="001D19DB" w:rsidRPr="00AD0E5B" w:rsidRDefault="001D19DB" w:rsidP="00183CC8">
            <w:pPr>
              <w:rPr>
                <w:rFonts w:ascii="Calibri" w:hAnsi="Calibri" w:cs="Calibri"/>
                <w:b/>
                <w:color w:val="000000"/>
                <w:sz w:val="22"/>
                <w:szCs w:val="22"/>
              </w:rPr>
            </w:pPr>
          </w:p>
          <w:p w:rsidR="001D19DB" w:rsidRPr="00AD0E5B" w:rsidRDefault="001D19DB" w:rsidP="00183CC8">
            <w:pPr>
              <w:rPr>
                <w:rFonts w:ascii="Calibri" w:hAnsi="Calibri" w:cs="Calibri"/>
                <w:b/>
                <w:color w:val="000000"/>
                <w:sz w:val="22"/>
                <w:szCs w:val="22"/>
              </w:rPr>
            </w:pPr>
          </w:p>
          <w:p w:rsidR="001D19DB" w:rsidRPr="00AD0E5B" w:rsidRDefault="001D19DB" w:rsidP="00183CC8">
            <w:pPr>
              <w:rPr>
                <w:rFonts w:ascii="Calibri" w:hAnsi="Calibri" w:cs="Calibri"/>
                <w:b/>
                <w:color w:val="000000"/>
                <w:sz w:val="22"/>
                <w:szCs w:val="22"/>
              </w:rPr>
            </w:pPr>
          </w:p>
          <w:p w:rsidR="001D19DB" w:rsidRPr="00AD0E5B" w:rsidRDefault="001D19DB" w:rsidP="00183CC8">
            <w:pPr>
              <w:rPr>
                <w:rFonts w:ascii="Calibri" w:hAnsi="Calibri" w:cs="Calibri"/>
                <w:b/>
                <w:color w:val="000000"/>
                <w:sz w:val="22"/>
                <w:szCs w:val="22"/>
              </w:rPr>
            </w:pPr>
            <w:r w:rsidRPr="00AD0E5B">
              <w:rPr>
                <w:rFonts w:ascii="Calibri" w:hAnsi="Calibri" w:cs="Calibri"/>
                <w:b/>
                <w:color w:val="000000"/>
                <w:sz w:val="22"/>
                <w:szCs w:val="22"/>
              </w:rPr>
              <w:t>ODGOJO-OBRAZOVNA OČEKIVANJA/</w:t>
            </w:r>
          </w:p>
          <w:p w:rsidR="001D19DB" w:rsidRPr="00AD0E5B" w:rsidRDefault="001D19DB" w:rsidP="00183CC8">
            <w:pPr>
              <w:rPr>
                <w:rFonts w:ascii="Calibri" w:hAnsi="Calibri" w:cs="Calibri"/>
                <w:b/>
                <w:color w:val="000000"/>
                <w:sz w:val="22"/>
                <w:szCs w:val="22"/>
              </w:rPr>
            </w:pPr>
            <w:r w:rsidRPr="00AD0E5B">
              <w:rPr>
                <w:rFonts w:ascii="Calibri" w:hAnsi="Calibri" w:cs="Calibri"/>
                <w:b/>
                <w:color w:val="000000"/>
                <w:sz w:val="22"/>
                <w:szCs w:val="22"/>
              </w:rPr>
              <w:t>ISHODI</w:t>
            </w:r>
          </w:p>
        </w:tc>
        <w:tc>
          <w:tcPr>
            <w:tcW w:w="81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pStyle w:val="Odlomakpopisa"/>
              <w:ind w:left="0"/>
              <w:rPr>
                <w:rFonts w:ascii="Calibri" w:hAnsi="Calibri" w:cs="Calibri"/>
                <w:color w:val="000000"/>
                <w:sz w:val="22"/>
                <w:szCs w:val="22"/>
                <w:lang w:eastAsia="en-US"/>
              </w:rPr>
            </w:pPr>
            <w:r w:rsidRPr="00AD0E5B">
              <w:rPr>
                <w:rFonts w:ascii="Calibri" w:hAnsi="Calibri" w:cs="Calibri"/>
                <w:color w:val="000000"/>
                <w:sz w:val="22"/>
                <w:szCs w:val="22"/>
                <w:lang w:eastAsia="en-US"/>
              </w:rPr>
              <w:t>1.,2. r.</w:t>
            </w:r>
          </w:p>
        </w:tc>
        <w:tc>
          <w:tcPr>
            <w:tcW w:w="233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pStyle w:val="Odlomakpopisa"/>
              <w:ind w:left="0"/>
              <w:rPr>
                <w:rFonts w:ascii="Calibri" w:hAnsi="Calibri" w:cs="Calibri"/>
                <w:color w:val="000000"/>
                <w:sz w:val="22"/>
                <w:szCs w:val="22"/>
                <w:lang w:eastAsia="en-US"/>
              </w:rPr>
            </w:pPr>
            <w:r w:rsidRPr="00AD0E5B">
              <w:rPr>
                <w:rFonts w:ascii="Calibri" w:hAnsi="Calibri" w:cs="Calibri"/>
                <w:color w:val="000000"/>
                <w:sz w:val="22"/>
                <w:szCs w:val="22"/>
                <w:lang w:eastAsia="en-US"/>
              </w:rPr>
              <w:t xml:space="preserve">B.1.1.A učenik razlikuje primjereno od neprimjerenog ponašanja </w:t>
            </w:r>
          </w:p>
          <w:p w:rsidR="001D19DB" w:rsidRPr="00AD0E5B" w:rsidRDefault="001D19DB" w:rsidP="00183CC8">
            <w:pPr>
              <w:pStyle w:val="Odlomakpopisa"/>
              <w:ind w:left="0"/>
              <w:rPr>
                <w:rFonts w:ascii="Calibri" w:hAnsi="Calibri" w:cs="Calibri"/>
                <w:color w:val="000000"/>
                <w:sz w:val="22"/>
                <w:szCs w:val="22"/>
                <w:lang w:eastAsia="en-US"/>
              </w:rPr>
            </w:pPr>
            <w:r w:rsidRPr="00AD0E5B">
              <w:rPr>
                <w:rFonts w:ascii="Calibri" w:hAnsi="Calibri" w:cs="Calibri"/>
                <w:color w:val="000000"/>
                <w:sz w:val="22"/>
                <w:szCs w:val="22"/>
                <w:lang w:eastAsia="en-US"/>
              </w:rPr>
              <w:t>B.1.1.b učenik prepoznaje nasilje u stvarnome i virtualnome svijetu</w:t>
            </w:r>
          </w:p>
        </w:tc>
        <w:tc>
          <w:tcPr>
            <w:tcW w:w="4260"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A.1.1.Razvija sliku o sebi</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A.1.2.Upravlja emocijama i ponašanjem</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A.1.4.Razvija radne navike</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B.1.1.Prepoznaje i uvažava potrebe i osjećaje drugih</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B.1.2.Razvija komunikacijske kompetencije</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 B.1.3.Razvija strategije rješavanja sukoba</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 xml:space="preserve"> C.1.1.Prepoznaje potencijalno </w:t>
            </w:r>
            <w:proofErr w:type="spellStart"/>
            <w:r w:rsidRPr="00AD0E5B">
              <w:rPr>
                <w:rFonts w:ascii="Calibri" w:hAnsi="Calibri" w:cs="Calibri"/>
                <w:color w:val="231F20"/>
                <w:sz w:val="22"/>
                <w:szCs w:val="22"/>
              </w:rPr>
              <w:t>ugrožavajuće</w:t>
            </w:r>
            <w:proofErr w:type="spellEnd"/>
            <w:r w:rsidRPr="00AD0E5B">
              <w:rPr>
                <w:rFonts w:ascii="Calibri" w:hAnsi="Calibri" w:cs="Calibri"/>
                <w:color w:val="231F20"/>
                <w:sz w:val="22"/>
                <w:szCs w:val="22"/>
              </w:rPr>
              <w:t xml:space="preserve"> situacije i navodi što treba činiti u slučaju opasnosti</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C.1.2.Opisuje kako društvene norme i pravila reguliraju ponašanje i međusobne odnose</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C.1.3.Pridonosi skupini</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C.1.4.Razvija nacionalni i kulturni identitet zajedništvom i pripadnošću skupini</w:t>
            </w:r>
          </w:p>
        </w:tc>
        <w:tc>
          <w:tcPr>
            <w:tcW w:w="2434"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GooA1.1. ponaša se u skladu s dječjim pravima u svakodnevnom životu</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A.1.2. aktivno zastupa dječja prava</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B1.1.- promiče pravila demokratske zajednice</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C.1.4.objašnjava osobnu odgovornost pojedinca prema razrednoj zajednici</w:t>
            </w:r>
          </w:p>
        </w:tc>
      </w:tr>
      <w:tr w:rsidR="001D19DB" w:rsidRPr="00AD0E5B" w:rsidTr="001D19DB">
        <w:trPr>
          <w:trHeight w:val="833"/>
        </w:trPr>
        <w:tc>
          <w:tcPr>
            <w:tcW w:w="1217" w:type="dxa"/>
            <w:vMerge/>
            <w:tcBorders>
              <w:left w:val="single" w:sz="4" w:space="0" w:color="auto"/>
              <w:right w:val="single" w:sz="4" w:space="0" w:color="auto"/>
            </w:tcBorders>
            <w:hideMark/>
          </w:tcPr>
          <w:p w:rsidR="001D19DB" w:rsidRPr="00AD0E5B" w:rsidRDefault="001D19DB" w:rsidP="00183CC8">
            <w:pPr>
              <w:rPr>
                <w:rFonts w:ascii="Calibri" w:hAnsi="Calibri" w:cs="Calibri"/>
                <w:b/>
                <w:color w:val="000000"/>
                <w:sz w:val="22"/>
                <w:szCs w:val="22"/>
              </w:rPr>
            </w:pPr>
          </w:p>
        </w:tc>
        <w:tc>
          <w:tcPr>
            <w:tcW w:w="81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color w:val="000000"/>
                <w:sz w:val="22"/>
                <w:szCs w:val="22"/>
              </w:rPr>
            </w:pPr>
            <w:r w:rsidRPr="00AD0E5B">
              <w:rPr>
                <w:rFonts w:ascii="Calibri" w:hAnsi="Calibri" w:cs="Calibri"/>
                <w:color w:val="000000"/>
                <w:sz w:val="22"/>
                <w:szCs w:val="22"/>
              </w:rPr>
              <w:t>3.,4.,5. r.</w:t>
            </w:r>
          </w:p>
        </w:tc>
        <w:tc>
          <w:tcPr>
            <w:tcW w:w="233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color w:val="000000"/>
                <w:sz w:val="22"/>
                <w:szCs w:val="22"/>
              </w:rPr>
            </w:pPr>
            <w:r w:rsidRPr="00AD0E5B">
              <w:rPr>
                <w:rFonts w:ascii="Calibri" w:hAnsi="Calibri" w:cs="Calibri"/>
                <w:color w:val="000000"/>
                <w:sz w:val="22"/>
                <w:szCs w:val="22"/>
              </w:rPr>
              <w:t>B.2.1.A učenik razumije vrste komunikacije</w:t>
            </w:r>
          </w:p>
          <w:p w:rsidR="001D19DB" w:rsidRPr="00AD0E5B" w:rsidRDefault="001D19DB" w:rsidP="00183CC8">
            <w:pPr>
              <w:rPr>
                <w:rFonts w:ascii="Calibri" w:hAnsi="Calibri" w:cs="Calibri"/>
                <w:color w:val="000000"/>
                <w:sz w:val="22"/>
                <w:szCs w:val="22"/>
              </w:rPr>
            </w:pPr>
            <w:r w:rsidRPr="00AD0E5B">
              <w:rPr>
                <w:rFonts w:ascii="Calibri" w:hAnsi="Calibri" w:cs="Calibri"/>
                <w:color w:val="000000"/>
                <w:sz w:val="22"/>
                <w:szCs w:val="22"/>
              </w:rPr>
              <w:t>B.2.1.B. prepoznaje i procjenjuje vršnjačke odnose</w:t>
            </w:r>
          </w:p>
          <w:p w:rsidR="001D19DB" w:rsidRPr="00AD0E5B" w:rsidRDefault="001D19DB" w:rsidP="00183CC8">
            <w:pPr>
              <w:rPr>
                <w:rFonts w:ascii="Calibri" w:hAnsi="Calibri" w:cs="Calibri"/>
                <w:color w:val="000000"/>
                <w:sz w:val="22"/>
                <w:szCs w:val="22"/>
              </w:rPr>
            </w:pPr>
            <w:r w:rsidRPr="00AD0E5B">
              <w:rPr>
                <w:rFonts w:ascii="Calibri" w:hAnsi="Calibri" w:cs="Calibri"/>
                <w:color w:val="000000"/>
                <w:sz w:val="22"/>
                <w:szCs w:val="22"/>
              </w:rPr>
              <w:t>B.2.1.C. učenik razlikuje vrste nasilja i načine nenasilnog rješavanja sukoba</w:t>
            </w:r>
          </w:p>
          <w:p w:rsidR="001D19DB" w:rsidRPr="00AD0E5B" w:rsidRDefault="001D19DB" w:rsidP="00183CC8">
            <w:pPr>
              <w:rPr>
                <w:rFonts w:ascii="Calibri" w:hAnsi="Calibri" w:cs="Calibri"/>
                <w:color w:val="000000"/>
                <w:sz w:val="22"/>
                <w:szCs w:val="22"/>
              </w:rPr>
            </w:pPr>
            <w:r w:rsidRPr="00AD0E5B">
              <w:rPr>
                <w:rFonts w:ascii="Calibri" w:hAnsi="Calibri" w:cs="Calibri"/>
                <w:color w:val="000000"/>
                <w:sz w:val="22"/>
                <w:szCs w:val="22"/>
              </w:rPr>
              <w:t>B.2.2.A. prepoznaje i opisuje razvojne promjene u sebi i drugima</w:t>
            </w:r>
          </w:p>
          <w:p w:rsidR="001D19DB" w:rsidRPr="00AD0E5B" w:rsidRDefault="001D19DB" w:rsidP="00183CC8">
            <w:pPr>
              <w:rPr>
                <w:rFonts w:ascii="Calibri" w:hAnsi="Calibri" w:cs="Calibri"/>
                <w:color w:val="000000"/>
                <w:sz w:val="22"/>
                <w:szCs w:val="22"/>
              </w:rPr>
            </w:pPr>
            <w:r w:rsidRPr="00AD0E5B">
              <w:rPr>
                <w:rFonts w:ascii="Calibri" w:hAnsi="Calibri" w:cs="Calibri"/>
                <w:color w:val="000000"/>
                <w:sz w:val="22"/>
                <w:szCs w:val="22"/>
              </w:rPr>
              <w:lastRenderedPageBreak/>
              <w:t>B.2.2.B. objašnjava pravo na izbor</w:t>
            </w:r>
          </w:p>
          <w:p w:rsidR="001D19DB" w:rsidRPr="00AD0E5B" w:rsidRDefault="001D19DB" w:rsidP="00183CC8">
            <w:pPr>
              <w:rPr>
                <w:rFonts w:ascii="Calibri" w:hAnsi="Calibri" w:cs="Calibri"/>
                <w:color w:val="000000"/>
                <w:sz w:val="22"/>
                <w:szCs w:val="22"/>
              </w:rPr>
            </w:pPr>
            <w:r w:rsidRPr="00AD0E5B">
              <w:rPr>
                <w:rFonts w:ascii="Calibri" w:hAnsi="Calibri" w:cs="Calibri"/>
                <w:color w:val="000000"/>
                <w:sz w:val="22"/>
                <w:szCs w:val="22"/>
              </w:rPr>
              <w:t>B2.2.C. uspoređuje i podržava različitosti</w:t>
            </w:r>
          </w:p>
          <w:p w:rsidR="001D19DB" w:rsidRPr="00AD0E5B" w:rsidRDefault="001D19DB" w:rsidP="00183CC8">
            <w:pPr>
              <w:rPr>
                <w:rFonts w:ascii="Calibri" w:hAnsi="Calibri" w:cs="Calibri"/>
                <w:color w:val="000000"/>
                <w:sz w:val="22"/>
                <w:szCs w:val="22"/>
              </w:rPr>
            </w:pPr>
            <w:r w:rsidRPr="00AD0E5B">
              <w:rPr>
                <w:rFonts w:ascii="Calibri" w:hAnsi="Calibri" w:cs="Calibri"/>
                <w:color w:val="000000"/>
                <w:sz w:val="22"/>
                <w:szCs w:val="22"/>
              </w:rPr>
              <w:t>B.2.3.A. opisuje zdrave životne navike</w:t>
            </w:r>
          </w:p>
          <w:p w:rsidR="001D19DB" w:rsidRPr="00AD0E5B" w:rsidRDefault="001D19DB" w:rsidP="00183CC8">
            <w:pPr>
              <w:rPr>
                <w:rFonts w:ascii="Calibri" w:hAnsi="Calibri" w:cs="Calibri"/>
                <w:color w:val="000000"/>
                <w:sz w:val="22"/>
                <w:szCs w:val="22"/>
              </w:rPr>
            </w:pPr>
            <w:r w:rsidRPr="00AD0E5B">
              <w:rPr>
                <w:rFonts w:ascii="Calibri" w:hAnsi="Calibri" w:cs="Calibri"/>
                <w:color w:val="000000"/>
                <w:sz w:val="22"/>
                <w:szCs w:val="22"/>
              </w:rPr>
              <w:t>B.2.3.B. nabraja i opisuje rizike koji dovode do ovisničkih ponašanja</w:t>
            </w:r>
          </w:p>
        </w:tc>
        <w:tc>
          <w:tcPr>
            <w:tcW w:w="4260"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sz w:val="22"/>
                <w:szCs w:val="22"/>
              </w:rPr>
            </w:pP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A.2.1. Razvija sliku o sebi</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A.2.2. upravlja emocijama i ponašanjem</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A.2.3.Razvija osobne potencijale</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A.2.4.Razvija radne navike</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B.2.1.Opisuje i uvažava potrebe i osjećaje drugih</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B.2.2.Razvija komunikacijske kompetencije</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B.2.3.Razvija strategije rješavanja sukoba</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B.2.4.Suradnički uči i radi u timu</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lastRenderedPageBreak/>
              <w:t>C.2.1.Razlikuje sigurne od nesigurnih situacija u zajednici i opisuje kako postupiti u rizičnim situacijama</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C2.2.Prihvaća i obrazlaže važnost društvenih normi i pravila</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C.2.3.Pridonosi razredu i školi</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C.2.4.Razvija kulturni i nacionalni identitet zajedništvom  i pripadnošću skupini</w:t>
            </w:r>
          </w:p>
          <w:p w:rsidR="001D19DB" w:rsidRPr="00AD0E5B" w:rsidRDefault="001D19DB" w:rsidP="00183CC8">
            <w:pPr>
              <w:rPr>
                <w:rFonts w:ascii="Calibri" w:hAnsi="Calibri" w:cs="Calibri"/>
                <w:sz w:val="22"/>
                <w:szCs w:val="22"/>
              </w:rPr>
            </w:pPr>
          </w:p>
        </w:tc>
        <w:tc>
          <w:tcPr>
            <w:tcW w:w="2434"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sz w:val="22"/>
                <w:szCs w:val="22"/>
              </w:rPr>
            </w:pPr>
          </w:p>
        </w:tc>
      </w:tr>
      <w:tr w:rsidR="001D19DB" w:rsidRPr="00AD0E5B" w:rsidTr="001D19DB">
        <w:trPr>
          <w:trHeight w:val="833"/>
        </w:trPr>
        <w:tc>
          <w:tcPr>
            <w:tcW w:w="1217" w:type="dxa"/>
            <w:vMerge/>
            <w:tcBorders>
              <w:left w:val="single" w:sz="4" w:space="0" w:color="auto"/>
              <w:bottom w:val="single" w:sz="4" w:space="0" w:color="auto"/>
              <w:right w:val="single" w:sz="4" w:space="0" w:color="auto"/>
            </w:tcBorders>
            <w:hideMark/>
          </w:tcPr>
          <w:p w:rsidR="001D19DB" w:rsidRPr="00AD0E5B" w:rsidRDefault="001D19DB" w:rsidP="00183CC8">
            <w:pPr>
              <w:rPr>
                <w:rFonts w:ascii="Calibri" w:hAnsi="Calibri" w:cs="Calibri"/>
                <w:b/>
                <w:color w:val="000000"/>
                <w:sz w:val="22"/>
                <w:szCs w:val="22"/>
              </w:rPr>
            </w:pPr>
          </w:p>
        </w:tc>
        <w:tc>
          <w:tcPr>
            <w:tcW w:w="81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pStyle w:val="Odlomakpopisa"/>
              <w:ind w:left="0"/>
              <w:rPr>
                <w:rFonts w:ascii="Calibri" w:hAnsi="Calibri" w:cs="Calibri"/>
                <w:color w:val="000000"/>
                <w:sz w:val="22"/>
                <w:szCs w:val="22"/>
                <w:lang w:eastAsia="en-US"/>
              </w:rPr>
            </w:pPr>
            <w:r w:rsidRPr="00AD0E5B">
              <w:rPr>
                <w:rFonts w:ascii="Calibri" w:hAnsi="Calibri" w:cs="Calibri"/>
                <w:color w:val="000000"/>
                <w:sz w:val="22"/>
                <w:szCs w:val="22"/>
                <w:lang w:eastAsia="en-US"/>
              </w:rPr>
              <w:t>6.,7.,8. r.</w:t>
            </w:r>
          </w:p>
        </w:tc>
        <w:tc>
          <w:tcPr>
            <w:tcW w:w="233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color w:val="000000"/>
                <w:sz w:val="22"/>
                <w:szCs w:val="22"/>
              </w:rPr>
            </w:pPr>
            <w:r w:rsidRPr="00AD0E5B">
              <w:rPr>
                <w:rFonts w:ascii="Calibri" w:hAnsi="Calibri" w:cs="Calibri"/>
                <w:color w:val="000000"/>
                <w:sz w:val="22"/>
                <w:szCs w:val="22"/>
              </w:rPr>
              <w:t>B.3.1.A opisuje i procjenjuje vršnjački pritisak</w:t>
            </w:r>
          </w:p>
          <w:p w:rsidR="001D19DB" w:rsidRPr="00AD0E5B" w:rsidRDefault="001D19DB" w:rsidP="00183CC8">
            <w:pPr>
              <w:rPr>
                <w:rFonts w:ascii="Calibri" w:hAnsi="Calibri" w:cs="Calibri"/>
                <w:color w:val="000000"/>
                <w:sz w:val="22"/>
                <w:szCs w:val="22"/>
              </w:rPr>
            </w:pPr>
            <w:r w:rsidRPr="00AD0E5B">
              <w:rPr>
                <w:rFonts w:ascii="Calibri" w:hAnsi="Calibri" w:cs="Calibri"/>
                <w:color w:val="000000"/>
                <w:sz w:val="22"/>
                <w:szCs w:val="22"/>
              </w:rPr>
              <w:t>B.3.1.B. razlikuje i vrednuje različite načine komunikacije i ponašanja</w:t>
            </w:r>
          </w:p>
          <w:p w:rsidR="001D19DB" w:rsidRPr="00AD0E5B" w:rsidRDefault="001D19DB" w:rsidP="00183CC8">
            <w:pPr>
              <w:rPr>
                <w:rFonts w:ascii="Calibri" w:hAnsi="Calibri" w:cs="Calibri"/>
                <w:color w:val="000000"/>
                <w:sz w:val="22"/>
                <w:szCs w:val="22"/>
              </w:rPr>
            </w:pPr>
            <w:r w:rsidRPr="00AD0E5B">
              <w:rPr>
                <w:rFonts w:ascii="Calibri" w:hAnsi="Calibri" w:cs="Calibri"/>
                <w:color w:val="000000"/>
                <w:sz w:val="22"/>
                <w:szCs w:val="22"/>
              </w:rPr>
              <w:t>B.3.2.A. prepoznaje utjecaj razvojnih promjena na emocije</w:t>
            </w:r>
          </w:p>
          <w:p w:rsidR="001D19DB" w:rsidRPr="00AD0E5B" w:rsidRDefault="001D19DB" w:rsidP="00183CC8">
            <w:pPr>
              <w:rPr>
                <w:rFonts w:ascii="Calibri" w:hAnsi="Calibri" w:cs="Calibri"/>
                <w:color w:val="000000"/>
                <w:sz w:val="22"/>
                <w:szCs w:val="22"/>
              </w:rPr>
            </w:pPr>
            <w:r w:rsidRPr="00AD0E5B">
              <w:rPr>
                <w:rFonts w:ascii="Calibri" w:hAnsi="Calibri" w:cs="Calibri"/>
                <w:color w:val="000000"/>
                <w:sz w:val="22"/>
                <w:szCs w:val="22"/>
              </w:rPr>
              <w:t>B.3.2.B prepoznaje stres kao važan čimbenik u narušavanju mentalnoga zdravlja</w:t>
            </w:r>
          </w:p>
          <w:p w:rsidR="001D19DB" w:rsidRPr="00AD0E5B" w:rsidRDefault="001D19DB" w:rsidP="00183CC8">
            <w:pPr>
              <w:rPr>
                <w:rFonts w:ascii="Calibri" w:hAnsi="Calibri" w:cs="Calibri"/>
                <w:color w:val="000000"/>
                <w:sz w:val="22"/>
                <w:szCs w:val="22"/>
              </w:rPr>
            </w:pPr>
            <w:r w:rsidRPr="00AD0E5B">
              <w:rPr>
                <w:rFonts w:ascii="Calibri" w:hAnsi="Calibri" w:cs="Calibri"/>
                <w:color w:val="000000"/>
                <w:sz w:val="22"/>
                <w:szCs w:val="22"/>
              </w:rPr>
              <w:t>B.3.2.C prepoznaje i objašnjava svoje osobne i socijalne potencijale</w:t>
            </w:r>
          </w:p>
          <w:p w:rsidR="001D19DB" w:rsidRPr="00AD0E5B" w:rsidRDefault="001D19DB" w:rsidP="00183CC8">
            <w:pPr>
              <w:rPr>
                <w:rFonts w:ascii="Calibri" w:hAnsi="Calibri" w:cs="Calibri"/>
                <w:color w:val="000000"/>
                <w:sz w:val="22"/>
                <w:szCs w:val="22"/>
              </w:rPr>
            </w:pPr>
            <w:r w:rsidRPr="00AD0E5B">
              <w:rPr>
                <w:rFonts w:ascii="Calibri" w:hAnsi="Calibri" w:cs="Calibri"/>
                <w:color w:val="000000"/>
                <w:sz w:val="22"/>
                <w:szCs w:val="22"/>
              </w:rPr>
              <w:t>B.3.3.A povezuje samopoštovanje s rizičnim ponašanjima</w:t>
            </w:r>
          </w:p>
          <w:p w:rsidR="001D19DB" w:rsidRPr="00AD0E5B" w:rsidRDefault="001D19DB" w:rsidP="00183CC8">
            <w:pPr>
              <w:rPr>
                <w:rFonts w:ascii="Calibri" w:hAnsi="Calibri" w:cs="Calibri"/>
                <w:color w:val="000000"/>
                <w:sz w:val="22"/>
                <w:szCs w:val="22"/>
              </w:rPr>
            </w:pPr>
            <w:r w:rsidRPr="00AD0E5B">
              <w:rPr>
                <w:rFonts w:ascii="Calibri" w:hAnsi="Calibri" w:cs="Calibri"/>
                <w:color w:val="000000"/>
                <w:sz w:val="22"/>
                <w:szCs w:val="22"/>
              </w:rPr>
              <w:t>B.3.3.B opisuje opasnosti uporabe sredstava ovisnosti te opasnosti drugih rizičnih ponašanja</w:t>
            </w:r>
          </w:p>
        </w:tc>
        <w:tc>
          <w:tcPr>
            <w:tcW w:w="4260"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A.3.1.Razvija sliku o sebi</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A.3.2.Upravlja emocijama i ponašanjem</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A.3.3.Razvija osobne potencijale</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A.3.4.Upravlja svojim obrazovnim i profesionalnim putem</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B.3.1.Obrazlaže i uvažava potrebe i osjećaje drugih</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B.3.2.Razvija komunikacijske kompetencije i uvažavajuće odnose s drugima</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B.3.3.Razvija strategije rješavanja sukoba</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B.3.4.Suradnički uči i radi u timu</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C.3.2.Prepoznaje važnost odgovornosti pojedinca u društvu</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r w:rsidRPr="00AD0E5B">
              <w:rPr>
                <w:rFonts w:ascii="Calibri" w:hAnsi="Calibri" w:cs="Calibri"/>
                <w:color w:val="231F20"/>
                <w:sz w:val="22"/>
                <w:szCs w:val="22"/>
              </w:rPr>
              <w:t>C.3.3. aktivno sudjeluje i pridonosi školi i lokalnoj zajednici</w:t>
            </w:r>
          </w:p>
        </w:tc>
        <w:tc>
          <w:tcPr>
            <w:tcW w:w="2434"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22"/>
                <w:szCs w:val="22"/>
              </w:rPr>
            </w:pPr>
          </w:p>
        </w:tc>
      </w:tr>
      <w:tr w:rsidR="001D19DB" w:rsidRPr="00AD0E5B" w:rsidTr="001D19DB">
        <w:trPr>
          <w:trHeight w:val="550"/>
        </w:trPr>
        <w:tc>
          <w:tcPr>
            <w:tcW w:w="1217" w:type="dxa"/>
            <w:vMerge w:val="restart"/>
            <w:tcBorders>
              <w:top w:val="single" w:sz="4" w:space="0" w:color="auto"/>
              <w:left w:val="single" w:sz="4" w:space="0" w:color="auto"/>
              <w:right w:val="single" w:sz="4" w:space="0" w:color="auto"/>
            </w:tcBorders>
            <w:hideMark/>
          </w:tcPr>
          <w:p w:rsidR="001D19DB" w:rsidRPr="00AD0E5B" w:rsidRDefault="001D19DB" w:rsidP="00183CC8">
            <w:pPr>
              <w:rPr>
                <w:rFonts w:ascii="Calibri" w:hAnsi="Calibri" w:cs="Calibri"/>
                <w:b/>
                <w:sz w:val="22"/>
                <w:szCs w:val="22"/>
              </w:rPr>
            </w:pPr>
          </w:p>
          <w:p w:rsidR="001D19DB" w:rsidRPr="00AD0E5B" w:rsidRDefault="001D19DB" w:rsidP="00183CC8">
            <w:pPr>
              <w:rPr>
                <w:rFonts w:ascii="Calibri" w:hAnsi="Calibri" w:cs="Calibri"/>
                <w:b/>
                <w:sz w:val="22"/>
                <w:szCs w:val="22"/>
              </w:rPr>
            </w:pPr>
          </w:p>
          <w:p w:rsidR="001D19DB" w:rsidRPr="00AD0E5B" w:rsidRDefault="001D19DB" w:rsidP="00183CC8">
            <w:pPr>
              <w:rPr>
                <w:rFonts w:ascii="Calibri" w:hAnsi="Calibri" w:cs="Calibri"/>
                <w:b/>
                <w:sz w:val="22"/>
                <w:szCs w:val="22"/>
              </w:rPr>
            </w:pPr>
          </w:p>
          <w:p w:rsidR="001D19DB" w:rsidRPr="00AD0E5B" w:rsidRDefault="001D19DB" w:rsidP="00183CC8">
            <w:pPr>
              <w:rPr>
                <w:rFonts w:ascii="Calibri" w:hAnsi="Calibri" w:cs="Calibri"/>
                <w:b/>
                <w:sz w:val="22"/>
                <w:szCs w:val="22"/>
              </w:rPr>
            </w:pPr>
          </w:p>
          <w:p w:rsidR="001D19DB" w:rsidRPr="00AD0E5B" w:rsidRDefault="001D19DB" w:rsidP="00183CC8">
            <w:pPr>
              <w:rPr>
                <w:rFonts w:ascii="Calibri" w:hAnsi="Calibri" w:cs="Calibri"/>
                <w:b/>
                <w:sz w:val="22"/>
                <w:szCs w:val="22"/>
              </w:rPr>
            </w:pPr>
          </w:p>
          <w:p w:rsidR="001D19DB" w:rsidRPr="00AD0E5B" w:rsidRDefault="001D19DB" w:rsidP="00183CC8">
            <w:pPr>
              <w:rPr>
                <w:rFonts w:ascii="Calibri" w:hAnsi="Calibri" w:cs="Calibri"/>
                <w:b/>
                <w:sz w:val="22"/>
                <w:szCs w:val="22"/>
              </w:rPr>
            </w:pPr>
          </w:p>
          <w:p w:rsidR="001D19DB" w:rsidRPr="00AD0E5B" w:rsidRDefault="001D19DB" w:rsidP="00183CC8">
            <w:pPr>
              <w:rPr>
                <w:rFonts w:ascii="Calibri" w:hAnsi="Calibri" w:cs="Calibri"/>
                <w:b/>
                <w:sz w:val="22"/>
                <w:szCs w:val="22"/>
              </w:rPr>
            </w:pPr>
            <w:r w:rsidRPr="00AD0E5B">
              <w:rPr>
                <w:rFonts w:ascii="Calibri" w:hAnsi="Calibri" w:cs="Calibri"/>
                <w:b/>
                <w:sz w:val="22"/>
                <w:szCs w:val="22"/>
              </w:rPr>
              <w:t>RAZRADA ISHODA ŠPP-a</w:t>
            </w:r>
          </w:p>
          <w:p w:rsidR="001D19DB" w:rsidRPr="00AD0E5B" w:rsidRDefault="001D19DB" w:rsidP="00183CC8">
            <w:pPr>
              <w:rPr>
                <w:rFonts w:ascii="Calibri" w:hAnsi="Calibri" w:cs="Calibri"/>
                <w:b/>
                <w:sz w:val="22"/>
                <w:szCs w:val="22"/>
              </w:rPr>
            </w:pPr>
          </w:p>
          <w:p w:rsidR="001D19DB" w:rsidRPr="00AD0E5B" w:rsidRDefault="001D19DB" w:rsidP="00183CC8">
            <w:pPr>
              <w:rPr>
                <w:rFonts w:ascii="Calibri" w:hAnsi="Calibri" w:cs="Calibri"/>
                <w:b/>
                <w:sz w:val="22"/>
                <w:szCs w:val="22"/>
              </w:rPr>
            </w:pPr>
            <w:r w:rsidRPr="00AD0E5B">
              <w:rPr>
                <w:rFonts w:ascii="Calibri" w:hAnsi="Calibri" w:cs="Calibri"/>
                <w:b/>
                <w:sz w:val="22"/>
                <w:szCs w:val="22"/>
              </w:rPr>
              <w:t>znanja, vještine i stavovi</w:t>
            </w:r>
          </w:p>
        </w:tc>
        <w:tc>
          <w:tcPr>
            <w:tcW w:w="81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pStyle w:val="Odlomakpopisa"/>
              <w:ind w:left="0"/>
              <w:rPr>
                <w:rFonts w:ascii="Calibri" w:hAnsi="Calibri" w:cs="Calibri"/>
                <w:sz w:val="22"/>
                <w:szCs w:val="22"/>
                <w:lang w:eastAsia="en-US"/>
              </w:rPr>
            </w:pPr>
          </w:p>
          <w:p w:rsidR="001D19DB" w:rsidRPr="00AD0E5B" w:rsidRDefault="001D19DB" w:rsidP="00183CC8">
            <w:pPr>
              <w:pStyle w:val="Odlomakpopisa"/>
              <w:ind w:left="0"/>
              <w:rPr>
                <w:rFonts w:ascii="Calibri" w:hAnsi="Calibri" w:cs="Calibri"/>
                <w:b/>
                <w:sz w:val="22"/>
                <w:szCs w:val="22"/>
                <w:lang w:eastAsia="en-US"/>
              </w:rPr>
            </w:pPr>
            <w:r w:rsidRPr="00AD0E5B">
              <w:rPr>
                <w:rFonts w:ascii="Calibri" w:hAnsi="Calibri" w:cs="Calibri"/>
                <w:b/>
                <w:sz w:val="22"/>
                <w:szCs w:val="22"/>
                <w:lang w:eastAsia="en-US"/>
              </w:rPr>
              <w:t>zdravlje</w:t>
            </w:r>
          </w:p>
          <w:p w:rsidR="001D19DB" w:rsidRPr="00AD0E5B" w:rsidRDefault="001D19DB" w:rsidP="00183CC8">
            <w:pPr>
              <w:pStyle w:val="Odlomakpopisa"/>
              <w:ind w:left="0"/>
              <w:rPr>
                <w:rFonts w:ascii="Calibri" w:hAnsi="Calibri" w:cs="Calibri"/>
                <w:sz w:val="22"/>
                <w:szCs w:val="22"/>
                <w:lang w:eastAsia="en-US"/>
              </w:rPr>
            </w:pPr>
            <w:r w:rsidRPr="00AD0E5B">
              <w:rPr>
                <w:rFonts w:ascii="Calibri" w:hAnsi="Calibri" w:cs="Calibri"/>
                <w:sz w:val="22"/>
                <w:szCs w:val="22"/>
                <w:lang w:eastAsia="en-US"/>
              </w:rPr>
              <w:t>1., 2. r</w:t>
            </w:r>
          </w:p>
          <w:p w:rsidR="001D19DB" w:rsidRPr="00AD0E5B" w:rsidRDefault="001D19DB" w:rsidP="001D19DB">
            <w:pPr>
              <w:pStyle w:val="Odlomakpopisa"/>
              <w:numPr>
                <w:ilvl w:val="0"/>
                <w:numId w:val="68"/>
              </w:numPr>
              <w:spacing w:after="160" w:line="256" w:lineRule="auto"/>
              <w:jc w:val="both"/>
              <w:rPr>
                <w:rFonts w:ascii="Calibri" w:hAnsi="Calibri" w:cs="Calibri"/>
                <w:sz w:val="22"/>
                <w:szCs w:val="22"/>
                <w:lang w:eastAsia="en-US"/>
              </w:rPr>
            </w:pPr>
          </w:p>
          <w:p w:rsidR="001D19DB" w:rsidRPr="00AD0E5B" w:rsidRDefault="001D19DB" w:rsidP="00183CC8">
            <w:pPr>
              <w:pStyle w:val="Odlomakpopisa"/>
              <w:ind w:left="0"/>
              <w:rPr>
                <w:rFonts w:ascii="Calibri" w:hAnsi="Calibri" w:cs="Calibri"/>
                <w:sz w:val="22"/>
                <w:szCs w:val="22"/>
                <w:lang w:eastAsia="en-US"/>
              </w:rPr>
            </w:pPr>
          </w:p>
        </w:tc>
        <w:tc>
          <w:tcPr>
            <w:tcW w:w="9026" w:type="dxa"/>
            <w:gridSpan w:val="3"/>
            <w:tcBorders>
              <w:top w:val="single" w:sz="4" w:space="0" w:color="auto"/>
              <w:left w:val="single" w:sz="4" w:space="0" w:color="auto"/>
              <w:bottom w:val="single" w:sz="4" w:space="0" w:color="auto"/>
              <w:right w:val="single" w:sz="4" w:space="0" w:color="auto"/>
            </w:tcBorders>
          </w:tcPr>
          <w:p w:rsidR="001D19DB" w:rsidRPr="00AD0E5B" w:rsidRDefault="001D19DB" w:rsidP="001D19DB">
            <w:pPr>
              <w:pStyle w:val="Odlomakpopisa"/>
              <w:numPr>
                <w:ilvl w:val="0"/>
                <w:numId w:val="68"/>
              </w:numPr>
              <w:ind w:left="347" w:firstLine="0"/>
              <w:jc w:val="both"/>
              <w:rPr>
                <w:rFonts w:ascii="Calibri" w:hAnsi="Calibri" w:cs="Calibri"/>
                <w:sz w:val="22"/>
                <w:szCs w:val="22"/>
                <w:lang w:eastAsia="en-US"/>
              </w:rPr>
            </w:pPr>
            <w:r w:rsidRPr="00AD0E5B">
              <w:rPr>
                <w:rFonts w:ascii="Calibri" w:hAnsi="Calibri" w:cs="Calibri"/>
                <w:sz w:val="22"/>
                <w:szCs w:val="22"/>
                <w:lang w:eastAsia="en-US"/>
              </w:rPr>
              <w:t>Učenici opisuju, primjenjuju i usvajaju dogovorena pravila ponašanja</w:t>
            </w:r>
          </w:p>
          <w:p w:rsidR="001D19DB" w:rsidRPr="00AD0E5B" w:rsidRDefault="001D19DB" w:rsidP="001D19DB">
            <w:pPr>
              <w:pStyle w:val="Odlomakpopisa"/>
              <w:numPr>
                <w:ilvl w:val="0"/>
                <w:numId w:val="68"/>
              </w:numPr>
              <w:ind w:left="347" w:firstLine="0"/>
              <w:jc w:val="both"/>
              <w:rPr>
                <w:rFonts w:ascii="Calibri" w:hAnsi="Calibri" w:cs="Calibri"/>
                <w:sz w:val="22"/>
                <w:szCs w:val="22"/>
                <w:lang w:eastAsia="en-US"/>
              </w:rPr>
            </w:pPr>
            <w:r w:rsidRPr="00AD0E5B">
              <w:rPr>
                <w:rFonts w:ascii="Calibri" w:hAnsi="Calibri" w:cs="Calibri"/>
                <w:sz w:val="22"/>
                <w:szCs w:val="22"/>
                <w:lang w:eastAsia="en-US"/>
              </w:rPr>
              <w:t>Učenici razlikuju PRIJATELJSKE I NEPRIJATELJSKE ODNOSE, RAZVIJAJU I ODRŽAVAJU PRIJATELJSKE ODNOSE</w:t>
            </w:r>
          </w:p>
          <w:p w:rsidR="001D19DB" w:rsidRPr="00AD0E5B" w:rsidRDefault="001D19DB" w:rsidP="001D19DB">
            <w:pPr>
              <w:pStyle w:val="Odlomakpopisa"/>
              <w:numPr>
                <w:ilvl w:val="0"/>
                <w:numId w:val="68"/>
              </w:numPr>
              <w:ind w:left="347" w:firstLine="0"/>
              <w:jc w:val="both"/>
              <w:rPr>
                <w:rFonts w:ascii="Calibri" w:hAnsi="Calibri" w:cs="Calibri"/>
                <w:sz w:val="22"/>
                <w:szCs w:val="22"/>
                <w:lang w:eastAsia="en-US"/>
              </w:rPr>
            </w:pPr>
            <w:r w:rsidRPr="00AD0E5B">
              <w:rPr>
                <w:rFonts w:ascii="Calibri" w:hAnsi="Calibri" w:cs="Calibri"/>
                <w:sz w:val="22"/>
                <w:szCs w:val="22"/>
                <w:lang w:eastAsia="en-US"/>
              </w:rPr>
              <w:t>Učenici razlikuju i prepoznaju vrste nasilja, izbjegavaju nasilje i prihvaćaju stav da nasilje nema opravdanja</w:t>
            </w:r>
          </w:p>
          <w:p w:rsidR="001D19DB" w:rsidRPr="00AD0E5B" w:rsidRDefault="001D19DB" w:rsidP="001D19DB">
            <w:pPr>
              <w:pStyle w:val="Odlomakpopisa"/>
              <w:numPr>
                <w:ilvl w:val="0"/>
                <w:numId w:val="68"/>
              </w:numPr>
              <w:ind w:left="347" w:firstLine="0"/>
              <w:jc w:val="both"/>
              <w:rPr>
                <w:rFonts w:ascii="Calibri" w:hAnsi="Calibri" w:cs="Calibri"/>
                <w:sz w:val="22"/>
                <w:szCs w:val="22"/>
                <w:lang w:eastAsia="en-US"/>
              </w:rPr>
            </w:pPr>
            <w:r w:rsidRPr="00AD0E5B">
              <w:rPr>
                <w:rFonts w:ascii="Calibri" w:hAnsi="Calibri" w:cs="Calibri"/>
                <w:sz w:val="22"/>
                <w:szCs w:val="22"/>
                <w:lang w:eastAsia="en-US"/>
              </w:rPr>
              <w:t>Učenici opisuju različitosti u ljudima, solidarni su i pružaju pomoć potrebitima, razvijaju stavove da je svaka  osobina vrijedna</w:t>
            </w:r>
          </w:p>
        </w:tc>
      </w:tr>
      <w:tr w:rsidR="001D19DB" w:rsidRPr="00AD0E5B" w:rsidTr="001D19DB">
        <w:trPr>
          <w:trHeight w:val="550"/>
        </w:trPr>
        <w:tc>
          <w:tcPr>
            <w:tcW w:w="1217" w:type="dxa"/>
            <w:vMerge/>
            <w:tcBorders>
              <w:top w:val="single" w:sz="4" w:space="0" w:color="auto"/>
              <w:left w:val="single" w:sz="4" w:space="0" w:color="auto"/>
              <w:right w:val="single" w:sz="4" w:space="0" w:color="auto"/>
            </w:tcBorders>
            <w:hideMark/>
          </w:tcPr>
          <w:p w:rsidR="001D19DB" w:rsidRPr="00AD0E5B" w:rsidRDefault="001D19DB" w:rsidP="00183CC8">
            <w:pPr>
              <w:rPr>
                <w:rFonts w:ascii="Calibri" w:hAnsi="Calibri" w:cs="Calibri"/>
                <w:b/>
                <w:sz w:val="22"/>
                <w:szCs w:val="22"/>
              </w:rPr>
            </w:pPr>
          </w:p>
        </w:tc>
        <w:tc>
          <w:tcPr>
            <w:tcW w:w="81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pStyle w:val="Odlomakpopisa"/>
              <w:ind w:left="0"/>
              <w:rPr>
                <w:rFonts w:ascii="Calibri" w:hAnsi="Calibri" w:cs="Calibri"/>
                <w:b/>
                <w:sz w:val="22"/>
                <w:szCs w:val="22"/>
                <w:lang w:eastAsia="en-US"/>
              </w:rPr>
            </w:pPr>
            <w:r w:rsidRPr="00AD0E5B">
              <w:rPr>
                <w:rFonts w:ascii="Calibri" w:hAnsi="Calibri" w:cs="Calibri"/>
                <w:b/>
                <w:sz w:val="22"/>
                <w:szCs w:val="22"/>
                <w:lang w:eastAsia="en-US"/>
              </w:rPr>
              <w:t>OSOBNI I SOCIJALNI RAZVOJ</w:t>
            </w:r>
          </w:p>
          <w:p w:rsidR="001D19DB" w:rsidRPr="00AD0E5B" w:rsidRDefault="001D19DB" w:rsidP="00183CC8">
            <w:pPr>
              <w:pStyle w:val="Odlomakpopisa"/>
              <w:ind w:left="0"/>
              <w:rPr>
                <w:rFonts w:ascii="Calibri" w:hAnsi="Calibri" w:cs="Calibri"/>
                <w:sz w:val="22"/>
                <w:szCs w:val="22"/>
                <w:lang w:eastAsia="en-US"/>
              </w:rPr>
            </w:pPr>
            <w:r w:rsidRPr="00AD0E5B">
              <w:rPr>
                <w:rFonts w:ascii="Calibri" w:hAnsi="Calibri" w:cs="Calibri"/>
                <w:sz w:val="22"/>
                <w:szCs w:val="22"/>
                <w:lang w:eastAsia="en-US"/>
              </w:rPr>
              <w:lastRenderedPageBreak/>
              <w:t>1.,2.r.</w:t>
            </w:r>
          </w:p>
          <w:p w:rsidR="001D19DB" w:rsidRPr="00AD0E5B" w:rsidRDefault="001D19DB" w:rsidP="00183CC8">
            <w:pPr>
              <w:pStyle w:val="Odlomakpopisa"/>
              <w:ind w:left="0"/>
              <w:rPr>
                <w:rFonts w:ascii="Calibri" w:hAnsi="Calibri" w:cs="Calibri"/>
                <w:sz w:val="22"/>
                <w:szCs w:val="22"/>
                <w:lang w:eastAsia="en-US"/>
              </w:rPr>
            </w:pPr>
            <w:r w:rsidRPr="00AD0E5B">
              <w:rPr>
                <w:rFonts w:ascii="Calibri" w:hAnsi="Calibri" w:cs="Calibri"/>
                <w:sz w:val="22"/>
                <w:szCs w:val="22"/>
                <w:lang w:eastAsia="en-US"/>
              </w:rPr>
              <w:t>B</w:t>
            </w:r>
          </w:p>
          <w:p w:rsidR="001D19DB" w:rsidRPr="00AD0E5B" w:rsidRDefault="001D19DB" w:rsidP="00183CC8">
            <w:pPr>
              <w:pStyle w:val="Odlomakpopisa"/>
              <w:ind w:left="0"/>
              <w:rPr>
                <w:rFonts w:ascii="Calibri" w:hAnsi="Calibri" w:cs="Calibri"/>
                <w:sz w:val="22"/>
                <w:szCs w:val="22"/>
                <w:lang w:eastAsia="en-US"/>
              </w:rPr>
            </w:pPr>
          </w:p>
          <w:p w:rsidR="001D19DB" w:rsidRPr="00AD0E5B" w:rsidRDefault="001D19DB" w:rsidP="00183CC8">
            <w:pPr>
              <w:pStyle w:val="Odlomakpopisa"/>
              <w:ind w:left="0"/>
              <w:rPr>
                <w:rFonts w:ascii="Calibri" w:hAnsi="Calibri" w:cs="Calibri"/>
                <w:sz w:val="22"/>
                <w:szCs w:val="22"/>
                <w:lang w:eastAsia="en-US"/>
              </w:rPr>
            </w:pPr>
          </w:p>
          <w:p w:rsidR="001D19DB" w:rsidRPr="00AD0E5B" w:rsidRDefault="001D19DB" w:rsidP="00183CC8">
            <w:pPr>
              <w:pStyle w:val="Odlomakpopisa"/>
              <w:ind w:left="0"/>
              <w:rPr>
                <w:rFonts w:ascii="Calibri" w:hAnsi="Calibri" w:cs="Calibri"/>
                <w:sz w:val="22"/>
                <w:szCs w:val="22"/>
                <w:lang w:eastAsia="en-US"/>
              </w:rPr>
            </w:pPr>
          </w:p>
          <w:p w:rsidR="001D19DB" w:rsidRPr="00AD0E5B" w:rsidRDefault="001D19DB" w:rsidP="00183CC8">
            <w:pPr>
              <w:pStyle w:val="Odlomakpopisa"/>
              <w:ind w:left="0"/>
              <w:rPr>
                <w:rFonts w:ascii="Calibri" w:hAnsi="Calibri" w:cs="Calibri"/>
                <w:sz w:val="22"/>
                <w:szCs w:val="22"/>
                <w:lang w:eastAsia="en-US"/>
              </w:rPr>
            </w:pPr>
          </w:p>
          <w:p w:rsidR="001D19DB" w:rsidRPr="00AD0E5B" w:rsidRDefault="001D19DB" w:rsidP="00183CC8">
            <w:pPr>
              <w:pStyle w:val="Odlomakpopisa"/>
              <w:ind w:left="0"/>
              <w:rPr>
                <w:rFonts w:ascii="Calibri" w:hAnsi="Calibri" w:cs="Calibri"/>
                <w:sz w:val="22"/>
                <w:szCs w:val="22"/>
                <w:lang w:eastAsia="en-US"/>
              </w:rPr>
            </w:pPr>
            <w:r w:rsidRPr="00AD0E5B">
              <w:rPr>
                <w:rFonts w:ascii="Calibri" w:hAnsi="Calibri" w:cs="Calibri"/>
                <w:sz w:val="22"/>
                <w:szCs w:val="22"/>
                <w:lang w:eastAsia="en-US"/>
              </w:rPr>
              <w:t>C</w:t>
            </w:r>
          </w:p>
        </w:tc>
        <w:tc>
          <w:tcPr>
            <w:tcW w:w="9026" w:type="dxa"/>
            <w:gridSpan w:val="3"/>
            <w:tcBorders>
              <w:top w:val="single" w:sz="4" w:space="0" w:color="auto"/>
              <w:left w:val="single" w:sz="4" w:space="0" w:color="auto"/>
              <w:bottom w:val="single" w:sz="4" w:space="0" w:color="auto"/>
              <w:right w:val="single" w:sz="4" w:space="0" w:color="auto"/>
            </w:tcBorders>
          </w:tcPr>
          <w:p w:rsidR="001D19DB" w:rsidRPr="00AD0E5B" w:rsidRDefault="001D19DB" w:rsidP="00183CC8">
            <w:pPr>
              <w:spacing w:after="48"/>
              <w:rPr>
                <w:rFonts w:ascii="Calibri" w:hAnsi="Calibri" w:cs="Calibri"/>
                <w:color w:val="231F20"/>
                <w:sz w:val="22"/>
                <w:szCs w:val="22"/>
              </w:rPr>
            </w:pPr>
            <w:r w:rsidRPr="00AD0E5B">
              <w:rPr>
                <w:rFonts w:ascii="Calibri" w:hAnsi="Calibri" w:cs="Calibri"/>
                <w:color w:val="231F20"/>
                <w:sz w:val="22"/>
                <w:szCs w:val="22"/>
              </w:rPr>
              <w:lastRenderedPageBreak/>
              <w:t>- opisuje svoje tjelesne i osobne karakteristike, predstavlja se uz opis tjelesnih i osobnih karakteristika, prihvatljiva je različitost tjelesnih i osobnih karakteristika, uključuje se u ponuđene aktivnosti s vršnjacima</w:t>
            </w:r>
          </w:p>
          <w:p w:rsidR="001D19DB" w:rsidRPr="00AD0E5B" w:rsidRDefault="001D19DB" w:rsidP="00183CC8">
            <w:pPr>
              <w:rPr>
                <w:rFonts w:ascii="Calibri" w:hAnsi="Calibri" w:cs="Calibri"/>
                <w:color w:val="231F20"/>
                <w:sz w:val="22"/>
                <w:szCs w:val="22"/>
              </w:rPr>
            </w:pPr>
            <w:r w:rsidRPr="00AD0E5B">
              <w:rPr>
                <w:rFonts w:ascii="Calibri" w:hAnsi="Calibri" w:cs="Calibri"/>
                <w:color w:val="231F20"/>
                <w:sz w:val="22"/>
                <w:szCs w:val="22"/>
              </w:rPr>
              <w:t>- uočava različitosti obitelji, u obitelji ispunjava obveze primjerene dobi, svaka je obitelj jedinstvena i vrijedna</w:t>
            </w:r>
          </w:p>
          <w:p w:rsidR="001D19DB" w:rsidRPr="00AD0E5B" w:rsidRDefault="001D19DB" w:rsidP="00183CC8">
            <w:pPr>
              <w:spacing w:after="48"/>
              <w:rPr>
                <w:rFonts w:ascii="Calibri" w:hAnsi="Calibri" w:cs="Calibri"/>
                <w:color w:val="231F20"/>
                <w:sz w:val="22"/>
                <w:szCs w:val="22"/>
              </w:rPr>
            </w:pPr>
            <w:r w:rsidRPr="00AD0E5B">
              <w:rPr>
                <w:rFonts w:ascii="Calibri" w:hAnsi="Calibri" w:cs="Calibri"/>
                <w:color w:val="231F20"/>
                <w:sz w:val="22"/>
                <w:szCs w:val="22"/>
              </w:rPr>
              <w:lastRenderedPageBreak/>
              <w:t>- Prepoznaje i imenuje osnovne i neke složene emocije (ponos, krivnja, sram),emocije iskazuje u skladu sa situacijom i općeprihvaćenim normama,</w:t>
            </w:r>
          </w:p>
          <w:p w:rsidR="001D19DB" w:rsidRPr="00AD0E5B" w:rsidRDefault="001D19DB" w:rsidP="00183CC8">
            <w:pPr>
              <w:spacing w:after="48"/>
              <w:textAlignment w:val="baseline"/>
              <w:rPr>
                <w:rFonts w:ascii="Calibri" w:hAnsi="Calibri" w:cs="Calibri"/>
                <w:color w:val="231F20"/>
                <w:sz w:val="22"/>
                <w:szCs w:val="22"/>
              </w:rPr>
            </w:pPr>
            <w:r w:rsidRPr="00AD0E5B">
              <w:rPr>
                <w:rFonts w:ascii="Calibri" w:hAnsi="Calibri" w:cs="Calibri"/>
                <w:color w:val="231F20"/>
                <w:sz w:val="22"/>
                <w:szCs w:val="22"/>
              </w:rPr>
              <w:t>svatko ima pravo na emocije, emocije se izražavaju na način da ne ugrožava sebe ni druge.</w:t>
            </w:r>
          </w:p>
          <w:p w:rsidR="001D19DB" w:rsidRPr="00AD0E5B" w:rsidRDefault="001D19DB" w:rsidP="00183CC8">
            <w:pPr>
              <w:spacing w:after="48"/>
              <w:rPr>
                <w:rFonts w:ascii="Calibri" w:hAnsi="Calibri" w:cs="Calibri"/>
                <w:color w:val="231F20"/>
                <w:sz w:val="22"/>
                <w:szCs w:val="22"/>
              </w:rPr>
            </w:pPr>
            <w:r w:rsidRPr="00AD0E5B">
              <w:rPr>
                <w:rFonts w:ascii="Calibri" w:hAnsi="Calibri" w:cs="Calibri"/>
                <w:color w:val="231F20"/>
                <w:sz w:val="22"/>
                <w:szCs w:val="22"/>
              </w:rPr>
              <w:t>- Opisuje svoje želje i interese, slobodno izražava želje i interese čak i kad se razlikuju od želja i interesa drugih, važno je izraziti vlastite želje i interese.</w:t>
            </w:r>
          </w:p>
          <w:p w:rsidR="001D19DB" w:rsidRPr="00AD0E5B" w:rsidRDefault="001D19DB" w:rsidP="00183CC8">
            <w:pPr>
              <w:spacing w:after="48"/>
              <w:rPr>
                <w:rFonts w:ascii="Calibri" w:hAnsi="Calibri" w:cs="Calibri"/>
                <w:sz w:val="22"/>
                <w:szCs w:val="22"/>
              </w:rPr>
            </w:pPr>
            <w:r w:rsidRPr="00AD0E5B">
              <w:rPr>
                <w:rFonts w:ascii="Calibri" w:hAnsi="Calibri" w:cs="Calibri"/>
                <w:color w:val="231F20"/>
                <w:sz w:val="22"/>
                <w:szCs w:val="22"/>
              </w:rPr>
              <w:t xml:space="preserve">-Opisuje svoje školske obveze i radne navike, Ispunjava obveze uz nadzor, Radne navike </w:t>
            </w:r>
            <w:r w:rsidRPr="00AD0E5B">
              <w:rPr>
                <w:rFonts w:ascii="Calibri" w:hAnsi="Calibri" w:cs="Calibri"/>
                <w:sz w:val="22"/>
                <w:szCs w:val="22"/>
              </w:rPr>
              <w:t>važne su za uspjeh u školi.</w:t>
            </w:r>
          </w:p>
          <w:p w:rsidR="001D19DB" w:rsidRPr="00AD0E5B" w:rsidRDefault="001D19DB" w:rsidP="00183CC8">
            <w:pPr>
              <w:rPr>
                <w:rFonts w:ascii="Calibri" w:hAnsi="Calibri" w:cs="Calibri"/>
                <w:sz w:val="22"/>
                <w:szCs w:val="22"/>
              </w:rPr>
            </w:pPr>
            <w:r w:rsidRPr="00AD0E5B">
              <w:rPr>
                <w:rFonts w:ascii="Calibri" w:hAnsi="Calibri" w:cs="Calibri"/>
                <w:sz w:val="22"/>
                <w:szCs w:val="22"/>
              </w:rPr>
              <w:t>Prepoznaje uzroke svojih emocionalnih stanja i ponašanja. Primjenjuje jednostavnije tehnike kontrole emocija.</w:t>
            </w:r>
          </w:p>
          <w:p w:rsidR="001D19DB" w:rsidRPr="00AD0E5B" w:rsidRDefault="001D19DB" w:rsidP="00183CC8">
            <w:pPr>
              <w:rPr>
                <w:rFonts w:ascii="Calibri" w:hAnsi="Calibri" w:cs="Calibri"/>
                <w:sz w:val="22"/>
                <w:szCs w:val="22"/>
              </w:rPr>
            </w:pPr>
            <w:r w:rsidRPr="00AD0E5B">
              <w:rPr>
                <w:rFonts w:ascii="Calibri" w:hAnsi="Calibri" w:cs="Calibri"/>
                <w:sz w:val="22"/>
                <w:szCs w:val="22"/>
              </w:rPr>
              <w:t>Povezuje tjelesne promjene i emocionalno stanje.</w:t>
            </w:r>
          </w:p>
          <w:p w:rsidR="001D19DB" w:rsidRPr="00AD0E5B" w:rsidRDefault="001D19DB" w:rsidP="00183CC8">
            <w:pPr>
              <w:rPr>
                <w:rFonts w:ascii="Calibri" w:hAnsi="Calibri" w:cs="Calibri"/>
                <w:color w:val="231F20"/>
                <w:sz w:val="22"/>
                <w:szCs w:val="22"/>
              </w:rPr>
            </w:pPr>
            <w:r w:rsidRPr="00AD0E5B">
              <w:rPr>
                <w:rFonts w:ascii="Calibri" w:hAnsi="Calibri" w:cs="Calibri"/>
                <w:color w:val="76923C"/>
                <w:sz w:val="22"/>
                <w:szCs w:val="22"/>
              </w:rPr>
              <w:t>-</w:t>
            </w:r>
            <w:r w:rsidRPr="00AD0E5B">
              <w:rPr>
                <w:rFonts w:ascii="Calibri" w:hAnsi="Calibri" w:cs="Calibri"/>
                <w:color w:val="231F20"/>
                <w:sz w:val="22"/>
                <w:szCs w:val="22"/>
              </w:rPr>
              <w:t>Nabraja potencijalne opasnosti u kući, skupini, školi i zajednici. Imenuje osobe od povjerenja od kojih treba tražiti pomoć ako se osjeća nesigurno. Nabraja postupke za slučaj opasnosti, Bira sigurna mjesta za igru, Samostalno se i sigurno kreće u prometu i okolini, Važno je paziti na vlastitu sigurnost i sigurnost drugih</w:t>
            </w:r>
          </w:p>
          <w:p w:rsidR="001D19DB" w:rsidRPr="00AD0E5B" w:rsidRDefault="001D19DB" w:rsidP="00183CC8">
            <w:pPr>
              <w:rPr>
                <w:rFonts w:ascii="Calibri" w:hAnsi="Calibri" w:cs="Calibri"/>
                <w:color w:val="76923C"/>
                <w:sz w:val="22"/>
                <w:szCs w:val="22"/>
              </w:rPr>
            </w:pPr>
            <w:r w:rsidRPr="00AD0E5B">
              <w:rPr>
                <w:rFonts w:ascii="Calibri" w:hAnsi="Calibri" w:cs="Calibri"/>
                <w:color w:val="231F20"/>
                <w:sz w:val="22"/>
                <w:szCs w:val="22"/>
              </w:rPr>
              <w:t>-Opisuje zašto su važna pravila ponašanja u odnosu na drugu djecu i odrasle. Navodi posljedice nepridržavanja pravila dogovorenih u obitelji i školi.</w:t>
            </w:r>
          </w:p>
          <w:p w:rsidR="001D19DB" w:rsidRPr="00AD0E5B" w:rsidRDefault="001D19DB" w:rsidP="00183CC8">
            <w:pPr>
              <w:spacing w:after="48"/>
              <w:rPr>
                <w:rFonts w:ascii="Calibri" w:hAnsi="Calibri" w:cs="Calibri"/>
                <w:color w:val="231F20"/>
                <w:sz w:val="22"/>
                <w:szCs w:val="22"/>
              </w:rPr>
            </w:pPr>
            <w:r w:rsidRPr="00AD0E5B">
              <w:rPr>
                <w:rFonts w:ascii="Calibri" w:hAnsi="Calibri" w:cs="Calibri"/>
                <w:color w:val="231F20"/>
                <w:sz w:val="22"/>
                <w:szCs w:val="22"/>
              </w:rPr>
              <w:t>Ponaša se u skladu s pravilima skupine, Prepoznaje pravedno i pošteno ponašanje, Dogovorena pravila u skupini postoje kako bi se bolje slagali i uspješnije rješavali probleme.</w:t>
            </w:r>
          </w:p>
        </w:tc>
      </w:tr>
      <w:tr w:rsidR="001D19DB" w:rsidRPr="00AD0E5B" w:rsidTr="00AD0E5B">
        <w:trPr>
          <w:trHeight w:val="1045"/>
        </w:trPr>
        <w:tc>
          <w:tcPr>
            <w:tcW w:w="1217" w:type="dxa"/>
            <w:vMerge/>
            <w:tcBorders>
              <w:top w:val="single" w:sz="4" w:space="0" w:color="auto"/>
              <w:left w:val="single" w:sz="4" w:space="0" w:color="auto"/>
              <w:right w:val="single" w:sz="4" w:space="0" w:color="auto"/>
            </w:tcBorders>
          </w:tcPr>
          <w:p w:rsidR="001D19DB" w:rsidRPr="00AD0E5B" w:rsidRDefault="001D19DB" w:rsidP="00183CC8">
            <w:pPr>
              <w:rPr>
                <w:rFonts w:ascii="Calibri" w:hAnsi="Calibri" w:cs="Calibri"/>
                <w:b/>
                <w:sz w:val="22"/>
                <w:szCs w:val="22"/>
              </w:rPr>
            </w:pPr>
          </w:p>
        </w:tc>
        <w:tc>
          <w:tcPr>
            <w:tcW w:w="81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pStyle w:val="Odlomakpopisa"/>
              <w:ind w:left="0"/>
              <w:rPr>
                <w:rFonts w:ascii="Calibri" w:hAnsi="Calibri" w:cs="Calibri"/>
                <w:b/>
                <w:sz w:val="22"/>
                <w:szCs w:val="22"/>
                <w:lang w:eastAsia="en-US"/>
              </w:rPr>
            </w:pPr>
            <w:r w:rsidRPr="00AD0E5B">
              <w:rPr>
                <w:rFonts w:ascii="Calibri" w:hAnsi="Calibri" w:cs="Calibri"/>
                <w:b/>
                <w:sz w:val="22"/>
                <w:szCs w:val="22"/>
                <w:lang w:eastAsia="en-US"/>
              </w:rPr>
              <w:t xml:space="preserve">GOO </w:t>
            </w:r>
          </w:p>
          <w:p w:rsidR="001D19DB" w:rsidRPr="00AD0E5B" w:rsidRDefault="001D19DB" w:rsidP="00183CC8">
            <w:pPr>
              <w:pStyle w:val="Odlomakpopisa"/>
              <w:ind w:left="0"/>
              <w:rPr>
                <w:rFonts w:ascii="Calibri" w:hAnsi="Calibri" w:cs="Calibri"/>
                <w:b/>
                <w:sz w:val="22"/>
                <w:szCs w:val="22"/>
                <w:lang w:eastAsia="en-US"/>
              </w:rPr>
            </w:pPr>
            <w:r w:rsidRPr="00AD0E5B">
              <w:rPr>
                <w:rFonts w:ascii="Calibri" w:hAnsi="Calibri" w:cs="Calibri"/>
                <w:b/>
                <w:sz w:val="22"/>
                <w:szCs w:val="22"/>
                <w:lang w:eastAsia="en-US"/>
              </w:rPr>
              <w:t>A</w:t>
            </w:r>
          </w:p>
          <w:p w:rsidR="001D19DB" w:rsidRPr="00AD0E5B" w:rsidRDefault="001D19DB" w:rsidP="00183CC8">
            <w:pPr>
              <w:pStyle w:val="Odlomakpopisa"/>
              <w:ind w:left="0"/>
              <w:rPr>
                <w:rFonts w:ascii="Calibri" w:hAnsi="Calibri" w:cs="Calibri"/>
                <w:b/>
                <w:sz w:val="22"/>
                <w:szCs w:val="22"/>
                <w:lang w:eastAsia="en-US"/>
              </w:rPr>
            </w:pPr>
            <w:r w:rsidRPr="00AD0E5B">
              <w:rPr>
                <w:rFonts w:ascii="Calibri" w:hAnsi="Calibri" w:cs="Calibri"/>
                <w:b/>
                <w:sz w:val="22"/>
                <w:szCs w:val="22"/>
                <w:lang w:eastAsia="en-US"/>
              </w:rPr>
              <w:t>B</w:t>
            </w:r>
          </w:p>
          <w:p w:rsidR="001D19DB" w:rsidRPr="00AD0E5B" w:rsidRDefault="001D19DB" w:rsidP="00183CC8">
            <w:pPr>
              <w:pStyle w:val="Odlomakpopisa"/>
              <w:ind w:left="0"/>
              <w:rPr>
                <w:rFonts w:ascii="Calibri" w:hAnsi="Calibri" w:cs="Calibri"/>
                <w:b/>
                <w:sz w:val="22"/>
                <w:szCs w:val="22"/>
                <w:lang w:eastAsia="en-US"/>
              </w:rPr>
            </w:pPr>
            <w:r w:rsidRPr="00AD0E5B">
              <w:rPr>
                <w:rFonts w:ascii="Calibri" w:hAnsi="Calibri" w:cs="Calibri"/>
                <w:b/>
                <w:sz w:val="22"/>
                <w:szCs w:val="22"/>
                <w:lang w:eastAsia="en-US"/>
              </w:rPr>
              <w:t>C</w:t>
            </w:r>
          </w:p>
          <w:p w:rsidR="001D19DB" w:rsidRPr="00AD0E5B" w:rsidRDefault="001D19DB" w:rsidP="00183CC8">
            <w:pPr>
              <w:pStyle w:val="Odlomakpopisa"/>
              <w:ind w:left="0"/>
              <w:rPr>
                <w:rFonts w:ascii="Calibri" w:hAnsi="Calibri" w:cs="Calibri"/>
                <w:b/>
                <w:sz w:val="22"/>
                <w:szCs w:val="22"/>
                <w:lang w:eastAsia="en-US"/>
              </w:rPr>
            </w:pPr>
          </w:p>
        </w:tc>
        <w:tc>
          <w:tcPr>
            <w:tcW w:w="9026" w:type="dxa"/>
            <w:gridSpan w:val="3"/>
            <w:tcBorders>
              <w:top w:val="single" w:sz="4" w:space="0" w:color="auto"/>
              <w:left w:val="single" w:sz="4" w:space="0" w:color="auto"/>
              <w:right w:val="single" w:sz="4" w:space="0" w:color="auto"/>
            </w:tcBorders>
          </w:tcPr>
          <w:p w:rsidR="001D19DB" w:rsidRPr="00AD0E5B" w:rsidRDefault="001D19DB" w:rsidP="00183CC8">
            <w:pPr>
              <w:spacing w:after="48"/>
              <w:rPr>
                <w:rFonts w:ascii="Calibri" w:hAnsi="Calibri" w:cs="Calibri"/>
                <w:color w:val="231F20"/>
                <w:sz w:val="22"/>
                <w:szCs w:val="22"/>
              </w:rPr>
            </w:pPr>
            <w:r w:rsidRPr="00AD0E5B">
              <w:rPr>
                <w:rFonts w:ascii="Calibri" w:hAnsi="Calibri" w:cs="Calibri"/>
                <w:color w:val="231F20"/>
                <w:sz w:val="22"/>
                <w:szCs w:val="22"/>
              </w:rPr>
              <w:t>A Primjenjuje dječja prava u svakodnevnim situacijama, primjenjuje socijalnu osjetljivost, empatiju, uzajamno poštovanje u razredu</w:t>
            </w:r>
          </w:p>
          <w:p w:rsidR="001D19DB" w:rsidRPr="00AD0E5B" w:rsidRDefault="001D19DB" w:rsidP="00183CC8">
            <w:pPr>
              <w:spacing w:after="48"/>
              <w:rPr>
                <w:rFonts w:ascii="Calibri" w:hAnsi="Calibri" w:cs="Calibri"/>
                <w:color w:val="231F20"/>
                <w:sz w:val="22"/>
                <w:szCs w:val="22"/>
              </w:rPr>
            </w:pPr>
            <w:r w:rsidRPr="00AD0E5B">
              <w:rPr>
                <w:rFonts w:ascii="Calibri" w:hAnsi="Calibri" w:cs="Calibri"/>
                <w:color w:val="231F20"/>
                <w:sz w:val="22"/>
                <w:szCs w:val="22"/>
              </w:rPr>
              <w:t>C objašnjava osobnu odgovornost pojedinca prema razrednoj zajednici</w:t>
            </w:r>
          </w:p>
        </w:tc>
      </w:tr>
      <w:tr w:rsidR="001D19DB" w:rsidRPr="00AD0E5B" w:rsidTr="001D19DB">
        <w:trPr>
          <w:trHeight w:val="1046"/>
        </w:trPr>
        <w:tc>
          <w:tcPr>
            <w:tcW w:w="1217" w:type="dxa"/>
            <w:vMerge/>
            <w:tcBorders>
              <w:left w:val="single" w:sz="4" w:space="0" w:color="auto"/>
              <w:right w:val="single" w:sz="4" w:space="0" w:color="auto"/>
            </w:tcBorders>
            <w:hideMark/>
          </w:tcPr>
          <w:p w:rsidR="001D19DB" w:rsidRPr="00AD0E5B" w:rsidRDefault="001D19DB" w:rsidP="00183CC8">
            <w:pPr>
              <w:rPr>
                <w:rFonts w:ascii="Calibri" w:hAnsi="Calibri" w:cs="Calibri"/>
                <w:b/>
                <w:sz w:val="22"/>
                <w:szCs w:val="22"/>
              </w:rPr>
            </w:pPr>
          </w:p>
        </w:tc>
        <w:tc>
          <w:tcPr>
            <w:tcW w:w="81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pStyle w:val="Odlomakpopisa"/>
              <w:ind w:left="1080"/>
              <w:rPr>
                <w:rFonts w:ascii="Calibri" w:hAnsi="Calibri" w:cs="Calibri"/>
                <w:sz w:val="22"/>
                <w:szCs w:val="22"/>
                <w:lang w:eastAsia="en-US"/>
              </w:rPr>
            </w:pPr>
          </w:p>
          <w:p w:rsidR="001D19DB" w:rsidRPr="00AD0E5B" w:rsidRDefault="001D19DB" w:rsidP="00183CC8">
            <w:pPr>
              <w:pStyle w:val="Odlomakpopisa"/>
              <w:ind w:left="0"/>
              <w:rPr>
                <w:rFonts w:ascii="Calibri" w:hAnsi="Calibri" w:cs="Calibri"/>
                <w:sz w:val="22"/>
                <w:szCs w:val="22"/>
                <w:lang w:eastAsia="en-US"/>
              </w:rPr>
            </w:pPr>
            <w:r w:rsidRPr="00AD0E5B">
              <w:rPr>
                <w:rFonts w:ascii="Calibri" w:hAnsi="Calibri" w:cs="Calibri"/>
                <w:sz w:val="22"/>
                <w:szCs w:val="22"/>
                <w:lang w:eastAsia="en-US"/>
              </w:rPr>
              <w:t>3.,4.5. r</w:t>
            </w:r>
          </w:p>
          <w:p w:rsidR="001D19DB" w:rsidRPr="00AD0E5B" w:rsidRDefault="001D19DB" w:rsidP="00183CC8">
            <w:pPr>
              <w:pStyle w:val="Odlomakpopisa"/>
              <w:ind w:left="0"/>
              <w:rPr>
                <w:rFonts w:ascii="Calibri" w:hAnsi="Calibri" w:cs="Calibri"/>
                <w:sz w:val="22"/>
                <w:szCs w:val="22"/>
                <w:lang w:eastAsia="en-US"/>
              </w:rPr>
            </w:pPr>
            <w:r w:rsidRPr="00AD0E5B">
              <w:rPr>
                <w:rFonts w:ascii="Calibri" w:hAnsi="Calibri" w:cs="Calibri"/>
                <w:sz w:val="22"/>
                <w:szCs w:val="22"/>
                <w:lang w:eastAsia="en-US"/>
              </w:rPr>
              <w:t>zdravlje</w:t>
            </w:r>
          </w:p>
        </w:tc>
        <w:tc>
          <w:tcPr>
            <w:tcW w:w="9026" w:type="dxa"/>
            <w:gridSpan w:val="3"/>
            <w:tcBorders>
              <w:left w:val="single" w:sz="4" w:space="0" w:color="auto"/>
              <w:bottom w:val="single" w:sz="4" w:space="0" w:color="auto"/>
              <w:right w:val="single" w:sz="4" w:space="0" w:color="auto"/>
            </w:tcBorders>
          </w:tcPr>
          <w:p w:rsidR="001D19DB" w:rsidRPr="00AD0E5B" w:rsidRDefault="001D19DB" w:rsidP="001D19DB">
            <w:pPr>
              <w:pStyle w:val="Odlomakpopisa"/>
              <w:numPr>
                <w:ilvl w:val="0"/>
                <w:numId w:val="68"/>
              </w:numPr>
              <w:ind w:left="347" w:firstLine="0"/>
              <w:jc w:val="both"/>
              <w:rPr>
                <w:rFonts w:ascii="Calibri" w:hAnsi="Calibri" w:cs="Calibri"/>
                <w:sz w:val="22"/>
                <w:szCs w:val="22"/>
                <w:lang w:eastAsia="en-US"/>
              </w:rPr>
            </w:pPr>
            <w:r w:rsidRPr="00AD0E5B">
              <w:rPr>
                <w:rFonts w:ascii="Calibri" w:hAnsi="Calibri" w:cs="Calibri"/>
                <w:sz w:val="22"/>
                <w:szCs w:val="22"/>
                <w:lang w:eastAsia="en-US"/>
              </w:rPr>
              <w:t>Razlikuje verbalnu od neverbalne komunikacije, primjereno komunicira, prihvaća promjene raspoloženja kao sastavni dio odrastanja</w:t>
            </w:r>
          </w:p>
          <w:p w:rsidR="001D19DB" w:rsidRPr="00AD0E5B" w:rsidRDefault="001D19DB" w:rsidP="001D19DB">
            <w:pPr>
              <w:pStyle w:val="Odlomakpopisa"/>
              <w:numPr>
                <w:ilvl w:val="0"/>
                <w:numId w:val="68"/>
              </w:numPr>
              <w:spacing w:after="160" w:line="256" w:lineRule="auto"/>
              <w:ind w:left="347" w:firstLine="0"/>
              <w:jc w:val="both"/>
              <w:rPr>
                <w:rFonts w:ascii="Calibri" w:hAnsi="Calibri" w:cs="Calibri"/>
                <w:sz w:val="22"/>
                <w:szCs w:val="22"/>
                <w:lang w:eastAsia="en-US"/>
              </w:rPr>
            </w:pPr>
            <w:r w:rsidRPr="00AD0E5B">
              <w:rPr>
                <w:rFonts w:ascii="Calibri" w:hAnsi="Calibri" w:cs="Calibri"/>
                <w:sz w:val="22"/>
                <w:szCs w:val="22"/>
                <w:lang w:eastAsia="en-US"/>
              </w:rPr>
              <w:t>Opisuje neprimjerena vršnjačka ponašanja, razlikuje vrste nasilja i postupke nenasilnog rješavanja sukoba, surađuje, prihvaća i uvažava druge, pomaže vršnjacima, medijacijom rješava sukob, razvija stav o pravu na izbor</w:t>
            </w:r>
          </w:p>
          <w:p w:rsidR="001D19DB" w:rsidRPr="00AD0E5B" w:rsidRDefault="001D19DB" w:rsidP="001D19DB">
            <w:pPr>
              <w:pStyle w:val="Odlomakpopisa"/>
              <w:numPr>
                <w:ilvl w:val="0"/>
                <w:numId w:val="68"/>
              </w:numPr>
              <w:spacing w:after="160" w:line="256" w:lineRule="auto"/>
              <w:ind w:left="347" w:firstLine="0"/>
              <w:jc w:val="both"/>
              <w:rPr>
                <w:rFonts w:ascii="Calibri" w:hAnsi="Calibri" w:cs="Calibri"/>
                <w:sz w:val="22"/>
                <w:szCs w:val="22"/>
                <w:lang w:eastAsia="en-US"/>
              </w:rPr>
            </w:pPr>
            <w:r w:rsidRPr="00AD0E5B">
              <w:rPr>
                <w:rFonts w:ascii="Calibri" w:hAnsi="Calibri" w:cs="Calibri"/>
                <w:sz w:val="22"/>
                <w:szCs w:val="22"/>
                <w:lang w:eastAsia="en-US"/>
              </w:rPr>
              <w:t xml:space="preserve">Objašnjava razvojne promjene prije i za vrijeme ulaska u pubertet, prihvaća promjene u svom tijelu, prihvaća važnost </w:t>
            </w:r>
            <w:proofErr w:type="spellStart"/>
            <w:r w:rsidRPr="00AD0E5B">
              <w:rPr>
                <w:rFonts w:ascii="Calibri" w:hAnsi="Calibri" w:cs="Calibri"/>
                <w:sz w:val="22"/>
                <w:szCs w:val="22"/>
                <w:lang w:eastAsia="en-US"/>
              </w:rPr>
              <w:t>međuvršnjačkih</w:t>
            </w:r>
            <w:proofErr w:type="spellEnd"/>
            <w:r w:rsidRPr="00AD0E5B">
              <w:rPr>
                <w:rFonts w:ascii="Calibri" w:hAnsi="Calibri" w:cs="Calibri"/>
                <w:sz w:val="22"/>
                <w:szCs w:val="22"/>
                <w:lang w:eastAsia="en-US"/>
              </w:rPr>
              <w:t xml:space="preserve"> odnosa za mentalno i socijalno zdravlje</w:t>
            </w:r>
          </w:p>
          <w:p w:rsidR="001D19DB" w:rsidRPr="00AD0E5B" w:rsidRDefault="001D19DB" w:rsidP="001D19DB">
            <w:pPr>
              <w:pStyle w:val="Odlomakpopisa"/>
              <w:numPr>
                <w:ilvl w:val="0"/>
                <w:numId w:val="68"/>
              </w:numPr>
              <w:spacing w:after="160" w:line="256" w:lineRule="auto"/>
              <w:ind w:left="347" w:firstLine="0"/>
              <w:jc w:val="both"/>
              <w:rPr>
                <w:rFonts w:ascii="Calibri" w:hAnsi="Calibri" w:cs="Calibri"/>
                <w:sz w:val="22"/>
                <w:szCs w:val="22"/>
                <w:lang w:eastAsia="en-US"/>
              </w:rPr>
            </w:pPr>
            <w:r w:rsidRPr="00AD0E5B">
              <w:rPr>
                <w:rFonts w:ascii="Calibri" w:hAnsi="Calibri" w:cs="Calibri"/>
                <w:sz w:val="22"/>
                <w:szCs w:val="22"/>
                <w:lang w:eastAsia="en-US"/>
              </w:rPr>
              <w:t>Objašnjava razlike u individualnom razvoju, zauzima se za sebe ne ugrožavajući druge, razlikuje pojmove samopoštovanje i samopouzdanje, donosi odluke u skladu sa svojim izborom, usvaja stav da za nasilje nema opravdanja i da se svako nasilje mora prijaviti</w:t>
            </w:r>
          </w:p>
          <w:p w:rsidR="001D19DB" w:rsidRPr="00AD0E5B" w:rsidRDefault="001D19DB" w:rsidP="001D19DB">
            <w:pPr>
              <w:pStyle w:val="Odlomakpopisa"/>
              <w:numPr>
                <w:ilvl w:val="0"/>
                <w:numId w:val="68"/>
              </w:numPr>
              <w:spacing w:after="160" w:line="256" w:lineRule="auto"/>
              <w:ind w:left="347" w:firstLine="0"/>
              <w:jc w:val="both"/>
              <w:rPr>
                <w:rFonts w:ascii="Calibri" w:hAnsi="Calibri" w:cs="Calibri"/>
                <w:sz w:val="22"/>
                <w:szCs w:val="22"/>
                <w:lang w:eastAsia="en-US"/>
              </w:rPr>
            </w:pPr>
            <w:r w:rsidRPr="00AD0E5B">
              <w:rPr>
                <w:rFonts w:ascii="Calibri" w:hAnsi="Calibri" w:cs="Calibri"/>
                <w:sz w:val="22"/>
                <w:szCs w:val="22"/>
                <w:lang w:eastAsia="en-US"/>
              </w:rPr>
              <w:t>Objašnjava pojam asertivnost, preuzima odgovornost za svoje izbore i odluke, procjenjuje situacije i moguće izbore</w:t>
            </w:r>
          </w:p>
          <w:p w:rsidR="001D19DB" w:rsidRPr="00AD0E5B" w:rsidRDefault="001D19DB" w:rsidP="001D19DB">
            <w:pPr>
              <w:pStyle w:val="Odlomakpopisa"/>
              <w:numPr>
                <w:ilvl w:val="0"/>
                <w:numId w:val="68"/>
              </w:numPr>
              <w:spacing w:after="160" w:line="256" w:lineRule="auto"/>
              <w:ind w:left="347" w:firstLine="0"/>
              <w:jc w:val="both"/>
              <w:rPr>
                <w:rFonts w:ascii="Calibri" w:hAnsi="Calibri" w:cs="Calibri"/>
                <w:sz w:val="22"/>
                <w:szCs w:val="22"/>
                <w:lang w:eastAsia="en-US"/>
              </w:rPr>
            </w:pPr>
            <w:r w:rsidRPr="00AD0E5B">
              <w:rPr>
                <w:rFonts w:ascii="Calibri" w:hAnsi="Calibri" w:cs="Calibri"/>
                <w:sz w:val="22"/>
                <w:szCs w:val="22"/>
                <w:lang w:eastAsia="en-US"/>
              </w:rPr>
              <w:t>Nabraja zdrave životne navike i objašnjava njihove prednosti, organizirano, aktivno i kreativno provodi slobodno vrijeme te potiče druge na to, usvaja zdrave stilove života kao preduvjet za razvoj mentalnoga i socijalnog zdravlja</w:t>
            </w:r>
          </w:p>
          <w:p w:rsidR="001D19DB" w:rsidRPr="00AD0E5B" w:rsidRDefault="001D19DB" w:rsidP="001D19DB">
            <w:pPr>
              <w:pStyle w:val="Odlomakpopisa"/>
              <w:numPr>
                <w:ilvl w:val="0"/>
                <w:numId w:val="68"/>
              </w:numPr>
              <w:spacing w:after="160" w:line="256" w:lineRule="auto"/>
              <w:ind w:left="347" w:firstLine="0"/>
              <w:jc w:val="both"/>
              <w:rPr>
                <w:rFonts w:ascii="Calibri" w:hAnsi="Calibri" w:cs="Calibri"/>
                <w:sz w:val="22"/>
                <w:szCs w:val="22"/>
                <w:lang w:eastAsia="en-US"/>
              </w:rPr>
            </w:pPr>
            <w:r w:rsidRPr="00AD0E5B">
              <w:rPr>
                <w:rFonts w:ascii="Calibri" w:hAnsi="Calibri" w:cs="Calibri"/>
                <w:sz w:val="22"/>
                <w:szCs w:val="22"/>
                <w:lang w:eastAsia="en-US"/>
              </w:rPr>
              <w:t>Nabraja situacije i ponašanja koja povećavaju rizike zlouporabe ili ovisničkog ponašanja, primjenjuje zdrave stilove života, izbjegava rizična ponašanja, usvaja stav o neprihvatljivosti ovisničkoga života</w:t>
            </w:r>
          </w:p>
          <w:p w:rsidR="001D19DB" w:rsidRPr="00AD0E5B" w:rsidRDefault="001D19DB" w:rsidP="001D19DB">
            <w:pPr>
              <w:pStyle w:val="Odlomakpopisa"/>
              <w:numPr>
                <w:ilvl w:val="0"/>
                <w:numId w:val="68"/>
              </w:numPr>
              <w:ind w:left="347" w:firstLine="0"/>
              <w:jc w:val="both"/>
              <w:rPr>
                <w:rFonts w:ascii="Calibri" w:hAnsi="Calibri" w:cs="Calibri"/>
                <w:sz w:val="22"/>
                <w:szCs w:val="22"/>
                <w:lang w:eastAsia="en-US"/>
              </w:rPr>
            </w:pPr>
            <w:r w:rsidRPr="00AD0E5B">
              <w:rPr>
                <w:rFonts w:ascii="Calibri" w:hAnsi="Calibri" w:cs="Calibri"/>
                <w:sz w:val="22"/>
                <w:szCs w:val="22"/>
                <w:lang w:eastAsia="en-US"/>
              </w:rPr>
              <w:t>Prepoznaje utjecaj medija i reklama na ponašanje, prikuplja informacije iz različitih izvora</w:t>
            </w:r>
          </w:p>
        </w:tc>
      </w:tr>
      <w:tr w:rsidR="001D19DB" w:rsidRPr="00AD0E5B" w:rsidTr="001D19DB">
        <w:trPr>
          <w:trHeight w:val="1046"/>
        </w:trPr>
        <w:tc>
          <w:tcPr>
            <w:tcW w:w="1217" w:type="dxa"/>
            <w:vMerge/>
            <w:tcBorders>
              <w:left w:val="single" w:sz="4" w:space="0" w:color="auto"/>
              <w:right w:val="single" w:sz="4" w:space="0" w:color="auto"/>
            </w:tcBorders>
            <w:hideMark/>
          </w:tcPr>
          <w:p w:rsidR="001D19DB" w:rsidRPr="00AD0E5B" w:rsidRDefault="001D19DB" w:rsidP="00183CC8">
            <w:pPr>
              <w:rPr>
                <w:rFonts w:ascii="Calibri" w:hAnsi="Calibri" w:cs="Calibri"/>
                <w:b/>
                <w:sz w:val="22"/>
                <w:szCs w:val="22"/>
              </w:rPr>
            </w:pPr>
          </w:p>
        </w:tc>
        <w:tc>
          <w:tcPr>
            <w:tcW w:w="81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pStyle w:val="Odlomakpopisa"/>
              <w:ind w:left="0"/>
              <w:rPr>
                <w:rFonts w:ascii="Calibri" w:hAnsi="Calibri" w:cs="Calibri"/>
                <w:b/>
                <w:sz w:val="22"/>
                <w:szCs w:val="22"/>
                <w:lang w:eastAsia="en-US"/>
              </w:rPr>
            </w:pPr>
            <w:r w:rsidRPr="00AD0E5B">
              <w:rPr>
                <w:rFonts w:ascii="Calibri" w:hAnsi="Calibri" w:cs="Calibri"/>
                <w:b/>
                <w:sz w:val="22"/>
                <w:szCs w:val="22"/>
                <w:lang w:eastAsia="en-US"/>
              </w:rPr>
              <w:t>OSOBNI I SOCIJALNI RAZVOJ</w:t>
            </w:r>
          </w:p>
          <w:p w:rsidR="001D19DB" w:rsidRPr="00AD0E5B" w:rsidRDefault="001D19DB" w:rsidP="00183CC8">
            <w:pPr>
              <w:pStyle w:val="Odlomakpopisa"/>
              <w:ind w:left="0"/>
              <w:rPr>
                <w:rFonts w:ascii="Calibri" w:hAnsi="Calibri" w:cs="Calibri"/>
                <w:sz w:val="22"/>
                <w:szCs w:val="22"/>
                <w:lang w:eastAsia="en-US"/>
              </w:rPr>
            </w:pPr>
            <w:r w:rsidRPr="00AD0E5B">
              <w:rPr>
                <w:rFonts w:ascii="Calibri" w:hAnsi="Calibri" w:cs="Calibri"/>
                <w:sz w:val="22"/>
                <w:szCs w:val="22"/>
                <w:lang w:eastAsia="en-US"/>
              </w:rPr>
              <w:lastRenderedPageBreak/>
              <w:t>3.,4.,5. R</w:t>
            </w:r>
          </w:p>
          <w:p w:rsidR="001D19DB" w:rsidRPr="00AD0E5B" w:rsidRDefault="001D19DB" w:rsidP="00183CC8">
            <w:pPr>
              <w:pStyle w:val="Odlomakpopisa"/>
              <w:ind w:left="0"/>
              <w:rPr>
                <w:rFonts w:ascii="Calibri" w:hAnsi="Calibri" w:cs="Calibri"/>
                <w:sz w:val="22"/>
                <w:szCs w:val="22"/>
                <w:lang w:eastAsia="en-US"/>
              </w:rPr>
            </w:pPr>
          </w:p>
          <w:p w:rsidR="001D19DB" w:rsidRPr="00AD0E5B" w:rsidRDefault="001D19DB" w:rsidP="00183CC8">
            <w:pPr>
              <w:pStyle w:val="Odlomakpopisa"/>
              <w:ind w:left="0"/>
              <w:rPr>
                <w:rFonts w:ascii="Calibri" w:hAnsi="Calibri" w:cs="Calibri"/>
                <w:sz w:val="22"/>
                <w:szCs w:val="22"/>
                <w:lang w:eastAsia="en-US"/>
              </w:rPr>
            </w:pPr>
            <w:r w:rsidRPr="00AD0E5B">
              <w:rPr>
                <w:rFonts w:ascii="Calibri" w:hAnsi="Calibri" w:cs="Calibri"/>
                <w:sz w:val="22"/>
                <w:szCs w:val="22"/>
                <w:lang w:eastAsia="en-US"/>
              </w:rPr>
              <w:t>B</w:t>
            </w:r>
          </w:p>
          <w:p w:rsidR="001D19DB" w:rsidRPr="00AD0E5B" w:rsidRDefault="001D19DB" w:rsidP="00183CC8">
            <w:pPr>
              <w:pStyle w:val="Odlomakpopisa"/>
              <w:ind w:left="0"/>
              <w:rPr>
                <w:rFonts w:ascii="Calibri" w:hAnsi="Calibri" w:cs="Calibri"/>
                <w:sz w:val="22"/>
                <w:szCs w:val="22"/>
                <w:lang w:eastAsia="en-US"/>
              </w:rPr>
            </w:pPr>
          </w:p>
          <w:p w:rsidR="001D19DB" w:rsidRPr="00AD0E5B" w:rsidRDefault="001D19DB" w:rsidP="00183CC8">
            <w:pPr>
              <w:pStyle w:val="Odlomakpopisa"/>
              <w:ind w:left="0"/>
              <w:rPr>
                <w:rFonts w:ascii="Calibri" w:hAnsi="Calibri" w:cs="Calibri"/>
                <w:sz w:val="22"/>
                <w:szCs w:val="22"/>
                <w:lang w:eastAsia="en-US"/>
              </w:rPr>
            </w:pPr>
          </w:p>
          <w:p w:rsidR="001D19DB" w:rsidRPr="00AD0E5B" w:rsidRDefault="001D19DB" w:rsidP="00183CC8">
            <w:pPr>
              <w:pStyle w:val="Odlomakpopisa"/>
              <w:ind w:left="0"/>
              <w:rPr>
                <w:rFonts w:ascii="Calibri" w:hAnsi="Calibri" w:cs="Calibri"/>
                <w:sz w:val="22"/>
                <w:szCs w:val="22"/>
                <w:lang w:eastAsia="en-US"/>
              </w:rPr>
            </w:pPr>
          </w:p>
          <w:p w:rsidR="001D19DB" w:rsidRPr="00AD0E5B" w:rsidRDefault="001D19DB" w:rsidP="00183CC8">
            <w:pPr>
              <w:pStyle w:val="Odlomakpopisa"/>
              <w:ind w:left="0"/>
              <w:rPr>
                <w:rFonts w:ascii="Calibri" w:hAnsi="Calibri" w:cs="Calibri"/>
                <w:sz w:val="22"/>
                <w:szCs w:val="22"/>
                <w:lang w:eastAsia="en-US"/>
              </w:rPr>
            </w:pPr>
          </w:p>
          <w:p w:rsidR="001D19DB" w:rsidRPr="00AD0E5B" w:rsidRDefault="001D19DB" w:rsidP="00183CC8">
            <w:pPr>
              <w:pStyle w:val="Odlomakpopisa"/>
              <w:ind w:left="0"/>
              <w:rPr>
                <w:rFonts w:ascii="Calibri" w:hAnsi="Calibri" w:cs="Calibri"/>
                <w:sz w:val="22"/>
                <w:szCs w:val="22"/>
                <w:lang w:eastAsia="en-US"/>
              </w:rPr>
            </w:pPr>
          </w:p>
          <w:p w:rsidR="001D19DB" w:rsidRPr="00AD0E5B" w:rsidRDefault="001D19DB" w:rsidP="00183CC8">
            <w:pPr>
              <w:pStyle w:val="Odlomakpopisa"/>
              <w:ind w:left="0"/>
              <w:rPr>
                <w:rFonts w:ascii="Calibri" w:hAnsi="Calibri" w:cs="Calibri"/>
                <w:b/>
                <w:sz w:val="22"/>
                <w:szCs w:val="22"/>
                <w:lang w:eastAsia="en-US"/>
              </w:rPr>
            </w:pPr>
            <w:r w:rsidRPr="00AD0E5B">
              <w:rPr>
                <w:rFonts w:ascii="Calibri" w:hAnsi="Calibri" w:cs="Calibri"/>
                <w:sz w:val="22"/>
                <w:szCs w:val="22"/>
                <w:lang w:eastAsia="en-US"/>
              </w:rPr>
              <w:t>C</w:t>
            </w:r>
          </w:p>
        </w:tc>
        <w:tc>
          <w:tcPr>
            <w:tcW w:w="9026" w:type="dxa"/>
            <w:gridSpan w:val="3"/>
            <w:tcBorders>
              <w:top w:val="single" w:sz="4" w:space="0" w:color="auto"/>
              <w:left w:val="single" w:sz="4" w:space="0" w:color="auto"/>
              <w:bottom w:val="single" w:sz="4" w:space="0" w:color="auto"/>
              <w:right w:val="single" w:sz="4" w:space="0" w:color="auto"/>
            </w:tcBorders>
          </w:tcPr>
          <w:p w:rsidR="001D19DB" w:rsidRPr="00AD0E5B" w:rsidRDefault="001D19DB" w:rsidP="00183CC8">
            <w:pPr>
              <w:spacing w:after="48"/>
              <w:rPr>
                <w:rFonts w:ascii="Calibri" w:hAnsi="Calibri" w:cs="Calibri"/>
                <w:color w:val="231F20"/>
                <w:sz w:val="22"/>
                <w:szCs w:val="22"/>
              </w:rPr>
            </w:pPr>
            <w:r w:rsidRPr="00AD0E5B">
              <w:rPr>
                <w:rFonts w:ascii="Calibri" w:hAnsi="Calibri" w:cs="Calibri"/>
                <w:color w:val="231F20"/>
                <w:sz w:val="22"/>
                <w:szCs w:val="22"/>
              </w:rPr>
              <w:lastRenderedPageBreak/>
              <w:t>- Opisuje svoje pozitivne i negativne osobine, uspjehe i neuspjehe, služi se informacijama koje mu daju drugi u opisivanju sebe, koristi se znanjem o sebi u ispunjavanju obveza i odnosu s drugima, vjeruje da je dobra i vrijedna osoba</w:t>
            </w:r>
          </w:p>
          <w:p w:rsidR="001D19DB" w:rsidRPr="00AD0E5B" w:rsidRDefault="001D19DB" w:rsidP="00183CC8">
            <w:pPr>
              <w:tabs>
                <w:tab w:val="left" w:pos="989"/>
              </w:tabs>
              <w:spacing w:after="48"/>
              <w:rPr>
                <w:rFonts w:ascii="Calibri" w:hAnsi="Calibri" w:cs="Calibri"/>
                <w:color w:val="231F20"/>
                <w:sz w:val="22"/>
                <w:szCs w:val="22"/>
              </w:rPr>
            </w:pPr>
            <w:r w:rsidRPr="00AD0E5B">
              <w:rPr>
                <w:rFonts w:ascii="Calibri" w:hAnsi="Calibri" w:cs="Calibri"/>
                <w:color w:val="231F20"/>
                <w:sz w:val="22"/>
                <w:szCs w:val="22"/>
              </w:rPr>
              <w:t xml:space="preserve">- Prepoznaje i imenuje složene emocije i njihove uzroke, razlikuje doživljavanje i izražavanje emocija, Prepoznaje situacije istodobnog doživljavanja različitih emocija, Uviđa da ljudi različito </w:t>
            </w:r>
            <w:r w:rsidRPr="00AD0E5B">
              <w:rPr>
                <w:rFonts w:ascii="Calibri" w:hAnsi="Calibri" w:cs="Calibri"/>
                <w:color w:val="231F20"/>
                <w:sz w:val="22"/>
                <w:szCs w:val="22"/>
              </w:rPr>
              <w:lastRenderedPageBreak/>
              <w:t>izražavaju emocije, govori o svojim emocijama i emocionalnim stanjima, u većini situacija moguće je uspješno upravljati emocijama</w:t>
            </w:r>
          </w:p>
          <w:p w:rsidR="001D19DB" w:rsidRPr="00AD0E5B" w:rsidRDefault="001D19DB" w:rsidP="00183CC8">
            <w:pPr>
              <w:tabs>
                <w:tab w:val="left" w:pos="989"/>
              </w:tabs>
              <w:spacing w:after="48"/>
              <w:rPr>
                <w:rFonts w:ascii="Calibri" w:hAnsi="Calibri" w:cs="Calibri"/>
                <w:color w:val="231F20"/>
                <w:sz w:val="22"/>
                <w:szCs w:val="22"/>
              </w:rPr>
            </w:pPr>
            <w:r w:rsidRPr="00AD0E5B">
              <w:rPr>
                <w:rFonts w:ascii="Calibri" w:hAnsi="Calibri" w:cs="Calibri"/>
                <w:color w:val="231F20"/>
                <w:sz w:val="22"/>
                <w:szCs w:val="22"/>
              </w:rPr>
              <w:t>- Opisuje svoje interese i očekivanja, povezuje uloženi trud i uspjeh, postavlja ciljeve i planira ponašanje u skladu s interesima i očekivanjima, uključuje se u slobodne, dodatne aktivnosti u skladu s interesima, Vjeruje da uz ulaganje truda može uspjeti</w:t>
            </w:r>
          </w:p>
          <w:p w:rsidR="001D19DB" w:rsidRPr="00AD0E5B" w:rsidRDefault="001D19DB" w:rsidP="00183CC8">
            <w:pPr>
              <w:tabs>
                <w:tab w:val="left" w:pos="989"/>
              </w:tabs>
              <w:spacing w:after="48"/>
              <w:rPr>
                <w:rFonts w:ascii="Calibri" w:hAnsi="Calibri" w:cs="Calibri"/>
                <w:color w:val="231F20"/>
                <w:sz w:val="22"/>
                <w:szCs w:val="22"/>
              </w:rPr>
            </w:pPr>
            <w:r w:rsidRPr="00AD0E5B">
              <w:rPr>
                <w:rFonts w:ascii="Calibri" w:hAnsi="Calibri" w:cs="Calibri"/>
                <w:color w:val="231F20"/>
                <w:sz w:val="22"/>
                <w:szCs w:val="22"/>
              </w:rPr>
              <w:t>- prepoznaje da problemi mogu imati različita rješenja, Razlikuje odgovorno i neodgovorno ponašanje, Opisuje postupak popravljanja pogreške (restituciju), Predlaže različita rješenja problema, Predlaže rješenja za popravljanje pogreške, Različita rješenja mogu biti dobra, a svako može imati i pozitivnu i negativnu stranu, Iz pogrešaka se uči. Većina se pogrešaka može ispraviti</w:t>
            </w:r>
          </w:p>
          <w:p w:rsidR="001D19DB" w:rsidRPr="00AD0E5B" w:rsidRDefault="001D19DB" w:rsidP="00183CC8">
            <w:pPr>
              <w:tabs>
                <w:tab w:val="left" w:pos="989"/>
              </w:tabs>
              <w:spacing w:after="48"/>
              <w:rPr>
                <w:rFonts w:ascii="Calibri" w:hAnsi="Calibri" w:cs="Calibri"/>
                <w:color w:val="00B050"/>
                <w:sz w:val="22"/>
                <w:szCs w:val="22"/>
              </w:rPr>
            </w:pPr>
            <w:r w:rsidRPr="00AD0E5B">
              <w:rPr>
                <w:rFonts w:ascii="Calibri" w:hAnsi="Calibri" w:cs="Calibri"/>
                <w:color w:val="231F20"/>
                <w:sz w:val="22"/>
                <w:szCs w:val="22"/>
              </w:rPr>
              <w:t xml:space="preserve">- </w:t>
            </w:r>
            <w:r w:rsidRPr="00AD0E5B">
              <w:rPr>
                <w:rFonts w:ascii="Calibri" w:hAnsi="Calibri" w:cs="Calibri"/>
                <w:sz w:val="22"/>
                <w:szCs w:val="22"/>
              </w:rPr>
              <w:t xml:space="preserve">Povezuje učenje sa stjecanjem znanja, vještina i stavova, Koristi načine za </w:t>
            </w:r>
            <w:proofErr w:type="spellStart"/>
            <w:r w:rsidRPr="00AD0E5B">
              <w:rPr>
                <w:rFonts w:ascii="Calibri" w:hAnsi="Calibri" w:cs="Calibri"/>
                <w:sz w:val="22"/>
                <w:szCs w:val="22"/>
              </w:rPr>
              <w:t>samomotiviranje</w:t>
            </w:r>
            <w:proofErr w:type="spellEnd"/>
            <w:r w:rsidRPr="00AD0E5B">
              <w:rPr>
                <w:rFonts w:ascii="Calibri" w:hAnsi="Calibri" w:cs="Calibri"/>
                <w:sz w:val="22"/>
                <w:szCs w:val="22"/>
              </w:rPr>
              <w:t>, Učenje i znanje su važni.</w:t>
            </w:r>
          </w:p>
          <w:p w:rsidR="001D19DB" w:rsidRPr="00AD0E5B" w:rsidRDefault="001D19DB" w:rsidP="00183CC8">
            <w:pPr>
              <w:tabs>
                <w:tab w:val="left" w:pos="989"/>
              </w:tabs>
              <w:spacing w:after="48"/>
              <w:rPr>
                <w:rFonts w:ascii="Calibri" w:hAnsi="Calibri" w:cs="Calibri"/>
                <w:color w:val="231F20"/>
                <w:sz w:val="22"/>
                <w:szCs w:val="22"/>
              </w:rPr>
            </w:pPr>
            <w:r w:rsidRPr="00AD0E5B">
              <w:rPr>
                <w:rFonts w:ascii="Calibri" w:hAnsi="Calibri" w:cs="Calibri"/>
                <w:color w:val="231F20"/>
                <w:sz w:val="22"/>
                <w:szCs w:val="22"/>
              </w:rPr>
              <w:t>- Opisuje situacije koje ga ugrožavaju i ponašanja koja ne treba trpjeti.</w:t>
            </w:r>
          </w:p>
          <w:p w:rsidR="001D19DB" w:rsidRPr="00AD0E5B" w:rsidRDefault="001D19DB" w:rsidP="00183CC8">
            <w:pPr>
              <w:spacing w:after="48"/>
              <w:textAlignment w:val="baseline"/>
              <w:rPr>
                <w:rFonts w:ascii="Calibri" w:hAnsi="Calibri" w:cs="Calibri"/>
                <w:color w:val="231F20"/>
                <w:sz w:val="22"/>
                <w:szCs w:val="22"/>
              </w:rPr>
            </w:pPr>
            <w:r w:rsidRPr="00AD0E5B">
              <w:rPr>
                <w:rFonts w:ascii="Calibri" w:hAnsi="Calibri" w:cs="Calibri"/>
                <w:color w:val="231F20"/>
                <w:sz w:val="22"/>
                <w:szCs w:val="22"/>
              </w:rPr>
              <w:t>Prepoznaje nužnost obraćanja pouzdanoj odrasloj osobi ako se osjeća ugroženo, Izbjegava situacije koje ga mogu ugroziti, Traži pomoć kad je u opasnosti, U redu je tražiti pomoć kad je potrebno.</w:t>
            </w:r>
          </w:p>
          <w:p w:rsidR="001D19DB" w:rsidRPr="00AD0E5B" w:rsidRDefault="001D19DB" w:rsidP="00183CC8">
            <w:pPr>
              <w:spacing w:after="48"/>
              <w:textAlignment w:val="baseline"/>
              <w:rPr>
                <w:rFonts w:ascii="Calibri" w:hAnsi="Calibri" w:cs="Calibri"/>
                <w:color w:val="231F20"/>
                <w:sz w:val="22"/>
                <w:szCs w:val="22"/>
              </w:rPr>
            </w:pPr>
            <w:r w:rsidRPr="00AD0E5B">
              <w:rPr>
                <w:rFonts w:ascii="Calibri" w:hAnsi="Calibri" w:cs="Calibri"/>
                <w:color w:val="231F20"/>
                <w:sz w:val="22"/>
                <w:szCs w:val="22"/>
              </w:rPr>
              <w:t>- Opisuje kako članovi skupine ili zajednice mogu utjecati jedni na druge pozitivno i negativno, Uviđa nužnost pravila i normi u različitim aktivnostima skupine i socijalnim situacijama (sportskim, glazbenim, dramskim itd.), razlikuje primjereno od neprimjerenog ponašanja.</w:t>
            </w:r>
          </w:p>
          <w:p w:rsidR="001D19DB" w:rsidRPr="00AD0E5B" w:rsidRDefault="001D19DB" w:rsidP="00183CC8">
            <w:pPr>
              <w:spacing w:after="48"/>
              <w:rPr>
                <w:rFonts w:ascii="Calibri" w:hAnsi="Calibri" w:cs="Calibri"/>
                <w:color w:val="231F20"/>
                <w:sz w:val="22"/>
                <w:szCs w:val="22"/>
              </w:rPr>
            </w:pPr>
            <w:r w:rsidRPr="00AD0E5B">
              <w:rPr>
                <w:rFonts w:ascii="Calibri" w:hAnsi="Calibri" w:cs="Calibri"/>
                <w:color w:val="231F20"/>
                <w:sz w:val="22"/>
                <w:szCs w:val="22"/>
              </w:rPr>
              <w:t>Prilagođava se pravilima skupine radi uspješne suradnje s drugim članovima, svi učenici imaju jednaka prava i trebaju se poštovati</w:t>
            </w:r>
          </w:p>
          <w:p w:rsidR="001D19DB" w:rsidRPr="00AD0E5B" w:rsidRDefault="001D19DB" w:rsidP="00183CC8">
            <w:pPr>
              <w:spacing w:after="48"/>
              <w:rPr>
                <w:rFonts w:ascii="Calibri" w:hAnsi="Calibri" w:cs="Calibri"/>
                <w:color w:val="231F20"/>
                <w:sz w:val="22"/>
                <w:szCs w:val="22"/>
              </w:rPr>
            </w:pPr>
            <w:r w:rsidRPr="00AD0E5B">
              <w:rPr>
                <w:rFonts w:ascii="Calibri" w:hAnsi="Calibri" w:cs="Calibri"/>
                <w:color w:val="231F20"/>
                <w:sz w:val="22"/>
                <w:szCs w:val="22"/>
              </w:rPr>
              <w:t>-Objašnjava vlastitu ulogu u aktivnostima kojima se pridonosi razredu i školi, Zaključuje da je dio zajednice i da nekim članovima treba pomagati.</w:t>
            </w:r>
          </w:p>
          <w:p w:rsidR="001D19DB" w:rsidRPr="00AD0E5B" w:rsidRDefault="001D19DB" w:rsidP="00183CC8">
            <w:pPr>
              <w:spacing w:after="48"/>
              <w:rPr>
                <w:rFonts w:ascii="Calibri" w:hAnsi="Calibri" w:cs="Calibri"/>
                <w:color w:val="231F20"/>
                <w:sz w:val="22"/>
                <w:szCs w:val="22"/>
              </w:rPr>
            </w:pPr>
            <w:r w:rsidRPr="00AD0E5B">
              <w:rPr>
                <w:rFonts w:ascii="Calibri" w:hAnsi="Calibri" w:cs="Calibri"/>
                <w:color w:val="231F20"/>
                <w:sz w:val="22"/>
                <w:szCs w:val="22"/>
              </w:rPr>
              <w:t>Sudjeluje u zajedničkom radu i planira aktivnosti u skupini, Osjećaj pripadnosti te doprinos razredu i školi važni su za svakog pojedinca.</w:t>
            </w:r>
          </w:p>
          <w:p w:rsidR="001D19DB" w:rsidRPr="00AD0E5B" w:rsidRDefault="001D19DB" w:rsidP="00183CC8">
            <w:pPr>
              <w:spacing w:after="48"/>
              <w:rPr>
                <w:rFonts w:ascii="Calibri" w:hAnsi="Calibri" w:cs="Calibri"/>
                <w:color w:val="231F20"/>
                <w:sz w:val="22"/>
                <w:szCs w:val="22"/>
              </w:rPr>
            </w:pPr>
            <w:r w:rsidRPr="00AD0E5B">
              <w:rPr>
                <w:rFonts w:ascii="Calibri" w:hAnsi="Calibri" w:cs="Calibri"/>
                <w:color w:val="231F20"/>
                <w:sz w:val="22"/>
                <w:szCs w:val="22"/>
              </w:rPr>
              <w:t>Važno je brinuti se za druge.</w:t>
            </w:r>
          </w:p>
        </w:tc>
      </w:tr>
      <w:tr w:rsidR="001D19DB" w:rsidRPr="00AD0E5B" w:rsidTr="001D19DB">
        <w:trPr>
          <w:trHeight w:val="170"/>
        </w:trPr>
        <w:tc>
          <w:tcPr>
            <w:tcW w:w="1217" w:type="dxa"/>
            <w:vMerge/>
            <w:tcBorders>
              <w:left w:val="single" w:sz="4" w:space="0" w:color="auto"/>
              <w:bottom w:val="single" w:sz="4" w:space="0" w:color="auto"/>
              <w:right w:val="single" w:sz="4" w:space="0" w:color="auto"/>
            </w:tcBorders>
            <w:hideMark/>
          </w:tcPr>
          <w:p w:rsidR="001D19DB" w:rsidRPr="00AD0E5B" w:rsidRDefault="001D19DB" w:rsidP="00183CC8">
            <w:pPr>
              <w:rPr>
                <w:rFonts w:ascii="Calibri" w:hAnsi="Calibri" w:cs="Calibri"/>
                <w:b/>
                <w:sz w:val="22"/>
                <w:szCs w:val="22"/>
              </w:rPr>
            </w:pPr>
          </w:p>
        </w:tc>
        <w:tc>
          <w:tcPr>
            <w:tcW w:w="81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pStyle w:val="Odlomakpopisa"/>
              <w:ind w:left="0"/>
              <w:rPr>
                <w:rFonts w:ascii="Calibri" w:hAnsi="Calibri" w:cs="Calibri"/>
                <w:sz w:val="22"/>
                <w:szCs w:val="22"/>
                <w:lang w:eastAsia="en-US"/>
              </w:rPr>
            </w:pPr>
            <w:r w:rsidRPr="00AD0E5B">
              <w:rPr>
                <w:rFonts w:ascii="Calibri" w:hAnsi="Calibri" w:cs="Calibri"/>
                <w:sz w:val="22"/>
                <w:szCs w:val="22"/>
                <w:lang w:eastAsia="en-US"/>
              </w:rPr>
              <w:t>6.,7.,8.r.</w:t>
            </w:r>
          </w:p>
          <w:p w:rsidR="001D19DB" w:rsidRPr="00AD0E5B" w:rsidRDefault="001D19DB" w:rsidP="00183CC8">
            <w:pPr>
              <w:pStyle w:val="Odlomakpopisa"/>
              <w:ind w:left="0"/>
              <w:rPr>
                <w:rFonts w:ascii="Calibri" w:hAnsi="Calibri" w:cs="Calibri"/>
                <w:sz w:val="22"/>
                <w:szCs w:val="22"/>
                <w:lang w:eastAsia="en-US"/>
              </w:rPr>
            </w:pPr>
            <w:r w:rsidRPr="00AD0E5B">
              <w:rPr>
                <w:rFonts w:ascii="Calibri" w:hAnsi="Calibri" w:cs="Calibri"/>
                <w:sz w:val="22"/>
                <w:szCs w:val="22"/>
                <w:lang w:eastAsia="en-US"/>
              </w:rPr>
              <w:t>zdravlje</w:t>
            </w:r>
          </w:p>
        </w:tc>
        <w:tc>
          <w:tcPr>
            <w:tcW w:w="9026" w:type="dxa"/>
            <w:gridSpan w:val="3"/>
            <w:tcBorders>
              <w:top w:val="single" w:sz="4" w:space="0" w:color="auto"/>
              <w:left w:val="single" w:sz="4" w:space="0" w:color="auto"/>
              <w:bottom w:val="single" w:sz="4" w:space="0" w:color="auto"/>
              <w:right w:val="single" w:sz="4" w:space="0" w:color="auto"/>
            </w:tcBorders>
          </w:tcPr>
          <w:p w:rsidR="001D19DB" w:rsidRPr="00AD0E5B" w:rsidRDefault="001D19DB" w:rsidP="001D19DB">
            <w:pPr>
              <w:pStyle w:val="Odlomakpopisa"/>
              <w:numPr>
                <w:ilvl w:val="0"/>
                <w:numId w:val="68"/>
              </w:numPr>
              <w:spacing w:after="160" w:line="256" w:lineRule="auto"/>
              <w:ind w:left="347" w:firstLine="0"/>
              <w:jc w:val="both"/>
              <w:rPr>
                <w:rFonts w:ascii="Calibri" w:hAnsi="Calibri" w:cs="Calibri"/>
                <w:sz w:val="22"/>
                <w:szCs w:val="22"/>
                <w:lang w:eastAsia="en-US"/>
              </w:rPr>
            </w:pPr>
            <w:r w:rsidRPr="00AD0E5B">
              <w:rPr>
                <w:rFonts w:ascii="Calibri" w:hAnsi="Calibri" w:cs="Calibri"/>
                <w:sz w:val="22"/>
                <w:szCs w:val="22"/>
                <w:lang w:eastAsia="en-US"/>
              </w:rPr>
              <w:t>1. Navodi i objašnjava vrste pritiska u prijateljskim/partnerskim odnosima i načine kako im se oduprijeti, primjenjuje komunikacijske vještine i vještine pregovaranja i suradnje</w:t>
            </w:r>
          </w:p>
          <w:p w:rsidR="001D19DB" w:rsidRPr="00AD0E5B" w:rsidRDefault="001D19DB" w:rsidP="001D19DB">
            <w:pPr>
              <w:pStyle w:val="Odlomakpopisa"/>
              <w:numPr>
                <w:ilvl w:val="0"/>
                <w:numId w:val="68"/>
              </w:numPr>
              <w:spacing w:after="160" w:line="256" w:lineRule="auto"/>
              <w:ind w:left="347" w:firstLine="0"/>
              <w:jc w:val="both"/>
              <w:rPr>
                <w:rFonts w:ascii="Calibri" w:hAnsi="Calibri" w:cs="Calibri"/>
                <w:sz w:val="22"/>
                <w:szCs w:val="22"/>
                <w:lang w:eastAsia="en-US"/>
              </w:rPr>
            </w:pPr>
            <w:r w:rsidRPr="00AD0E5B">
              <w:rPr>
                <w:rFonts w:ascii="Calibri" w:hAnsi="Calibri" w:cs="Calibri"/>
                <w:sz w:val="22"/>
                <w:szCs w:val="22"/>
                <w:lang w:eastAsia="en-US"/>
              </w:rPr>
              <w:t>Razlikuje svoje od tuđih potreba, ponašanja, osobina i osjećaja, povezuje vrste ponašanja s mogućim posljedicama, objašnjava razlike između asertivnog, pasivnog i agresivnog ponašanja , odupire se vršnjačkim pritiscima i rizičnim situacijama u stvarnome i virtualnom svijetu, traži pomoć i dolazi do informacije</w:t>
            </w:r>
          </w:p>
          <w:p w:rsidR="001D19DB" w:rsidRPr="00AD0E5B" w:rsidRDefault="001D19DB" w:rsidP="001D19DB">
            <w:pPr>
              <w:pStyle w:val="Odlomakpopisa"/>
              <w:numPr>
                <w:ilvl w:val="0"/>
                <w:numId w:val="68"/>
              </w:numPr>
              <w:spacing w:after="160" w:line="256" w:lineRule="auto"/>
              <w:ind w:left="347" w:firstLine="0"/>
              <w:jc w:val="both"/>
              <w:rPr>
                <w:rFonts w:ascii="Calibri" w:hAnsi="Calibri" w:cs="Calibri"/>
                <w:sz w:val="22"/>
                <w:szCs w:val="22"/>
                <w:lang w:eastAsia="en-US"/>
              </w:rPr>
            </w:pPr>
            <w:r w:rsidRPr="00AD0E5B">
              <w:rPr>
                <w:rFonts w:ascii="Calibri" w:hAnsi="Calibri" w:cs="Calibri"/>
                <w:sz w:val="22"/>
                <w:szCs w:val="22"/>
                <w:lang w:eastAsia="en-US"/>
              </w:rPr>
              <w:t>Prihvaća odgovornost za vlastite odluke i posljedice svojega ponašanja</w:t>
            </w:r>
          </w:p>
          <w:p w:rsidR="001D19DB" w:rsidRPr="00AD0E5B" w:rsidRDefault="001D19DB" w:rsidP="001D19DB">
            <w:pPr>
              <w:pStyle w:val="Odlomakpopisa"/>
              <w:numPr>
                <w:ilvl w:val="0"/>
                <w:numId w:val="68"/>
              </w:numPr>
              <w:spacing w:after="160" w:line="256" w:lineRule="auto"/>
              <w:ind w:left="347" w:firstLine="0"/>
              <w:jc w:val="both"/>
              <w:rPr>
                <w:rFonts w:ascii="Calibri" w:hAnsi="Calibri" w:cs="Calibri"/>
                <w:sz w:val="22"/>
                <w:szCs w:val="22"/>
                <w:lang w:eastAsia="en-US"/>
              </w:rPr>
            </w:pPr>
            <w:r w:rsidRPr="00AD0E5B">
              <w:rPr>
                <w:rFonts w:ascii="Calibri" w:hAnsi="Calibri" w:cs="Calibri"/>
                <w:sz w:val="22"/>
                <w:szCs w:val="22"/>
                <w:lang w:eastAsia="en-US"/>
              </w:rPr>
              <w:t>2. Prepoznaje izvore i znakove stresa, primjenjuje tehnike oslobađanja stresa, usvaja stav o važnosti razvijanja osobnih potencijala</w:t>
            </w:r>
          </w:p>
          <w:p w:rsidR="001D19DB" w:rsidRPr="00AD0E5B" w:rsidRDefault="001D19DB" w:rsidP="001D19DB">
            <w:pPr>
              <w:pStyle w:val="Odlomakpopisa"/>
              <w:numPr>
                <w:ilvl w:val="0"/>
                <w:numId w:val="68"/>
              </w:numPr>
              <w:spacing w:after="160" w:line="256" w:lineRule="auto"/>
              <w:ind w:left="347" w:firstLine="0"/>
              <w:jc w:val="both"/>
              <w:rPr>
                <w:rFonts w:ascii="Calibri" w:hAnsi="Calibri" w:cs="Calibri"/>
                <w:sz w:val="22"/>
                <w:szCs w:val="22"/>
                <w:lang w:eastAsia="en-US"/>
              </w:rPr>
            </w:pPr>
            <w:r w:rsidRPr="00AD0E5B">
              <w:rPr>
                <w:rFonts w:ascii="Calibri" w:hAnsi="Calibri" w:cs="Calibri"/>
                <w:sz w:val="22"/>
                <w:szCs w:val="22"/>
                <w:lang w:eastAsia="en-US"/>
              </w:rPr>
              <w:t>Obrazlaže važnost razvoja samopoštovanja i samopouzdanja za jačanje osobnih potencijala, opisuje razlike stečene rođenjem, usvaja i prihvaća da su pubertet i adolescencija praćeni intenzivnim emocijama, odabire vještine i tehnike kojima jača samopouzdanje i samopoštovanje, poštuje različitosti jer one obogaćuju zajednicu, kontrolira emocije, prihvaća svoju osobnost i gradi svoj identitet</w:t>
            </w:r>
          </w:p>
          <w:p w:rsidR="001D19DB" w:rsidRPr="00AD0E5B" w:rsidRDefault="001D19DB" w:rsidP="001D19DB">
            <w:pPr>
              <w:pStyle w:val="Odlomakpopisa"/>
              <w:numPr>
                <w:ilvl w:val="0"/>
                <w:numId w:val="68"/>
              </w:numPr>
              <w:spacing w:after="160" w:line="256" w:lineRule="auto"/>
              <w:ind w:left="347" w:firstLine="0"/>
              <w:jc w:val="both"/>
              <w:rPr>
                <w:rFonts w:ascii="Calibri" w:hAnsi="Calibri" w:cs="Calibri"/>
                <w:color w:val="808080"/>
                <w:sz w:val="22"/>
                <w:szCs w:val="22"/>
                <w:lang w:eastAsia="en-US"/>
              </w:rPr>
            </w:pPr>
            <w:r w:rsidRPr="00AD0E5B">
              <w:rPr>
                <w:rFonts w:ascii="Calibri" w:hAnsi="Calibri" w:cs="Calibri"/>
                <w:sz w:val="22"/>
                <w:szCs w:val="22"/>
                <w:lang w:eastAsia="en-US"/>
              </w:rPr>
              <w:t>3. Opisuje kratkoročne i dugoročne posljedice ovisničkoga ponašanja na pojedinca i zajednicu, informira se gdje i kada potražiti pomoć, donosi odgovorne odluke, izabire zdravi stil života, aktivno i kreativno provodi slobodno vrijeme te time pozitivno utječe na svoje vršnjake, usvaja stav da ovisništvo narušava zdravlje i međuljudske odnose</w:t>
            </w:r>
          </w:p>
        </w:tc>
      </w:tr>
      <w:tr w:rsidR="001D19DB" w:rsidRPr="00AD0E5B" w:rsidTr="001D19DB">
        <w:trPr>
          <w:trHeight w:val="170"/>
        </w:trPr>
        <w:tc>
          <w:tcPr>
            <w:tcW w:w="1217" w:type="dxa"/>
            <w:tcBorders>
              <w:left w:val="single" w:sz="4" w:space="0" w:color="auto"/>
              <w:bottom w:val="single" w:sz="4" w:space="0" w:color="auto"/>
              <w:right w:val="single" w:sz="4" w:space="0" w:color="auto"/>
            </w:tcBorders>
            <w:hideMark/>
          </w:tcPr>
          <w:p w:rsidR="001D19DB" w:rsidRPr="00AD0E5B" w:rsidRDefault="001D19DB" w:rsidP="00183CC8">
            <w:pPr>
              <w:rPr>
                <w:rFonts w:ascii="Calibri" w:hAnsi="Calibri" w:cs="Calibri"/>
                <w:b/>
                <w:sz w:val="22"/>
                <w:szCs w:val="22"/>
              </w:rPr>
            </w:pPr>
          </w:p>
        </w:tc>
        <w:tc>
          <w:tcPr>
            <w:tcW w:w="81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pStyle w:val="Odlomakpopisa"/>
              <w:ind w:left="0"/>
              <w:rPr>
                <w:rFonts w:ascii="Calibri" w:hAnsi="Calibri" w:cs="Calibri"/>
                <w:b/>
                <w:sz w:val="22"/>
                <w:szCs w:val="22"/>
                <w:lang w:eastAsia="en-US"/>
              </w:rPr>
            </w:pPr>
            <w:r w:rsidRPr="00AD0E5B">
              <w:rPr>
                <w:rFonts w:ascii="Calibri" w:hAnsi="Calibri" w:cs="Calibri"/>
                <w:b/>
                <w:sz w:val="22"/>
                <w:szCs w:val="22"/>
                <w:lang w:eastAsia="en-US"/>
              </w:rPr>
              <w:t>OSOBNI I SOCIJ</w:t>
            </w:r>
            <w:r w:rsidRPr="00AD0E5B">
              <w:rPr>
                <w:rFonts w:ascii="Calibri" w:hAnsi="Calibri" w:cs="Calibri"/>
                <w:b/>
                <w:sz w:val="22"/>
                <w:szCs w:val="22"/>
                <w:lang w:eastAsia="en-US"/>
              </w:rPr>
              <w:lastRenderedPageBreak/>
              <w:t>ALNI RAZVOJ</w:t>
            </w:r>
          </w:p>
          <w:p w:rsidR="001D19DB" w:rsidRPr="00AD0E5B" w:rsidRDefault="001D19DB" w:rsidP="00183CC8">
            <w:pPr>
              <w:pStyle w:val="Odlomakpopisa"/>
              <w:ind w:left="0"/>
              <w:rPr>
                <w:rFonts w:ascii="Calibri" w:hAnsi="Calibri" w:cs="Calibri"/>
                <w:sz w:val="22"/>
                <w:szCs w:val="22"/>
                <w:lang w:eastAsia="en-US"/>
              </w:rPr>
            </w:pPr>
            <w:r w:rsidRPr="00AD0E5B">
              <w:rPr>
                <w:rFonts w:ascii="Calibri" w:hAnsi="Calibri" w:cs="Calibri"/>
                <w:sz w:val="22"/>
                <w:szCs w:val="22"/>
                <w:lang w:eastAsia="en-US"/>
              </w:rPr>
              <w:t>6.,7.,8 r.</w:t>
            </w:r>
          </w:p>
          <w:p w:rsidR="001D19DB" w:rsidRPr="00AD0E5B" w:rsidRDefault="001D19DB" w:rsidP="00183CC8">
            <w:pPr>
              <w:pStyle w:val="Odlomakpopisa"/>
              <w:ind w:left="0"/>
              <w:rPr>
                <w:rFonts w:ascii="Calibri" w:hAnsi="Calibri" w:cs="Calibri"/>
                <w:sz w:val="22"/>
                <w:szCs w:val="22"/>
                <w:lang w:eastAsia="en-US"/>
              </w:rPr>
            </w:pPr>
          </w:p>
          <w:p w:rsidR="001D19DB" w:rsidRPr="00AD0E5B" w:rsidRDefault="001D19DB" w:rsidP="00183CC8">
            <w:pPr>
              <w:pStyle w:val="Odlomakpopisa"/>
              <w:ind w:left="0"/>
              <w:rPr>
                <w:rFonts w:ascii="Calibri" w:hAnsi="Calibri" w:cs="Calibri"/>
                <w:sz w:val="22"/>
                <w:szCs w:val="22"/>
                <w:lang w:eastAsia="en-US"/>
              </w:rPr>
            </w:pPr>
            <w:r w:rsidRPr="00AD0E5B">
              <w:rPr>
                <w:rFonts w:ascii="Calibri" w:hAnsi="Calibri" w:cs="Calibri"/>
                <w:sz w:val="22"/>
                <w:szCs w:val="22"/>
                <w:lang w:eastAsia="en-US"/>
              </w:rPr>
              <w:t>B</w:t>
            </w:r>
          </w:p>
          <w:p w:rsidR="001D19DB" w:rsidRPr="00AD0E5B" w:rsidRDefault="001D19DB" w:rsidP="00183CC8">
            <w:pPr>
              <w:pStyle w:val="Odlomakpopisa"/>
              <w:ind w:left="0"/>
              <w:rPr>
                <w:rFonts w:ascii="Calibri" w:hAnsi="Calibri" w:cs="Calibri"/>
                <w:sz w:val="22"/>
                <w:szCs w:val="22"/>
                <w:lang w:eastAsia="en-US"/>
              </w:rPr>
            </w:pPr>
          </w:p>
          <w:p w:rsidR="001D19DB" w:rsidRPr="00AD0E5B" w:rsidRDefault="001D19DB" w:rsidP="00183CC8">
            <w:pPr>
              <w:pStyle w:val="Odlomakpopisa"/>
              <w:ind w:left="0"/>
              <w:rPr>
                <w:rFonts w:ascii="Calibri" w:hAnsi="Calibri" w:cs="Calibri"/>
                <w:sz w:val="22"/>
                <w:szCs w:val="22"/>
                <w:lang w:eastAsia="en-US"/>
              </w:rPr>
            </w:pPr>
          </w:p>
          <w:p w:rsidR="001D19DB" w:rsidRPr="00AD0E5B" w:rsidRDefault="001D19DB" w:rsidP="00183CC8">
            <w:pPr>
              <w:pStyle w:val="Odlomakpopisa"/>
              <w:ind w:left="0"/>
              <w:rPr>
                <w:rFonts w:ascii="Calibri" w:hAnsi="Calibri" w:cs="Calibri"/>
                <w:sz w:val="22"/>
                <w:szCs w:val="22"/>
                <w:lang w:eastAsia="en-US"/>
              </w:rPr>
            </w:pPr>
          </w:p>
          <w:p w:rsidR="001D19DB" w:rsidRPr="00AD0E5B" w:rsidRDefault="001D19DB" w:rsidP="00183CC8">
            <w:pPr>
              <w:pStyle w:val="Odlomakpopisa"/>
              <w:ind w:left="0"/>
              <w:rPr>
                <w:rFonts w:ascii="Calibri" w:hAnsi="Calibri" w:cs="Calibri"/>
                <w:sz w:val="22"/>
                <w:szCs w:val="22"/>
                <w:lang w:eastAsia="en-US"/>
              </w:rPr>
            </w:pPr>
            <w:r w:rsidRPr="00AD0E5B">
              <w:rPr>
                <w:rFonts w:ascii="Calibri" w:hAnsi="Calibri" w:cs="Calibri"/>
                <w:sz w:val="22"/>
                <w:szCs w:val="22"/>
                <w:lang w:eastAsia="en-US"/>
              </w:rPr>
              <w:t>C</w:t>
            </w:r>
          </w:p>
        </w:tc>
        <w:tc>
          <w:tcPr>
            <w:tcW w:w="9026" w:type="dxa"/>
            <w:gridSpan w:val="3"/>
            <w:tcBorders>
              <w:top w:val="single" w:sz="4" w:space="0" w:color="auto"/>
              <w:left w:val="single" w:sz="4" w:space="0" w:color="auto"/>
              <w:bottom w:val="single" w:sz="4" w:space="0" w:color="auto"/>
              <w:right w:val="single" w:sz="4" w:space="0" w:color="auto"/>
            </w:tcBorders>
          </w:tcPr>
          <w:p w:rsidR="001D19DB" w:rsidRPr="00AD0E5B" w:rsidRDefault="001D19DB" w:rsidP="00183CC8">
            <w:pPr>
              <w:spacing w:after="48"/>
              <w:rPr>
                <w:rFonts w:ascii="Calibri" w:hAnsi="Calibri" w:cs="Calibri"/>
                <w:color w:val="231F20"/>
                <w:sz w:val="22"/>
                <w:szCs w:val="22"/>
              </w:rPr>
            </w:pPr>
            <w:r w:rsidRPr="00AD0E5B">
              <w:rPr>
                <w:rFonts w:ascii="Calibri" w:hAnsi="Calibri" w:cs="Calibri"/>
                <w:color w:val="231F20"/>
                <w:sz w:val="22"/>
                <w:szCs w:val="22"/>
              </w:rPr>
              <w:lastRenderedPageBreak/>
              <w:t>- Povezuje društvene norme i prihvaćenost, svojim ponašanjem ne ugrožava sebe ni druge, potrebno je voditi brigu o sebi i drugima</w:t>
            </w:r>
          </w:p>
          <w:p w:rsidR="001D19DB" w:rsidRPr="00AD0E5B" w:rsidRDefault="001D19DB" w:rsidP="00183CC8">
            <w:pPr>
              <w:spacing w:after="48"/>
              <w:rPr>
                <w:rFonts w:ascii="Calibri" w:hAnsi="Calibri" w:cs="Calibri"/>
                <w:color w:val="231F20"/>
                <w:sz w:val="22"/>
                <w:szCs w:val="22"/>
              </w:rPr>
            </w:pPr>
            <w:r w:rsidRPr="00AD0E5B">
              <w:rPr>
                <w:rFonts w:ascii="Calibri" w:hAnsi="Calibri" w:cs="Calibri"/>
                <w:color w:val="231F20"/>
                <w:sz w:val="22"/>
                <w:szCs w:val="22"/>
              </w:rPr>
              <w:lastRenderedPageBreak/>
              <w:t>- Objašnjava svoje mogućnosti i ograničenja, prednosti i nedostatke, stavove i uvjerenja, uočava reakcije drugih o sebi i kritički promišlja o njima, nastoji prevladati svoje nedostatke, odupire se vršnjačkim pritiscima, ima realnu sliku o sebi</w:t>
            </w:r>
          </w:p>
          <w:p w:rsidR="001D19DB" w:rsidRPr="00AD0E5B" w:rsidRDefault="001D19DB" w:rsidP="00183CC8">
            <w:pPr>
              <w:spacing w:after="48"/>
              <w:rPr>
                <w:rFonts w:ascii="Calibri" w:hAnsi="Calibri" w:cs="Calibri"/>
                <w:color w:val="231F20"/>
                <w:sz w:val="22"/>
                <w:szCs w:val="22"/>
              </w:rPr>
            </w:pPr>
            <w:r w:rsidRPr="00AD0E5B">
              <w:rPr>
                <w:rFonts w:ascii="Calibri" w:hAnsi="Calibri" w:cs="Calibri"/>
                <w:color w:val="231F20"/>
                <w:sz w:val="22"/>
                <w:szCs w:val="22"/>
              </w:rPr>
              <w:t xml:space="preserve">- Analizira povezanost misli – emocije – ponašanje, promjenom mišljenja mijenja emocionalni doživljaj i </w:t>
            </w:r>
            <w:proofErr w:type="spellStart"/>
            <w:r w:rsidRPr="00AD0E5B">
              <w:rPr>
                <w:rFonts w:ascii="Calibri" w:hAnsi="Calibri" w:cs="Calibri"/>
                <w:color w:val="231F20"/>
                <w:sz w:val="22"/>
                <w:szCs w:val="22"/>
              </w:rPr>
              <w:t>ponašanje,promjena</w:t>
            </w:r>
            <w:proofErr w:type="spellEnd"/>
            <w:r w:rsidRPr="00AD0E5B">
              <w:rPr>
                <w:rFonts w:ascii="Calibri" w:hAnsi="Calibri" w:cs="Calibri"/>
                <w:color w:val="231F20"/>
                <w:sz w:val="22"/>
                <w:szCs w:val="22"/>
              </w:rPr>
              <w:t xml:space="preserve"> misli može utjecati na emocije i ponašanje</w:t>
            </w:r>
          </w:p>
          <w:p w:rsidR="001D19DB" w:rsidRPr="00AD0E5B" w:rsidRDefault="001D19DB" w:rsidP="00183CC8">
            <w:pPr>
              <w:spacing w:after="48"/>
              <w:textAlignment w:val="baseline"/>
              <w:rPr>
                <w:rFonts w:ascii="Calibri" w:hAnsi="Calibri" w:cs="Calibri"/>
                <w:color w:val="231F20"/>
                <w:sz w:val="22"/>
                <w:szCs w:val="22"/>
              </w:rPr>
            </w:pPr>
            <w:r w:rsidRPr="00AD0E5B">
              <w:rPr>
                <w:rFonts w:ascii="Calibri" w:hAnsi="Calibri" w:cs="Calibri"/>
                <w:color w:val="231F20"/>
                <w:sz w:val="22"/>
                <w:szCs w:val="22"/>
              </w:rPr>
              <w:t>-Uviđa što želi unaprijediti u svome ponašanju, uspoređuje i prati svoje napredovanje, planira korake radi unapređenja ponašanja u skladu sa svojim interesima i očekivanjima, pojedinac je odgovoran za svoje ponašanje</w:t>
            </w:r>
          </w:p>
          <w:p w:rsidR="001D19DB" w:rsidRPr="00AD0E5B" w:rsidRDefault="001D19DB" w:rsidP="00183CC8">
            <w:pPr>
              <w:spacing w:after="48"/>
              <w:textAlignment w:val="baseline"/>
              <w:rPr>
                <w:rFonts w:ascii="Calibri" w:hAnsi="Calibri" w:cs="Calibri"/>
                <w:color w:val="231F20"/>
                <w:sz w:val="22"/>
                <w:szCs w:val="22"/>
              </w:rPr>
            </w:pPr>
            <w:r w:rsidRPr="00AD0E5B">
              <w:rPr>
                <w:rFonts w:ascii="Calibri" w:hAnsi="Calibri" w:cs="Calibri"/>
                <w:color w:val="231F20"/>
                <w:sz w:val="22"/>
                <w:szCs w:val="22"/>
              </w:rPr>
              <w:t>- prepoznaje svoje vrijednosti, interese, motiviranost i sposobnosti potrebne za pojedina zanimanja, bira srednju školu u skladu sa svojim mogućnostima, interesima i vrijednostima, s optimizmom gleda na svoj obrazovni razvoj.</w:t>
            </w:r>
          </w:p>
          <w:p w:rsidR="001D19DB" w:rsidRPr="00AD0E5B" w:rsidRDefault="001D19DB" w:rsidP="00183CC8">
            <w:pPr>
              <w:rPr>
                <w:rFonts w:ascii="Calibri" w:hAnsi="Calibri" w:cs="Calibri"/>
                <w:sz w:val="22"/>
                <w:szCs w:val="22"/>
              </w:rPr>
            </w:pPr>
            <w:r w:rsidRPr="00AD0E5B">
              <w:rPr>
                <w:rFonts w:ascii="Calibri" w:hAnsi="Calibri" w:cs="Calibri"/>
                <w:sz w:val="22"/>
                <w:szCs w:val="22"/>
              </w:rPr>
              <w:t>Procjenjuje kada, kako i s kime može razgovarati o svome emocionalnom stanju, Traži i prima pomoć, zna pronaći izvore podrške.</w:t>
            </w:r>
          </w:p>
          <w:p w:rsidR="001D19DB" w:rsidRPr="00AD0E5B" w:rsidRDefault="001D19DB" w:rsidP="00183CC8">
            <w:pPr>
              <w:spacing w:after="48"/>
              <w:textAlignment w:val="baseline"/>
              <w:rPr>
                <w:rFonts w:ascii="Calibri" w:hAnsi="Calibri" w:cs="Calibri"/>
                <w:sz w:val="22"/>
                <w:szCs w:val="22"/>
              </w:rPr>
            </w:pPr>
            <w:r w:rsidRPr="00AD0E5B">
              <w:rPr>
                <w:rFonts w:ascii="Calibri" w:hAnsi="Calibri" w:cs="Calibri"/>
                <w:sz w:val="22"/>
                <w:szCs w:val="22"/>
              </w:rPr>
              <w:t>Većina je problema rješiva</w:t>
            </w:r>
          </w:p>
          <w:p w:rsidR="001D19DB" w:rsidRPr="00AD0E5B" w:rsidRDefault="001D19DB" w:rsidP="001D19DB">
            <w:pPr>
              <w:numPr>
                <w:ilvl w:val="0"/>
                <w:numId w:val="68"/>
              </w:numPr>
              <w:spacing w:after="48"/>
              <w:jc w:val="both"/>
              <w:textAlignment w:val="baseline"/>
              <w:rPr>
                <w:rFonts w:ascii="Calibri" w:hAnsi="Calibri" w:cs="Calibri"/>
                <w:color w:val="231F20"/>
                <w:sz w:val="22"/>
                <w:szCs w:val="22"/>
              </w:rPr>
            </w:pPr>
            <w:r w:rsidRPr="00AD0E5B">
              <w:rPr>
                <w:rFonts w:ascii="Calibri" w:hAnsi="Calibri" w:cs="Calibri"/>
                <w:color w:val="231F20"/>
                <w:sz w:val="22"/>
                <w:szCs w:val="22"/>
              </w:rPr>
              <w:t xml:space="preserve">Prepoznaje </w:t>
            </w:r>
            <w:proofErr w:type="spellStart"/>
            <w:r w:rsidRPr="00AD0E5B">
              <w:rPr>
                <w:rFonts w:ascii="Calibri" w:hAnsi="Calibri" w:cs="Calibri"/>
                <w:color w:val="231F20"/>
                <w:sz w:val="22"/>
                <w:szCs w:val="22"/>
              </w:rPr>
              <w:t>ugrožavajuće</w:t>
            </w:r>
            <w:proofErr w:type="spellEnd"/>
            <w:r w:rsidRPr="00AD0E5B">
              <w:rPr>
                <w:rFonts w:ascii="Calibri" w:hAnsi="Calibri" w:cs="Calibri"/>
                <w:color w:val="231F20"/>
                <w:sz w:val="22"/>
                <w:szCs w:val="22"/>
              </w:rPr>
              <w:t xml:space="preserve"> društvene situacije za mlade, Prepoznaje različite vrste zlostavljanja, nabraja tvari koje mogu prouzročiti ovisnost, prepoznaje pritisak vršnjaka i nagovaranje na društveno neprihvatljivo ponašanje, navodi što treba poduzeti u slučaju opasnosti, pritiska vršnjaka ili nasilja, nabraja opasnosti internetske komunikacije s neznancima i kako zaštititi privatnost, </w:t>
            </w:r>
            <w:proofErr w:type="spellStart"/>
            <w:r w:rsidRPr="00AD0E5B">
              <w:rPr>
                <w:rFonts w:ascii="Calibri" w:hAnsi="Calibri" w:cs="Calibri"/>
                <w:color w:val="231F20"/>
                <w:sz w:val="22"/>
                <w:szCs w:val="22"/>
              </w:rPr>
              <w:t>dlučuje</w:t>
            </w:r>
            <w:proofErr w:type="spellEnd"/>
            <w:r w:rsidRPr="00AD0E5B">
              <w:rPr>
                <w:rFonts w:ascii="Calibri" w:hAnsi="Calibri" w:cs="Calibri"/>
                <w:color w:val="231F20"/>
                <w:sz w:val="22"/>
                <w:szCs w:val="22"/>
              </w:rPr>
              <w:t xml:space="preserve"> o vlastitome sigurnom ponašanju, odbija nagovor vršnjaka na nepoželjno ponašanje, odgovorno se služi društvenim mrežama, opasne i rizične situacije u društvu treba </w:t>
            </w:r>
            <w:proofErr w:type="spellStart"/>
            <w:r w:rsidRPr="00AD0E5B">
              <w:rPr>
                <w:rFonts w:ascii="Calibri" w:hAnsi="Calibri" w:cs="Calibri"/>
                <w:color w:val="231F20"/>
                <w:sz w:val="22"/>
                <w:szCs w:val="22"/>
              </w:rPr>
              <w:t>izbjegavati,U</w:t>
            </w:r>
            <w:proofErr w:type="spellEnd"/>
            <w:r w:rsidRPr="00AD0E5B">
              <w:rPr>
                <w:rFonts w:ascii="Calibri" w:hAnsi="Calibri" w:cs="Calibri"/>
                <w:color w:val="231F20"/>
                <w:sz w:val="22"/>
                <w:szCs w:val="22"/>
              </w:rPr>
              <w:t xml:space="preserve"> redu je reći »ne« i pritom se osjećati dobro.</w:t>
            </w:r>
          </w:p>
          <w:p w:rsidR="001D19DB" w:rsidRPr="00AD0E5B" w:rsidRDefault="001D19DB" w:rsidP="00183CC8">
            <w:pPr>
              <w:spacing w:after="48"/>
              <w:rPr>
                <w:rFonts w:ascii="Calibri" w:hAnsi="Calibri" w:cs="Calibri"/>
                <w:color w:val="231F20"/>
                <w:sz w:val="22"/>
                <w:szCs w:val="22"/>
              </w:rPr>
            </w:pPr>
            <w:r w:rsidRPr="00AD0E5B">
              <w:rPr>
                <w:rFonts w:ascii="Calibri" w:hAnsi="Calibri" w:cs="Calibri"/>
                <w:color w:val="231F20"/>
                <w:sz w:val="22"/>
                <w:szCs w:val="22"/>
              </w:rPr>
              <w:t>Navodi ponašanja kojima može pridonijeti pozitivnim promjenama u školi i lokalnoj zajednici, objašnjava važnost pomaganja drugima (solidarnost), sudjeluje u timskim aktivnostima, Pomaže članovima zajednice, Aktivno sudjelovanje u školi i zajednici potiče osobno zadovoljstvo, Važno je biti aktivan član skupine i zajednice, Briga o pojedincima koji se nalaze u ekonomski nepovoljnim okolnostima korisna je za društvo u cjelini.</w:t>
            </w:r>
          </w:p>
        </w:tc>
      </w:tr>
      <w:tr w:rsidR="001D19DB" w:rsidRPr="00AD0E5B" w:rsidTr="001D19DB">
        <w:trPr>
          <w:trHeight w:val="186"/>
        </w:trPr>
        <w:tc>
          <w:tcPr>
            <w:tcW w:w="1217" w:type="dxa"/>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rPr>
                <w:rFonts w:ascii="Calibri" w:hAnsi="Calibri" w:cs="Calibri"/>
                <w:b/>
                <w:sz w:val="22"/>
                <w:szCs w:val="22"/>
              </w:rPr>
            </w:pPr>
            <w:r w:rsidRPr="00AD0E5B">
              <w:rPr>
                <w:rFonts w:ascii="Calibri" w:hAnsi="Calibri" w:cs="Calibri"/>
                <w:b/>
                <w:sz w:val="22"/>
                <w:szCs w:val="22"/>
              </w:rPr>
              <w:lastRenderedPageBreak/>
              <w:t>Način vrednovanja</w:t>
            </w:r>
          </w:p>
        </w:tc>
        <w:tc>
          <w:tcPr>
            <w:tcW w:w="81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sz w:val="22"/>
                <w:szCs w:val="22"/>
              </w:rPr>
            </w:pPr>
          </w:p>
        </w:tc>
        <w:tc>
          <w:tcPr>
            <w:tcW w:w="9026" w:type="dxa"/>
            <w:gridSpan w:val="3"/>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ind w:right="3436"/>
              <w:rPr>
                <w:rFonts w:ascii="Calibri" w:hAnsi="Calibri" w:cs="Calibri"/>
                <w:sz w:val="22"/>
                <w:szCs w:val="22"/>
              </w:rPr>
            </w:pPr>
          </w:p>
          <w:p w:rsidR="001D19DB" w:rsidRPr="00AD0E5B" w:rsidRDefault="001D19DB" w:rsidP="00183CC8">
            <w:pPr>
              <w:tabs>
                <w:tab w:val="left" w:pos="13176"/>
              </w:tabs>
              <w:ind w:right="3436"/>
              <w:rPr>
                <w:rFonts w:ascii="Calibri" w:hAnsi="Calibri" w:cs="Calibri"/>
                <w:sz w:val="22"/>
                <w:szCs w:val="22"/>
              </w:rPr>
            </w:pPr>
            <w:r w:rsidRPr="00AD0E5B">
              <w:rPr>
                <w:rFonts w:ascii="Calibri" w:hAnsi="Calibri" w:cs="Calibri"/>
                <w:sz w:val="22"/>
                <w:szCs w:val="22"/>
              </w:rPr>
              <w:t>edukativni rad kroz interaktivna predavanja i pedagoške radionice</w:t>
            </w:r>
            <w:r w:rsidRPr="00AD0E5B">
              <w:rPr>
                <w:rFonts w:ascii="Calibri" w:hAnsi="Calibri" w:cs="Calibri"/>
                <w:sz w:val="22"/>
                <w:szCs w:val="22"/>
              </w:rPr>
              <w:tab/>
            </w:r>
          </w:p>
          <w:p w:rsidR="001D19DB" w:rsidRPr="00AD0E5B" w:rsidRDefault="001D19DB" w:rsidP="00183CC8">
            <w:pPr>
              <w:ind w:right="3436"/>
              <w:rPr>
                <w:rFonts w:ascii="Calibri" w:hAnsi="Calibri" w:cs="Calibri"/>
                <w:sz w:val="22"/>
                <w:szCs w:val="22"/>
              </w:rPr>
            </w:pPr>
            <w:r w:rsidRPr="00AD0E5B">
              <w:rPr>
                <w:rFonts w:ascii="Calibri" w:hAnsi="Calibri" w:cs="Calibri"/>
                <w:sz w:val="22"/>
                <w:szCs w:val="22"/>
              </w:rPr>
              <w:t>individualni rad s učenicima</w:t>
            </w:r>
          </w:p>
          <w:p w:rsidR="001D19DB" w:rsidRPr="00AD0E5B" w:rsidRDefault="001D19DB" w:rsidP="00183CC8">
            <w:pPr>
              <w:ind w:right="3436"/>
              <w:rPr>
                <w:rFonts w:ascii="Calibri" w:hAnsi="Calibri" w:cs="Calibri"/>
                <w:sz w:val="22"/>
                <w:szCs w:val="22"/>
              </w:rPr>
            </w:pPr>
            <w:r w:rsidRPr="00AD0E5B">
              <w:rPr>
                <w:rFonts w:ascii="Calibri" w:hAnsi="Calibri" w:cs="Calibri"/>
                <w:sz w:val="22"/>
                <w:szCs w:val="22"/>
              </w:rPr>
              <w:t>Tijekom školske godine rade se ciljane radionice s cijelim razredom</w:t>
            </w:r>
          </w:p>
          <w:p w:rsidR="001D19DB" w:rsidRPr="00AD0E5B" w:rsidRDefault="001D19DB" w:rsidP="001D19DB">
            <w:pPr>
              <w:numPr>
                <w:ilvl w:val="0"/>
                <w:numId w:val="68"/>
              </w:numPr>
              <w:ind w:right="3436"/>
              <w:jc w:val="both"/>
              <w:rPr>
                <w:rFonts w:ascii="Calibri" w:hAnsi="Calibri" w:cs="Calibri"/>
                <w:sz w:val="22"/>
                <w:szCs w:val="22"/>
              </w:rPr>
            </w:pPr>
            <w:r w:rsidRPr="00AD0E5B">
              <w:rPr>
                <w:rFonts w:ascii="Calibri" w:hAnsi="Calibri" w:cs="Calibri"/>
                <w:sz w:val="22"/>
                <w:szCs w:val="22"/>
              </w:rPr>
              <w:t xml:space="preserve"> Cilj i svrha rada u radionicama je prevencija i otklanjanje neželjenih odstupanja u ponašanju djece i učenje socijalnih vještina putem igre, te razvijanje životnih vještina </w:t>
            </w:r>
          </w:p>
          <w:p w:rsidR="001D19DB" w:rsidRPr="00AD0E5B" w:rsidRDefault="001D19DB" w:rsidP="001D19DB">
            <w:pPr>
              <w:numPr>
                <w:ilvl w:val="0"/>
                <w:numId w:val="68"/>
              </w:numPr>
              <w:ind w:right="3436"/>
              <w:jc w:val="both"/>
              <w:rPr>
                <w:rFonts w:ascii="Calibri" w:hAnsi="Calibri" w:cs="Calibri"/>
                <w:sz w:val="22"/>
                <w:szCs w:val="22"/>
              </w:rPr>
            </w:pPr>
            <w:r w:rsidRPr="00AD0E5B">
              <w:rPr>
                <w:rFonts w:ascii="Calibri" w:hAnsi="Calibri" w:cs="Calibri"/>
                <w:sz w:val="22"/>
                <w:szCs w:val="22"/>
              </w:rPr>
              <w:t xml:space="preserve">Kroz rad u skupinama pomaže se djetetu da stvori pozitivnu sliku o sebi, da razvije kreativnost, uspješnu komunikaciju </w:t>
            </w:r>
          </w:p>
          <w:p w:rsidR="001D19DB" w:rsidRPr="00AD0E5B" w:rsidRDefault="001D19DB" w:rsidP="00183CC8">
            <w:pPr>
              <w:ind w:left="1080"/>
              <w:rPr>
                <w:rFonts w:ascii="Calibri" w:hAnsi="Calibri" w:cs="Calibri"/>
                <w:sz w:val="22"/>
                <w:szCs w:val="22"/>
              </w:rPr>
            </w:pPr>
          </w:p>
        </w:tc>
      </w:tr>
      <w:tr w:rsidR="001D19DB" w:rsidRPr="00AD0E5B" w:rsidTr="001D19DB">
        <w:trPr>
          <w:trHeight w:val="186"/>
        </w:trPr>
        <w:tc>
          <w:tcPr>
            <w:tcW w:w="1217" w:type="dxa"/>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rPr>
                <w:rFonts w:ascii="Calibri" w:hAnsi="Calibri" w:cs="Calibri"/>
                <w:b/>
                <w:sz w:val="22"/>
                <w:szCs w:val="22"/>
              </w:rPr>
            </w:pPr>
            <w:r w:rsidRPr="00AD0E5B">
              <w:rPr>
                <w:rFonts w:ascii="Calibri" w:hAnsi="Calibri" w:cs="Calibri"/>
                <w:b/>
                <w:sz w:val="22"/>
                <w:szCs w:val="22"/>
              </w:rPr>
              <w:t>VREMENIK</w:t>
            </w:r>
          </w:p>
        </w:tc>
        <w:tc>
          <w:tcPr>
            <w:tcW w:w="9838" w:type="dxa"/>
            <w:gridSpan w:val="4"/>
            <w:vMerge w:val="restart"/>
            <w:tcBorders>
              <w:top w:val="single" w:sz="4" w:space="0" w:color="auto"/>
              <w:left w:val="single" w:sz="4" w:space="0" w:color="auto"/>
              <w:right w:val="single" w:sz="4" w:space="0" w:color="auto"/>
            </w:tcBorders>
            <w:hideMark/>
          </w:tcPr>
          <w:p w:rsidR="001D19DB" w:rsidRPr="00AD0E5B" w:rsidRDefault="001D19DB" w:rsidP="00183CC8">
            <w:pPr>
              <w:rPr>
                <w:rFonts w:ascii="Calibri" w:hAnsi="Calibri" w:cs="Calibri"/>
                <w:sz w:val="22"/>
                <w:szCs w:val="22"/>
              </w:rPr>
            </w:pPr>
            <w:r w:rsidRPr="00AD0E5B">
              <w:rPr>
                <w:rFonts w:ascii="Calibri" w:hAnsi="Calibri" w:cs="Calibri"/>
                <w:sz w:val="22"/>
                <w:szCs w:val="22"/>
              </w:rPr>
              <w:t>kroz cijelu školsku godinu</w:t>
            </w:r>
          </w:p>
          <w:p w:rsidR="001D19DB" w:rsidRPr="00AD0E5B" w:rsidRDefault="001D19DB" w:rsidP="00183CC8">
            <w:pPr>
              <w:rPr>
                <w:rFonts w:ascii="Calibri" w:hAnsi="Calibri" w:cs="Calibri"/>
                <w:sz w:val="22"/>
                <w:szCs w:val="22"/>
              </w:rPr>
            </w:pPr>
            <w:r w:rsidRPr="00AD0E5B">
              <w:rPr>
                <w:rFonts w:ascii="Calibri" w:hAnsi="Calibri" w:cs="Calibri"/>
                <w:sz w:val="22"/>
                <w:szCs w:val="22"/>
              </w:rPr>
              <w:t>troškovi kopiranja radnih listova , potrošni materijal</w:t>
            </w:r>
          </w:p>
        </w:tc>
      </w:tr>
      <w:tr w:rsidR="001D19DB" w:rsidRPr="00AD0E5B" w:rsidTr="001D19DB">
        <w:trPr>
          <w:trHeight w:val="186"/>
        </w:trPr>
        <w:tc>
          <w:tcPr>
            <w:tcW w:w="1217" w:type="dxa"/>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rPr>
                <w:rFonts w:ascii="Calibri" w:hAnsi="Calibri" w:cs="Calibri"/>
                <w:b/>
                <w:sz w:val="22"/>
                <w:szCs w:val="22"/>
              </w:rPr>
            </w:pPr>
            <w:r w:rsidRPr="00AD0E5B">
              <w:rPr>
                <w:rFonts w:ascii="Calibri" w:hAnsi="Calibri" w:cs="Calibri"/>
                <w:b/>
                <w:sz w:val="22"/>
                <w:szCs w:val="22"/>
              </w:rPr>
              <w:t>TROŠKOVNIK</w:t>
            </w:r>
          </w:p>
        </w:tc>
        <w:tc>
          <w:tcPr>
            <w:tcW w:w="9838" w:type="dxa"/>
            <w:gridSpan w:val="4"/>
            <w:vMerge/>
            <w:tcBorders>
              <w:left w:val="single" w:sz="4" w:space="0" w:color="auto"/>
              <w:bottom w:val="single" w:sz="4" w:space="0" w:color="auto"/>
              <w:right w:val="single" w:sz="4" w:space="0" w:color="auto"/>
            </w:tcBorders>
            <w:hideMark/>
          </w:tcPr>
          <w:p w:rsidR="001D19DB" w:rsidRPr="00AD0E5B" w:rsidRDefault="001D19DB" w:rsidP="00183CC8">
            <w:pPr>
              <w:rPr>
                <w:rFonts w:ascii="Calibri" w:hAnsi="Calibri" w:cs="Calibri"/>
                <w:sz w:val="22"/>
                <w:szCs w:val="22"/>
              </w:rPr>
            </w:pPr>
          </w:p>
        </w:tc>
      </w:tr>
    </w:tbl>
    <w:p w:rsidR="002A4C12" w:rsidRDefault="002A4C12" w:rsidP="00D71666">
      <w:pPr>
        <w:rPr>
          <w:b/>
        </w:rPr>
      </w:pPr>
    </w:p>
    <w:p w:rsidR="001E6CAC" w:rsidRDefault="001E6CAC" w:rsidP="00D71666">
      <w:pPr>
        <w:rPr>
          <w:b/>
        </w:rPr>
      </w:pPr>
    </w:p>
    <w:p w:rsidR="001E6CAC" w:rsidRDefault="001E6CAC" w:rsidP="00D71666">
      <w:pPr>
        <w:rPr>
          <w:b/>
        </w:rPr>
      </w:pPr>
    </w:p>
    <w:p w:rsidR="001E6CAC" w:rsidRDefault="001E6CAC" w:rsidP="00D71666">
      <w:pPr>
        <w:rPr>
          <w:b/>
        </w:rPr>
      </w:pPr>
    </w:p>
    <w:p w:rsidR="001E6CAC" w:rsidRDefault="001E6CAC" w:rsidP="00D71666">
      <w:pPr>
        <w:rPr>
          <w:b/>
        </w:rPr>
      </w:pPr>
    </w:p>
    <w:p w:rsidR="001E6CAC" w:rsidRDefault="001E6CAC" w:rsidP="00D71666">
      <w:pPr>
        <w:rPr>
          <w:b/>
        </w:rPr>
      </w:pPr>
    </w:p>
    <w:p w:rsidR="001E6CAC" w:rsidRDefault="001E6CAC" w:rsidP="00D71666">
      <w:pPr>
        <w:rPr>
          <w:b/>
        </w:rPr>
      </w:pPr>
    </w:p>
    <w:tbl>
      <w:tblPr>
        <w:tblW w:w="108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7"/>
        <w:gridCol w:w="2388"/>
        <w:gridCol w:w="2077"/>
        <w:gridCol w:w="1142"/>
        <w:gridCol w:w="1246"/>
        <w:gridCol w:w="1039"/>
        <w:gridCol w:w="2241"/>
      </w:tblGrid>
      <w:tr w:rsidR="001D19DB" w:rsidRPr="00AD0E5B" w:rsidTr="001D19DB">
        <w:trPr>
          <w:trHeight w:val="354"/>
        </w:trPr>
        <w:tc>
          <w:tcPr>
            <w:tcW w:w="727" w:type="dxa"/>
          </w:tcPr>
          <w:p w:rsidR="001D19DB" w:rsidRPr="00AD0E5B" w:rsidRDefault="001D19DB" w:rsidP="00183CC8">
            <w:pPr>
              <w:snapToGrid w:val="0"/>
              <w:jc w:val="center"/>
              <w:rPr>
                <w:rFonts w:ascii="Calibri" w:hAnsi="Calibri" w:cs="Calibri"/>
                <w:color w:val="0070C0"/>
                <w:sz w:val="16"/>
                <w:szCs w:val="16"/>
              </w:rPr>
            </w:pPr>
          </w:p>
        </w:tc>
        <w:tc>
          <w:tcPr>
            <w:tcW w:w="10133" w:type="dxa"/>
            <w:gridSpan w:val="6"/>
            <w:shd w:val="clear" w:color="auto" w:fill="auto"/>
          </w:tcPr>
          <w:p w:rsidR="001D19DB" w:rsidRPr="00AD0E5B" w:rsidRDefault="001D19DB" w:rsidP="00183CC8">
            <w:pPr>
              <w:snapToGrid w:val="0"/>
              <w:jc w:val="center"/>
              <w:rPr>
                <w:rFonts w:ascii="Calibri" w:hAnsi="Calibri" w:cs="Calibri"/>
                <w:color w:val="0070C0"/>
                <w:sz w:val="16"/>
                <w:szCs w:val="16"/>
              </w:rPr>
            </w:pPr>
          </w:p>
          <w:p w:rsidR="001D19DB" w:rsidRPr="00AD0E5B" w:rsidRDefault="001D19DB" w:rsidP="00183CC8">
            <w:pPr>
              <w:snapToGrid w:val="0"/>
              <w:jc w:val="center"/>
              <w:rPr>
                <w:rFonts w:ascii="Calibri" w:hAnsi="Calibri" w:cs="Calibri"/>
                <w:color w:val="0070C0"/>
                <w:sz w:val="16"/>
                <w:szCs w:val="16"/>
              </w:rPr>
            </w:pPr>
            <w:r w:rsidRPr="00AD0E5B">
              <w:rPr>
                <w:rFonts w:ascii="Calibri" w:hAnsi="Calibri" w:cs="Calibri"/>
                <w:color w:val="0070C0"/>
                <w:sz w:val="16"/>
                <w:szCs w:val="16"/>
              </w:rPr>
              <w:t>PEDAGOŠKE RADIONICE I PREDAVANJA NAMIJENJENA UČENICIMA</w:t>
            </w:r>
          </w:p>
        </w:tc>
      </w:tr>
      <w:tr w:rsidR="001D19DB" w:rsidRPr="00AD0E5B" w:rsidTr="00183CC8">
        <w:trPr>
          <w:trHeight w:val="1212"/>
        </w:trPr>
        <w:tc>
          <w:tcPr>
            <w:tcW w:w="727" w:type="dxa"/>
            <w:shd w:val="clear" w:color="auto" w:fill="auto"/>
          </w:tcPr>
          <w:p w:rsidR="001D19DB" w:rsidRPr="00AD0E5B" w:rsidRDefault="001D19DB" w:rsidP="00183CC8">
            <w:pPr>
              <w:snapToGrid w:val="0"/>
              <w:jc w:val="center"/>
              <w:rPr>
                <w:rFonts w:ascii="Calibri" w:hAnsi="Calibri" w:cs="Calibri"/>
                <w:b/>
                <w:bCs/>
                <w:color w:val="000000"/>
                <w:sz w:val="16"/>
                <w:szCs w:val="16"/>
              </w:rPr>
            </w:pPr>
            <w:r w:rsidRPr="00AD0E5B">
              <w:rPr>
                <w:rFonts w:ascii="Calibri" w:hAnsi="Calibri" w:cs="Calibri"/>
                <w:b/>
                <w:bCs/>
                <w:color w:val="000000"/>
                <w:sz w:val="16"/>
                <w:szCs w:val="16"/>
              </w:rPr>
              <w:t>RAZRED</w:t>
            </w:r>
          </w:p>
        </w:tc>
        <w:tc>
          <w:tcPr>
            <w:tcW w:w="2388" w:type="dxa"/>
            <w:shd w:val="clear" w:color="auto" w:fill="auto"/>
          </w:tcPr>
          <w:p w:rsidR="001D19DB" w:rsidRPr="00AD0E5B" w:rsidRDefault="001D19DB" w:rsidP="00183CC8">
            <w:pPr>
              <w:snapToGrid w:val="0"/>
              <w:jc w:val="center"/>
              <w:rPr>
                <w:rFonts w:ascii="Calibri" w:hAnsi="Calibri" w:cs="Calibri"/>
                <w:color w:val="0070C0"/>
                <w:sz w:val="16"/>
                <w:szCs w:val="16"/>
              </w:rPr>
            </w:pPr>
            <w:r w:rsidRPr="00AD0E5B">
              <w:rPr>
                <w:rFonts w:ascii="Calibri" w:hAnsi="Calibri" w:cs="Calibri"/>
                <w:color w:val="0070C0"/>
                <w:sz w:val="16"/>
                <w:szCs w:val="16"/>
              </w:rPr>
              <w:t>VRSTA AKTIVNOSTI</w:t>
            </w:r>
          </w:p>
          <w:p w:rsidR="001D19DB" w:rsidRPr="00AD0E5B" w:rsidRDefault="001D19DB" w:rsidP="00183CC8">
            <w:pPr>
              <w:jc w:val="center"/>
              <w:rPr>
                <w:rFonts w:ascii="Calibri" w:hAnsi="Calibri" w:cs="Calibri"/>
                <w:color w:val="0070C0"/>
                <w:sz w:val="16"/>
                <w:szCs w:val="16"/>
              </w:rPr>
            </w:pPr>
            <w:r w:rsidRPr="00AD0E5B">
              <w:rPr>
                <w:rFonts w:ascii="Calibri" w:hAnsi="Calibri" w:cs="Calibri"/>
                <w:color w:val="0070C0"/>
                <w:sz w:val="16"/>
                <w:szCs w:val="16"/>
              </w:rPr>
              <w:t>(SADRŽAJ)</w:t>
            </w:r>
          </w:p>
        </w:tc>
        <w:tc>
          <w:tcPr>
            <w:tcW w:w="2077" w:type="dxa"/>
            <w:shd w:val="clear" w:color="auto" w:fill="auto"/>
          </w:tcPr>
          <w:p w:rsidR="001D19DB" w:rsidRPr="00AD0E5B" w:rsidRDefault="001D19DB" w:rsidP="00183CC8">
            <w:pPr>
              <w:snapToGrid w:val="0"/>
              <w:jc w:val="center"/>
              <w:rPr>
                <w:rFonts w:ascii="Calibri" w:hAnsi="Calibri" w:cs="Calibri"/>
                <w:color w:val="0070C0"/>
                <w:sz w:val="16"/>
                <w:szCs w:val="16"/>
              </w:rPr>
            </w:pPr>
            <w:r w:rsidRPr="00AD0E5B">
              <w:rPr>
                <w:rFonts w:ascii="Calibri" w:hAnsi="Calibri" w:cs="Calibri"/>
                <w:color w:val="0070C0"/>
                <w:sz w:val="16"/>
                <w:szCs w:val="16"/>
              </w:rPr>
              <w:t>ISHODI   AKTIVNOSTI</w:t>
            </w:r>
          </w:p>
          <w:p w:rsidR="001D19DB" w:rsidRPr="00AD0E5B" w:rsidRDefault="001D19DB" w:rsidP="00183CC8">
            <w:pPr>
              <w:jc w:val="center"/>
              <w:rPr>
                <w:rFonts w:ascii="Calibri" w:hAnsi="Calibri" w:cs="Calibri"/>
                <w:color w:val="0070C0"/>
                <w:sz w:val="16"/>
                <w:szCs w:val="16"/>
              </w:rPr>
            </w:pPr>
          </w:p>
        </w:tc>
        <w:tc>
          <w:tcPr>
            <w:tcW w:w="1142" w:type="dxa"/>
          </w:tcPr>
          <w:p w:rsidR="001D19DB" w:rsidRPr="00AD0E5B" w:rsidRDefault="001D19DB" w:rsidP="00183CC8">
            <w:pPr>
              <w:pStyle w:val="StandardWeb"/>
              <w:spacing w:before="0" w:after="0"/>
              <w:rPr>
                <w:rFonts w:ascii="Calibri" w:hAnsi="Calibri" w:cs="Calibri"/>
                <w:color w:val="0070C0"/>
                <w:sz w:val="16"/>
                <w:szCs w:val="16"/>
              </w:rPr>
            </w:pPr>
            <w:r w:rsidRPr="00AD0E5B">
              <w:rPr>
                <w:rFonts w:ascii="Calibri" w:hAnsi="Calibri" w:cs="Calibri"/>
                <w:iCs/>
                <w:color w:val="0070C0"/>
                <w:sz w:val="16"/>
                <w:szCs w:val="16"/>
              </w:rPr>
              <w:t>Razina intervencije </w:t>
            </w:r>
          </w:p>
          <w:p w:rsidR="001D19DB" w:rsidRPr="00AD0E5B" w:rsidRDefault="001D19DB" w:rsidP="00183CC8">
            <w:pPr>
              <w:pStyle w:val="StandardWeb"/>
              <w:spacing w:before="0" w:after="0"/>
              <w:rPr>
                <w:rFonts w:ascii="Calibri" w:hAnsi="Calibri" w:cs="Calibri"/>
                <w:color w:val="0070C0"/>
                <w:sz w:val="16"/>
                <w:szCs w:val="16"/>
              </w:rPr>
            </w:pPr>
            <w:r w:rsidRPr="00AD0E5B">
              <w:rPr>
                <w:rFonts w:ascii="Calibri" w:hAnsi="Calibri" w:cs="Calibri"/>
                <w:iCs/>
                <w:color w:val="0070C0"/>
                <w:sz w:val="16"/>
                <w:szCs w:val="16"/>
              </w:rPr>
              <w:t>Univerzalna</w:t>
            </w:r>
          </w:p>
          <w:p w:rsidR="001D19DB" w:rsidRPr="00AD0E5B" w:rsidRDefault="001D19DB" w:rsidP="00183CC8">
            <w:pPr>
              <w:pStyle w:val="StandardWeb"/>
              <w:spacing w:before="0" w:after="0"/>
              <w:textAlignment w:val="baseline"/>
              <w:rPr>
                <w:rFonts w:ascii="Calibri" w:hAnsi="Calibri" w:cs="Calibri"/>
                <w:color w:val="0070C0"/>
                <w:sz w:val="16"/>
                <w:szCs w:val="16"/>
              </w:rPr>
            </w:pPr>
            <w:r w:rsidRPr="00AD0E5B">
              <w:rPr>
                <w:rFonts w:ascii="Calibri" w:hAnsi="Calibri" w:cs="Calibri"/>
                <w:bCs/>
                <w:iCs/>
                <w:color w:val="0070C0"/>
                <w:sz w:val="16"/>
                <w:szCs w:val="16"/>
              </w:rPr>
              <w:t>Selektivna</w:t>
            </w:r>
          </w:p>
          <w:p w:rsidR="001D19DB" w:rsidRPr="00AD0E5B" w:rsidRDefault="001D19DB" w:rsidP="00183CC8">
            <w:pPr>
              <w:pStyle w:val="StandardWeb"/>
              <w:spacing w:before="0" w:after="200"/>
              <w:textAlignment w:val="baseline"/>
              <w:rPr>
                <w:rFonts w:ascii="Calibri" w:hAnsi="Calibri" w:cs="Calibri"/>
                <w:color w:val="0070C0"/>
                <w:sz w:val="16"/>
                <w:szCs w:val="16"/>
              </w:rPr>
            </w:pPr>
            <w:r w:rsidRPr="00AD0E5B">
              <w:rPr>
                <w:rFonts w:ascii="Calibri" w:hAnsi="Calibri" w:cs="Calibri"/>
                <w:bCs/>
                <w:iCs/>
                <w:color w:val="0070C0"/>
                <w:sz w:val="16"/>
                <w:szCs w:val="16"/>
              </w:rPr>
              <w:t>Indicirana</w:t>
            </w:r>
          </w:p>
        </w:tc>
        <w:tc>
          <w:tcPr>
            <w:tcW w:w="1246" w:type="dxa"/>
            <w:shd w:val="clear" w:color="auto" w:fill="auto"/>
          </w:tcPr>
          <w:p w:rsidR="001D19DB" w:rsidRPr="00AD0E5B" w:rsidRDefault="001D19DB" w:rsidP="00183CC8">
            <w:pPr>
              <w:snapToGrid w:val="0"/>
              <w:jc w:val="center"/>
              <w:rPr>
                <w:rFonts w:ascii="Calibri" w:hAnsi="Calibri" w:cs="Calibri"/>
                <w:color w:val="0070C0"/>
                <w:sz w:val="16"/>
                <w:szCs w:val="16"/>
              </w:rPr>
            </w:pPr>
            <w:r w:rsidRPr="00AD0E5B">
              <w:rPr>
                <w:rFonts w:ascii="Calibri" w:hAnsi="Calibri" w:cs="Calibri"/>
                <w:color w:val="0070C0"/>
                <w:sz w:val="16"/>
                <w:szCs w:val="16"/>
              </w:rPr>
              <w:t xml:space="preserve">NOSITELJI AKTIVNOSTI </w:t>
            </w:r>
          </w:p>
        </w:tc>
        <w:tc>
          <w:tcPr>
            <w:tcW w:w="1039" w:type="dxa"/>
            <w:shd w:val="clear" w:color="auto" w:fill="auto"/>
          </w:tcPr>
          <w:p w:rsidR="001D19DB" w:rsidRPr="00AD0E5B" w:rsidRDefault="001D19DB" w:rsidP="00183CC8">
            <w:pPr>
              <w:snapToGrid w:val="0"/>
              <w:jc w:val="center"/>
              <w:rPr>
                <w:rFonts w:ascii="Calibri" w:hAnsi="Calibri" w:cs="Calibri"/>
                <w:color w:val="0070C0"/>
                <w:sz w:val="16"/>
                <w:szCs w:val="16"/>
              </w:rPr>
            </w:pPr>
            <w:r w:rsidRPr="00AD0E5B">
              <w:rPr>
                <w:rFonts w:ascii="Calibri" w:hAnsi="Calibri" w:cs="Calibri"/>
                <w:color w:val="0070C0"/>
                <w:sz w:val="16"/>
                <w:szCs w:val="16"/>
              </w:rPr>
              <w:t>VRIJEME REALIZACIJE</w:t>
            </w:r>
          </w:p>
          <w:p w:rsidR="001D19DB" w:rsidRPr="00AD0E5B" w:rsidRDefault="001D19DB" w:rsidP="00183CC8">
            <w:pPr>
              <w:jc w:val="center"/>
              <w:rPr>
                <w:rFonts w:ascii="Calibri" w:hAnsi="Calibri" w:cs="Calibri"/>
                <w:color w:val="0070C0"/>
                <w:sz w:val="16"/>
                <w:szCs w:val="16"/>
              </w:rPr>
            </w:pPr>
          </w:p>
        </w:tc>
        <w:tc>
          <w:tcPr>
            <w:tcW w:w="2238" w:type="dxa"/>
            <w:shd w:val="clear" w:color="auto" w:fill="auto"/>
          </w:tcPr>
          <w:p w:rsidR="001D19DB" w:rsidRPr="00AD0E5B" w:rsidRDefault="001D19DB" w:rsidP="00183CC8">
            <w:pPr>
              <w:snapToGrid w:val="0"/>
              <w:jc w:val="center"/>
              <w:rPr>
                <w:rFonts w:ascii="Calibri" w:hAnsi="Calibri" w:cs="Calibri"/>
                <w:color w:val="0070C0"/>
                <w:sz w:val="16"/>
                <w:szCs w:val="16"/>
              </w:rPr>
            </w:pPr>
            <w:r w:rsidRPr="00AD0E5B">
              <w:rPr>
                <w:rFonts w:ascii="Calibri" w:hAnsi="Calibri" w:cs="Calibri"/>
                <w:color w:val="0070C0"/>
                <w:sz w:val="16"/>
                <w:szCs w:val="16"/>
              </w:rPr>
              <w:t>NAČIN VREDNOVANJA</w:t>
            </w:r>
          </w:p>
        </w:tc>
      </w:tr>
      <w:tr w:rsidR="001D19DB" w:rsidRPr="00AD0E5B" w:rsidTr="00A538B9">
        <w:trPr>
          <w:trHeight w:val="658"/>
        </w:trPr>
        <w:tc>
          <w:tcPr>
            <w:tcW w:w="727" w:type="dxa"/>
            <w:vMerge w:val="restart"/>
            <w:shd w:val="clear" w:color="auto" w:fill="auto"/>
          </w:tcPr>
          <w:p w:rsidR="001D19DB" w:rsidRPr="00AD0E5B" w:rsidRDefault="001D19DB" w:rsidP="00183CC8">
            <w:pPr>
              <w:snapToGrid w:val="0"/>
              <w:ind w:left="1440"/>
              <w:rPr>
                <w:rFonts w:ascii="Calibri" w:hAnsi="Calibri" w:cs="Calibri"/>
                <w:b/>
                <w:bCs/>
                <w:color w:val="000000"/>
                <w:sz w:val="16"/>
                <w:szCs w:val="16"/>
              </w:rPr>
            </w:pPr>
          </w:p>
          <w:p w:rsidR="001D19DB" w:rsidRPr="00AD0E5B" w:rsidRDefault="001D19DB" w:rsidP="00183CC8">
            <w:pPr>
              <w:rPr>
                <w:rFonts w:ascii="Calibri" w:hAnsi="Calibri" w:cs="Calibri"/>
                <w:b/>
                <w:bCs/>
                <w:color w:val="000000"/>
                <w:sz w:val="16"/>
                <w:szCs w:val="16"/>
              </w:rPr>
            </w:pPr>
            <w:r w:rsidRPr="00AD0E5B">
              <w:rPr>
                <w:rFonts w:ascii="Calibri" w:hAnsi="Calibri" w:cs="Calibri"/>
                <w:b/>
                <w:bCs/>
                <w:color w:val="000000"/>
                <w:sz w:val="16"/>
                <w:szCs w:val="16"/>
              </w:rPr>
              <w:t>1.razred</w:t>
            </w:r>
          </w:p>
          <w:p w:rsidR="001D19DB" w:rsidRPr="00AD0E5B" w:rsidRDefault="001D19DB" w:rsidP="00183CC8">
            <w:pPr>
              <w:rPr>
                <w:rFonts w:ascii="Calibri" w:hAnsi="Calibri" w:cs="Calibri"/>
                <w:b/>
                <w:bCs/>
                <w:color w:val="000000"/>
                <w:sz w:val="16"/>
                <w:szCs w:val="16"/>
              </w:rPr>
            </w:pPr>
          </w:p>
          <w:p w:rsidR="001D19DB" w:rsidRPr="00AD0E5B" w:rsidRDefault="001D19DB" w:rsidP="00183CC8">
            <w:pPr>
              <w:rPr>
                <w:rFonts w:ascii="Calibri" w:hAnsi="Calibri" w:cs="Calibri"/>
                <w:b/>
                <w:bCs/>
                <w:color w:val="000000"/>
                <w:sz w:val="16"/>
                <w:szCs w:val="16"/>
              </w:rPr>
            </w:pPr>
          </w:p>
          <w:p w:rsidR="001D19DB" w:rsidRPr="00AD0E5B" w:rsidRDefault="001D19DB" w:rsidP="00183CC8">
            <w:pPr>
              <w:rPr>
                <w:rFonts w:ascii="Calibri" w:hAnsi="Calibri" w:cs="Calibri"/>
                <w:b/>
                <w:bCs/>
                <w:color w:val="000000"/>
                <w:sz w:val="16"/>
                <w:szCs w:val="16"/>
              </w:rPr>
            </w:pPr>
          </w:p>
        </w:tc>
        <w:tc>
          <w:tcPr>
            <w:tcW w:w="2388"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b/>
                <w:bCs/>
                <w:color w:val="000000"/>
                <w:sz w:val="16"/>
                <w:szCs w:val="16"/>
              </w:rPr>
              <w:t>TKO SAM JA</w:t>
            </w:r>
          </w:p>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-učenici likovnim izražavanjem predstavljaju sebe u grupi</w:t>
            </w:r>
          </w:p>
        </w:tc>
        <w:tc>
          <w:tcPr>
            <w:tcW w:w="2077" w:type="dxa"/>
            <w:shd w:val="clear" w:color="auto" w:fill="auto"/>
          </w:tcPr>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OSRA.1.1.Razvija sliku o sebi</w:t>
            </w:r>
          </w:p>
          <w:p w:rsidR="001D19DB" w:rsidRPr="00AD0E5B" w:rsidRDefault="001D19DB" w:rsidP="00183CC8">
            <w:pPr>
              <w:snapToGrid w:val="0"/>
              <w:jc w:val="center"/>
              <w:rPr>
                <w:rFonts w:ascii="Calibri" w:hAnsi="Calibri" w:cs="Calibri"/>
                <w:color w:val="000000"/>
                <w:sz w:val="16"/>
                <w:szCs w:val="16"/>
              </w:rPr>
            </w:pPr>
          </w:p>
        </w:tc>
        <w:tc>
          <w:tcPr>
            <w:tcW w:w="1142" w:type="dxa"/>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UNIVERZALNA</w:t>
            </w:r>
          </w:p>
        </w:tc>
        <w:tc>
          <w:tcPr>
            <w:tcW w:w="1246"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PEDAGOGINJA</w:t>
            </w:r>
          </w:p>
        </w:tc>
        <w:tc>
          <w:tcPr>
            <w:tcW w:w="1039"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listopad 2019.</w:t>
            </w:r>
          </w:p>
        </w:tc>
        <w:tc>
          <w:tcPr>
            <w:tcW w:w="2238"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primjena u praksi, ponašanje učenika, razgovor tijekom i nakon radionice</w:t>
            </w:r>
          </w:p>
        </w:tc>
      </w:tr>
      <w:tr w:rsidR="001D19DB" w:rsidRPr="00AD0E5B" w:rsidTr="00A538B9">
        <w:trPr>
          <w:trHeight w:val="993"/>
        </w:trPr>
        <w:tc>
          <w:tcPr>
            <w:tcW w:w="727" w:type="dxa"/>
            <w:vMerge/>
            <w:shd w:val="clear" w:color="auto" w:fill="auto"/>
          </w:tcPr>
          <w:p w:rsidR="001D19DB" w:rsidRPr="00AD0E5B" w:rsidRDefault="001D19DB" w:rsidP="00183CC8">
            <w:pPr>
              <w:snapToGrid w:val="0"/>
              <w:ind w:left="1440"/>
              <w:rPr>
                <w:rFonts w:ascii="Calibri" w:hAnsi="Calibri" w:cs="Calibri"/>
                <w:color w:val="000000"/>
                <w:sz w:val="16"/>
                <w:szCs w:val="16"/>
              </w:rPr>
            </w:pPr>
          </w:p>
        </w:tc>
        <w:tc>
          <w:tcPr>
            <w:tcW w:w="2388" w:type="dxa"/>
            <w:shd w:val="clear" w:color="auto" w:fill="auto"/>
          </w:tcPr>
          <w:p w:rsidR="001D19DB" w:rsidRPr="00AD0E5B" w:rsidRDefault="001D19DB" w:rsidP="00183CC8">
            <w:pPr>
              <w:snapToGrid w:val="0"/>
              <w:jc w:val="center"/>
              <w:rPr>
                <w:rFonts w:ascii="Calibri" w:hAnsi="Calibri" w:cs="Calibri"/>
                <w:b/>
                <w:bCs/>
                <w:color w:val="000000"/>
                <w:sz w:val="16"/>
                <w:szCs w:val="16"/>
              </w:rPr>
            </w:pPr>
            <w:r w:rsidRPr="00AD0E5B">
              <w:rPr>
                <w:rFonts w:ascii="Calibri" w:hAnsi="Calibri" w:cs="Calibri"/>
                <w:b/>
                <w:bCs/>
                <w:color w:val="000000"/>
                <w:sz w:val="16"/>
                <w:szCs w:val="16"/>
              </w:rPr>
              <w:t>PRIHVAĆAMO RAZLIČITOSTI</w:t>
            </w:r>
          </w:p>
          <w:p w:rsidR="001D19DB" w:rsidRPr="00AD0E5B" w:rsidRDefault="001D19DB" w:rsidP="00183CC8">
            <w:pPr>
              <w:snapToGrid w:val="0"/>
              <w:jc w:val="center"/>
              <w:rPr>
                <w:rFonts w:ascii="Calibri" w:hAnsi="Calibri" w:cs="Calibri"/>
                <w:b/>
                <w:bCs/>
                <w:color w:val="000000"/>
                <w:sz w:val="16"/>
                <w:szCs w:val="16"/>
              </w:rPr>
            </w:pPr>
            <w:r w:rsidRPr="00AD0E5B">
              <w:rPr>
                <w:rFonts w:ascii="Calibri" w:hAnsi="Calibri" w:cs="Calibri"/>
                <w:b/>
                <w:bCs/>
                <w:color w:val="000000"/>
                <w:sz w:val="16"/>
                <w:szCs w:val="16"/>
              </w:rPr>
              <w:t>DUGA SLIČNOSTI I RAZLIKA</w:t>
            </w:r>
          </w:p>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tolerancija i empatija</w:t>
            </w:r>
          </w:p>
        </w:tc>
        <w:tc>
          <w:tcPr>
            <w:tcW w:w="2077" w:type="dxa"/>
            <w:shd w:val="clear" w:color="auto" w:fill="auto"/>
          </w:tcPr>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OSRB.1.1.Prepoznaje i uvažava potrebe i osjećaje drugih</w:t>
            </w:r>
          </w:p>
          <w:p w:rsidR="001D19DB" w:rsidRPr="00AD0E5B" w:rsidRDefault="001D19DB" w:rsidP="00183CC8">
            <w:pPr>
              <w:snapToGrid w:val="0"/>
              <w:jc w:val="center"/>
              <w:rPr>
                <w:rFonts w:ascii="Calibri" w:hAnsi="Calibri" w:cs="Calibri"/>
                <w:color w:val="000000"/>
                <w:sz w:val="16"/>
                <w:szCs w:val="16"/>
              </w:rPr>
            </w:pPr>
          </w:p>
        </w:tc>
        <w:tc>
          <w:tcPr>
            <w:tcW w:w="1142" w:type="dxa"/>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UNIVERZALNA</w:t>
            </w:r>
          </w:p>
        </w:tc>
        <w:tc>
          <w:tcPr>
            <w:tcW w:w="1246"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pedagoginja</w:t>
            </w:r>
          </w:p>
        </w:tc>
        <w:tc>
          <w:tcPr>
            <w:tcW w:w="1039"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siječanj, 2019.</w:t>
            </w:r>
          </w:p>
        </w:tc>
        <w:tc>
          <w:tcPr>
            <w:tcW w:w="2238"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 xml:space="preserve">analiza </w:t>
            </w:r>
            <w:proofErr w:type="spellStart"/>
            <w:r w:rsidRPr="00AD0E5B">
              <w:rPr>
                <w:rFonts w:ascii="Calibri" w:hAnsi="Calibri" w:cs="Calibri"/>
                <w:color w:val="000000"/>
                <w:sz w:val="16"/>
                <w:szCs w:val="16"/>
              </w:rPr>
              <w:t>međuvršnjačkih</w:t>
            </w:r>
            <w:proofErr w:type="spellEnd"/>
            <w:r w:rsidRPr="00AD0E5B">
              <w:rPr>
                <w:rFonts w:ascii="Calibri" w:hAnsi="Calibri" w:cs="Calibri"/>
                <w:color w:val="000000"/>
                <w:sz w:val="16"/>
                <w:szCs w:val="16"/>
              </w:rPr>
              <w:t xml:space="preserve"> odnosa, razgovori, individualni i grupni rad nakon radionice</w:t>
            </w:r>
          </w:p>
        </w:tc>
      </w:tr>
      <w:tr w:rsidR="001D19DB" w:rsidRPr="00AD0E5B" w:rsidTr="00183CC8">
        <w:trPr>
          <w:trHeight w:val="1212"/>
        </w:trPr>
        <w:tc>
          <w:tcPr>
            <w:tcW w:w="727" w:type="dxa"/>
            <w:vMerge w:val="restart"/>
            <w:shd w:val="clear" w:color="auto" w:fill="auto"/>
          </w:tcPr>
          <w:p w:rsidR="001D19DB" w:rsidRPr="00AD0E5B" w:rsidRDefault="001D19DB" w:rsidP="00183CC8">
            <w:pPr>
              <w:snapToGrid w:val="0"/>
              <w:ind w:left="1440"/>
              <w:jc w:val="center"/>
              <w:rPr>
                <w:rFonts w:ascii="Calibri" w:hAnsi="Calibri" w:cs="Calibri"/>
                <w:b/>
                <w:bCs/>
                <w:color w:val="000000"/>
                <w:sz w:val="16"/>
                <w:szCs w:val="16"/>
              </w:rPr>
            </w:pPr>
          </w:p>
          <w:p w:rsidR="001D19DB" w:rsidRPr="00AD0E5B" w:rsidRDefault="001D19DB" w:rsidP="00183CC8">
            <w:pPr>
              <w:jc w:val="center"/>
              <w:rPr>
                <w:rFonts w:ascii="Calibri" w:hAnsi="Calibri" w:cs="Calibri"/>
                <w:b/>
                <w:bCs/>
                <w:sz w:val="16"/>
                <w:szCs w:val="16"/>
              </w:rPr>
            </w:pPr>
          </w:p>
          <w:p w:rsidR="001D19DB" w:rsidRPr="00AD0E5B" w:rsidRDefault="001D19DB" w:rsidP="00183CC8">
            <w:pPr>
              <w:jc w:val="center"/>
              <w:rPr>
                <w:rFonts w:ascii="Calibri" w:hAnsi="Calibri" w:cs="Calibri"/>
                <w:b/>
                <w:bCs/>
                <w:sz w:val="16"/>
                <w:szCs w:val="16"/>
              </w:rPr>
            </w:pPr>
          </w:p>
          <w:p w:rsidR="001D19DB" w:rsidRPr="00AD0E5B" w:rsidRDefault="001D19DB" w:rsidP="00183CC8">
            <w:pPr>
              <w:jc w:val="center"/>
              <w:rPr>
                <w:rFonts w:ascii="Calibri" w:hAnsi="Calibri" w:cs="Calibri"/>
                <w:b/>
                <w:bCs/>
                <w:sz w:val="16"/>
                <w:szCs w:val="16"/>
              </w:rPr>
            </w:pPr>
          </w:p>
          <w:p w:rsidR="001D19DB" w:rsidRPr="00AD0E5B" w:rsidRDefault="001D19DB" w:rsidP="00183CC8">
            <w:pPr>
              <w:jc w:val="center"/>
              <w:rPr>
                <w:rFonts w:ascii="Calibri" w:hAnsi="Calibri" w:cs="Calibri"/>
                <w:b/>
                <w:bCs/>
                <w:sz w:val="16"/>
                <w:szCs w:val="16"/>
              </w:rPr>
            </w:pPr>
            <w:r w:rsidRPr="00AD0E5B">
              <w:rPr>
                <w:rFonts w:ascii="Calibri" w:hAnsi="Calibri" w:cs="Calibri"/>
                <w:b/>
                <w:bCs/>
                <w:sz w:val="16"/>
                <w:szCs w:val="16"/>
              </w:rPr>
              <w:t>2.razred</w:t>
            </w:r>
          </w:p>
        </w:tc>
        <w:tc>
          <w:tcPr>
            <w:tcW w:w="2388" w:type="dxa"/>
            <w:shd w:val="clear" w:color="auto" w:fill="auto"/>
          </w:tcPr>
          <w:p w:rsidR="001D19DB" w:rsidRPr="00AD0E5B" w:rsidRDefault="001D19DB" w:rsidP="00183CC8">
            <w:pPr>
              <w:snapToGrid w:val="0"/>
              <w:jc w:val="center"/>
              <w:rPr>
                <w:rFonts w:ascii="Calibri" w:hAnsi="Calibri" w:cs="Calibri"/>
                <w:b/>
                <w:bCs/>
                <w:color w:val="000000"/>
                <w:sz w:val="16"/>
                <w:szCs w:val="16"/>
              </w:rPr>
            </w:pPr>
            <w:r w:rsidRPr="00AD0E5B">
              <w:rPr>
                <w:rFonts w:ascii="Calibri" w:hAnsi="Calibri" w:cs="Calibri"/>
                <w:b/>
                <w:bCs/>
                <w:color w:val="000000"/>
                <w:sz w:val="16"/>
                <w:szCs w:val="16"/>
              </w:rPr>
              <w:t>Međunarodni dan djeteta</w:t>
            </w:r>
          </w:p>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dječja prava</w:t>
            </w:r>
          </w:p>
          <w:p w:rsidR="001D19DB" w:rsidRPr="00AD0E5B" w:rsidRDefault="001D19DB" w:rsidP="00183CC8">
            <w:pPr>
              <w:snapToGrid w:val="0"/>
              <w:rPr>
                <w:rFonts w:ascii="Calibri" w:hAnsi="Calibri" w:cs="Calibri"/>
                <w:color w:val="000000"/>
                <w:sz w:val="16"/>
                <w:szCs w:val="16"/>
              </w:rPr>
            </w:pPr>
            <w:r w:rsidRPr="00AD0E5B">
              <w:rPr>
                <w:rFonts w:ascii="Calibri" w:hAnsi="Calibri" w:cs="Calibri"/>
                <w:color w:val="000000"/>
                <w:sz w:val="16"/>
                <w:szCs w:val="16"/>
              </w:rPr>
              <w:t xml:space="preserve">                     obaveze djece</w:t>
            </w:r>
          </w:p>
        </w:tc>
        <w:tc>
          <w:tcPr>
            <w:tcW w:w="2077" w:type="dxa"/>
            <w:shd w:val="clear" w:color="auto" w:fill="auto"/>
          </w:tcPr>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GooA1.1. ponaša se u skladu s dječjim pravima u svakodnevnom životu</w:t>
            </w:r>
          </w:p>
          <w:p w:rsidR="001D19DB" w:rsidRPr="00AD0E5B" w:rsidRDefault="001D19DB" w:rsidP="00183CC8">
            <w:pPr>
              <w:snapToGrid w:val="0"/>
              <w:rPr>
                <w:rFonts w:ascii="Calibri" w:hAnsi="Calibri" w:cs="Calibri"/>
                <w:color w:val="231F20"/>
                <w:sz w:val="16"/>
                <w:szCs w:val="16"/>
              </w:rPr>
            </w:pPr>
            <w:r w:rsidRPr="00AD0E5B">
              <w:rPr>
                <w:rFonts w:ascii="Calibri" w:hAnsi="Calibri" w:cs="Calibri"/>
                <w:color w:val="231F20"/>
                <w:sz w:val="16"/>
                <w:szCs w:val="16"/>
              </w:rPr>
              <w:t>GooA.1.2. aktivno zastupa dječja prava</w:t>
            </w:r>
          </w:p>
          <w:p w:rsidR="001D19DB" w:rsidRPr="00AD0E5B" w:rsidRDefault="001D19DB" w:rsidP="00183CC8">
            <w:pPr>
              <w:snapToGrid w:val="0"/>
              <w:rPr>
                <w:rFonts w:ascii="Calibri" w:hAnsi="Calibri" w:cs="Calibri"/>
                <w:color w:val="231F20"/>
                <w:sz w:val="16"/>
                <w:szCs w:val="16"/>
              </w:rPr>
            </w:pPr>
            <w:proofErr w:type="spellStart"/>
            <w:r w:rsidRPr="00AD0E5B">
              <w:rPr>
                <w:rFonts w:ascii="Calibri" w:hAnsi="Calibri" w:cs="Calibri"/>
                <w:color w:val="231F20"/>
                <w:sz w:val="16"/>
                <w:szCs w:val="16"/>
              </w:rPr>
              <w:t>Goo</w:t>
            </w:r>
            <w:proofErr w:type="spellEnd"/>
            <w:r w:rsidRPr="00AD0E5B">
              <w:rPr>
                <w:rFonts w:ascii="Calibri" w:hAnsi="Calibri" w:cs="Calibri"/>
                <w:color w:val="231F20"/>
                <w:sz w:val="16"/>
                <w:szCs w:val="16"/>
              </w:rPr>
              <w:t xml:space="preserve"> B1.1.- promiče pravila demokratske zajednice</w:t>
            </w:r>
          </w:p>
          <w:p w:rsidR="001D19DB" w:rsidRPr="00AD0E5B" w:rsidRDefault="001D19DB" w:rsidP="00183CC8">
            <w:pPr>
              <w:snapToGrid w:val="0"/>
              <w:rPr>
                <w:rFonts w:ascii="Calibri" w:hAnsi="Calibri" w:cs="Calibri"/>
                <w:color w:val="231F20"/>
                <w:sz w:val="16"/>
                <w:szCs w:val="16"/>
              </w:rPr>
            </w:pPr>
            <w:r w:rsidRPr="00AD0E5B">
              <w:rPr>
                <w:rFonts w:ascii="Calibri" w:hAnsi="Calibri" w:cs="Calibri"/>
                <w:color w:val="231F20"/>
                <w:sz w:val="16"/>
                <w:szCs w:val="16"/>
              </w:rPr>
              <w:t>osrC.1.4.objašnjava osobnu odgovornost pojedinca prema razrednoj zajednici</w:t>
            </w:r>
          </w:p>
        </w:tc>
        <w:tc>
          <w:tcPr>
            <w:tcW w:w="1142" w:type="dxa"/>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UNIVERZALNA</w:t>
            </w:r>
          </w:p>
        </w:tc>
        <w:tc>
          <w:tcPr>
            <w:tcW w:w="1246"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pedagoginja</w:t>
            </w:r>
          </w:p>
        </w:tc>
        <w:tc>
          <w:tcPr>
            <w:tcW w:w="1039"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listopad, 2019.</w:t>
            </w:r>
          </w:p>
        </w:tc>
        <w:tc>
          <w:tcPr>
            <w:tcW w:w="2238"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analiza sata, razgovori nakon radionice, praćenje ponašanja u grupi i individualno kroz cijelu školsku godinu</w:t>
            </w:r>
          </w:p>
        </w:tc>
      </w:tr>
      <w:tr w:rsidR="001D19DB" w:rsidRPr="00AD0E5B" w:rsidTr="00183CC8">
        <w:trPr>
          <w:trHeight w:val="81"/>
        </w:trPr>
        <w:tc>
          <w:tcPr>
            <w:tcW w:w="727" w:type="dxa"/>
            <w:vMerge/>
            <w:shd w:val="clear" w:color="auto" w:fill="auto"/>
          </w:tcPr>
          <w:p w:rsidR="001D19DB" w:rsidRPr="00AD0E5B" w:rsidRDefault="001D19DB" w:rsidP="00183CC8">
            <w:pPr>
              <w:snapToGrid w:val="0"/>
              <w:ind w:left="1440"/>
              <w:rPr>
                <w:rFonts w:ascii="Calibri" w:hAnsi="Calibri" w:cs="Calibri"/>
                <w:color w:val="000000"/>
                <w:sz w:val="16"/>
                <w:szCs w:val="16"/>
              </w:rPr>
            </w:pPr>
          </w:p>
        </w:tc>
        <w:tc>
          <w:tcPr>
            <w:tcW w:w="2388" w:type="dxa"/>
            <w:shd w:val="clear" w:color="auto" w:fill="auto"/>
          </w:tcPr>
          <w:p w:rsidR="001D19DB" w:rsidRPr="00AD0E5B" w:rsidRDefault="001D19DB" w:rsidP="00183CC8">
            <w:pPr>
              <w:snapToGrid w:val="0"/>
              <w:rPr>
                <w:rFonts w:ascii="Calibri" w:hAnsi="Calibri" w:cs="Calibri"/>
                <w:b/>
                <w:bCs/>
                <w:color w:val="000000"/>
                <w:sz w:val="16"/>
                <w:szCs w:val="16"/>
              </w:rPr>
            </w:pPr>
            <w:r w:rsidRPr="00AD0E5B">
              <w:rPr>
                <w:rFonts w:ascii="Calibri" w:hAnsi="Calibri" w:cs="Calibri"/>
                <w:b/>
                <w:bCs/>
                <w:color w:val="000000"/>
                <w:sz w:val="16"/>
                <w:szCs w:val="16"/>
              </w:rPr>
              <w:t xml:space="preserve">Cap </w:t>
            </w:r>
            <w:r w:rsidRPr="00AD0E5B">
              <w:rPr>
                <w:rFonts w:ascii="Calibri" w:hAnsi="Calibri" w:cs="Calibri"/>
                <w:sz w:val="16"/>
                <w:szCs w:val="16"/>
              </w:rPr>
              <w:t>Preventivni međunarodni program zaštite djece od zlostavljanja</w:t>
            </w:r>
          </w:p>
          <w:p w:rsidR="001D19DB" w:rsidRPr="00AD0E5B" w:rsidRDefault="001D19DB" w:rsidP="00183CC8">
            <w:pPr>
              <w:tabs>
                <w:tab w:val="right" w:pos="3328"/>
              </w:tabs>
              <w:snapToGrid w:val="0"/>
              <w:rPr>
                <w:rFonts w:ascii="Calibri" w:hAnsi="Calibri" w:cs="Calibri"/>
                <w:sz w:val="16"/>
                <w:szCs w:val="16"/>
              </w:rPr>
            </w:pPr>
            <w:r w:rsidRPr="00AD0E5B">
              <w:rPr>
                <w:rFonts w:ascii="Calibri" w:hAnsi="Calibri" w:cs="Calibri"/>
                <w:sz w:val="16"/>
                <w:szCs w:val="16"/>
              </w:rPr>
              <w:t>-radionica za učenike 2. r.</w:t>
            </w:r>
          </w:p>
        </w:tc>
        <w:tc>
          <w:tcPr>
            <w:tcW w:w="2077" w:type="dxa"/>
            <w:shd w:val="clear" w:color="auto" w:fill="auto"/>
          </w:tcPr>
          <w:p w:rsidR="001D19DB" w:rsidRPr="00AD0E5B" w:rsidRDefault="001D19DB" w:rsidP="00183CC8">
            <w:pPr>
              <w:pStyle w:val="Odlomakpopisa"/>
              <w:ind w:left="0"/>
              <w:rPr>
                <w:rFonts w:ascii="Calibri" w:hAnsi="Calibri" w:cs="Calibri"/>
                <w:sz w:val="16"/>
                <w:szCs w:val="16"/>
                <w:lang w:eastAsia="en-US"/>
              </w:rPr>
            </w:pPr>
            <w:r w:rsidRPr="00AD0E5B">
              <w:rPr>
                <w:rFonts w:ascii="Calibri" w:hAnsi="Calibri" w:cs="Calibri"/>
                <w:sz w:val="16"/>
                <w:szCs w:val="16"/>
                <w:lang w:eastAsia="en-US"/>
              </w:rPr>
              <w:t xml:space="preserve">zB.1.1.A učenik razlikuje primjereno od neprimjerenog ponašanja </w:t>
            </w:r>
          </w:p>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zB.1.1.b učenik prepoznaje nasilje u stvarnome i virtualnome svijetu</w:t>
            </w:r>
          </w:p>
          <w:p w:rsidR="001D19DB" w:rsidRPr="00AD0E5B" w:rsidRDefault="001D19DB" w:rsidP="00183CC8">
            <w:pPr>
              <w:snapToGrid w:val="0"/>
              <w:rPr>
                <w:rFonts w:ascii="Calibri" w:hAnsi="Calibri" w:cs="Calibri"/>
                <w:sz w:val="16"/>
                <w:szCs w:val="16"/>
              </w:rPr>
            </w:pPr>
            <w:r w:rsidRPr="00AD0E5B">
              <w:rPr>
                <w:rFonts w:ascii="Calibri" w:hAnsi="Calibri" w:cs="Calibri"/>
                <w:color w:val="231F20"/>
                <w:sz w:val="16"/>
                <w:szCs w:val="16"/>
              </w:rPr>
              <w:t xml:space="preserve">zC.1.1.Prepoznaje potencijalno </w:t>
            </w:r>
            <w:proofErr w:type="spellStart"/>
            <w:r w:rsidRPr="00AD0E5B">
              <w:rPr>
                <w:rFonts w:ascii="Calibri" w:hAnsi="Calibri" w:cs="Calibri"/>
                <w:color w:val="231F20"/>
                <w:sz w:val="16"/>
                <w:szCs w:val="16"/>
              </w:rPr>
              <w:t>ugrožavajuće</w:t>
            </w:r>
            <w:proofErr w:type="spellEnd"/>
            <w:r w:rsidRPr="00AD0E5B">
              <w:rPr>
                <w:rFonts w:ascii="Calibri" w:hAnsi="Calibri" w:cs="Calibri"/>
                <w:color w:val="231F20"/>
                <w:sz w:val="16"/>
                <w:szCs w:val="16"/>
              </w:rPr>
              <w:t xml:space="preserve"> situacije i navodi što treba činiti u slučaju opasnosti</w:t>
            </w:r>
          </w:p>
        </w:tc>
        <w:tc>
          <w:tcPr>
            <w:tcW w:w="1142" w:type="dxa"/>
          </w:tcPr>
          <w:p w:rsidR="001D19DB" w:rsidRPr="00AD0E5B" w:rsidRDefault="001D19DB" w:rsidP="00183CC8">
            <w:pPr>
              <w:snapToGrid w:val="0"/>
              <w:jc w:val="center"/>
              <w:rPr>
                <w:rFonts w:ascii="Calibri" w:hAnsi="Calibri" w:cs="Calibri"/>
                <w:sz w:val="16"/>
                <w:szCs w:val="16"/>
              </w:rPr>
            </w:pPr>
            <w:r w:rsidRPr="00AD0E5B">
              <w:rPr>
                <w:rFonts w:ascii="Calibri" w:hAnsi="Calibri" w:cs="Calibri"/>
                <w:sz w:val="16"/>
                <w:szCs w:val="16"/>
              </w:rPr>
              <w:t>Univerzalna</w:t>
            </w:r>
          </w:p>
          <w:p w:rsidR="001D19DB" w:rsidRPr="00AD0E5B" w:rsidRDefault="001D19DB" w:rsidP="00183CC8">
            <w:pPr>
              <w:snapToGrid w:val="0"/>
              <w:jc w:val="center"/>
              <w:rPr>
                <w:rFonts w:ascii="Calibri" w:hAnsi="Calibri" w:cs="Calibri"/>
                <w:sz w:val="16"/>
                <w:szCs w:val="16"/>
              </w:rPr>
            </w:pPr>
            <w:r w:rsidRPr="00AD0E5B">
              <w:rPr>
                <w:rFonts w:ascii="Calibri" w:hAnsi="Calibri" w:cs="Calibri"/>
                <w:sz w:val="16"/>
                <w:szCs w:val="16"/>
              </w:rPr>
              <w:t>selektivna</w:t>
            </w:r>
          </w:p>
        </w:tc>
        <w:tc>
          <w:tcPr>
            <w:tcW w:w="1246"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 xml:space="preserve">CAP  Tim: educirani pomagači: </w:t>
            </w:r>
          </w:p>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 xml:space="preserve">pedagoginja škole </w:t>
            </w:r>
          </w:p>
        </w:tc>
        <w:tc>
          <w:tcPr>
            <w:tcW w:w="1039"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siječanj, 2019.</w:t>
            </w:r>
          </w:p>
        </w:tc>
        <w:tc>
          <w:tcPr>
            <w:tcW w:w="2238"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evaluacijski listići</w:t>
            </w:r>
          </w:p>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povratne informacije sudionika</w:t>
            </w:r>
          </w:p>
          <w:p w:rsidR="001D19DB" w:rsidRPr="00AD0E5B" w:rsidRDefault="001D19DB" w:rsidP="00183CC8">
            <w:pPr>
              <w:rPr>
                <w:rFonts w:ascii="Calibri" w:hAnsi="Calibri" w:cs="Calibri"/>
                <w:sz w:val="16"/>
                <w:szCs w:val="16"/>
              </w:rPr>
            </w:pPr>
            <w:r w:rsidRPr="00AD0E5B">
              <w:rPr>
                <w:rFonts w:ascii="Calibri" w:hAnsi="Calibri" w:cs="Calibri"/>
                <w:sz w:val="16"/>
                <w:szCs w:val="16"/>
              </w:rPr>
              <w:t>dječji crteži</w:t>
            </w:r>
          </w:p>
          <w:p w:rsidR="001D19DB" w:rsidRPr="00AD0E5B" w:rsidRDefault="001D19DB" w:rsidP="00183CC8">
            <w:pPr>
              <w:rPr>
                <w:rFonts w:ascii="Calibri" w:hAnsi="Calibri" w:cs="Calibri"/>
                <w:sz w:val="16"/>
                <w:szCs w:val="16"/>
              </w:rPr>
            </w:pPr>
            <w:r w:rsidRPr="00AD0E5B">
              <w:rPr>
                <w:rFonts w:ascii="Calibri" w:hAnsi="Calibri" w:cs="Calibri"/>
                <w:sz w:val="16"/>
                <w:szCs w:val="16"/>
              </w:rPr>
              <w:t xml:space="preserve">provjera </w:t>
            </w:r>
            <w:proofErr w:type="spellStart"/>
            <w:r w:rsidRPr="00AD0E5B">
              <w:rPr>
                <w:rFonts w:ascii="Calibri" w:hAnsi="Calibri" w:cs="Calibri"/>
                <w:sz w:val="16"/>
                <w:szCs w:val="16"/>
              </w:rPr>
              <w:t>naučenihstrategija</w:t>
            </w:r>
            <w:proofErr w:type="spellEnd"/>
          </w:p>
          <w:p w:rsidR="001D19DB" w:rsidRPr="00AD0E5B" w:rsidRDefault="001D19DB" w:rsidP="00183CC8">
            <w:pPr>
              <w:rPr>
                <w:rFonts w:ascii="Calibri" w:hAnsi="Calibri" w:cs="Calibri"/>
                <w:sz w:val="16"/>
                <w:szCs w:val="16"/>
              </w:rPr>
            </w:pPr>
            <w:r w:rsidRPr="00AD0E5B">
              <w:rPr>
                <w:rFonts w:ascii="Calibri" w:hAnsi="Calibri" w:cs="Calibri"/>
                <w:sz w:val="16"/>
                <w:szCs w:val="16"/>
              </w:rPr>
              <w:t>protokoli o realizaciji</w:t>
            </w:r>
          </w:p>
        </w:tc>
      </w:tr>
      <w:tr w:rsidR="001D19DB" w:rsidRPr="00AD0E5B" w:rsidTr="00183CC8">
        <w:trPr>
          <w:trHeight w:val="1212"/>
        </w:trPr>
        <w:tc>
          <w:tcPr>
            <w:tcW w:w="727" w:type="dxa"/>
            <w:vMerge w:val="restart"/>
            <w:shd w:val="clear" w:color="auto" w:fill="auto"/>
          </w:tcPr>
          <w:p w:rsidR="001D19DB" w:rsidRPr="00AD0E5B" w:rsidRDefault="001D19DB" w:rsidP="00183CC8">
            <w:pPr>
              <w:snapToGrid w:val="0"/>
              <w:ind w:left="1440"/>
              <w:rPr>
                <w:rFonts w:ascii="Calibri" w:hAnsi="Calibri" w:cs="Calibri"/>
                <w:color w:val="000000"/>
                <w:sz w:val="16"/>
                <w:szCs w:val="16"/>
              </w:rPr>
            </w:pPr>
          </w:p>
          <w:p w:rsidR="001D19DB" w:rsidRPr="00AD0E5B" w:rsidRDefault="001D19DB" w:rsidP="00183CC8">
            <w:pPr>
              <w:rPr>
                <w:rFonts w:ascii="Calibri" w:hAnsi="Calibri" w:cs="Calibri"/>
                <w:sz w:val="16"/>
                <w:szCs w:val="16"/>
              </w:rPr>
            </w:pPr>
            <w:r w:rsidRPr="00AD0E5B">
              <w:rPr>
                <w:rFonts w:ascii="Calibri" w:hAnsi="Calibri" w:cs="Calibri"/>
                <w:sz w:val="16"/>
                <w:szCs w:val="16"/>
              </w:rPr>
              <w:t>3.razred</w:t>
            </w:r>
          </w:p>
        </w:tc>
        <w:tc>
          <w:tcPr>
            <w:tcW w:w="2388" w:type="dxa"/>
            <w:shd w:val="clear" w:color="auto" w:fill="auto"/>
          </w:tcPr>
          <w:p w:rsidR="001D19DB" w:rsidRPr="00AD0E5B" w:rsidRDefault="001D19DB" w:rsidP="00183CC8">
            <w:pPr>
              <w:snapToGrid w:val="0"/>
              <w:jc w:val="center"/>
              <w:rPr>
                <w:rFonts w:ascii="Calibri" w:hAnsi="Calibri" w:cs="Calibri"/>
                <w:b/>
                <w:bCs/>
                <w:color w:val="000000"/>
                <w:sz w:val="16"/>
                <w:szCs w:val="16"/>
              </w:rPr>
            </w:pPr>
            <w:r w:rsidRPr="00AD0E5B">
              <w:rPr>
                <w:rFonts w:ascii="Calibri" w:hAnsi="Calibri" w:cs="Calibri"/>
                <w:b/>
                <w:bCs/>
                <w:color w:val="000000"/>
                <w:sz w:val="16"/>
                <w:szCs w:val="16"/>
              </w:rPr>
              <w:t>EMOCIJE- to sam ja</w:t>
            </w:r>
          </w:p>
          <w:p w:rsidR="001D19DB" w:rsidRPr="00AD0E5B" w:rsidRDefault="001D19DB" w:rsidP="00183CC8">
            <w:pPr>
              <w:snapToGrid w:val="0"/>
              <w:rPr>
                <w:rFonts w:ascii="Calibri" w:hAnsi="Calibri" w:cs="Calibri"/>
                <w:b/>
                <w:bCs/>
                <w:color w:val="000000"/>
                <w:sz w:val="16"/>
                <w:szCs w:val="16"/>
              </w:rPr>
            </w:pPr>
            <w:r w:rsidRPr="00AD0E5B">
              <w:rPr>
                <w:rFonts w:ascii="Calibri" w:hAnsi="Calibri" w:cs="Calibri"/>
                <w:color w:val="000000"/>
                <w:sz w:val="16"/>
                <w:szCs w:val="16"/>
              </w:rPr>
              <w:t>Što su osjećaji – način prepoznavanja  vlastitih i tuđih emocionalnih stanja, 21. Integracija</w:t>
            </w:r>
          </w:p>
        </w:tc>
        <w:tc>
          <w:tcPr>
            <w:tcW w:w="2077" w:type="dxa"/>
            <w:shd w:val="clear" w:color="auto" w:fill="auto"/>
          </w:tcPr>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osrA.2.1. Razvija sliku o sebi</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osrA.2.2. upravlja emocijama i ponašanjem</w:t>
            </w:r>
          </w:p>
          <w:p w:rsidR="001D19DB" w:rsidRPr="00AD0E5B" w:rsidRDefault="001D19DB" w:rsidP="00183CC8">
            <w:pPr>
              <w:snapToGrid w:val="0"/>
              <w:rPr>
                <w:rFonts w:ascii="Calibri" w:hAnsi="Calibri" w:cs="Calibri"/>
                <w:color w:val="000000"/>
                <w:sz w:val="16"/>
                <w:szCs w:val="16"/>
              </w:rPr>
            </w:pPr>
            <w:r w:rsidRPr="00AD0E5B">
              <w:rPr>
                <w:rFonts w:ascii="Calibri" w:hAnsi="Calibri" w:cs="Calibri"/>
                <w:color w:val="231F20"/>
                <w:sz w:val="16"/>
                <w:szCs w:val="16"/>
              </w:rPr>
              <w:t>osrB.2.1.Opisuje i uvažava potrebe i osjećaje drugih</w:t>
            </w:r>
          </w:p>
        </w:tc>
        <w:tc>
          <w:tcPr>
            <w:tcW w:w="1142" w:type="dxa"/>
          </w:tcPr>
          <w:p w:rsidR="001D19DB" w:rsidRPr="00AD0E5B" w:rsidRDefault="001D19DB" w:rsidP="00183CC8">
            <w:pPr>
              <w:snapToGrid w:val="0"/>
              <w:jc w:val="center"/>
              <w:rPr>
                <w:rFonts w:ascii="Calibri" w:hAnsi="Calibri" w:cs="Calibri"/>
                <w:sz w:val="16"/>
                <w:szCs w:val="16"/>
              </w:rPr>
            </w:pPr>
            <w:r w:rsidRPr="00AD0E5B">
              <w:rPr>
                <w:rFonts w:ascii="Calibri" w:hAnsi="Calibri" w:cs="Calibri"/>
                <w:color w:val="000000"/>
                <w:sz w:val="16"/>
                <w:szCs w:val="16"/>
              </w:rPr>
              <w:t>UNIVERZALNA</w:t>
            </w:r>
          </w:p>
        </w:tc>
        <w:tc>
          <w:tcPr>
            <w:tcW w:w="1246"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PEDAGOGINJA</w:t>
            </w:r>
          </w:p>
        </w:tc>
        <w:tc>
          <w:tcPr>
            <w:tcW w:w="1039"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LISTOPAD, 2019.</w:t>
            </w:r>
          </w:p>
        </w:tc>
        <w:tc>
          <w:tcPr>
            <w:tcW w:w="2238"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analiza ponašanja nakon radionice kroz cijelu školsku godinu</w:t>
            </w:r>
          </w:p>
        </w:tc>
      </w:tr>
      <w:tr w:rsidR="001D19DB" w:rsidRPr="00AD0E5B" w:rsidTr="00183CC8">
        <w:trPr>
          <w:trHeight w:val="1212"/>
        </w:trPr>
        <w:tc>
          <w:tcPr>
            <w:tcW w:w="727" w:type="dxa"/>
            <w:vMerge/>
            <w:shd w:val="clear" w:color="auto" w:fill="auto"/>
          </w:tcPr>
          <w:p w:rsidR="001D19DB" w:rsidRPr="00AD0E5B" w:rsidRDefault="001D19DB" w:rsidP="00183CC8">
            <w:pPr>
              <w:snapToGrid w:val="0"/>
              <w:ind w:left="1440"/>
              <w:rPr>
                <w:rFonts w:ascii="Calibri" w:hAnsi="Calibri" w:cs="Calibri"/>
                <w:color w:val="000000"/>
                <w:sz w:val="16"/>
                <w:szCs w:val="16"/>
              </w:rPr>
            </w:pPr>
          </w:p>
        </w:tc>
        <w:tc>
          <w:tcPr>
            <w:tcW w:w="2388" w:type="dxa"/>
            <w:shd w:val="clear" w:color="auto" w:fill="auto"/>
          </w:tcPr>
          <w:p w:rsidR="001D19DB" w:rsidRPr="00AD0E5B" w:rsidRDefault="001D19DB" w:rsidP="00183CC8">
            <w:pPr>
              <w:snapToGrid w:val="0"/>
              <w:rPr>
                <w:rFonts w:ascii="Calibri" w:hAnsi="Calibri" w:cs="Calibri"/>
                <w:b/>
                <w:bCs/>
                <w:color w:val="000000"/>
                <w:sz w:val="16"/>
                <w:szCs w:val="16"/>
              </w:rPr>
            </w:pPr>
            <w:r w:rsidRPr="00AD0E5B">
              <w:rPr>
                <w:rFonts w:ascii="Calibri" w:hAnsi="Calibri" w:cs="Calibri"/>
                <w:b/>
                <w:bCs/>
                <w:color w:val="000000"/>
                <w:sz w:val="16"/>
                <w:szCs w:val="16"/>
              </w:rPr>
              <w:t>JAVNA POHVALA</w:t>
            </w:r>
          </w:p>
          <w:p w:rsidR="001D19DB" w:rsidRPr="00AD0E5B" w:rsidRDefault="001D19DB" w:rsidP="00183CC8">
            <w:pPr>
              <w:snapToGrid w:val="0"/>
              <w:rPr>
                <w:rFonts w:ascii="Calibri" w:hAnsi="Calibri" w:cs="Calibri"/>
                <w:color w:val="000000"/>
                <w:sz w:val="16"/>
                <w:szCs w:val="16"/>
              </w:rPr>
            </w:pPr>
            <w:r w:rsidRPr="00AD0E5B">
              <w:rPr>
                <w:rFonts w:ascii="Calibri" w:hAnsi="Calibri" w:cs="Calibri"/>
                <w:color w:val="000000"/>
                <w:sz w:val="16"/>
                <w:szCs w:val="16"/>
              </w:rPr>
              <w:t>INTEGRACIJA, 98., sudionici radionice međusobno se pohvaljuju odnosno pohvaljuju odabranog učenika- podizanje samopoštovanja</w:t>
            </w:r>
          </w:p>
        </w:tc>
        <w:tc>
          <w:tcPr>
            <w:tcW w:w="2077" w:type="dxa"/>
            <w:shd w:val="clear" w:color="auto" w:fill="auto"/>
          </w:tcPr>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osrA.2.3.Razvija osobne potencijale</w:t>
            </w:r>
          </w:p>
          <w:p w:rsidR="001D19DB" w:rsidRPr="00AD0E5B" w:rsidRDefault="001D19DB" w:rsidP="00183CC8">
            <w:pPr>
              <w:snapToGrid w:val="0"/>
              <w:rPr>
                <w:rFonts w:ascii="Calibri" w:hAnsi="Calibri" w:cs="Calibri"/>
                <w:color w:val="000000"/>
                <w:sz w:val="16"/>
                <w:szCs w:val="16"/>
              </w:rPr>
            </w:pPr>
          </w:p>
        </w:tc>
        <w:tc>
          <w:tcPr>
            <w:tcW w:w="1142" w:type="dxa"/>
          </w:tcPr>
          <w:p w:rsidR="001D19DB" w:rsidRPr="00AD0E5B" w:rsidRDefault="001D19DB" w:rsidP="00183CC8">
            <w:pPr>
              <w:snapToGrid w:val="0"/>
              <w:jc w:val="center"/>
              <w:rPr>
                <w:rFonts w:ascii="Calibri" w:hAnsi="Calibri" w:cs="Calibri"/>
                <w:sz w:val="16"/>
                <w:szCs w:val="16"/>
              </w:rPr>
            </w:pPr>
            <w:r w:rsidRPr="00AD0E5B">
              <w:rPr>
                <w:rFonts w:ascii="Calibri" w:hAnsi="Calibri" w:cs="Calibri"/>
                <w:color w:val="000000"/>
                <w:sz w:val="16"/>
                <w:szCs w:val="16"/>
              </w:rPr>
              <w:t>UNIVERZALNA</w:t>
            </w:r>
          </w:p>
        </w:tc>
        <w:tc>
          <w:tcPr>
            <w:tcW w:w="1246"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PEDAGOGINJA</w:t>
            </w:r>
          </w:p>
        </w:tc>
        <w:tc>
          <w:tcPr>
            <w:tcW w:w="1039"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siječanj, 2020.</w:t>
            </w:r>
          </w:p>
        </w:tc>
        <w:tc>
          <w:tcPr>
            <w:tcW w:w="2238"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sociometrija, grupni i individualni razgovori kroz cijelu školsku godinu</w:t>
            </w:r>
          </w:p>
        </w:tc>
      </w:tr>
      <w:tr w:rsidR="001D19DB" w:rsidRPr="00AD0E5B" w:rsidTr="00183CC8">
        <w:trPr>
          <w:trHeight w:val="1212"/>
        </w:trPr>
        <w:tc>
          <w:tcPr>
            <w:tcW w:w="727" w:type="dxa"/>
            <w:vMerge w:val="restart"/>
            <w:shd w:val="clear" w:color="auto" w:fill="auto"/>
          </w:tcPr>
          <w:p w:rsidR="001D19DB" w:rsidRPr="00AD0E5B" w:rsidRDefault="001D19DB" w:rsidP="00183CC8">
            <w:pPr>
              <w:snapToGrid w:val="0"/>
              <w:ind w:left="1440"/>
              <w:rPr>
                <w:rFonts w:ascii="Calibri" w:hAnsi="Calibri" w:cs="Calibri"/>
                <w:color w:val="000000"/>
                <w:sz w:val="16"/>
                <w:szCs w:val="16"/>
              </w:rPr>
            </w:pPr>
          </w:p>
          <w:p w:rsidR="001D19DB" w:rsidRPr="00AD0E5B" w:rsidRDefault="001D19DB" w:rsidP="00183CC8">
            <w:pPr>
              <w:rPr>
                <w:rFonts w:ascii="Calibri" w:hAnsi="Calibri" w:cs="Calibri"/>
                <w:b/>
                <w:bCs/>
                <w:sz w:val="16"/>
                <w:szCs w:val="16"/>
              </w:rPr>
            </w:pPr>
          </w:p>
          <w:p w:rsidR="001D19DB" w:rsidRPr="00AD0E5B" w:rsidRDefault="001D19DB" w:rsidP="00183CC8">
            <w:pPr>
              <w:rPr>
                <w:rFonts w:ascii="Calibri" w:hAnsi="Calibri" w:cs="Calibri"/>
                <w:b/>
                <w:bCs/>
                <w:sz w:val="16"/>
                <w:szCs w:val="16"/>
              </w:rPr>
            </w:pPr>
          </w:p>
          <w:p w:rsidR="001D19DB" w:rsidRPr="00AD0E5B" w:rsidRDefault="001D19DB" w:rsidP="00183CC8">
            <w:pPr>
              <w:rPr>
                <w:rFonts w:ascii="Calibri" w:hAnsi="Calibri" w:cs="Calibri"/>
                <w:b/>
                <w:bCs/>
                <w:sz w:val="16"/>
                <w:szCs w:val="16"/>
              </w:rPr>
            </w:pPr>
            <w:r w:rsidRPr="00AD0E5B">
              <w:rPr>
                <w:rFonts w:ascii="Calibri" w:hAnsi="Calibri" w:cs="Calibri"/>
                <w:b/>
                <w:bCs/>
                <w:sz w:val="16"/>
                <w:szCs w:val="16"/>
              </w:rPr>
              <w:t xml:space="preserve">     4.razred </w:t>
            </w:r>
          </w:p>
        </w:tc>
        <w:tc>
          <w:tcPr>
            <w:tcW w:w="2388" w:type="dxa"/>
            <w:shd w:val="clear" w:color="auto" w:fill="auto"/>
          </w:tcPr>
          <w:p w:rsidR="001D19DB" w:rsidRPr="00AD0E5B" w:rsidRDefault="001D19DB" w:rsidP="00183CC8">
            <w:pPr>
              <w:snapToGrid w:val="0"/>
              <w:jc w:val="center"/>
              <w:rPr>
                <w:rFonts w:ascii="Calibri" w:hAnsi="Calibri" w:cs="Calibri"/>
                <w:b/>
                <w:bCs/>
                <w:color w:val="000000"/>
                <w:sz w:val="16"/>
                <w:szCs w:val="16"/>
              </w:rPr>
            </w:pPr>
            <w:r w:rsidRPr="00AD0E5B">
              <w:rPr>
                <w:rFonts w:ascii="Calibri" w:hAnsi="Calibri" w:cs="Calibri"/>
                <w:b/>
                <w:bCs/>
                <w:color w:val="000000"/>
                <w:sz w:val="16"/>
                <w:szCs w:val="16"/>
              </w:rPr>
              <w:t>EMOCIJE- VREMENSKI KRUG, 96.-integracija</w:t>
            </w:r>
          </w:p>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b/>
                <w:bCs/>
                <w:color w:val="000000"/>
                <w:sz w:val="16"/>
                <w:szCs w:val="16"/>
              </w:rPr>
              <w:t xml:space="preserve">-UČENICI </w:t>
            </w:r>
            <w:r w:rsidRPr="00AD0E5B">
              <w:rPr>
                <w:rFonts w:ascii="Calibri" w:hAnsi="Calibri" w:cs="Calibri"/>
                <w:color w:val="000000"/>
                <w:sz w:val="16"/>
                <w:szCs w:val="16"/>
              </w:rPr>
              <w:t xml:space="preserve">sjede u krugu i pričaju svoje stavove o razredu-ohrabrivanje Što su osjećaji </w:t>
            </w:r>
          </w:p>
        </w:tc>
        <w:tc>
          <w:tcPr>
            <w:tcW w:w="2077" w:type="dxa"/>
            <w:shd w:val="clear" w:color="auto" w:fill="auto"/>
          </w:tcPr>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osrA.2.2. upravlja emocijama i ponašanjem</w:t>
            </w:r>
          </w:p>
          <w:p w:rsidR="001D19DB" w:rsidRPr="00AD0E5B" w:rsidRDefault="001D19DB" w:rsidP="00183CC8">
            <w:pPr>
              <w:snapToGrid w:val="0"/>
              <w:rPr>
                <w:rFonts w:ascii="Calibri" w:hAnsi="Calibri" w:cs="Calibri"/>
                <w:color w:val="000000"/>
                <w:sz w:val="16"/>
                <w:szCs w:val="16"/>
              </w:rPr>
            </w:pPr>
            <w:r w:rsidRPr="00AD0E5B">
              <w:rPr>
                <w:rFonts w:ascii="Calibri" w:hAnsi="Calibri" w:cs="Calibri"/>
                <w:color w:val="231F20"/>
                <w:sz w:val="16"/>
                <w:szCs w:val="16"/>
              </w:rPr>
              <w:t>osrB.2.1.Opisuje i uvažava potrebe i osjećaje drugih</w:t>
            </w:r>
          </w:p>
        </w:tc>
        <w:tc>
          <w:tcPr>
            <w:tcW w:w="1142" w:type="dxa"/>
          </w:tcPr>
          <w:p w:rsidR="001D19DB" w:rsidRPr="00AD0E5B" w:rsidRDefault="001D19DB" w:rsidP="00183CC8">
            <w:pPr>
              <w:snapToGrid w:val="0"/>
              <w:jc w:val="center"/>
              <w:rPr>
                <w:rFonts w:ascii="Calibri" w:hAnsi="Calibri" w:cs="Calibri"/>
                <w:sz w:val="16"/>
                <w:szCs w:val="16"/>
              </w:rPr>
            </w:pPr>
            <w:r w:rsidRPr="00AD0E5B">
              <w:rPr>
                <w:rFonts w:ascii="Calibri" w:hAnsi="Calibri" w:cs="Calibri"/>
                <w:color w:val="000000"/>
                <w:sz w:val="16"/>
                <w:szCs w:val="16"/>
              </w:rPr>
              <w:t>UNIVERZALNA</w:t>
            </w:r>
          </w:p>
        </w:tc>
        <w:tc>
          <w:tcPr>
            <w:tcW w:w="1246"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PEDAGOGINJA</w:t>
            </w:r>
          </w:p>
        </w:tc>
        <w:tc>
          <w:tcPr>
            <w:tcW w:w="1039"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listopad, 2019.</w:t>
            </w:r>
          </w:p>
        </w:tc>
        <w:tc>
          <w:tcPr>
            <w:tcW w:w="2238"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color w:val="000000"/>
                <w:sz w:val="16"/>
                <w:szCs w:val="16"/>
              </w:rPr>
              <w:t>analiza sata, razgovori nakon radionice, praćenje ponašanja u grupi i individualno kroz cijelu školsku godinu, sociometrija</w:t>
            </w:r>
          </w:p>
        </w:tc>
      </w:tr>
      <w:tr w:rsidR="001D19DB" w:rsidRPr="00AD0E5B" w:rsidTr="00A538B9">
        <w:trPr>
          <w:trHeight w:val="1746"/>
        </w:trPr>
        <w:tc>
          <w:tcPr>
            <w:tcW w:w="727" w:type="dxa"/>
            <w:vMerge/>
            <w:shd w:val="clear" w:color="auto" w:fill="auto"/>
          </w:tcPr>
          <w:p w:rsidR="001D19DB" w:rsidRPr="00AD0E5B" w:rsidRDefault="001D19DB" w:rsidP="00183CC8">
            <w:pPr>
              <w:snapToGrid w:val="0"/>
              <w:ind w:left="1440"/>
              <w:rPr>
                <w:rFonts w:ascii="Calibri" w:hAnsi="Calibri" w:cs="Calibri"/>
                <w:color w:val="000000"/>
                <w:sz w:val="16"/>
                <w:szCs w:val="16"/>
              </w:rPr>
            </w:pPr>
          </w:p>
        </w:tc>
        <w:tc>
          <w:tcPr>
            <w:tcW w:w="2388" w:type="dxa"/>
            <w:shd w:val="clear" w:color="auto" w:fill="auto"/>
          </w:tcPr>
          <w:p w:rsidR="001D19DB" w:rsidRPr="00AD0E5B" w:rsidRDefault="001D19DB" w:rsidP="00183CC8">
            <w:pPr>
              <w:snapToGrid w:val="0"/>
              <w:jc w:val="center"/>
              <w:rPr>
                <w:rFonts w:ascii="Calibri" w:hAnsi="Calibri" w:cs="Calibri"/>
                <w:b/>
                <w:bCs/>
                <w:color w:val="000000"/>
                <w:sz w:val="16"/>
                <w:szCs w:val="16"/>
              </w:rPr>
            </w:pPr>
            <w:r w:rsidRPr="00AD0E5B">
              <w:rPr>
                <w:rFonts w:ascii="Calibri" w:hAnsi="Calibri" w:cs="Calibri"/>
                <w:b/>
                <w:bCs/>
                <w:color w:val="000000"/>
                <w:sz w:val="16"/>
                <w:szCs w:val="16"/>
              </w:rPr>
              <w:t>SUKOB/VJEŠTINE KOMUNIKACIJE</w:t>
            </w:r>
          </w:p>
          <w:p w:rsidR="001D19DB" w:rsidRPr="00AD0E5B" w:rsidRDefault="001D19DB" w:rsidP="00183CC8">
            <w:pPr>
              <w:snapToGrid w:val="0"/>
              <w:jc w:val="center"/>
              <w:rPr>
                <w:rFonts w:ascii="Calibri" w:hAnsi="Calibri" w:cs="Calibri"/>
                <w:sz w:val="16"/>
                <w:szCs w:val="16"/>
              </w:rPr>
            </w:pPr>
            <w:r w:rsidRPr="00AD0E5B">
              <w:rPr>
                <w:rFonts w:ascii="Calibri" w:hAnsi="Calibri" w:cs="Calibri"/>
                <w:sz w:val="16"/>
                <w:szCs w:val="16"/>
              </w:rPr>
              <w:t>Radionice su predviđene za učenike koji pokazuju poteškoće u ponašanju i svrha im je edukacija za nenasilno rješavanje poteškoća u komunikaciji i prevencija nasilja</w:t>
            </w:r>
          </w:p>
          <w:p w:rsidR="001D19DB" w:rsidRPr="00AD0E5B" w:rsidRDefault="001D19DB" w:rsidP="00183CC8">
            <w:pPr>
              <w:snapToGrid w:val="0"/>
              <w:jc w:val="center"/>
              <w:rPr>
                <w:rFonts w:ascii="Calibri" w:hAnsi="Calibri" w:cs="Calibri"/>
                <w:b/>
                <w:bCs/>
                <w:color w:val="000000"/>
                <w:sz w:val="16"/>
                <w:szCs w:val="16"/>
              </w:rPr>
            </w:pPr>
            <w:r w:rsidRPr="00AD0E5B">
              <w:rPr>
                <w:rFonts w:ascii="Calibri" w:hAnsi="Calibri" w:cs="Calibri"/>
                <w:b/>
                <w:bCs/>
                <w:sz w:val="16"/>
                <w:szCs w:val="16"/>
              </w:rPr>
              <w:t xml:space="preserve">Pubertet </w:t>
            </w:r>
          </w:p>
        </w:tc>
        <w:tc>
          <w:tcPr>
            <w:tcW w:w="2077" w:type="dxa"/>
            <w:shd w:val="clear" w:color="auto" w:fill="auto"/>
          </w:tcPr>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osrB.2.3.Razvija strategije rješavanja sukoba</w:t>
            </w:r>
          </w:p>
          <w:p w:rsidR="001D19DB" w:rsidRPr="00AD0E5B" w:rsidRDefault="001D19DB" w:rsidP="00A538B9">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osrB.2.4.Suradnički uči i radi u timu</w:t>
            </w:r>
          </w:p>
          <w:p w:rsidR="001D19DB" w:rsidRPr="00AD0E5B" w:rsidRDefault="001D19DB" w:rsidP="00183CC8">
            <w:pPr>
              <w:rPr>
                <w:rFonts w:ascii="Calibri" w:hAnsi="Calibri" w:cs="Calibri"/>
                <w:sz w:val="16"/>
                <w:szCs w:val="16"/>
              </w:rPr>
            </w:pPr>
            <w:r w:rsidRPr="00AD0E5B">
              <w:rPr>
                <w:rFonts w:ascii="Calibri" w:hAnsi="Calibri" w:cs="Calibri"/>
                <w:sz w:val="16"/>
                <w:szCs w:val="16"/>
              </w:rPr>
              <w:t>zB.2.2.A. prepoznaje i opisuje razvojne promjene u sebi i drugima</w:t>
            </w:r>
          </w:p>
          <w:p w:rsidR="001D19DB" w:rsidRPr="00AD0E5B" w:rsidRDefault="001D19DB" w:rsidP="00183CC8">
            <w:pPr>
              <w:rPr>
                <w:rFonts w:ascii="Calibri" w:hAnsi="Calibri" w:cs="Calibri"/>
                <w:sz w:val="16"/>
                <w:szCs w:val="16"/>
              </w:rPr>
            </w:pPr>
          </w:p>
        </w:tc>
        <w:tc>
          <w:tcPr>
            <w:tcW w:w="1142" w:type="dxa"/>
          </w:tcPr>
          <w:p w:rsidR="001D19DB" w:rsidRPr="00AD0E5B" w:rsidRDefault="001D19DB" w:rsidP="00183CC8">
            <w:pPr>
              <w:snapToGrid w:val="0"/>
              <w:jc w:val="center"/>
              <w:rPr>
                <w:rFonts w:ascii="Calibri" w:hAnsi="Calibri" w:cs="Calibri"/>
                <w:sz w:val="16"/>
                <w:szCs w:val="16"/>
              </w:rPr>
            </w:pPr>
            <w:r w:rsidRPr="00AD0E5B">
              <w:rPr>
                <w:rFonts w:ascii="Calibri" w:hAnsi="Calibri" w:cs="Calibri"/>
                <w:sz w:val="16"/>
                <w:szCs w:val="16"/>
              </w:rPr>
              <w:t>Selektivna</w:t>
            </w:r>
          </w:p>
          <w:p w:rsidR="001D19DB" w:rsidRPr="00AD0E5B" w:rsidRDefault="001D19DB" w:rsidP="00183CC8">
            <w:pPr>
              <w:snapToGrid w:val="0"/>
              <w:jc w:val="center"/>
              <w:rPr>
                <w:rFonts w:ascii="Calibri" w:hAnsi="Calibri" w:cs="Calibri"/>
                <w:sz w:val="16"/>
                <w:szCs w:val="16"/>
              </w:rPr>
            </w:pPr>
          </w:p>
          <w:p w:rsidR="001D19DB" w:rsidRPr="00AD0E5B" w:rsidRDefault="001D19DB" w:rsidP="00183CC8">
            <w:pPr>
              <w:snapToGrid w:val="0"/>
              <w:jc w:val="center"/>
              <w:rPr>
                <w:rFonts w:ascii="Calibri" w:hAnsi="Calibri" w:cs="Calibri"/>
                <w:sz w:val="16"/>
                <w:szCs w:val="16"/>
              </w:rPr>
            </w:pPr>
          </w:p>
          <w:p w:rsidR="001D19DB" w:rsidRPr="00AD0E5B" w:rsidRDefault="001D19DB" w:rsidP="00183CC8">
            <w:pPr>
              <w:snapToGrid w:val="0"/>
              <w:jc w:val="center"/>
              <w:rPr>
                <w:rFonts w:ascii="Calibri" w:hAnsi="Calibri" w:cs="Calibri"/>
                <w:sz w:val="16"/>
                <w:szCs w:val="16"/>
              </w:rPr>
            </w:pPr>
          </w:p>
          <w:p w:rsidR="001D19DB" w:rsidRPr="00AD0E5B" w:rsidRDefault="001D19DB" w:rsidP="00183CC8">
            <w:pPr>
              <w:snapToGrid w:val="0"/>
              <w:jc w:val="center"/>
              <w:rPr>
                <w:rFonts w:ascii="Calibri" w:hAnsi="Calibri" w:cs="Calibri"/>
                <w:sz w:val="16"/>
                <w:szCs w:val="16"/>
              </w:rPr>
            </w:pPr>
          </w:p>
          <w:p w:rsidR="001D19DB" w:rsidRPr="00AD0E5B" w:rsidRDefault="001D19DB" w:rsidP="00183CC8">
            <w:pPr>
              <w:snapToGrid w:val="0"/>
              <w:jc w:val="center"/>
              <w:rPr>
                <w:rFonts w:ascii="Calibri" w:hAnsi="Calibri" w:cs="Calibri"/>
                <w:sz w:val="16"/>
                <w:szCs w:val="16"/>
              </w:rPr>
            </w:pPr>
          </w:p>
          <w:p w:rsidR="001D19DB" w:rsidRPr="00AD0E5B" w:rsidRDefault="001D19DB" w:rsidP="00183CC8">
            <w:pPr>
              <w:snapToGrid w:val="0"/>
              <w:jc w:val="center"/>
              <w:rPr>
                <w:rFonts w:ascii="Calibri" w:hAnsi="Calibri" w:cs="Calibri"/>
                <w:sz w:val="16"/>
                <w:szCs w:val="16"/>
              </w:rPr>
            </w:pPr>
            <w:r w:rsidRPr="00AD0E5B">
              <w:rPr>
                <w:rFonts w:ascii="Calibri" w:hAnsi="Calibri" w:cs="Calibri"/>
                <w:sz w:val="16"/>
                <w:szCs w:val="16"/>
              </w:rPr>
              <w:t>univerzalna</w:t>
            </w:r>
          </w:p>
        </w:tc>
        <w:tc>
          <w:tcPr>
            <w:tcW w:w="1246"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pedagoginja, Obiteljski centar</w:t>
            </w:r>
          </w:p>
          <w:p w:rsidR="001D19DB" w:rsidRPr="00AD0E5B" w:rsidRDefault="001D19DB" w:rsidP="00183CC8">
            <w:pPr>
              <w:snapToGrid w:val="0"/>
              <w:rPr>
                <w:rFonts w:ascii="Calibri" w:hAnsi="Calibri" w:cs="Calibri"/>
                <w:sz w:val="16"/>
                <w:szCs w:val="16"/>
              </w:rPr>
            </w:pPr>
          </w:p>
          <w:p w:rsidR="001D19DB" w:rsidRPr="00AD0E5B" w:rsidRDefault="001D19DB" w:rsidP="00183CC8">
            <w:pPr>
              <w:snapToGrid w:val="0"/>
              <w:rPr>
                <w:rFonts w:ascii="Calibri" w:hAnsi="Calibri" w:cs="Calibri"/>
                <w:sz w:val="16"/>
                <w:szCs w:val="16"/>
              </w:rPr>
            </w:pPr>
          </w:p>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Zavod za javno zdravstvo-školska medicina</w:t>
            </w:r>
          </w:p>
        </w:tc>
        <w:tc>
          <w:tcPr>
            <w:tcW w:w="1039"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veljača, 2020.</w:t>
            </w:r>
          </w:p>
          <w:p w:rsidR="001D19DB" w:rsidRPr="00AD0E5B" w:rsidRDefault="001D19DB" w:rsidP="00183CC8">
            <w:pPr>
              <w:snapToGrid w:val="0"/>
              <w:jc w:val="center"/>
              <w:rPr>
                <w:rFonts w:ascii="Calibri" w:hAnsi="Calibri" w:cs="Calibri"/>
                <w:color w:val="000000"/>
                <w:sz w:val="16"/>
                <w:szCs w:val="16"/>
              </w:rPr>
            </w:pPr>
          </w:p>
          <w:p w:rsidR="001D19DB" w:rsidRPr="00AD0E5B" w:rsidRDefault="001D19DB" w:rsidP="00183CC8">
            <w:pPr>
              <w:snapToGrid w:val="0"/>
              <w:rPr>
                <w:rFonts w:ascii="Calibri" w:hAnsi="Calibri" w:cs="Calibri"/>
                <w:color w:val="000000"/>
                <w:sz w:val="16"/>
                <w:szCs w:val="16"/>
              </w:rPr>
            </w:pPr>
          </w:p>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prema dogovoru</w:t>
            </w:r>
          </w:p>
        </w:tc>
        <w:tc>
          <w:tcPr>
            <w:tcW w:w="2238" w:type="dxa"/>
            <w:shd w:val="clear" w:color="auto" w:fill="auto"/>
          </w:tcPr>
          <w:p w:rsidR="001D19DB" w:rsidRPr="00AD0E5B" w:rsidRDefault="001D19DB" w:rsidP="00183CC8">
            <w:pPr>
              <w:snapToGrid w:val="0"/>
              <w:rPr>
                <w:rFonts w:ascii="Calibri" w:hAnsi="Calibri" w:cs="Calibri"/>
                <w:color w:val="000000"/>
                <w:sz w:val="16"/>
                <w:szCs w:val="16"/>
              </w:rPr>
            </w:pPr>
            <w:r w:rsidRPr="00AD0E5B">
              <w:rPr>
                <w:rFonts w:ascii="Calibri" w:hAnsi="Calibri" w:cs="Calibri"/>
                <w:color w:val="000000"/>
                <w:sz w:val="16"/>
                <w:szCs w:val="16"/>
              </w:rPr>
              <w:t>komunikacija i stavovi učenika, sociometrija</w:t>
            </w:r>
          </w:p>
        </w:tc>
      </w:tr>
      <w:tr w:rsidR="001D19DB" w:rsidRPr="00AD0E5B" w:rsidTr="00A538B9">
        <w:trPr>
          <w:trHeight w:val="724"/>
        </w:trPr>
        <w:tc>
          <w:tcPr>
            <w:tcW w:w="727" w:type="dxa"/>
            <w:vMerge w:val="restart"/>
            <w:shd w:val="clear" w:color="auto" w:fill="auto"/>
          </w:tcPr>
          <w:p w:rsidR="001D19DB" w:rsidRPr="00AD0E5B" w:rsidRDefault="001D19DB" w:rsidP="00183CC8">
            <w:pPr>
              <w:snapToGrid w:val="0"/>
              <w:ind w:left="1440"/>
              <w:rPr>
                <w:rFonts w:ascii="Calibri" w:hAnsi="Calibri" w:cs="Calibri"/>
                <w:color w:val="000000"/>
                <w:sz w:val="16"/>
                <w:szCs w:val="16"/>
              </w:rPr>
            </w:pPr>
            <w:r w:rsidRPr="00AD0E5B">
              <w:rPr>
                <w:rFonts w:ascii="Calibri" w:hAnsi="Calibri" w:cs="Calibri"/>
                <w:color w:val="000000"/>
                <w:sz w:val="16"/>
                <w:szCs w:val="16"/>
              </w:rPr>
              <w:t>5</w:t>
            </w:r>
          </w:p>
          <w:p w:rsidR="001D19DB" w:rsidRPr="00AD0E5B" w:rsidRDefault="001D19DB" w:rsidP="00183CC8">
            <w:pPr>
              <w:rPr>
                <w:rFonts w:ascii="Calibri" w:hAnsi="Calibri" w:cs="Calibri"/>
                <w:b/>
                <w:bCs/>
                <w:sz w:val="16"/>
                <w:szCs w:val="16"/>
              </w:rPr>
            </w:pPr>
            <w:r w:rsidRPr="00AD0E5B">
              <w:rPr>
                <w:rFonts w:ascii="Calibri" w:hAnsi="Calibri" w:cs="Calibri"/>
                <w:b/>
                <w:bCs/>
                <w:sz w:val="16"/>
                <w:szCs w:val="16"/>
              </w:rPr>
              <w:t xml:space="preserve">     </w:t>
            </w:r>
          </w:p>
          <w:p w:rsidR="001D19DB" w:rsidRPr="00AD0E5B" w:rsidRDefault="001D19DB" w:rsidP="00183CC8">
            <w:pPr>
              <w:rPr>
                <w:rFonts w:ascii="Calibri" w:hAnsi="Calibri" w:cs="Calibri"/>
                <w:b/>
                <w:bCs/>
                <w:sz w:val="16"/>
                <w:szCs w:val="16"/>
              </w:rPr>
            </w:pPr>
            <w:r w:rsidRPr="00AD0E5B">
              <w:rPr>
                <w:rFonts w:ascii="Calibri" w:hAnsi="Calibri" w:cs="Calibri"/>
                <w:b/>
                <w:bCs/>
                <w:sz w:val="16"/>
                <w:szCs w:val="16"/>
              </w:rPr>
              <w:t xml:space="preserve">    5.razred</w:t>
            </w:r>
          </w:p>
          <w:p w:rsidR="001D19DB" w:rsidRPr="00AD0E5B" w:rsidRDefault="001D19DB" w:rsidP="00183CC8">
            <w:pPr>
              <w:rPr>
                <w:rFonts w:ascii="Calibri" w:hAnsi="Calibri" w:cs="Calibri"/>
                <w:b/>
                <w:bCs/>
                <w:sz w:val="16"/>
                <w:szCs w:val="16"/>
              </w:rPr>
            </w:pPr>
          </w:p>
          <w:p w:rsidR="001D19DB" w:rsidRPr="00AD0E5B" w:rsidRDefault="001D19DB" w:rsidP="00183CC8">
            <w:pPr>
              <w:rPr>
                <w:rFonts w:ascii="Calibri" w:hAnsi="Calibri" w:cs="Calibri"/>
                <w:b/>
                <w:bCs/>
                <w:sz w:val="16"/>
                <w:szCs w:val="16"/>
              </w:rPr>
            </w:pPr>
          </w:p>
        </w:tc>
        <w:tc>
          <w:tcPr>
            <w:tcW w:w="2388" w:type="dxa"/>
            <w:shd w:val="clear" w:color="auto" w:fill="auto"/>
          </w:tcPr>
          <w:p w:rsidR="001D19DB" w:rsidRPr="00AD0E5B" w:rsidRDefault="001D19DB" w:rsidP="00183CC8">
            <w:pPr>
              <w:snapToGrid w:val="0"/>
              <w:jc w:val="center"/>
              <w:rPr>
                <w:rFonts w:ascii="Calibri" w:hAnsi="Calibri" w:cs="Calibri"/>
                <w:b/>
                <w:bCs/>
                <w:sz w:val="16"/>
                <w:szCs w:val="16"/>
              </w:rPr>
            </w:pPr>
            <w:r w:rsidRPr="00AD0E5B">
              <w:rPr>
                <w:rFonts w:ascii="Calibri" w:hAnsi="Calibri" w:cs="Calibri"/>
                <w:b/>
                <w:bCs/>
                <w:sz w:val="16"/>
                <w:szCs w:val="16"/>
              </w:rPr>
              <w:t>VERBALNO NASILJE</w:t>
            </w:r>
          </w:p>
          <w:p w:rsidR="001D19DB" w:rsidRPr="00AD0E5B" w:rsidRDefault="001D19DB" w:rsidP="00183CC8">
            <w:pPr>
              <w:snapToGrid w:val="0"/>
              <w:jc w:val="center"/>
              <w:rPr>
                <w:rFonts w:ascii="Calibri" w:hAnsi="Calibri" w:cs="Calibri"/>
                <w:sz w:val="16"/>
                <w:szCs w:val="16"/>
              </w:rPr>
            </w:pPr>
            <w:r w:rsidRPr="00AD0E5B">
              <w:rPr>
                <w:rFonts w:ascii="Calibri" w:hAnsi="Calibri" w:cs="Calibri"/>
                <w:sz w:val="16"/>
                <w:szCs w:val="16"/>
              </w:rPr>
              <w:t>Problem definiranja nasilja- i riječi bole</w:t>
            </w:r>
          </w:p>
        </w:tc>
        <w:tc>
          <w:tcPr>
            <w:tcW w:w="2077" w:type="dxa"/>
            <w:shd w:val="clear" w:color="auto" w:fill="auto"/>
          </w:tcPr>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osrB.2.3.Razvija strategije rješavanja sukoba</w:t>
            </w:r>
          </w:p>
          <w:p w:rsidR="001D19DB" w:rsidRPr="00AD0E5B" w:rsidRDefault="001D19DB" w:rsidP="00183CC8">
            <w:pPr>
              <w:snapToGrid w:val="0"/>
              <w:rPr>
                <w:rFonts w:ascii="Calibri" w:hAnsi="Calibri" w:cs="Calibri"/>
                <w:sz w:val="16"/>
                <w:szCs w:val="16"/>
              </w:rPr>
            </w:pPr>
          </w:p>
        </w:tc>
        <w:tc>
          <w:tcPr>
            <w:tcW w:w="1142" w:type="dxa"/>
          </w:tcPr>
          <w:p w:rsidR="001D19DB" w:rsidRPr="00AD0E5B" w:rsidRDefault="001D19DB" w:rsidP="00183CC8">
            <w:pPr>
              <w:snapToGrid w:val="0"/>
              <w:jc w:val="center"/>
              <w:rPr>
                <w:rFonts w:ascii="Calibri" w:hAnsi="Calibri" w:cs="Calibri"/>
                <w:sz w:val="16"/>
                <w:szCs w:val="16"/>
              </w:rPr>
            </w:pPr>
            <w:r w:rsidRPr="00AD0E5B">
              <w:rPr>
                <w:rFonts w:ascii="Calibri" w:hAnsi="Calibri" w:cs="Calibri"/>
                <w:color w:val="000000"/>
                <w:sz w:val="16"/>
                <w:szCs w:val="16"/>
              </w:rPr>
              <w:t>UNIVERZALNA</w:t>
            </w:r>
          </w:p>
        </w:tc>
        <w:tc>
          <w:tcPr>
            <w:tcW w:w="1246"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PEDAGOGINJA</w:t>
            </w:r>
          </w:p>
        </w:tc>
        <w:tc>
          <w:tcPr>
            <w:tcW w:w="1039"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studeni, 2019.</w:t>
            </w:r>
          </w:p>
        </w:tc>
        <w:tc>
          <w:tcPr>
            <w:tcW w:w="2238" w:type="dxa"/>
            <w:shd w:val="clear" w:color="auto" w:fill="auto"/>
          </w:tcPr>
          <w:p w:rsidR="001D19DB" w:rsidRPr="00AD0E5B" w:rsidRDefault="001D19DB" w:rsidP="00183CC8">
            <w:pPr>
              <w:snapToGrid w:val="0"/>
              <w:rPr>
                <w:rFonts w:ascii="Calibri" w:hAnsi="Calibri" w:cs="Calibri"/>
                <w:color w:val="000000"/>
                <w:sz w:val="16"/>
                <w:szCs w:val="16"/>
              </w:rPr>
            </w:pPr>
            <w:r w:rsidRPr="00AD0E5B">
              <w:rPr>
                <w:rFonts w:ascii="Calibri" w:hAnsi="Calibri" w:cs="Calibri"/>
                <w:color w:val="000000"/>
                <w:sz w:val="16"/>
                <w:szCs w:val="16"/>
              </w:rPr>
              <w:t>analiza ponašanja nakon radionice, individualni i grupni rad s učenicima i roditeljima</w:t>
            </w:r>
          </w:p>
        </w:tc>
      </w:tr>
      <w:tr w:rsidR="001D19DB" w:rsidRPr="00AD0E5B" w:rsidTr="00A538B9">
        <w:trPr>
          <w:trHeight w:val="989"/>
        </w:trPr>
        <w:tc>
          <w:tcPr>
            <w:tcW w:w="727" w:type="dxa"/>
            <w:vMerge/>
            <w:shd w:val="clear" w:color="auto" w:fill="auto"/>
          </w:tcPr>
          <w:p w:rsidR="001D19DB" w:rsidRPr="00AD0E5B" w:rsidRDefault="001D19DB" w:rsidP="00183CC8">
            <w:pPr>
              <w:snapToGrid w:val="0"/>
              <w:ind w:left="1440"/>
              <w:rPr>
                <w:rFonts w:ascii="Calibri" w:hAnsi="Calibri" w:cs="Calibri"/>
                <w:color w:val="000000"/>
                <w:sz w:val="16"/>
                <w:szCs w:val="16"/>
              </w:rPr>
            </w:pPr>
          </w:p>
        </w:tc>
        <w:tc>
          <w:tcPr>
            <w:tcW w:w="2388" w:type="dxa"/>
            <w:shd w:val="clear" w:color="auto" w:fill="auto"/>
          </w:tcPr>
          <w:p w:rsidR="001D19DB" w:rsidRPr="00AD0E5B" w:rsidRDefault="001D19DB" w:rsidP="00183CC8">
            <w:pPr>
              <w:snapToGrid w:val="0"/>
              <w:rPr>
                <w:rFonts w:ascii="Calibri" w:hAnsi="Calibri" w:cs="Calibri"/>
                <w:b/>
                <w:bCs/>
                <w:sz w:val="16"/>
                <w:szCs w:val="16"/>
              </w:rPr>
            </w:pPr>
            <w:r w:rsidRPr="00AD0E5B">
              <w:rPr>
                <w:rFonts w:ascii="Calibri" w:hAnsi="Calibri" w:cs="Calibri"/>
                <w:b/>
                <w:bCs/>
                <w:sz w:val="16"/>
                <w:szCs w:val="16"/>
              </w:rPr>
              <w:t xml:space="preserve">PRIHVAĆANJE RAZLIČITOSTI </w:t>
            </w:r>
            <w:r w:rsidRPr="00AD0E5B">
              <w:rPr>
                <w:rFonts w:ascii="Calibri" w:hAnsi="Calibri" w:cs="Calibri"/>
                <w:sz w:val="16"/>
                <w:szCs w:val="16"/>
              </w:rPr>
              <w:t>integracija djece s posebnim potrebama- IGRANJE ULOGA (57.)</w:t>
            </w:r>
          </w:p>
        </w:tc>
        <w:tc>
          <w:tcPr>
            <w:tcW w:w="2077" w:type="dxa"/>
            <w:shd w:val="clear" w:color="auto" w:fill="auto"/>
          </w:tcPr>
          <w:p w:rsidR="001D19DB" w:rsidRPr="00AD0E5B" w:rsidRDefault="001D19DB" w:rsidP="00183CC8">
            <w:pPr>
              <w:rPr>
                <w:rFonts w:ascii="Calibri" w:hAnsi="Calibri" w:cs="Calibri"/>
                <w:color w:val="000000"/>
                <w:sz w:val="16"/>
                <w:szCs w:val="16"/>
              </w:rPr>
            </w:pPr>
            <w:r w:rsidRPr="00AD0E5B">
              <w:rPr>
                <w:rFonts w:ascii="Calibri" w:hAnsi="Calibri" w:cs="Calibri"/>
                <w:color w:val="000000"/>
                <w:sz w:val="16"/>
                <w:szCs w:val="16"/>
              </w:rPr>
              <w:t>osrB.2.1.B. prepoznaje i procjenjuje vršnjačke odnose</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osrB.2.1.Opisuje i uvažava potrebe i osjećaje drugih</w:t>
            </w:r>
          </w:p>
          <w:p w:rsidR="001D19DB" w:rsidRPr="00AD0E5B" w:rsidRDefault="001D19DB" w:rsidP="00183CC8">
            <w:pPr>
              <w:rPr>
                <w:rFonts w:ascii="Calibri" w:hAnsi="Calibri" w:cs="Calibri"/>
                <w:color w:val="000000"/>
                <w:sz w:val="16"/>
                <w:szCs w:val="16"/>
              </w:rPr>
            </w:pPr>
          </w:p>
          <w:p w:rsidR="001D19DB" w:rsidRPr="00AD0E5B" w:rsidRDefault="001D19DB" w:rsidP="00183CC8">
            <w:pPr>
              <w:snapToGrid w:val="0"/>
              <w:rPr>
                <w:rFonts w:ascii="Calibri" w:hAnsi="Calibri" w:cs="Calibri"/>
                <w:sz w:val="16"/>
                <w:szCs w:val="16"/>
              </w:rPr>
            </w:pPr>
          </w:p>
        </w:tc>
        <w:tc>
          <w:tcPr>
            <w:tcW w:w="1142" w:type="dxa"/>
          </w:tcPr>
          <w:p w:rsidR="001D19DB" w:rsidRPr="00AD0E5B" w:rsidRDefault="001D19DB" w:rsidP="00183CC8">
            <w:pPr>
              <w:snapToGrid w:val="0"/>
              <w:jc w:val="center"/>
              <w:rPr>
                <w:rFonts w:ascii="Calibri" w:hAnsi="Calibri" w:cs="Calibri"/>
                <w:sz w:val="16"/>
                <w:szCs w:val="16"/>
              </w:rPr>
            </w:pPr>
            <w:r w:rsidRPr="00AD0E5B">
              <w:rPr>
                <w:rFonts w:ascii="Calibri" w:hAnsi="Calibri" w:cs="Calibri"/>
                <w:color w:val="000000"/>
                <w:sz w:val="16"/>
                <w:szCs w:val="16"/>
              </w:rPr>
              <w:t>UNIVERZALNA</w:t>
            </w:r>
          </w:p>
        </w:tc>
        <w:tc>
          <w:tcPr>
            <w:tcW w:w="1246"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PEDAGOGINJA</w:t>
            </w:r>
          </w:p>
        </w:tc>
        <w:tc>
          <w:tcPr>
            <w:tcW w:w="1039"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ožujak, 2020.</w:t>
            </w:r>
          </w:p>
        </w:tc>
        <w:tc>
          <w:tcPr>
            <w:tcW w:w="2238" w:type="dxa"/>
            <w:shd w:val="clear" w:color="auto" w:fill="auto"/>
          </w:tcPr>
          <w:p w:rsidR="001D19DB" w:rsidRPr="00AD0E5B" w:rsidRDefault="001D19DB" w:rsidP="00183CC8">
            <w:pPr>
              <w:snapToGrid w:val="0"/>
              <w:rPr>
                <w:rFonts w:ascii="Calibri" w:hAnsi="Calibri" w:cs="Calibri"/>
                <w:color w:val="000000"/>
                <w:sz w:val="16"/>
                <w:szCs w:val="16"/>
              </w:rPr>
            </w:pPr>
            <w:r w:rsidRPr="00AD0E5B">
              <w:rPr>
                <w:rFonts w:ascii="Calibri" w:hAnsi="Calibri" w:cs="Calibri"/>
                <w:color w:val="000000"/>
                <w:sz w:val="16"/>
                <w:szCs w:val="16"/>
              </w:rPr>
              <w:t>analiza ponašanja nakon radionice, individualni i grupni rad s učenicima i roditeljima</w:t>
            </w:r>
          </w:p>
        </w:tc>
      </w:tr>
      <w:tr w:rsidR="001D19DB" w:rsidRPr="00AD0E5B" w:rsidTr="00183CC8">
        <w:trPr>
          <w:trHeight w:val="1212"/>
        </w:trPr>
        <w:tc>
          <w:tcPr>
            <w:tcW w:w="727" w:type="dxa"/>
            <w:vMerge w:val="restart"/>
            <w:shd w:val="clear" w:color="auto" w:fill="auto"/>
          </w:tcPr>
          <w:p w:rsidR="001D19DB" w:rsidRPr="00AD0E5B" w:rsidRDefault="001D19DB" w:rsidP="00183CC8">
            <w:pPr>
              <w:snapToGrid w:val="0"/>
              <w:ind w:left="1440"/>
              <w:rPr>
                <w:rFonts w:ascii="Calibri" w:hAnsi="Calibri" w:cs="Calibri"/>
                <w:color w:val="000000"/>
                <w:sz w:val="16"/>
                <w:szCs w:val="16"/>
              </w:rPr>
            </w:pPr>
          </w:p>
          <w:p w:rsidR="001D19DB" w:rsidRPr="00AD0E5B" w:rsidRDefault="001D19DB" w:rsidP="00183CC8">
            <w:pPr>
              <w:rPr>
                <w:rFonts w:ascii="Calibri" w:hAnsi="Calibri" w:cs="Calibri"/>
                <w:b/>
                <w:bCs/>
                <w:sz w:val="16"/>
                <w:szCs w:val="16"/>
              </w:rPr>
            </w:pPr>
            <w:r w:rsidRPr="00AD0E5B">
              <w:rPr>
                <w:rFonts w:ascii="Calibri" w:hAnsi="Calibri" w:cs="Calibri"/>
                <w:b/>
                <w:bCs/>
                <w:sz w:val="16"/>
                <w:szCs w:val="16"/>
              </w:rPr>
              <w:t>6.razred</w:t>
            </w:r>
          </w:p>
        </w:tc>
        <w:tc>
          <w:tcPr>
            <w:tcW w:w="2388" w:type="dxa"/>
            <w:shd w:val="clear" w:color="auto" w:fill="auto"/>
          </w:tcPr>
          <w:p w:rsidR="001D19DB" w:rsidRPr="00AD0E5B" w:rsidRDefault="001D19DB" w:rsidP="00183CC8">
            <w:pPr>
              <w:snapToGrid w:val="0"/>
              <w:rPr>
                <w:rFonts w:ascii="Calibri" w:hAnsi="Calibri" w:cs="Calibri"/>
                <w:b/>
                <w:bCs/>
                <w:sz w:val="16"/>
                <w:szCs w:val="16"/>
              </w:rPr>
            </w:pPr>
            <w:r w:rsidRPr="00AD0E5B">
              <w:rPr>
                <w:rFonts w:ascii="Calibri" w:hAnsi="Calibri" w:cs="Calibri"/>
                <w:b/>
                <w:bCs/>
                <w:sz w:val="16"/>
                <w:szCs w:val="16"/>
              </w:rPr>
              <w:t>EMOCIJE (97.)- INTEGRACIJA</w:t>
            </w:r>
          </w:p>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Pogodi emociju- učenici izražavaju emocije bez osjećaja krivnje; podrška učenicima pri prevladavanju mogućih strahova- anksioznosti (</w:t>
            </w:r>
            <w:proofErr w:type="spellStart"/>
            <w:r w:rsidRPr="00AD0E5B">
              <w:rPr>
                <w:rFonts w:ascii="Calibri" w:hAnsi="Calibri" w:cs="Calibri"/>
                <w:sz w:val="16"/>
                <w:szCs w:val="16"/>
              </w:rPr>
              <w:t>pantomina</w:t>
            </w:r>
            <w:proofErr w:type="spellEnd"/>
            <w:r w:rsidRPr="00AD0E5B">
              <w:rPr>
                <w:rFonts w:ascii="Calibri" w:hAnsi="Calibri" w:cs="Calibri"/>
                <w:sz w:val="16"/>
                <w:szCs w:val="16"/>
              </w:rPr>
              <w:t>)</w:t>
            </w:r>
          </w:p>
        </w:tc>
        <w:tc>
          <w:tcPr>
            <w:tcW w:w="2077" w:type="dxa"/>
            <w:shd w:val="clear" w:color="auto" w:fill="auto"/>
          </w:tcPr>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osrA.3.2.Upravlja emocijama i ponašanjem</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osrA.3.3.Razvija osobne potencijale</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osrB.3.1.Obrazlaže i uvažava potrebe i osjećaje drugih</w:t>
            </w:r>
          </w:p>
          <w:p w:rsidR="001D19DB" w:rsidRPr="00AD0E5B" w:rsidRDefault="001D19DB" w:rsidP="00183CC8">
            <w:pPr>
              <w:snapToGrid w:val="0"/>
              <w:rPr>
                <w:rFonts w:ascii="Calibri" w:hAnsi="Calibri" w:cs="Calibri"/>
                <w:sz w:val="16"/>
                <w:szCs w:val="16"/>
              </w:rPr>
            </w:pPr>
          </w:p>
        </w:tc>
        <w:tc>
          <w:tcPr>
            <w:tcW w:w="1142" w:type="dxa"/>
          </w:tcPr>
          <w:p w:rsidR="001D19DB" w:rsidRPr="00AD0E5B" w:rsidRDefault="001D19DB" w:rsidP="00183CC8">
            <w:pPr>
              <w:rPr>
                <w:rFonts w:ascii="Calibri" w:hAnsi="Calibri" w:cs="Calibri"/>
                <w:sz w:val="16"/>
                <w:szCs w:val="16"/>
              </w:rPr>
            </w:pPr>
            <w:r w:rsidRPr="00AD0E5B">
              <w:rPr>
                <w:rFonts w:ascii="Calibri" w:hAnsi="Calibri" w:cs="Calibri"/>
                <w:color w:val="000000"/>
                <w:sz w:val="16"/>
                <w:szCs w:val="16"/>
              </w:rPr>
              <w:t>UNIVERZALNA</w:t>
            </w:r>
          </w:p>
        </w:tc>
        <w:tc>
          <w:tcPr>
            <w:tcW w:w="1246" w:type="dxa"/>
            <w:shd w:val="clear" w:color="auto" w:fill="auto"/>
          </w:tcPr>
          <w:p w:rsidR="001D19DB" w:rsidRPr="00AD0E5B" w:rsidRDefault="001D19DB" w:rsidP="00183CC8">
            <w:pPr>
              <w:rPr>
                <w:rFonts w:ascii="Calibri" w:hAnsi="Calibri" w:cs="Calibri"/>
                <w:sz w:val="16"/>
                <w:szCs w:val="16"/>
              </w:rPr>
            </w:pPr>
            <w:r w:rsidRPr="00AD0E5B">
              <w:rPr>
                <w:rFonts w:ascii="Calibri" w:hAnsi="Calibri" w:cs="Calibri"/>
                <w:sz w:val="16"/>
                <w:szCs w:val="16"/>
              </w:rPr>
              <w:t>PEDGOGINJA</w:t>
            </w:r>
          </w:p>
        </w:tc>
        <w:tc>
          <w:tcPr>
            <w:tcW w:w="1039"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studeni, 2019.</w:t>
            </w:r>
          </w:p>
        </w:tc>
        <w:tc>
          <w:tcPr>
            <w:tcW w:w="2238" w:type="dxa"/>
            <w:shd w:val="clear" w:color="auto" w:fill="auto"/>
          </w:tcPr>
          <w:p w:rsidR="001D19DB" w:rsidRPr="00AD0E5B" w:rsidRDefault="001D19DB" w:rsidP="00183CC8">
            <w:pPr>
              <w:snapToGrid w:val="0"/>
              <w:rPr>
                <w:rFonts w:ascii="Calibri" w:hAnsi="Calibri" w:cs="Calibri"/>
                <w:color w:val="000000"/>
                <w:sz w:val="16"/>
                <w:szCs w:val="16"/>
              </w:rPr>
            </w:pPr>
            <w:r w:rsidRPr="00AD0E5B">
              <w:rPr>
                <w:rFonts w:ascii="Calibri" w:hAnsi="Calibri" w:cs="Calibri"/>
                <w:color w:val="000000"/>
                <w:sz w:val="16"/>
                <w:szCs w:val="16"/>
              </w:rPr>
              <w:t>analiza , individualni i grupni rad nakon radionice</w:t>
            </w:r>
          </w:p>
        </w:tc>
      </w:tr>
      <w:tr w:rsidR="001D19DB" w:rsidRPr="00AD0E5B" w:rsidTr="00183CC8">
        <w:trPr>
          <w:trHeight w:val="1212"/>
        </w:trPr>
        <w:tc>
          <w:tcPr>
            <w:tcW w:w="727" w:type="dxa"/>
            <w:vMerge/>
            <w:shd w:val="clear" w:color="auto" w:fill="auto"/>
          </w:tcPr>
          <w:p w:rsidR="001D19DB" w:rsidRPr="00AD0E5B" w:rsidRDefault="001D19DB" w:rsidP="00183CC8">
            <w:pPr>
              <w:snapToGrid w:val="0"/>
              <w:ind w:left="1440"/>
              <w:rPr>
                <w:rFonts w:ascii="Calibri" w:hAnsi="Calibri" w:cs="Calibri"/>
                <w:color w:val="000000"/>
                <w:sz w:val="16"/>
                <w:szCs w:val="16"/>
              </w:rPr>
            </w:pPr>
          </w:p>
        </w:tc>
        <w:tc>
          <w:tcPr>
            <w:tcW w:w="2388" w:type="dxa"/>
            <w:shd w:val="clear" w:color="auto" w:fill="auto"/>
          </w:tcPr>
          <w:p w:rsidR="001D19DB" w:rsidRPr="00AD0E5B" w:rsidRDefault="001D19DB" w:rsidP="00183CC8">
            <w:pPr>
              <w:snapToGrid w:val="0"/>
              <w:rPr>
                <w:rFonts w:ascii="Calibri" w:hAnsi="Calibri" w:cs="Calibri"/>
                <w:b/>
                <w:bCs/>
                <w:sz w:val="16"/>
                <w:szCs w:val="16"/>
              </w:rPr>
            </w:pPr>
            <w:r w:rsidRPr="00AD0E5B">
              <w:rPr>
                <w:rFonts w:ascii="Calibri" w:hAnsi="Calibri" w:cs="Calibri"/>
                <w:b/>
                <w:bCs/>
                <w:sz w:val="16"/>
                <w:szCs w:val="16"/>
              </w:rPr>
              <w:t>EMOCIJE- KAKO PRIČAMO</w:t>
            </w:r>
          </w:p>
          <w:p w:rsidR="001D19DB" w:rsidRPr="00AD0E5B" w:rsidRDefault="001D19DB" w:rsidP="00183CC8">
            <w:pPr>
              <w:snapToGrid w:val="0"/>
              <w:rPr>
                <w:rFonts w:ascii="Calibri" w:hAnsi="Calibri" w:cs="Calibri"/>
                <w:sz w:val="16"/>
                <w:szCs w:val="16"/>
              </w:rPr>
            </w:pPr>
            <w:r w:rsidRPr="00AD0E5B">
              <w:rPr>
                <w:rFonts w:ascii="Calibri" w:hAnsi="Calibri" w:cs="Calibri"/>
                <w:b/>
                <w:bCs/>
                <w:sz w:val="16"/>
                <w:szCs w:val="16"/>
              </w:rPr>
              <w:t>-</w:t>
            </w:r>
            <w:r w:rsidRPr="00AD0E5B">
              <w:rPr>
                <w:rFonts w:ascii="Calibri" w:hAnsi="Calibri" w:cs="Calibri"/>
                <w:sz w:val="16"/>
                <w:szCs w:val="16"/>
              </w:rPr>
              <w:t>osvijestiti učenicima koliko je važno aktivno slušanje i provjeravanje jesmo li dobro razumjeli sugovornika (integracija-22.str.)</w:t>
            </w:r>
          </w:p>
        </w:tc>
        <w:tc>
          <w:tcPr>
            <w:tcW w:w="2077" w:type="dxa"/>
            <w:shd w:val="clear" w:color="auto" w:fill="auto"/>
          </w:tcPr>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osrB.3.2.Razvija komunikacijske kompetencije i uvažavajuće odnose s drugima</w:t>
            </w:r>
          </w:p>
          <w:p w:rsidR="001D19DB" w:rsidRPr="00AD0E5B" w:rsidRDefault="001D19DB" w:rsidP="00183CC8">
            <w:pPr>
              <w:snapToGrid w:val="0"/>
              <w:rPr>
                <w:rFonts w:ascii="Calibri" w:hAnsi="Calibri" w:cs="Calibri"/>
                <w:sz w:val="16"/>
                <w:szCs w:val="16"/>
              </w:rPr>
            </w:pPr>
          </w:p>
        </w:tc>
        <w:tc>
          <w:tcPr>
            <w:tcW w:w="1142" w:type="dxa"/>
          </w:tcPr>
          <w:p w:rsidR="001D19DB" w:rsidRPr="00AD0E5B" w:rsidRDefault="001D19DB" w:rsidP="00183CC8">
            <w:pPr>
              <w:snapToGrid w:val="0"/>
              <w:rPr>
                <w:rFonts w:ascii="Calibri" w:hAnsi="Calibri" w:cs="Calibri"/>
                <w:sz w:val="16"/>
                <w:szCs w:val="16"/>
              </w:rPr>
            </w:pPr>
            <w:r w:rsidRPr="00AD0E5B">
              <w:rPr>
                <w:rFonts w:ascii="Calibri" w:hAnsi="Calibri" w:cs="Calibri"/>
                <w:color w:val="000000"/>
                <w:sz w:val="16"/>
                <w:szCs w:val="16"/>
              </w:rPr>
              <w:t>UNIVERZALNA</w:t>
            </w:r>
          </w:p>
        </w:tc>
        <w:tc>
          <w:tcPr>
            <w:tcW w:w="1246"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PEDAGOGINJA</w:t>
            </w:r>
          </w:p>
        </w:tc>
        <w:tc>
          <w:tcPr>
            <w:tcW w:w="1039"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veljača, 2020.</w:t>
            </w:r>
          </w:p>
          <w:p w:rsidR="001D19DB" w:rsidRPr="00AD0E5B" w:rsidRDefault="001D19DB" w:rsidP="00183CC8">
            <w:pPr>
              <w:snapToGrid w:val="0"/>
              <w:jc w:val="center"/>
              <w:rPr>
                <w:rFonts w:ascii="Calibri" w:hAnsi="Calibri" w:cs="Calibri"/>
                <w:color w:val="000000"/>
                <w:sz w:val="16"/>
                <w:szCs w:val="16"/>
              </w:rPr>
            </w:pPr>
          </w:p>
        </w:tc>
        <w:tc>
          <w:tcPr>
            <w:tcW w:w="2238" w:type="dxa"/>
            <w:shd w:val="clear" w:color="auto" w:fill="auto"/>
          </w:tcPr>
          <w:p w:rsidR="001D19DB" w:rsidRPr="00AD0E5B" w:rsidRDefault="001D19DB" w:rsidP="00183CC8">
            <w:pPr>
              <w:snapToGrid w:val="0"/>
              <w:rPr>
                <w:rFonts w:ascii="Calibri" w:hAnsi="Calibri" w:cs="Calibri"/>
                <w:color w:val="000000"/>
                <w:sz w:val="16"/>
                <w:szCs w:val="16"/>
              </w:rPr>
            </w:pPr>
            <w:r w:rsidRPr="00AD0E5B">
              <w:rPr>
                <w:rFonts w:ascii="Calibri" w:hAnsi="Calibri" w:cs="Calibri"/>
                <w:color w:val="000000"/>
                <w:sz w:val="16"/>
                <w:szCs w:val="16"/>
              </w:rPr>
              <w:t>individualni savjetodavni rad, ponašanje i odnos nakon radionice</w:t>
            </w:r>
          </w:p>
        </w:tc>
      </w:tr>
      <w:tr w:rsidR="001D19DB" w:rsidRPr="00AD0E5B" w:rsidTr="00183CC8">
        <w:trPr>
          <w:trHeight w:val="1212"/>
        </w:trPr>
        <w:tc>
          <w:tcPr>
            <w:tcW w:w="727" w:type="dxa"/>
            <w:vMerge w:val="restart"/>
            <w:shd w:val="clear" w:color="auto" w:fill="auto"/>
          </w:tcPr>
          <w:p w:rsidR="001D19DB" w:rsidRPr="00AD0E5B" w:rsidRDefault="001D19DB" w:rsidP="00183CC8">
            <w:pPr>
              <w:snapToGrid w:val="0"/>
              <w:ind w:left="1440"/>
              <w:rPr>
                <w:rFonts w:ascii="Calibri" w:hAnsi="Calibri" w:cs="Calibri"/>
                <w:color w:val="000000"/>
                <w:sz w:val="16"/>
                <w:szCs w:val="16"/>
              </w:rPr>
            </w:pPr>
          </w:p>
          <w:p w:rsidR="001D19DB" w:rsidRPr="00AD0E5B" w:rsidRDefault="001D19DB" w:rsidP="00183CC8">
            <w:pPr>
              <w:rPr>
                <w:rFonts w:ascii="Calibri" w:hAnsi="Calibri" w:cs="Calibri"/>
                <w:b/>
                <w:bCs/>
                <w:sz w:val="16"/>
                <w:szCs w:val="16"/>
              </w:rPr>
            </w:pPr>
            <w:r w:rsidRPr="00AD0E5B">
              <w:rPr>
                <w:rFonts w:ascii="Calibri" w:hAnsi="Calibri" w:cs="Calibri"/>
                <w:b/>
                <w:bCs/>
                <w:sz w:val="16"/>
                <w:szCs w:val="16"/>
              </w:rPr>
              <w:t>7.razred</w:t>
            </w:r>
          </w:p>
        </w:tc>
        <w:tc>
          <w:tcPr>
            <w:tcW w:w="2388" w:type="dxa"/>
            <w:shd w:val="clear" w:color="auto" w:fill="auto"/>
          </w:tcPr>
          <w:p w:rsidR="001D19DB" w:rsidRPr="00AD0E5B" w:rsidRDefault="001D19DB" w:rsidP="00183CC8">
            <w:pPr>
              <w:snapToGrid w:val="0"/>
              <w:rPr>
                <w:rFonts w:ascii="Calibri" w:hAnsi="Calibri" w:cs="Calibri"/>
                <w:b/>
                <w:bCs/>
                <w:sz w:val="16"/>
                <w:szCs w:val="16"/>
              </w:rPr>
            </w:pPr>
            <w:r w:rsidRPr="00AD0E5B">
              <w:rPr>
                <w:rFonts w:ascii="Calibri" w:hAnsi="Calibri" w:cs="Calibri"/>
                <w:b/>
                <w:bCs/>
                <w:sz w:val="16"/>
                <w:szCs w:val="16"/>
              </w:rPr>
              <w:t>MOJE SLABE STRANE- životne vještine</w:t>
            </w:r>
          </w:p>
          <w:p w:rsidR="001D19DB" w:rsidRPr="00AD0E5B" w:rsidRDefault="001D19DB" w:rsidP="00183CC8">
            <w:pPr>
              <w:snapToGrid w:val="0"/>
              <w:rPr>
                <w:rFonts w:ascii="Calibri" w:hAnsi="Calibri" w:cs="Calibri"/>
                <w:sz w:val="16"/>
                <w:szCs w:val="16"/>
              </w:rPr>
            </w:pPr>
            <w:r w:rsidRPr="00AD0E5B">
              <w:rPr>
                <w:rFonts w:ascii="Calibri" w:hAnsi="Calibri" w:cs="Calibri"/>
                <w:b/>
                <w:bCs/>
                <w:sz w:val="16"/>
                <w:szCs w:val="16"/>
              </w:rPr>
              <w:t>KAKO POVEĆATI SAMOPOŠTOVANJE</w:t>
            </w:r>
            <w:r w:rsidRPr="00AD0E5B">
              <w:rPr>
                <w:rFonts w:ascii="Calibri" w:hAnsi="Calibri" w:cs="Calibri"/>
                <w:sz w:val="16"/>
                <w:szCs w:val="16"/>
              </w:rPr>
              <w:t xml:space="preserve"> radionica u kojoj učenici osvješćuju vlastite slabe strane te izrađuju strategije za popravljanje tih slabih strana</w:t>
            </w:r>
          </w:p>
        </w:tc>
        <w:tc>
          <w:tcPr>
            <w:tcW w:w="2077" w:type="dxa"/>
            <w:shd w:val="clear" w:color="auto" w:fill="auto"/>
          </w:tcPr>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osrA.3.1.Razvija sliku o sebi</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osrA.3.2.Upravlja emocijama i ponašanjem</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osrA.3.3.Razvija osobne potencijale</w:t>
            </w:r>
          </w:p>
          <w:p w:rsidR="001D19DB" w:rsidRPr="00AD0E5B" w:rsidRDefault="001D19DB" w:rsidP="00183CC8">
            <w:pPr>
              <w:snapToGrid w:val="0"/>
              <w:rPr>
                <w:rFonts w:ascii="Calibri" w:hAnsi="Calibri" w:cs="Calibri"/>
                <w:sz w:val="16"/>
                <w:szCs w:val="16"/>
              </w:rPr>
            </w:pPr>
          </w:p>
        </w:tc>
        <w:tc>
          <w:tcPr>
            <w:tcW w:w="1142" w:type="dxa"/>
          </w:tcPr>
          <w:p w:rsidR="001D19DB" w:rsidRPr="00AD0E5B" w:rsidRDefault="001D19DB" w:rsidP="00183CC8">
            <w:pPr>
              <w:snapToGrid w:val="0"/>
              <w:rPr>
                <w:rFonts w:ascii="Calibri" w:hAnsi="Calibri" w:cs="Calibri"/>
                <w:sz w:val="16"/>
                <w:szCs w:val="16"/>
              </w:rPr>
            </w:pPr>
            <w:r w:rsidRPr="00AD0E5B">
              <w:rPr>
                <w:rFonts w:ascii="Calibri" w:hAnsi="Calibri" w:cs="Calibri"/>
                <w:color w:val="000000"/>
                <w:sz w:val="16"/>
                <w:szCs w:val="16"/>
              </w:rPr>
              <w:t>UNIVERZALNA</w:t>
            </w:r>
          </w:p>
        </w:tc>
        <w:tc>
          <w:tcPr>
            <w:tcW w:w="1246"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PEDAGOGINJA</w:t>
            </w:r>
          </w:p>
        </w:tc>
        <w:tc>
          <w:tcPr>
            <w:tcW w:w="1039"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studeni, 2019.</w:t>
            </w:r>
          </w:p>
        </w:tc>
        <w:tc>
          <w:tcPr>
            <w:tcW w:w="2238" w:type="dxa"/>
            <w:shd w:val="clear" w:color="auto" w:fill="auto"/>
          </w:tcPr>
          <w:p w:rsidR="001D19DB" w:rsidRPr="00AD0E5B" w:rsidRDefault="001D19DB" w:rsidP="00183CC8">
            <w:pPr>
              <w:snapToGrid w:val="0"/>
              <w:rPr>
                <w:rFonts w:ascii="Calibri" w:hAnsi="Calibri" w:cs="Calibri"/>
                <w:color w:val="000000"/>
                <w:sz w:val="16"/>
                <w:szCs w:val="16"/>
              </w:rPr>
            </w:pPr>
            <w:r w:rsidRPr="00AD0E5B">
              <w:rPr>
                <w:rFonts w:ascii="Calibri" w:hAnsi="Calibri" w:cs="Calibri"/>
                <w:color w:val="000000"/>
                <w:sz w:val="16"/>
                <w:szCs w:val="16"/>
              </w:rPr>
              <w:t>individualni savjetodavni rad</w:t>
            </w:r>
          </w:p>
        </w:tc>
      </w:tr>
      <w:tr w:rsidR="001D19DB" w:rsidRPr="00AD0E5B" w:rsidTr="00183CC8">
        <w:trPr>
          <w:trHeight w:val="1212"/>
        </w:trPr>
        <w:tc>
          <w:tcPr>
            <w:tcW w:w="727" w:type="dxa"/>
            <w:vMerge/>
            <w:shd w:val="clear" w:color="auto" w:fill="auto"/>
          </w:tcPr>
          <w:p w:rsidR="001D19DB" w:rsidRPr="00AD0E5B" w:rsidRDefault="001D19DB" w:rsidP="00183CC8">
            <w:pPr>
              <w:snapToGrid w:val="0"/>
              <w:ind w:left="1440"/>
              <w:rPr>
                <w:rFonts w:ascii="Calibri" w:hAnsi="Calibri" w:cs="Calibri"/>
                <w:color w:val="000000"/>
                <w:sz w:val="16"/>
                <w:szCs w:val="16"/>
              </w:rPr>
            </w:pPr>
          </w:p>
        </w:tc>
        <w:tc>
          <w:tcPr>
            <w:tcW w:w="2388" w:type="dxa"/>
            <w:shd w:val="clear" w:color="auto" w:fill="auto"/>
          </w:tcPr>
          <w:p w:rsidR="001D19DB" w:rsidRPr="00AD0E5B" w:rsidRDefault="001D19DB" w:rsidP="00183CC8">
            <w:pPr>
              <w:snapToGrid w:val="0"/>
              <w:rPr>
                <w:rFonts w:ascii="Calibri" w:hAnsi="Calibri" w:cs="Calibri"/>
                <w:b/>
                <w:bCs/>
                <w:sz w:val="16"/>
                <w:szCs w:val="16"/>
              </w:rPr>
            </w:pPr>
            <w:r w:rsidRPr="00AD0E5B">
              <w:rPr>
                <w:rFonts w:ascii="Calibri" w:hAnsi="Calibri" w:cs="Calibri"/>
                <w:b/>
                <w:bCs/>
                <w:sz w:val="16"/>
                <w:szCs w:val="16"/>
              </w:rPr>
              <w:t>KAKO REĆI NE/ASERTIVNOST</w:t>
            </w:r>
          </w:p>
          <w:p w:rsidR="001D19DB" w:rsidRPr="00AD0E5B" w:rsidRDefault="001D19DB" w:rsidP="00183CC8">
            <w:pPr>
              <w:snapToGrid w:val="0"/>
              <w:rPr>
                <w:rFonts w:ascii="Calibri" w:hAnsi="Calibri" w:cs="Calibri"/>
                <w:b/>
                <w:bCs/>
                <w:sz w:val="16"/>
                <w:szCs w:val="16"/>
              </w:rPr>
            </w:pPr>
            <w:r w:rsidRPr="00AD0E5B">
              <w:rPr>
                <w:rFonts w:ascii="Calibri" w:hAnsi="Calibri" w:cs="Calibri"/>
                <w:b/>
                <w:bCs/>
                <w:sz w:val="16"/>
                <w:szCs w:val="16"/>
              </w:rPr>
              <w:t xml:space="preserve">PRITISAK VRŠNJAKA I TI (Životne </w:t>
            </w:r>
            <w:proofErr w:type="spellStart"/>
            <w:r w:rsidRPr="00AD0E5B">
              <w:rPr>
                <w:rFonts w:ascii="Calibri" w:hAnsi="Calibri" w:cs="Calibri"/>
                <w:b/>
                <w:bCs/>
                <w:sz w:val="16"/>
                <w:szCs w:val="16"/>
              </w:rPr>
              <w:t>vješine</w:t>
            </w:r>
            <w:proofErr w:type="spellEnd"/>
            <w:r w:rsidRPr="00AD0E5B">
              <w:rPr>
                <w:rFonts w:ascii="Calibri" w:hAnsi="Calibri" w:cs="Calibri"/>
                <w:b/>
                <w:bCs/>
                <w:sz w:val="16"/>
                <w:szCs w:val="16"/>
              </w:rPr>
              <w:t>- 107.)119.)</w:t>
            </w:r>
          </w:p>
        </w:tc>
        <w:tc>
          <w:tcPr>
            <w:tcW w:w="2077" w:type="dxa"/>
            <w:shd w:val="clear" w:color="auto" w:fill="auto"/>
          </w:tcPr>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osrB.3.3.Razvija strategije rješavanja sukoba</w:t>
            </w:r>
          </w:p>
          <w:p w:rsidR="001D19DB" w:rsidRPr="00AD0E5B" w:rsidRDefault="001D19DB" w:rsidP="00183CC8">
            <w:pPr>
              <w:rPr>
                <w:rFonts w:ascii="Calibri" w:hAnsi="Calibri" w:cs="Calibri"/>
                <w:color w:val="000000"/>
                <w:sz w:val="16"/>
                <w:szCs w:val="16"/>
              </w:rPr>
            </w:pPr>
            <w:proofErr w:type="spellStart"/>
            <w:r w:rsidRPr="00AD0E5B">
              <w:rPr>
                <w:rFonts w:ascii="Calibri" w:hAnsi="Calibri" w:cs="Calibri"/>
                <w:color w:val="000000"/>
                <w:sz w:val="16"/>
                <w:szCs w:val="16"/>
              </w:rPr>
              <w:t>osr</w:t>
            </w:r>
            <w:proofErr w:type="spellEnd"/>
            <w:r w:rsidRPr="00AD0E5B">
              <w:rPr>
                <w:rFonts w:ascii="Calibri" w:hAnsi="Calibri" w:cs="Calibri"/>
                <w:color w:val="000000"/>
                <w:sz w:val="16"/>
                <w:szCs w:val="16"/>
              </w:rPr>
              <w:t xml:space="preserve"> zB.3.1.A opisuje i procjenjuje vršnjački pritisak</w:t>
            </w:r>
          </w:p>
        </w:tc>
        <w:tc>
          <w:tcPr>
            <w:tcW w:w="1142" w:type="dxa"/>
          </w:tcPr>
          <w:p w:rsidR="001D19DB" w:rsidRPr="00AD0E5B" w:rsidRDefault="001D19DB" w:rsidP="00183CC8">
            <w:pPr>
              <w:snapToGrid w:val="0"/>
              <w:rPr>
                <w:rFonts w:ascii="Calibri" w:hAnsi="Calibri" w:cs="Calibri"/>
                <w:sz w:val="16"/>
                <w:szCs w:val="16"/>
              </w:rPr>
            </w:pPr>
            <w:r w:rsidRPr="00AD0E5B">
              <w:rPr>
                <w:rFonts w:ascii="Calibri" w:hAnsi="Calibri" w:cs="Calibri"/>
                <w:color w:val="000000"/>
                <w:sz w:val="16"/>
                <w:szCs w:val="16"/>
              </w:rPr>
              <w:t>UNIVERZALNA</w:t>
            </w:r>
          </w:p>
        </w:tc>
        <w:tc>
          <w:tcPr>
            <w:tcW w:w="1246"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PEDAGOGINJA</w:t>
            </w:r>
          </w:p>
        </w:tc>
        <w:tc>
          <w:tcPr>
            <w:tcW w:w="1039"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veljača, 2020.</w:t>
            </w:r>
          </w:p>
        </w:tc>
        <w:tc>
          <w:tcPr>
            <w:tcW w:w="2238" w:type="dxa"/>
            <w:shd w:val="clear" w:color="auto" w:fill="auto"/>
          </w:tcPr>
          <w:p w:rsidR="001D19DB" w:rsidRPr="00AD0E5B" w:rsidRDefault="001D19DB" w:rsidP="00183CC8">
            <w:pPr>
              <w:snapToGrid w:val="0"/>
              <w:rPr>
                <w:rFonts w:ascii="Calibri" w:hAnsi="Calibri" w:cs="Calibri"/>
                <w:color w:val="000000"/>
                <w:sz w:val="16"/>
                <w:szCs w:val="16"/>
              </w:rPr>
            </w:pPr>
            <w:r w:rsidRPr="00AD0E5B">
              <w:rPr>
                <w:rFonts w:ascii="Calibri" w:hAnsi="Calibri" w:cs="Calibri"/>
                <w:color w:val="000000"/>
                <w:sz w:val="16"/>
                <w:szCs w:val="16"/>
              </w:rPr>
              <w:t>grupni rad, promatranje i analiza ponašanja tijekom cijele školske godine</w:t>
            </w:r>
          </w:p>
        </w:tc>
      </w:tr>
      <w:tr w:rsidR="001D19DB" w:rsidRPr="00AD0E5B" w:rsidTr="00183CC8">
        <w:trPr>
          <w:trHeight w:val="1212"/>
        </w:trPr>
        <w:tc>
          <w:tcPr>
            <w:tcW w:w="727" w:type="dxa"/>
            <w:vMerge w:val="restart"/>
            <w:shd w:val="clear" w:color="auto" w:fill="auto"/>
          </w:tcPr>
          <w:p w:rsidR="001D19DB" w:rsidRPr="00AD0E5B" w:rsidRDefault="001D19DB" w:rsidP="00183CC8">
            <w:pPr>
              <w:snapToGrid w:val="0"/>
              <w:ind w:left="1440"/>
              <w:rPr>
                <w:rFonts w:ascii="Calibri" w:hAnsi="Calibri" w:cs="Calibri"/>
                <w:color w:val="000000"/>
                <w:sz w:val="16"/>
                <w:szCs w:val="16"/>
              </w:rPr>
            </w:pPr>
          </w:p>
          <w:p w:rsidR="001D19DB" w:rsidRPr="00AD0E5B" w:rsidRDefault="001D19DB" w:rsidP="00183CC8">
            <w:pPr>
              <w:rPr>
                <w:rFonts w:ascii="Calibri" w:hAnsi="Calibri" w:cs="Calibri"/>
                <w:b/>
                <w:bCs/>
                <w:sz w:val="16"/>
                <w:szCs w:val="16"/>
              </w:rPr>
            </w:pPr>
          </w:p>
          <w:p w:rsidR="001D19DB" w:rsidRPr="00AD0E5B" w:rsidRDefault="001D19DB" w:rsidP="00183CC8">
            <w:pPr>
              <w:rPr>
                <w:rFonts w:ascii="Calibri" w:hAnsi="Calibri" w:cs="Calibri"/>
                <w:b/>
                <w:bCs/>
                <w:sz w:val="16"/>
                <w:szCs w:val="16"/>
              </w:rPr>
            </w:pPr>
            <w:r w:rsidRPr="00AD0E5B">
              <w:rPr>
                <w:rFonts w:ascii="Calibri" w:hAnsi="Calibri" w:cs="Calibri"/>
                <w:b/>
                <w:bCs/>
                <w:sz w:val="16"/>
                <w:szCs w:val="16"/>
              </w:rPr>
              <w:t>8.razred</w:t>
            </w:r>
          </w:p>
        </w:tc>
        <w:tc>
          <w:tcPr>
            <w:tcW w:w="2388" w:type="dxa"/>
            <w:shd w:val="clear" w:color="auto" w:fill="auto"/>
          </w:tcPr>
          <w:p w:rsidR="001D19DB" w:rsidRPr="00AD0E5B" w:rsidRDefault="001D19DB" w:rsidP="00183CC8">
            <w:pPr>
              <w:snapToGrid w:val="0"/>
              <w:rPr>
                <w:rFonts w:ascii="Calibri" w:hAnsi="Calibri" w:cs="Calibri"/>
                <w:b/>
                <w:bCs/>
                <w:sz w:val="16"/>
                <w:szCs w:val="16"/>
              </w:rPr>
            </w:pPr>
            <w:r w:rsidRPr="00AD0E5B">
              <w:rPr>
                <w:rFonts w:ascii="Calibri" w:hAnsi="Calibri" w:cs="Calibri"/>
                <w:b/>
                <w:bCs/>
                <w:sz w:val="16"/>
                <w:szCs w:val="16"/>
              </w:rPr>
              <w:t>OVISNOSTI</w:t>
            </w:r>
          </w:p>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 xml:space="preserve">izrada plakata, letaka, </w:t>
            </w:r>
            <w:proofErr w:type="spellStart"/>
            <w:r w:rsidRPr="00AD0E5B">
              <w:rPr>
                <w:rFonts w:ascii="Calibri" w:hAnsi="Calibri" w:cs="Calibri"/>
                <w:sz w:val="16"/>
                <w:szCs w:val="16"/>
              </w:rPr>
              <w:t>bookmarkera</w:t>
            </w:r>
            <w:proofErr w:type="spellEnd"/>
            <w:r w:rsidRPr="00AD0E5B">
              <w:rPr>
                <w:rFonts w:ascii="Calibri" w:hAnsi="Calibri" w:cs="Calibri"/>
                <w:sz w:val="16"/>
                <w:szCs w:val="16"/>
              </w:rPr>
              <w:t>, panoa…</w:t>
            </w:r>
          </w:p>
        </w:tc>
        <w:tc>
          <w:tcPr>
            <w:tcW w:w="2077" w:type="dxa"/>
            <w:shd w:val="clear" w:color="auto" w:fill="auto"/>
          </w:tcPr>
          <w:p w:rsidR="001D19DB" w:rsidRPr="00AD0E5B" w:rsidRDefault="001D19DB" w:rsidP="00183CC8">
            <w:pPr>
              <w:rPr>
                <w:rFonts w:ascii="Calibri" w:hAnsi="Calibri" w:cs="Calibri"/>
                <w:color w:val="000000"/>
                <w:sz w:val="16"/>
                <w:szCs w:val="16"/>
              </w:rPr>
            </w:pPr>
            <w:r w:rsidRPr="00AD0E5B">
              <w:rPr>
                <w:rFonts w:ascii="Calibri" w:hAnsi="Calibri" w:cs="Calibri"/>
                <w:color w:val="000000"/>
                <w:sz w:val="16"/>
                <w:szCs w:val="16"/>
              </w:rPr>
              <w:t>zB.3.3.A povezuje samopoštovanje s rizičnim ponašanjima</w:t>
            </w:r>
          </w:p>
          <w:p w:rsidR="001D19DB" w:rsidRPr="00AD0E5B" w:rsidRDefault="001D19DB" w:rsidP="00183CC8">
            <w:pPr>
              <w:rPr>
                <w:rFonts w:ascii="Calibri" w:hAnsi="Calibri" w:cs="Calibri"/>
                <w:color w:val="000000"/>
                <w:sz w:val="16"/>
                <w:szCs w:val="16"/>
              </w:rPr>
            </w:pPr>
            <w:r w:rsidRPr="00AD0E5B">
              <w:rPr>
                <w:rFonts w:ascii="Calibri" w:hAnsi="Calibri" w:cs="Calibri"/>
                <w:color w:val="000000"/>
                <w:sz w:val="16"/>
                <w:szCs w:val="16"/>
              </w:rPr>
              <w:t>zB.3.3.B opisuje opasnosti uporabe sredstava ovisnosti te opasnosti drugih rizičnih ponašanja</w:t>
            </w:r>
          </w:p>
        </w:tc>
        <w:tc>
          <w:tcPr>
            <w:tcW w:w="1142" w:type="dxa"/>
          </w:tcPr>
          <w:p w:rsidR="001D19DB" w:rsidRPr="00AD0E5B" w:rsidRDefault="001D19DB" w:rsidP="00183CC8">
            <w:pPr>
              <w:snapToGrid w:val="0"/>
              <w:rPr>
                <w:rFonts w:ascii="Calibri" w:hAnsi="Calibri" w:cs="Calibri"/>
                <w:sz w:val="16"/>
                <w:szCs w:val="16"/>
              </w:rPr>
            </w:pPr>
            <w:r w:rsidRPr="00AD0E5B">
              <w:rPr>
                <w:rFonts w:ascii="Calibri" w:hAnsi="Calibri" w:cs="Calibri"/>
                <w:color w:val="000000"/>
                <w:sz w:val="16"/>
                <w:szCs w:val="16"/>
              </w:rPr>
              <w:t>UNIVERZALNA, SELEKTIVNA</w:t>
            </w:r>
          </w:p>
        </w:tc>
        <w:tc>
          <w:tcPr>
            <w:tcW w:w="1246"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PEDAGOGINJA, Vijeće učenika</w:t>
            </w:r>
          </w:p>
        </w:tc>
        <w:tc>
          <w:tcPr>
            <w:tcW w:w="1039"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studeni, prosinac, 2019.</w:t>
            </w:r>
          </w:p>
        </w:tc>
        <w:tc>
          <w:tcPr>
            <w:tcW w:w="2238" w:type="dxa"/>
            <w:shd w:val="clear" w:color="auto" w:fill="auto"/>
          </w:tcPr>
          <w:p w:rsidR="001D19DB" w:rsidRPr="00AD0E5B" w:rsidRDefault="001D19DB" w:rsidP="00183CC8">
            <w:pPr>
              <w:snapToGrid w:val="0"/>
              <w:rPr>
                <w:rFonts w:ascii="Calibri" w:hAnsi="Calibri" w:cs="Calibri"/>
                <w:color w:val="000000"/>
                <w:sz w:val="16"/>
                <w:szCs w:val="16"/>
              </w:rPr>
            </w:pPr>
            <w:r w:rsidRPr="00AD0E5B">
              <w:rPr>
                <w:rFonts w:ascii="Calibri" w:hAnsi="Calibri" w:cs="Calibri"/>
                <w:color w:val="000000"/>
                <w:sz w:val="16"/>
                <w:szCs w:val="16"/>
              </w:rPr>
              <w:t>rasprava nakon i tijekom radionice</w:t>
            </w:r>
          </w:p>
        </w:tc>
      </w:tr>
      <w:tr w:rsidR="001D19DB" w:rsidRPr="00AD0E5B" w:rsidTr="00183CC8">
        <w:trPr>
          <w:trHeight w:val="1212"/>
        </w:trPr>
        <w:tc>
          <w:tcPr>
            <w:tcW w:w="727" w:type="dxa"/>
            <w:vMerge/>
            <w:shd w:val="clear" w:color="auto" w:fill="auto"/>
          </w:tcPr>
          <w:p w:rsidR="001D19DB" w:rsidRPr="00AD0E5B" w:rsidRDefault="001D19DB" w:rsidP="00183CC8">
            <w:pPr>
              <w:snapToGrid w:val="0"/>
              <w:ind w:left="1440"/>
              <w:rPr>
                <w:rFonts w:ascii="Calibri" w:hAnsi="Calibri" w:cs="Calibri"/>
                <w:color w:val="000000"/>
                <w:sz w:val="16"/>
                <w:szCs w:val="16"/>
              </w:rPr>
            </w:pPr>
          </w:p>
        </w:tc>
        <w:tc>
          <w:tcPr>
            <w:tcW w:w="2388" w:type="dxa"/>
            <w:shd w:val="clear" w:color="auto" w:fill="auto"/>
          </w:tcPr>
          <w:p w:rsidR="001D19DB" w:rsidRPr="00AD0E5B" w:rsidRDefault="001D19DB" w:rsidP="00183CC8">
            <w:pPr>
              <w:snapToGrid w:val="0"/>
              <w:rPr>
                <w:rFonts w:ascii="Calibri" w:hAnsi="Calibri" w:cs="Calibri"/>
                <w:b/>
                <w:bCs/>
                <w:sz w:val="16"/>
                <w:szCs w:val="16"/>
              </w:rPr>
            </w:pPr>
            <w:r w:rsidRPr="00AD0E5B">
              <w:rPr>
                <w:rFonts w:ascii="Calibri" w:hAnsi="Calibri" w:cs="Calibri"/>
                <w:b/>
                <w:bCs/>
                <w:sz w:val="16"/>
                <w:szCs w:val="16"/>
              </w:rPr>
              <w:t>PROFESIONALNA ORIJENTACIJA</w:t>
            </w:r>
          </w:p>
          <w:p w:rsidR="001D19DB" w:rsidRPr="00AD0E5B" w:rsidRDefault="001D19DB" w:rsidP="00183CC8">
            <w:pPr>
              <w:snapToGrid w:val="0"/>
              <w:rPr>
                <w:rFonts w:ascii="Calibri" w:hAnsi="Calibri" w:cs="Calibri"/>
                <w:b/>
                <w:bCs/>
                <w:sz w:val="16"/>
                <w:szCs w:val="16"/>
              </w:rPr>
            </w:pPr>
            <w:r w:rsidRPr="00AD0E5B">
              <w:rPr>
                <w:rFonts w:ascii="Calibri" w:hAnsi="Calibri" w:cs="Calibri"/>
                <w:b/>
                <w:bCs/>
                <w:sz w:val="16"/>
                <w:szCs w:val="16"/>
              </w:rPr>
              <w:t xml:space="preserve">MOJE VRIJEDNOSTI- </w:t>
            </w:r>
            <w:r w:rsidRPr="00AD0E5B">
              <w:rPr>
                <w:rFonts w:ascii="Calibri" w:hAnsi="Calibri" w:cs="Calibri"/>
                <w:sz w:val="16"/>
                <w:szCs w:val="16"/>
              </w:rPr>
              <w:t>životne vještine, osvijestiti svoje vlastite vrijednosti, samopouzdanje</w:t>
            </w:r>
          </w:p>
        </w:tc>
        <w:tc>
          <w:tcPr>
            <w:tcW w:w="2077" w:type="dxa"/>
            <w:shd w:val="clear" w:color="auto" w:fill="auto"/>
          </w:tcPr>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osrA.3.3.Razvija osobne potencijale</w:t>
            </w:r>
          </w:p>
          <w:p w:rsidR="001D19DB" w:rsidRPr="00AD0E5B" w:rsidRDefault="001D19DB" w:rsidP="00183CC8">
            <w:pPr>
              <w:snapToGrid w:val="0"/>
              <w:rPr>
                <w:rFonts w:ascii="Calibri" w:hAnsi="Calibri" w:cs="Calibri"/>
                <w:sz w:val="16"/>
                <w:szCs w:val="16"/>
              </w:rPr>
            </w:pPr>
            <w:r w:rsidRPr="00AD0E5B">
              <w:rPr>
                <w:rFonts w:ascii="Calibri" w:hAnsi="Calibri" w:cs="Calibri"/>
                <w:color w:val="231F20"/>
                <w:sz w:val="16"/>
                <w:szCs w:val="16"/>
              </w:rPr>
              <w:t>osrA.3.4.Upravlja svojim obrazovnim i profesionalnim putem</w:t>
            </w:r>
          </w:p>
          <w:p w:rsidR="001D19DB" w:rsidRPr="00AD0E5B" w:rsidRDefault="001D19DB" w:rsidP="00183CC8">
            <w:pPr>
              <w:snapToGrid w:val="0"/>
              <w:rPr>
                <w:rFonts w:ascii="Calibri" w:hAnsi="Calibri" w:cs="Calibri"/>
                <w:sz w:val="16"/>
                <w:szCs w:val="16"/>
              </w:rPr>
            </w:pP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osrA.3.1.Razvija sliku o sebi</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osrA.3.2.Upravlja emocijama i ponašanjem</w:t>
            </w:r>
          </w:p>
          <w:p w:rsidR="001D19DB" w:rsidRPr="00AD0E5B" w:rsidRDefault="001D19DB" w:rsidP="00183CC8">
            <w:pPr>
              <w:pStyle w:val="t-8"/>
              <w:shd w:val="clear" w:color="auto" w:fill="FFFFFF"/>
              <w:spacing w:before="0" w:beforeAutospacing="0" w:after="48" w:afterAutospacing="0"/>
              <w:textAlignment w:val="baseline"/>
              <w:rPr>
                <w:rFonts w:ascii="Calibri" w:hAnsi="Calibri" w:cs="Calibri"/>
                <w:color w:val="231F20"/>
                <w:sz w:val="16"/>
                <w:szCs w:val="16"/>
              </w:rPr>
            </w:pPr>
            <w:r w:rsidRPr="00AD0E5B">
              <w:rPr>
                <w:rFonts w:ascii="Calibri" w:hAnsi="Calibri" w:cs="Calibri"/>
                <w:color w:val="231F20"/>
                <w:sz w:val="16"/>
                <w:szCs w:val="16"/>
              </w:rPr>
              <w:t>osrA.3.3.Razvija osobne potencijale</w:t>
            </w:r>
          </w:p>
        </w:tc>
        <w:tc>
          <w:tcPr>
            <w:tcW w:w="1142" w:type="dxa"/>
          </w:tcPr>
          <w:p w:rsidR="001D19DB" w:rsidRPr="00AD0E5B" w:rsidRDefault="001D19DB" w:rsidP="00183CC8">
            <w:pPr>
              <w:snapToGrid w:val="0"/>
              <w:rPr>
                <w:rFonts w:ascii="Calibri" w:hAnsi="Calibri" w:cs="Calibri"/>
                <w:sz w:val="16"/>
                <w:szCs w:val="16"/>
              </w:rPr>
            </w:pPr>
            <w:r w:rsidRPr="00AD0E5B">
              <w:rPr>
                <w:rFonts w:ascii="Calibri" w:hAnsi="Calibri" w:cs="Calibri"/>
                <w:color w:val="000000"/>
                <w:sz w:val="16"/>
                <w:szCs w:val="16"/>
              </w:rPr>
              <w:t>UNIVERZALNA</w:t>
            </w:r>
          </w:p>
        </w:tc>
        <w:tc>
          <w:tcPr>
            <w:tcW w:w="1246"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 xml:space="preserve">PEDAGOGINJA U SURADNJI SA Zavodom za zapošljavanje, Obrtničkom komorom, Srednjim školama Međimurske županije i šire, roditelji učenika, </w:t>
            </w:r>
            <w:r w:rsidRPr="00AD0E5B">
              <w:rPr>
                <w:rFonts w:ascii="Calibri" w:hAnsi="Calibri" w:cs="Calibri"/>
                <w:sz w:val="16"/>
                <w:szCs w:val="16"/>
              </w:rPr>
              <w:lastRenderedPageBreak/>
              <w:t>razrednici 8.-ih razreda</w:t>
            </w:r>
          </w:p>
        </w:tc>
        <w:tc>
          <w:tcPr>
            <w:tcW w:w="1039"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lastRenderedPageBreak/>
              <w:t>3., 4., 6.,7. 2020.</w:t>
            </w:r>
          </w:p>
        </w:tc>
        <w:tc>
          <w:tcPr>
            <w:tcW w:w="2238" w:type="dxa"/>
            <w:shd w:val="clear" w:color="auto" w:fill="auto"/>
          </w:tcPr>
          <w:p w:rsidR="001D19DB" w:rsidRPr="00AD0E5B" w:rsidRDefault="001D19DB" w:rsidP="00183CC8">
            <w:pPr>
              <w:snapToGrid w:val="0"/>
              <w:rPr>
                <w:rFonts w:ascii="Calibri" w:hAnsi="Calibri" w:cs="Calibri"/>
                <w:color w:val="000000"/>
                <w:sz w:val="16"/>
                <w:szCs w:val="16"/>
              </w:rPr>
            </w:pPr>
            <w:r w:rsidRPr="00AD0E5B">
              <w:rPr>
                <w:rFonts w:ascii="Calibri" w:hAnsi="Calibri" w:cs="Calibri"/>
                <w:color w:val="000000"/>
                <w:sz w:val="16"/>
                <w:szCs w:val="16"/>
              </w:rPr>
              <w:t>Upisi u srednju školu/rezultati</w:t>
            </w:r>
          </w:p>
        </w:tc>
      </w:tr>
      <w:tr w:rsidR="001D19DB" w:rsidRPr="00AD0E5B" w:rsidTr="00183CC8">
        <w:trPr>
          <w:trHeight w:val="1212"/>
        </w:trPr>
        <w:tc>
          <w:tcPr>
            <w:tcW w:w="727" w:type="dxa"/>
            <w:shd w:val="clear" w:color="auto" w:fill="auto"/>
          </w:tcPr>
          <w:p w:rsidR="001D19DB" w:rsidRPr="00AD0E5B" w:rsidRDefault="001D19DB" w:rsidP="00183CC8">
            <w:pPr>
              <w:snapToGrid w:val="0"/>
              <w:ind w:left="1440"/>
              <w:rPr>
                <w:rFonts w:ascii="Calibri" w:hAnsi="Calibri" w:cs="Calibri"/>
                <w:b/>
                <w:bCs/>
                <w:color w:val="000000"/>
                <w:sz w:val="16"/>
                <w:szCs w:val="16"/>
              </w:rPr>
            </w:pPr>
          </w:p>
          <w:p w:rsidR="001D19DB" w:rsidRPr="00AD0E5B" w:rsidRDefault="001D19DB" w:rsidP="00183CC8">
            <w:pPr>
              <w:rPr>
                <w:rFonts w:ascii="Calibri" w:hAnsi="Calibri" w:cs="Calibri"/>
                <w:sz w:val="16"/>
                <w:szCs w:val="16"/>
              </w:rPr>
            </w:pPr>
            <w:r w:rsidRPr="00AD0E5B">
              <w:rPr>
                <w:rFonts w:ascii="Calibri" w:hAnsi="Calibri" w:cs="Calibri"/>
                <w:b/>
                <w:bCs/>
                <w:sz w:val="16"/>
                <w:szCs w:val="16"/>
              </w:rPr>
              <w:t>5.-8. razred</w:t>
            </w:r>
          </w:p>
        </w:tc>
        <w:tc>
          <w:tcPr>
            <w:tcW w:w="2388" w:type="dxa"/>
            <w:shd w:val="clear" w:color="auto" w:fill="auto"/>
          </w:tcPr>
          <w:p w:rsidR="001D19DB" w:rsidRPr="00AD0E5B" w:rsidRDefault="001D19DB" w:rsidP="00183CC8">
            <w:pPr>
              <w:snapToGrid w:val="0"/>
              <w:rPr>
                <w:rFonts w:ascii="Calibri" w:hAnsi="Calibri" w:cs="Calibri"/>
                <w:b/>
                <w:bCs/>
                <w:sz w:val="16"/>
                <w:szCs w:val="16"/>
              </w:rPr>
            </w:pPr>
            <w:r w:rsidRPr="00AD0E5B">
              <w:rPr>
                <w:rFonts w:ascii="Calibri" w:hAnsi="Calibri" w:cs="Calibri"/>
                <w:b/>
                <w:bCs/>
                <w:sz w:val="16"/>
                <w:szCs w:val="16"/>
              </w:rPr>
              <w:t xml:space="preserve">MJESEC BORBE PROTIV OVISNOSTI- posjet teatra </w:t>
            </w:r>
            <w:proofErr w:type="spellStart"/>
            <w:r w:rsidRPr="00AD0E5B">
              <w:rPr>
                <w:rFonts w:ascii="Calibri" w:hAnsi="Calibri" w:cs="Calibri"/>
                <w:b/>
                <w:bCs/>
                <w:sz w:val="16"/>
                <w:szCs w:val="16"/>
              </w:rPr>
              <w:t>Tirena</w:t>
            </w:r>
            <w:proofErr w:type="spellEnd"/>
            <w:r w:rsidRPr="00AD0E5B">
              <w:rPr>
                <w:rFonts w:ascii="Calibri" w:hAnsi="Calibri" w:cs="Calibri"/>
                <w:b/>
                <w:bCs/>
                <w:sz w:val="16"/>
                <w:szCs w:val="16"/>
              </w:rPr>
              <w:t xml:space="preserve"> -</w:t>
            </w:r>
            <w:r w:rsidRPr="00AD0E5B">
              <w:rPr>
                <w:rFonts w:ascii="Calibri" w:hAnsi="Calibri" w:cs="Calibri"/>
                <w:sz w:val="16"/>
                <w:szCs w:val="16"/>
              </w:rPr>
              <w:t xml:space="preserve">ovisnost današnje mladeži o društvenim mrežama, nedostatak  pravih </w:t>
            </w:r>
            <w:proofErr w:type="spellStart"/>
            <w:r w:rsidRPr="00AD0E5B">
              <w:rPr>
                <w:rFonts w:ascii="Calibri" w:hAnsi="Calibri" w:cs="Calibri"/>
                <w:sz w:val="16"/>
                <w:szCs w:val="16"/>
              </w:rPr>
              <w:t>prijatelja</w:t>
            </w:r>
            <w:r w:rsidRPr="00AD0E5B">
              <w:rPr>
                <w:rFonts w:ascii="Calibri" w:hAnsi="Calibri" w:cs="Calibri"/>
                <w:b/>
                <w:bCs/>
                <w:sz w:val="16"/>
                <w:szCs w:val="16"/>
              </w:rPr>
              <w:t>#Generacija</w:t>
            </w:r>
            <w:proofErr w:type="spellEnd"/>
          </w:p>
        </w:tc>
        <w:tc>
          <w:tcPr>
            <w:tcW w:w="2077"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color w:val="000000"/>
                <w:sz w:val="16"/>
                <w:szCs w:val="16"/>
              </w:rPr>
              <w:t xml:space="preserve">zB.3.3.B opisuje opasnosti uporabe sredstava ovisnosti te opasnosti </w:t>
            </w:r>
            <w:r w:rsidRPr="00AD0E5B">
              <w:rPr>
                <w:rFonts w:ascii="Calibri" w:hAnsi="Calibri" w:cs="Calibri"/>
                <w:b/>
                <w:color w:val="000000"/>
                <w:sz w:val="16"/>
                <w:szCs w:val="16"/>
              </w:rPr>
              <w:t>drugih rizičnih ponašanja</w:t>
            </w:r>
          </w:p>
        </w:tc>
        <w:tc>
          <w:tcPr>
            <w:tcW w:w="1142" w:type="dxa"/>
          </w:tcPr>
          <w:p w:rsidR="001D19DB" w:rsidRPr="00AD0E5B" w:rsidRDefault="001D19DB" w:rsidP="00183CC8">
            <w:pPr>
              <w:snapToGrid w:val="0"/>
              <w:rPr>
                <w:rFonts w:ascii="Calibri" w:hAnsi="Calibri" w:cs="Calibri"/>
                <w:sz w:val="16"/>
                <w:szCs w:val="16"/>
              </w:rPr>
            </w:pPr>
            <w:r w:rsidRPr="00AD0E5B">
              <w:rPr>
                <w:rFonts w:ascii="Calibri" w:hAnsi="Calibri" w:cs="Calibri"/>
                <w:color w:val="000000"/>
                <w:sz w:val="16"/>
                <w:szCs w:val="16"/>
              </w:rPr>
              <w:t>UNIVERZALNA, SELEKTIVNA</w:t>
            </w:r>
          </w:p>
        </w:tc>
        <w:tc>
          <w:tcPr>
            <w:tcW w:w="1246"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Pedagoginja u suradnji s razrednicima 5.-8. razreda, vjeroučiteljica, ravnateljica</w:t>
            </w:r>
          </w:p>
        </w:tc>
        <w:tc>
          <w:tcPr>
            <w:tcW w:w="1039"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listopad,</w:t>
            </w:r>
          </w:p>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studeni 2019.</w:t>
            </w:r>
          </w:p>
        </w:tc>
        <w:tc>
          <w:tcPr>
            <w:tcW w:w="2238" w:type="dxa"/>
            <w:shd w:val="clear" w:color="auto" w:fill="auto"/>
          </w:tcPr>
          <w:p w:rsidR="001D19DB" w:rsidRPr="00AD0E5B" w:rsidRDefault="001D19DB" w:rsidP="00183CC8">
            <w:pPr>
              <w:snapToGrid w:val="0"/>
              <w:rPr>
                <w:rFonts w:ascii="Calibri" w:hAnsi="Calibri" w:cs="Calibri"/>
                <w:color w:val="000000"/>
                <w:sz w:val="16"/>
                <w:szCs w:val="16"/>
              </w:rPr>
            </w:pPr>
            <w:r w:rsidRPr="00AD0E5B">
              <w:rPr>
                <w:rFonts w:ascii="Calibri" w:hAnsi="Calibri" w:cs="Calibri"/>
                <w:color w:val="000000"/>
                <w:sz w:val="16"/>
                <w:szCs w:val="16"/>
              </w:rPr>
              <w:t xml:space="preserve">Sociometrija, razgovori, analiza ponašanja, </w:t>
            </w:r>
            <w:proofErr w:type="spellStart"/>
            <w:r w:rsidRPr="00AD0E5B">
              <w:rPr>
                <w:rFonts w:ascii="Calibri" w:hAnsi="Calibri" w:cs="Calibri"/>
                <w:color w:val="000000"/>
                <w:sz w:val="16"/>
                <w:szCs w:val="16"/>
              </w:rPr>
              <w:t>međuvršnjački</w:t>
            </w:r>
            <w:proofErr w:type="spellEnd"/>
            <w:r w:rsidRPr="00AD0E5B">
              <w:rPr>
                <w:rFonts w:ascii="Calibri" w:hAnsi="Calibri" w:cs="Calibri"/>
                <w:color w:val="000000"/>
                <w:sz w:val="16"/>
                <w:szCs w:val="16"/>
              </w:rPr>
              <w:t xml:space="preserve"> odnosi nakon izvedbe,</w:t>
            </w:r>
          </w:p>
          <w:p w:rsidR="001D19DB" w:rsidRPr="00AD0E5B" w:rsidRDefault="001D19DB" w:rsidP="00183CC8">
            <w:pPr>
              <w:snapToGrid w:val="0"/>
              <w:rPr>
                <w:rFonts w:ascii="Calibri" w:hAnsi="Calibri" w:cs="Calibri"/>
                <w:color w:val="000000"/>
                <w:sz w:val="16"/>
                <w:szCs w:val="16"/>
              </w:rPr>
            </w:pPr>
            <w:r w:rsidRPr="00AD0E5B">
              <w:rPr>
                <w:rFonts w:ascii="Calibri" w:hAnsi="Calibri" w:cs="Calibri"/>
                <w:color w:val="000000"/>
                <w:sz w:val="16"/>
                <w:szCs w:val="16"/>
              </w:rPr>
              <w:t xml:space="preserve">razgovori s roditeljima i učenicima o </w:t>
            </w:r>
            <w:proofErr w:type="spellStart"/>
            <w:r w:rsidRPr="00AD0E5B">
              <w:rPr>
                <w:rFonts w:ascii="Calibri" w:hAnsi="Calibri" w:cs="Calibri"/>
                <w:color w:val="000000"/>
                <w:sz w:val="16"/>
                <w:szCs w:val="16"/>
              </w:rPr>
              <w:t>Cyberbullingu</w:t>
            </w:r>
            <w:proofErr w:type="spellEnd"/>
          </w:p>
        </w:tc>
      </w:tr>
      <w:tr w:rsidR="001D19DB" w:rsidRPr="00AD0E5B" w:rsidTr="00183CC8">
        <w:trPr>
          <w:trHeight w:val="1212"/>
        </w:trPr>
        <w:tc>
          <w:tcPr>
            <w:tcW w:w="727" w:type="dxa"/>
            <w:shd w:val="clear" w:color="auto" w:fill="auto"/>
          </w:tcPr>
          <w:p w:rsidR="001D19DB" w:rsidRPr="00AD0E5B" w:rsidRDefault="001D19DB" w:rsidP="00183CC8">
            <w:pPr>
              <w:snapToGrid w:val="0"/>
              <w:ind w:left="1440"/>
              <w:rPr>
                <w:rFonts w:ascii="Calibri" w:hAnsi="Calibri" w:cs="Calibri"/>
                <w:b/>
                <w:bCs/>
                <w:color w:val="000000"/>
                <w:sz w:val="16"/>
                <w:szCs w:val="16"/>
              </w:rPr>
            </w:pPr>
          </w:p>
          <w:p w:rsidR="001D19DB" w:rsidRPr="00AD0E5B" w:rsidRDefault="001D19DB" w:rsidP="00183CC8">
            <w:pPr>
              <w:rPr>
                <w:rFonts w:ascii="Calibri" w:hAnsi="Calibri" w:cs="Calibri"/>
                <w:b/>
                <w:sz w:val="16"/>
                <w:szCs w:val="16"/>
              </w:rPr>
            </w:pPr>
            <w:r w:rsidRPr="00AD0E5B">
              <w:rPr>
                <w:rFonts w:ascii="Calibri" w:hAnsi="Calibri" w:cs="Calibri"/>
                <w:b/>
                <w:sz w:val="16"/>
                <w:szCs w:val="16"/>
              </w:rPr>
              <w:t>4.,5.,6.</w:t>
            </w:r>
          </w:p>
          <w:p w:rsidR="001D19DB" w:rsidRPr="00AD0E5B" w:rsidRDefault="001D19DB" w:rsidP="00183CC8">
            <w:pPr>
              <w:rPr>
                <w:rFonts w:ascii="Calibri" w:hAnsi="Calibri" w:cs="Calibri"/>
                <w:sz w:val="16"/>
                <w:szCs w:val="16"/>
              </w:rPr>
            </w:pPr>
            <w:r w:rsidRPr="00AD0E5B">
              <w:rPr>
                <w:rFonts w:ascii="Calibri" w:hAnsi="Calibri" w:cs="Calibri"/>
                <w:b/>
                <w:sz w:val="16"/>
                <w:szCs w:val="16"/>
              </w:rPr>
              <w:t>razred</w:t>
            </w:r>
          </w:p>
        </w:tc>
        <w:tc>
          <w:tcPr>
            <w:tcW w:w="2388" w:type="dxa"/>
            <w:shd w:val="clear" w:color="auto" w:fill="auto"/>
          </w:tcPr>
          <w:p w:rsidR="001D19DB" w:rsidRPr="00AD0E5B" w:rsidRDefault="001D19DB" w:rsidP="00183CC8">
            <w:pPr>
              <w:snapToGrid w:val="0"/>
              <w:rPr>
                <w:rFonts w:ascii="Calibri" w:hAnsi="Calibri" w:cs="Calibri"/>
                <w:b/>
                <w:bCs/>
                <w:sz w:val="16"/>
                <w:szCs w:val="16"/>
              </w:rPr>
            </w:pPr>
            <w:r w:rsidRPr="00AD0E5B">
              <w:rPr>
                <w:rFonts w:ascii="Calibri" w:hAnsi="Calibri" w:cs="Calibri"/>
                <w:b/>
                <w:bCs/>
                <w:sz w:val="16"/>
                <w:szCs w:val="16"/>
              </w:rPr>
              <w:t>Trening životnih vještina</w:t>
            </w:r>
          </w:p>
          <w:p w:rsidR="001D19DB" w:rsidRPr="00AD0E5B" w:rsidRDefault="001D19DB" w:rsidP="00183CC8">
            <w:pPr>
              <w:snapToGrid w:val="0"/>
              <w:rPr>
                <w:rFonts w:ascii="Calibri" w:hAnsi="Calibri" w:cs="Calibri"/>
                <w:b/>
                <w:bCs/>
                <w:sz w:val="16"/>
                <w:szCs w:val="16"/>
              </w:rPr>
            </w:pPr>
            <w:r w:rsidRPr="00AD0E5B">
              <w:rPr>
                <w:rFonts w:ascii="Calibri" w:hAnsi="Calibri" w:cs="Calibri"/>
                <w:b/>
                <w:bCs/>
                <w:sz w:val="16"/>
                <w:szCs w:val="16"/>
              </w:rPr>
              <w:t>31.05.2020. svjetski dan nepušenja- obilježavanje projekta</w:t>
            </w:r>
          </w:p>
        </w:tc>
        <w:tc>
          <w:tcPr>
            <w:tcW w:w="2077"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OSR, Z, GOO</w:t>
            </w:r>
          </w:p>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promiče zdrav način života i razvija vlastite potencijale, jača samopouzdanje</w:t>
            </w:r>
          </w:p>
        </w:tc>
        <w:tc>
          <w:tcPr>
            <w:tcW w:w="1142" w:type="dxa"/>
          </w:tcPr>
          <w:p w:rsidR="001D19DB" w:rsidRPr="00AD0E5B" w:rsidRDefault="001D19DB" w:rsidP="00183CC8">
            <w:pPr>
              <w:snapToGrid w:val="0"/>
              <w:rPr>
                <w:rFonts w:ascii="Calibri" w:hAnsi="Calibri" w:cs="Calibri"/>
                <w:color w:val="000000"/>
                <w:sz w:val="16"/>
                <w:szCs w:val="16"/>
              </w:rPr>
            </w:pPr>
            <w:r w:rsidRPr="00AD0E5B">
              <w:rPr>
                <w:rFonts w:ascii="Calibri" w:hAnsi="Calibri" w:cs="Calibri"/>
                <w:color w:val="000000"/>
                <w:sz w:val="16"/>
                <w:szCs w:val="16"/>
              </w:rPr>
              <w:t>univerzalna</w:t>
            </w:r>
          </w:p>
        </w:tc>
        <w:tc>
          <w:tcPr>
            <w:tcW w:w="1246" w:type="dxa"/>
            <w:shd w:val="clear" w:color="auto" w:fill="auto"/>
          </w:tcPr>
          <w:p w:rsidR="001D19DB" w:rsidRPr="00AD0E5B" w:rsidRDefault="001D19DB" w:rsidP="00183CC8">
            <w:pPr>
              <w:snapToGrid w:val="0"/>
              <w:rPr>
                <w:rFonts w:ascii="Calibri" w:hAnsi="Calibri" w:cs="Calibri"/>
                <w:sz w:val="16"/>
                <w:szCs w:val="16"/>
              </w:rPr>
            </w:pPr>
            <w:r w:rsidRPr="00AD0E5B">
              <w:rPr>
                <w:rFonts w:ascii="Calibri" w:hAnsi="Calibri" w:cs="Calibri"/>
                <w:sz w:val="16"/>
                <w:szCs w:val="16"/>
              </w:rPr>
              <w:t>Pedagoginja, razrednici, Zavod za javno zdravstvo Međimurske županije, Međimurska županija</w:t>
            </w:r>
          </w:p>
        </w:tc>
        <w:tc>
          <w:tcPr>
            <w:tcW w:w="1039" w:type="dxa"/>
            <w:shd w:val="clear" w:color="auto" w:fill="auto"/>
          </w:tcPr>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Kroz školsku godinu, 9.-.5.mj.</w:t>
            </w:r>
          </w:p>
          <w:p w:rsidR="001D19DB" w:rsidRPr="00AD0E5B" w:rsidRDefault="001D19DB" w:rsidP="00183CC8">
            <w:pPr>
              <w:snapToGrid w:val="0"/>
              <w:jc w:val="center"/>
              <w:rPr>
                <w:rFonts w:ascii="Calibri" w:hAnsi="Calibri" w:cs="Calibri"/>
                <w:color w:val="000000"/>
                <w:sz w:val="16"/>
                <w:szCs w:val="16"/>
              </w:rPr>
            </w:pPr>
            <w:r w:rsidRPr="00AD0E5B">
              <w:rPr>
                <w:rFonts w:ascii="Calibri" w:hAnsi="Calibri" w:cs="Calibri"/>
                <w:color w:val="000000"/>
                <w:sz w:val="16"/>
                <w:szCs w:val="16"/>
              </w:rPr>
              <w:t>31.05.2020.</w:t>
            </w:r>
          </w:p>
        </w:tc>
        <w:tc>
          <w:tcPr>
            <w:tcW w:w="2238" w:type="dxa"/>
            <w:shd w:val="clear" w:color="auto" w:fill="auto"/>
          </w:tcPr>
          <w:p w:rsidR="001D19DB" w:rsidRPr="00AD0E5B" w:rsidRDefault="001D19DB" w:rsidP="00183CC8">
            <w:pPr>
              <w:snapToGrid w:val="0"/>
              <w:rPr>
                <w:rFonts w:ascii="Calibri" w:hAnsi="Calibri" w:cs="Calibri"/>
                <w:color w:val="000000"/>
                <w:sz w:val="16"/>
                <w:szCs w:val="16"/>
              </w:rPr>
            </w:pPr>
            <w:r w:rsidRPr="00AD0E5B">
              <w:rPr>
                <w:rFonts w:ascii="Calibri" w:hAnsi="Calibri" w:cs="Calibri"/>
                <w:color w:val="000000"/>
                <w:sz w:val="16"/>
                <w:szCs w:val="16"/>
              </w:rPr>
              <w:t xml:space="preserve">Sociometrija, individualni i grupni rad s učenicima, roditeljski </w:t>
            </w:r>
            <w:proofErr w:type="spellStart"/>
            <w:r w:rsidRPr="00AD0E5B">
              <w:rPr>
                <w:rFonts w:ascii="Calibri" w:hAnsi="Calibri" w:cs="Calibri"/>
                <w:color w:val="000000"/>
                <w:sz w:val="16"/>
                <w:szCs w:val="16"/>
              </w:rPr>
              <w:t>satanci</w:t>
            </w:r>
            <w:proofErr w:type="spellEnd"/>
          </w:p>
        </w:tc>
      </w:tr>
    </w:tbl>
    <w:p w:rsidR="001D19DB" w:rsidRPr="00AD0E5B" w:rsidRDefault="001D19DB" w:rsidP="001D19DB">
      <w:pPr>
        <w:tabs>
          <w:tab w:val="left" w:pos="3075"/>
        </w:tabs>
        <w:rPr>
          <w:rFonts w:ascii="Calibri" w:hAnsi="Calibri" w:cs="Calibri"/>
          <w:b/>
          <w:sz w:val="16"/>
          <w:szCs w:val="16"/>
        </w:rPr>
      </w:pPr>
    </w:p>
    <w:p w:rsidR="001D19DB" w:rsidRPr="00AD0E5B" w:rsidRDefault="001D19DB" w:rsidP="001D19DB">
      <w:pPr>
        <w:tabs>
          <w:tab w:val="left" w:pos="3075"/>
        </w:tabs>
        <w:rPr>
          <w:rFonts w:ascii="Calibri" w:hAnsi="Calibri" w:cs="Calibri"/>
          <w:b/>
          <w:sz w:val="16"/>
          <w:szCs w:val="16"/>
        </w:rPr>
      </w:pPr>
    </w:p>
    <w:tbl>
      <w:tblPr>
        <w:tblW w:w="11157" w:type="dxa"/>
        <w:tblInd w:w="-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7052"/>
        <w:gridCol w:w="1150"/>
        <w:gridCol w:w="1668"/>
      </w:tblGrid>
      <w:tr w:rsidR="001D19DB" w:rsidRPr="00AD0E5B" w:rsidTr="00183CC8">
        <w:trPr>
          <w:trHeight w:val="1013"/>
        </w:trPr>
        <w:tc>
          <w:tcPr>
            <w:tcW w:w="1287" w:type="dxa"/>
            <w:vMerge w:val="restart"/>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spacing w:after="200" w:line="276" w:lineRule="auto"/>
              <w:rPr>
                <w:rFonts w:ascii="Calibri" w:hAnsi="Calibri" w:cs="Calibri"/>
                <w:b/>
                <w:sz w:val="16"/>
                <w:szCs w:val="16"/>
              </w:rPr>
            </w:pPr>
            <w:bookmarkStart w:id="5" w:name="_Hlk19375895"/>
          </w:p>
          <w:p w:rsidR="001D19DB" w:rsidRPr="00AD0E5B" w:rsidRDefault="001D19DB" w:rsidP="00183CC8">
            <w:pPr>
              <w:spacing w:after="200" w:line="276" w:lineRule="auto"/>
              <w:rPr>
                <w:rFonts w:ascii="Calibri" w:hAnsi="Calibri" w:cs="Calibri"/>
                <w:b/>
                <w:sz w:val="16"/>
                <w:szCs w:val="16"/>
              </w:rPr>
            </w:pPr>
            <w:r w:rsidRPr="00AD0E5B">
              <w:rPr>
                <w:rFonts w:ascii="Calibri" w:hAnsi="Calibri" w:cs="Calibri"/>
                <w:b/>
                <w:sz w:val="16"/>
                <w:szCs w:val="16"/>
              </w:rPr>
              <w:t>AKTIVNOSTI NAMIJENJENE RODITELIMA</w:t>
            </w:r>
          </w:p>
        </w:tc>
        <w:tc>
          <w:tcPr>
            <w:tcW w:w="9870" w:type="dxa"/>
            <w:gridSpan w:val="3"/>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rPr>
                <w:rFonts w:ascii="Calibri" w:hAnsi="Calibri" w:cs="Calibri"/>
                <w:sz w:val="16"/>
                <w:szCs w:val="16"/>
              </w:rPr>
            </w:pPr>
            <w:r w:rsidRPr="00AD0E5B">
              <w:rPr>
                <w:rFonts w:ascii="Calibri" w:hAnsi="Calibri" w:cs="Calibri"/>
                <w:sz w:val="16"/>
                <w:szCs w:val="16"/>
              </w:rPr>
              <w:t xml:space="preserve">Ostvaruju se kroz predavanja/pedagoške radionice na roditeljskim sastancima i svakodnevne individualne razgovore i savjetodavni rad. </w:t>
            </w:r>
          </w:p>
          <w:p w:rsidR="001D19DB" w:rsidRPr="00AD0E5B" w:rsidRDefault="001D19DB" w:rsidP="00183CC8">
            <w:pPr>
              <w:rPr>
                <w:rFonts w:ascii="Calibri" w:hAnsi="Calibri" w:cs="Calibri"/>
                <w:sz w:val="16"/>
                <w:szCs w:val="16"/>
              </w:rPr>
            </w:pPr>
            <w:r w:rsidRPr="00AD0E5B">
              <w:rPr>
                <w:rFonts w:ascii="Calibri" w:hAnsi="Calibri" w:cs="Calibri"/>
                <w:sz w:val="16"/>
                <w:szCs w:val="16"/>
              </w:rPr>
              <w:t xml:space="preserve">Roditelji i djelatnici škole (stručna služba, razrednici, ravnatelji) zajedničkom suradnjom teže što efikasnijem rješavanju tekućih problema vezanih za obrazovna i odgojna postignuća učenika. </w:t>
            </w:r>
          </w:p>
          <w:p w:rsidR="001D19DB" w:rsidRPr="00AD0E5B" w:rsidRDefault="001D19DB" w:rsidP="00183CC8">
            <w:pPr>
              <w:rPr>
                <w:rFonts w:ascii="Calibri" w:hAnsi="Calibri" w:cs="Calibri"/>
                <w:sz w:val="16"/>
                <w:szCs w:val="16"/>
              </w:rPr>
            </w:pPr>
            <w:r w:rsidRPr="00AD0E5B">
              <w:rPr>
                <w:rFonts w:ascii="Calibri" w:hAnsi="Calibri" w:cs="Calibri"/>
                <w:sz w:val="16"/>
                <w:szCs w:val="16"/>
              </w:rPr>
              <w:t>Pedagoške radionice i predavanja za roditelje tematski su raspoređeni</w:t>
            </w:r>
          </w:p>
        </w:tc>
      </w:tr>
      <w:tr w:rsidR="001D19DB" w:rsidRPr="00AD0E5B" w:rsidTr="00183CC8">
        <w:trPr>
          <w:trHeight w:val="208"/>
        </w:trPr>
        <w:tc>
          <w:tcPr>
            <w:tcW w:w="1287" w:type="dxa"/>
            <w:vMerge/>
            <w:tcBorders>
              <w:top w:val="single" w:sz="4" w:space="0" w:color="auto"/>
              <w:left w:val="single" w:sz="4" w:space="0" w:color="auto"/>
              <w:bottom w:val="single" w:sz="4" w:space="0" w:color="auto"/>
              <w:right w:val="single" w:sz="4" w:space="0" w:color="auto"/>
            </w:tcBorders>
            <w:vAlign w:val="center"/>
            <w:hideMark/>
          </w:tcPr>
          <w:p w:rsidR="001D19DB" w:rsidRPr="00AD0E5B" w:rsidRDefault="001D19DB" w:rsidP="00183CC8">
            <w:pPr>
              <w:rPr>
                <w:rFonts w:ascii="Calibri" w:hAnsi="Calibri" w:cs="Calibri"/>
                <w:b/>
                <w:sz w:val="16"/>
                <w:szCs w:val="16"/>
              </w:rPr>
            </w:pPr>
          </w:p>
        </w:tc>
        <w:tc>
          <w:tcPr>
            <w:tcW w:w="7052" w:type="dxa"/>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ind w:left="360"/>
              <w:rPr>
                <w:rFonts w:ascii="Calibri" w:hAnsi="Calibri" w:cs="Calibri"/>
                <w:b/>
                <w:sz w:val="16"/>
                <w:szCs w:val="16"/>
              </w:rPr>
            </w:pPr>
            <w:r w:rsidRPr="00AD0E5B">
              <w:rPr>
                <w:rFonts w:ascii="Calibri" w:hAnsi="Calibri" w:cs="Calibri"/>
                <w:b/>
                <w:sz w:val="16"/>
                <w:szCs w:val="16"/>
              </w:rPr>
              <w:t>TEME ZA RODITELJSKE SASTANKE</w:t>
            </w:r>
          </w:p>
        </w:tc>
        <w:tc>
          <w:tcPr>
            <w:tcW w:w="1150" w:type="dxa"/>
            <w:tcBorders>
              <w:top w:val="single" w:sz="4" w:space="0" w:color="auto"/>
              <w:left w:val="single" w:sz="4" w:space="0" w:color="auto"/>
              <w:bottom w:val="single" w:sz="4" w:space="0" w:color="auto"/>
              <w:right w:val="single" w:sz="12" w:space="0" w:color="auto"/>
            </w:tcBorders>
          </w:tcPr>
          <w:p w:rsidR="001D19DB" w:rsidRPr="00AD0E5B" w:rsidRDefault="001D19DB" w:rsidP="00183CC8">
            <w:pPr>
              <w:rPr>
                <w:rFonts w:ascii="Calibri" w:hAnsi="Calibri" w:cs="Calibri"/>
                <w:sz w:val="16"/>
                <w:szCs w:val="16"/>
              </w:rPr>
            </w:pPr>
            <w:r w:rsidRPr="00AD0E5B">
              <w:rPr>
                <w:rFonts w:ascii="Calibri" w:hAnsi="Calibri" w:cs="Calibri"/>
                <w:sz w:val="16"/>
                <w:szCs w:val="16"/>
              </w:rPr>
              <w:t>RAZRED</w:t>
            </w:r>
          </w:p>
        </w:tc>
        <w:tc>
          <w:tcPr>
            <w:tcW w:w="1668" w:type="dxa"/>
            <w:tcBorders>
              <w:top w:val="single" w:sz="4" w:space="0" w:color="auto"/>
              <w:left w:val="single" w:sz="12"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r w:rsidRPr="00AD0E5B">
              <w:rPr>
                <w:rFonts w:ascii="Calibri" w:hAnsi="Calibri" w:cs="Calibri"/>
                <w:sz w:val="16"/>
                <w:szCs w:val="16"/>
              </w:rPr>
              <w:t>VRIJEME ODRŽAVANJA</w:t>
            </w:r>
          </w:p>
        </w:tc>
      </w:tr>
      <w:tr w:rsidR="001D19DB" w:rsidRPr="00AD0E5B" w:rsidTr="00183CC8">
        <w:trPr>
          <w:trHeight w:val="194"/>
        </w:trPr>
        <w:tc>
          <w:tcPr>
            <w:tcW w:w="1287" w:type="dxa"/>
            <w:vMerge/>
            <w:tcBorders>
              <w:top w:val="single" w:sz="4" w:space="0" w:color="auto"/>
              <w:left w:val="single" w:sz="4" w:space="0" w:color="auto"/>
              <w:bottom w:val="single" w:sz="4" w:space="0" w:color="auto"/>
              <w:right w:val="single" w:sz="4" w:space="0" w:color="auto"/>
            </w:tcBorders>
            <w:vAlign w:val="center"/>
            <w:hideMark/>
          </w:tcPr>
          <w:p w:rsidR="001D19DB" w:rsidRPr="00AD0E5B" w:rsidRDefault="001D19DB" w:rsidP="00183CC8">
            <w:pPr>
              <w:rPr>
                <w:rFonts w:ascii="Calibri" w:hAnsi="Calibri" w:cs="Calibri"/>
                <w:b/>
                <w:sz w:val="16"/>
                <w:szCs w:val="16"/>
              </w:rPr>
            </w:pPr>
          </w:p>
        </w:tc>
        <w:tc>
          <w:tcPr>
            <w:tcW w:w="7052" w:type="dxa"/>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ind w:left="360"/>
              <w:rPr>
                <w:rFonts w:ascii="Calibri" w:hAnsi="Calibri" w:cs="Calibri"/>
                <w:sz w:val="16"/>
                <w:szCs w:val="16"/>
              </w:rPr>
            </w:pPr>
            <w:r w:rsidRPr="00AD0E5B">
              <w:rPr>
                <w:rFonts w:ascii="Calibri" w:hAnsi="Calibri" w:cs="Calibri"/>
                <w:sz w:val="16"/>
                <w:szCs w:val="16"/>
              </w:rPr>
              <w:t>Partnerstvo škole i obitelji</w:t>
            </w:r>
          </w:p>
        </w:tc>
        <w:tc>
          <w:tcPr>
            <w:tcW w:w="1150" w:type="dxa"/>
            <w:tcBorders>
              <w:top w:val="single" w:sz="4" w:space="0" w:color="auto"/>
              <w:left w:val="single" w:sz="4" w:space="0" w:color="auto"/>
              <w:bottom w:val="single" w:sz="4" w:space="0" w:color="auto"/>
              <w:right w:val="single" w:sz="12" w:space="0" w:color="auto"/>
            </w:tcBorders>
            <w:hideMark/>
          </w:tcPr>
          <w:p w:rsidR="001D19DB" w:rsidRPr="00AD0E5B" w:rsidRDefault="001D19DB" w:rsidP="00183CC8">
            <w:pPr>
              <w:rPr>
                <w:rFonts w:ascii="Calibri" w:hAnsi="Calibri" w:cs="Calibri"/>
                <w:sz w:val="16"/>
                <w:szCs w:val="16"/>
              </w:rPr>
            </w:pPr>
            <w:r w:rsidRPr="00AD0E5B">
              <w:rPr>
                <w:rFonts w:ascii="Calibri" w:hAnsi="Calibri" w:cs="Calibri"/>
                <w:sz w:val="16"/>
                <w:szCs w:val="16"/>
              </w:rPr>
              <w:t>1.razred</w:t>
            </w:r>
          </w:p>
        </w:tc>
        <w:tc>
          <w:tcPr>
            <w:tcW w:w="1668" w:type="dxa"/>
            <w:tcBorders>
              <w:top w:val="single" w:sz="4" w:space="0" w:color="auto"/>
              <w:left w:val="single" w:sz="12"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p>
        </w:tc>
      </w:tr>
      <w:tr w:rsidR="001D19DB" w:rsidRPr="00AD0E5B" w:rsidTr="00183CC8">
        <w:trPr>
          <w:trHeight w:val="596"/>
        </w:trPr>
        <w:tc>
          <w:tcPr>
            <w:tcW w:w="1287" w:type="dxa"/>
            <w:vMerge/>
            <w:tcBorders>
              <w:top w:val="single" w:sz="4" w:space="0" w:color="auto"/>
              <w:left w:val="single" w:sz="4" w:space="0" w:color="auto"/>
              <w:bottom w:val="single" w:sz="4" w:space="0" w:color="auto"/>
              <w:right w:val="single" w:sz="4" w:space="0" w:color="auto"/>
            </w:tcBorders>
            <w:vAlign w:val="center"/>
            <w:hideMark/>
          </w:tcPr>
          <w:p w:rsidR="001D19DB" w:rsidRPr="00AD0E5B" w:rsidRDefault="001D19DB" w:rsidP="00183CC8">
            <w:pPr>
              <w:rPr>
                <w:rFonts w:ascii="Calibri" w:hAnsi="Calibri" w:cs="Calibri"/>
                <w:b/>
                <w:sz w:val="16"/>
                <w:szCs w:val="16"/>
              </w:rPr>
            </w:pPr>
          </w:p>
        </w:tc>
        <w:tc>
          <w:tcPr>
            <w:tcW w:w="7052" w:type="dxa"/>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ind w:left="360"/>
              <w:rPr>
                <w:rFonts w:ascii="Calibri" w:hAnsi="Calibri" w:cs="Calibri"/>
                <w:sz w:val="16"/>
                <w:szCs w:val="16"/>
              </w:rPr>
            </w:pPr>
            <w:r w:rsidRPr="00AD0E5B">
              <w:rPr>
                <w:rFonts w:ascii="Calibri" w:hAnsi="Calibri" w:cs="Calibri"/>
                <w:color w:val="000000"/>
                <w:sz w:val="16"/>
                <w:szCs w:val="16"/>
              </w:rPr>
              <w:t>CAP</w:t>
            </w:r>
            <w:r w:rsidRPr="00AD0E5B">
              <w:rPr>
                <w:rFonts w:ascii="Calibri" w:hAnsi="Calibri" w:cs="Calibri"/>
                <w:b/>
                <w:bCs/>
                <w:color w:val="000000"/>
                <w:sz w:val="16"/>
                <w:szCs w:val="16"/>
              </w:rPr>
              <w:t xml:space="preserve"> </w:t>
            </w:r>
            <w:r w:rsidRPr="00AD0E5B">
              <w:rPr>
                <w:rFonts w:ascii="Calibri" w:hAnsi="Calibri" w:cs="Calibri"/>
                <w:sz w:val="16"/>
                <w:szCs w:val="16"/>
              </w:rPr>
              <w:t>Predavanje za roditelje  o prevenciji zlostavljanja djece i strategijama samozaštite i pomoći</w:t>
            </w:r>
          </w:p>
          <w:p w:rsidR="001D19DB" w:rsidRPr="00AD0E5B" w:rsidRDefault="001D19DB" w:rsidP="00183CC8">
            <w:pPr>
              <w:ind w:left="360"/>
              <w:rPr>
                <w:rFonts w:ascii="Calibri" w:hAnsi="Calibri" w:cs="Calibri"/>
                <w:sz w:val="16"/>
                <w:szCs w:val="16"/>
              </w:rPr>
            </w:pPr>
            <w:r w:rsidRPr="00AD0E5B">
              <w:rPr>
                <w:rFonts w:ascii="Calibri" w:hAnsi="Calibri" w:cs="Calibri"/>
                <w:color w:val="000000"/>
                <w:sz w:val="16"/>
                <w:szCs w:val="16"/>
              </w:rPr>
              <w:t>radionica : „Moje uloge“, 127., Integracija</w:t>
            </w:r>
          </w:p>
          <w:p w:rsidR="001D19DB" w:rsidRPr="00AD0E5B" w:rsidRDefault="001D19DB" w:rsidP="00183CC8">
            <w:pPr>
              <w:ind w:left="360"/>
              <w:rPr>
                <w:rFonts w:ascii="Calibri" w:hAnsi="Calibri" w:cs="Calibri"/>
                <w:sz w:val="16"/>
                <w:szCs w:val="16"/>
              </w:rPr>
            </w:pPr>
          </w:p>
        </w:tc>
        <w:tc>
          <w:tcPr>
            <w:tcW w:w="1150" w:type="dxa"/>
            <w:tcBorders>
              <w:top w:val="single" w:sz="4" w:space="0" w:color="auto"/>
              <w:left w:val="single" w:sz="4" w:space="0" w:color="auto"/>
              <w:bottom w:val="single" w:sz="4" w:space="0" w:color="auto"/>
              <w:right w:val="single" w:sz="12" w:space="0" w:color="auto"/>
            </w:tcBorders>
            <w:hideMark/>
          </w:tcPr>
          <w:p w:rsidR="001D19DB" w:rsidRPr="00AD0E5B" w:rsidRDefault="001D19DB" w:rsidP="00183CC8">
            <w:pPr>
              <w:rPr>
                <w:rFonts w:ascii="Calibri" w:hAnsi="Calibri" w:cs="Calibri"/>
                <w:sz w:val="16"/>
                <w:szCs w:val="16"/>
              </w:rPr>
            </w:pPr>
            <w:r w:rsidRPr="00AD0E5B">
              <w:rPr>
                <w:rFonts w:ascii="Calibri" w:hAnsi="Calibri" w:cs="Calibri"/>
                <w:sz w:val="16"/>
                <w:szCs w:val="16"/>
              </w:rPr>
              <w:t>2.razred</w:t>
            </w:r>
          </w:p>
        </w:tc>
        <w:tc>
          <w:tcPr>
            <w:tcW w:w="1668" w:type="dxa"/>
            <w:tcBorders>
              <w:top w:val="single" w:sz="4" w:space="0" w:color="auto"/>
              <w:left w:val="single" w:sz="12"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p>
        </w:tc>
      </w:tr>
      <w:tr w:rsidR="001D19DB" w:rsidRPr="00AD0E5B" w:rsidTr="00183CC8">
        <w:trPr>
          <w:trHeight w:val="583"/>
        </w:trPr>
        <w:tc>
          <w:tcPr>
            <w:tcW w:w="1287" w:type="dxa"/>
            <w:vMerge/>
            <w:tcBorders>
              <w:top w:val="single" w:sz="4" w:space="0" w:color="auto"/>
              <w:left w:val="single" w:sz="4" w:space="0" w:color="auto"/>
              <w:bottom w:val="single" w:sz="4" w:space="0" w:color="auto"/>
              <w:right w:val="single" w:sz="4" w:space="0" w:color="auto"/>
            </w:tcBorders>
            <w:vAlign w:val="center"/>
            <w:hideMark/>
          </w:tcPr>
          <w:p w:rsidR="001D19DB" w:rsidRPr="00AD0E5B" w:rsidRDefault="001D19DB" w:rsidP="00183CC8">
            <w:pPr>
              <w:rPr>
                <w:rFonts w:ascii="Calibri" w:hAnsi="Calibri" w:cs="Calibri"/>
                <w:b/>
                <w:sz w:val="16"/>
                <w:szCs w:val="16"/>
              </w:rPr>
            </w:pPr>
          </w:p>
        </w:tc>
        <w:tc>
          <w:tcPr>
            <w:tcW w:w="7052" w:type="dxa"/>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ind w:left="360"/>
              <w:rPr>
                <w:rFonts w:ascii="Calibri" w:hAnsi="Calibri" w:cs="Calibri"/>
                <w:sz w:val="16"/>
                <w:szCs w:val="16"/>
              </w:rPr>
            </w:pPr>
            <w:r w:rsidRPr="00AD0E5B">
              <w:rPr>
                <w:rFonts w:ascii="Calibri" w:hAnsi="Calibri" w:cs="Calibri"/>
                <w:sz w:val="16"/>
                <w:szCs w:val="16"/>
              </w:rPr>
              <w:t>Emocionalni razvoj djeteta</w:t>
            </w:r>
          </w:p>
          <w:p w:rsidR="001D19DB" w:rsidRPr="00AD0E5B" w:rsidRDefault="001D19DB" w:rsidP="00183CC8">
            <w:pPr>
              <w:ind w:left="360"/>
              <w:rPr>
                <w:rFonts w:ascii="Calibri" w:hAnsi="Calibri" w:cs="Calibri"/>
                <w:sz w:val="16"/>
                <w:szCs w:val="16"/>
              </w:rPr>
            </w:pPr>
            <w:r w:rsidRPr="00AD0E5B">
              <w:rPr>
                <w:rFonts w:ascii="Calibri" w:hAnsi="Calibri" w:cs="Calibri"/>
                <w:sz w:val="16"/>
                <w:szCs w:val="16"/>
              </w:rPr>
              <w:t>radionica: „Inventar Roditeljskih izjava“, 195., osvijestiti roditeljima stereotipe i predrasude kojima se nesvjesno služe u odgoju svog djeteta</w:t>
            </w:r>
          </w:p>
        </w:tc>
        <w:tc>
          <w:tcPr>
            <w:tcW w:w="1150" w:type="dxa"/>
            <w:tcBorders>
              <w:top w:val="single" w:sz="4" w:space="0" w:color="auto"/>
              <w:left w:val="single" w:sz="4" w:space="0" w:color="auto"/>
              <w:bottom w:val="single" w:sz="4" w:space="0" w:color="auto"/>
              <w:right w:val="single" w:sz="12" w:space="0" w:color="auto"/>
            </w:tcBorders>
            <w:hideMark/>
          </w:tcPr>
          <w:p w:rsidR="001D19DB" w:rsidRPr="00AD0E5B" w:rsidRDefault="001D19DB" w:rsidP="00183CC8">
            <w:pPr>
              <w:rPr>
                <w:rFonts w:ascii="Calibri" w:hAnsi="Calibri" w:cs="Calibri"/>
                <w:sz w:val="16"/>
                <w:szCs w:val="16"/>
              </w:rPr>
            </w:pPr>
            <w:r w:rsidRPr="00AD0E5B">
              <w:rPr>
                <w:rFonts w:ascii="Calibri" w:hAnsi="Calibri" w:cs="Calibri"/>
                <w:sz w:val="16"/>
                <w:szCs w:val="16"/>
              </w:rPr>
              <w:t>3.razred</w:t>
            </w:r>
          </w:p>
        </w:tc>
        <w:tc>
          <w:tcPr>
            <w:tcW w:w="1668" w:type="dxa"/>
            <w:tcBorders>
              <w:top w:val="single" w:sz="4" w:space="0" w:color="auto"/>
              <w:left w:val="single" w:sz="12"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p>
        </w:tc>
      </w:tr>
      <w:tr w:rsidR="001D19DB" w:rsidRPr="00AD0E5B" w:rsidTr="00183CC8">
        <w:trPr>
          <w:trHeight w:val="583"/>
        </w:trPr>
        <w:tc>
          <w:tcPr>
            <w:tcW w:w="1287" w:type="dxa"/>
            <w:vMerge/>
            <w:tcBorders>
              <w:top w:val="single" w:sz="4" w:space="0" w:color="auto"/>
              <w:left w:val="single" w:sz="4" w:space="0" w:color="auto"/>
              <w:bottom w:val="single" w:sz="4" w:space="0" w:color="auto"/>
              <w:right w:val="single" w:sz="4" w:space="0" w:color="auto"/>
            </w:tcBorders>
            <w:vAlign w:val="center"/>
            <w:hideMark/>
          </w:tcPr>
          <w:p w:rsidR="001D19DB" w:rsidRPr="00AD0E5B" w:rsidRDefault="001D19DB" w:rsidP="00183CC8">
            <w:pPr>
              <w:rPr>
                <w:rFonts w:ascii="Calibri" w:hAnsi="Calibri" w:cs="Calibri"/>
                <w:b/>
                <w:sz w:val="16"/>
                <w:szCs w:val="16"/>
              </w:rPr>
            </w:pPr>
          </w:p>
        </w:tc>
        <w:tc>
          <w:tcPr>
            <w:tcW w:w="7052" w:type="dxa"/>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ind w:left="360"/>
              <w:rPr>
                <w:rFonts w:ascii="Calibri" w:hAnsi="Calibri" w:cs="Calibri"/>
                <w:sz w:val="16"/>
                <w:szCs w:val="16"/>
              </w:rPr>
            </w:pPr>
            <w:r w:rsidRPr="00AD0E5B">
              <w:rPr>
                <w:rFonts w:ascii="Calibri" w:hAnsi="Calibri" w:cs="Calibri"/>
                <w:sz w:val="16"/>
                <w:szCs w:val="16"/>
              </w:rPr>
              <w:t>Poremećaji u ponašanju, poremećaji osjećanja</w:t>
            </w:r>
          </w:p>
          <w:p w:rsidR="001D19DB" w:rsidRPr="00AD0E5B" w:rsidRDefault="001D19DB" w:rsidP="00183CC8">
            <w:pPr>
              <w:ind w:left="360"/>
              <w:rPr>
                <w:rFonts w:ascii="Calibri" w:hAnsi="Calibri" w:cs="Calibri"/>
                <w:sz w:val="16"/>
                <w:szCs w:val="16"/>
              </w:rPr>
            </w:pPr>
            <w:proofErr w:type="spellStart"/>
            <w:r w:rsidRPr="00AD0E5B">
              <w:rPr>
                <w:rFonts w:ascii="Calibri" w:hAnsi="Calibri" w:cs="Calibri"/>
                <w:sz w:val="16"/>
                <w:szCs w:val="16"/>
              </w:rPr>
              <w:t>Međuvršnjačko</w:t>
            </w:r>
            <w:proofErr w:type="spellEnd"/>
            <w:r w:rsidRPr="00AD0E5B">
              <w:rPr>
                <w:rFonts w:ascii="Calibri" w:hAnsi="Calibri" w:cs="Calibri"/>
                <w:sz w:val="16"/>
                <w:szCs w:val="16"/>
              </w:rPr>
              <w:t xml:space="preserve"> nasilje</w:t>
            </w:r>
          </w:p>
          <w:p w:rsidR="001D19DB" w:rsidRPr="00AD0E5B" w:rsidRDefault="001D19DB" w:rsidP="00183CC8">
            <w:pPr>
              <w:ind w:left="360"/>
              <w:rPr>
                <w:rFonts w:ascii="Calibri" w:hAnsi="Calibri" w:cs="Calibri"/>
                <w:sz w:val="16"/>
                <w:szCs w:val="16"/>
              </w:rPr>
            </w:pPr>
            <w:r w:rsidRPr="00AD0E5B">
              <w:rPr>
                <w:rFonts w:ascii="Calibri" w:hAnsi="Calibri" w:cs="Calibri"/>
                <w:sz w:val="16"/>
                <w:szCs w:val="16"/>
              </w:rPr>
              <w:t>radionica : „KOLIKO POZNAJEM SVOJE DIJETE?“191.-integracija</w:t>
            </w:r>
          </w:p>
        </w:tc>
        <w:tc>
          <w:tcPr>
            <w:tcW w:w="1150" w:type="dxa"/>
            <w:tcBorders>
              <w:top w:val="single" w:sz="4" w:space="0" w:color="auto"/>
              <w:left w:val="single" w:sz="4" w:space="0" w:color="auto"/>
              <w:bottom w:val="single" w:sz="4" w:space="0" w:color="auto"/>
              <w:right w:val="single" w:sz="12" w:space="0" w:color="auto"/>
            </w:tcBorders>
            <w:hideMark/>
          </w:tcPr>
          <w:p w:rsidR="001D19DB" w:rsidRPr="00AD0E5B" w:rsidRDefault="001D19DB" w:rsidP="00183CC8">
            <w:pPr>
              <w:rPr>
                <w:rFonts w:ascii="Calibri" w:hAnsi="Calibri" w:cs="Calibri"/>
                <w:sz w:val="16"/>
                <w:szCs w:val="16"/>
              </w:rPr>
            </w:pPr>
            <w:r w:rsidRPr="00AD0E5B">
              <w:rPr>
                <w:rFonts w:ascii="Calibri" w:hAnsi="Calibri" w:cs="Calibri"/>
                <w:sz w:val="16"/>
                <w:szCs w:val="16"/>
              </w:rPr>
              <w:t>4.razred</w:t>
            </w:r>
          </w:p>
        </w:tc>
        <w:tc>
          <w:tcPr>
            <w:tcW w:w="1668" w:type="dxa"/>
            <w:tcBorders>
              <w:top w:val="single" w:sz="4" w:space="0" w:color="auto"/>
              <w:left w:val="single" w:sz="12"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p>
        </w:tc>
      </w:tr>
      <w:tr w:rsidR="001D19DB" w:rsidRPr="00AD0E5B" w:rsidTr="00183CC8">
        <w:trPr>
          <w:trHeight w:val="208"/>
        </w:trPr>
        <w:tc>
          <w:tcPr>
            <w:tcW w:w="1287" w:type="dxa"/>
            <w:vMerge/>
            <w:tcBorders>
              <w:top w:val="single" w:sz="4" w:space="0" w:color="auto"/>
              <w:left w:val="single" w:sz="4" w:space="0" w:color="auto"/>
              <w:bottom w:val="single" w:sz="4" w:space="0" w:color="auto"/>
              <w:right w:val="single" w:sz="4" w:space="0" w:color="auto"/>
            </w:tcBorders>
            <w:vAlign w:val="center"/>
          </w:tcPr>
          <w:p w:rsidR="001D19DB" w:rsidRPr="00AD0E5B" w:rsidRDefault="001D19DB" w:rsidP="00183CC8">
            <w:pPr>
              <w:rPr>
                <w:rFonts w:ascii="Calibri" w:hAnsi="Calibri" w:cs="Calibri"/>
                <w:b/>
                <w:sz w:val="16"/>
                <w:szCs w:val="16"/>
              </w:rPr>
            </w:pPr>
          </w:p>
        </w:tc>
        <w:tc>
          <w:tcPr>
            <w:tcW w:w="7052"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ind w:left="360"/>
              <w:rPr>
                <w:rFonts w:ascii="Calibri" w:hAnsi="Calibri" w:cs="Calibri"/>
                <w:sz w:val="16"/>
                <w:szCs w:val="16"/>
              </w:rPr>
            </w:pPr>
            <w:r w:rsidRPr="00AD0E5B">
              <w:rPr>
                <w:rFonts w:ascii="Calibri" w:hAnsi="Calibri" w:cs="Calibri"/>
                <w:sz w:val="16"/>
                <w:szCs w:val="16"/>
              </w:rPr>
              <w:t>ODGOJNI STILOVI</w:t>
            </w:r>
          </w:p>
        </w:tc>
        <w:tc>
          <w:tcPr>
            <w:tcW w:w="1150" w:type="dxa"/>
            <w:tcBorders>
              <w:top w:val="single" w:sz="4" w:space="0" w:color="auto"/>
              <w:left w:val="single" w:sz="4" w:space="0" w:color="auto"/>
              <w:bottom w:val="single" w:sz="4" w:space="0" w:color="auto"/>
              <w:right w:val="single" w:sz="12" w:space="0" w:color="auto"/>
            </w:tcBorders>
          </w:tcPr>
          <w:p w:rsidR="001D19DB" w:rsidRPr="00AD0E5B" w:rsidRDefault="001D19DB" w:rsidP="00183CC8">
            <w:pPr>
              <w:rPr>
                <w:rFonts w:ascii="Calibri" w:hAnsi="Calibri" w:cs="Calibri"/>
                <w:sz w:val="16"/>
                <w:szCs w:val="16"/>
              </w:rPr>
            </w:pPr>
            <w:r w:rsidRPr="00AD0E5B">
              <w:rPr>
                <w:rFonts w:ascii="Calibri" w:hAnsi="Calibri" w:cs="Calibri"/>
                <w:sz w:val="16"/>
                <w:szCs w:val="16"/>
              </w:rPr>
              <w:t>1.-4, razred</w:t>
            </w:r>
          </w:p>
        </w:tc>
        <w:tc>
          <w:tcPr>
            <w:tcW w:w="1668" w:type="dxa"/>
            <w:tcBorders>
              <w:top w:val="single" w:sz="4" w:space="0" w:color="auto"/>
              <w:left w:val="single" w:sz="12"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p>
        </w:tc>
      </w:tr>
      <w:tr w:rsidR="001D19DB" w:rsidRPr="00AD0E5B" w:rsidTr="00183CC8">
        <w:trPr>
          <w:trHeight w:val="388"/>
        </w:trPr>
        <w:tc>
          <w:tcPr>
            <w:tcW w:w="1287" w:type="dxa"/>
            <w:vMerge/>
            <w:tcBorders>
              <w:top w:val="single" w:sz="4" w:space="0" w:color="auto"/>
              <w:left w:val="single" w:sz="4" w:space="0" w:color="auto"/>
              <w:bottom w:val="single" w:sz="4" w:space="0" w:color="auto"/>
              <w:right w:val="single" w:sz="4" w:space="0" w:color="auto"/>
            </w:tcBorders>
            <w:vAlign w:val="center"/>
            <w:hideMark/>
          </w:tcPr>
          <w:p w:rsidR="001D19DB" w:rsidRPr="00AD0E5B" w:rsidRDefault="001D19DB" w:rsidP="00183CC8">
            <w:pPr>
              <w:rPr>
                <w:rFonts w:ascii="Calibri" w:hAnsi="Calibri" w:cs="Calibri"/>
                <w:b/>
                <w:sz w:val="16"/>
                <w:szCs w:val="16"/>
              </w:rPr>
            </w:pPr>
          </w:p>
        </w:tc>
        <w:tc>
          <w:tcPr>
            <w:tcW w:w="7052" w:type="dxa"/>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ind w:left="360"/>
              <w:rPr>
                <w:rFonts w:ascii="Calibri" w:hAnsi="Calibri" w:cs="Calibri"/>
                <w:sz w:val="16"/>
                <w:szCs w:val="16"/>
              </w:rPr>
            </w:pPr>
            <w:r w:rsidRPr="00AD0E5B">
              <w:rPr>
                <w:rFonts w:ascii="Calibri" w:hAnsi="Calibri" w:cs="Calibri"/>
                <w:sz w:val="16"/>
                <w:szCs w:val="16"/>
              </w:rPr>
              <w:t>Poremećaj čitanja, pisanja, računanja</w:t>
            </w:r>
          </w:p>
          <w:p w:rsidR="001D19DB" w:rsidRPr="00AD0E5B" w:rsidRDefault="001D19DB" w:rsidP="00183CC8">
            <w:pPr>
              <w:ind w:left="360"/>
              <w:rPr>
                <w:rFonts w:ascii="Calibri" w:hAnsi="Calibri" w:cs="Calibri"/>
                <w:sz w:val="16"/>
                <w:szCs w:val="16"/>
              </w:rPr>
            </w:pPr>
            <w:proofErr w:type="spellStart"/>
            <w:r w:rsidRPr="00AD0E5B">
              <w:rPr>
                <w:rFonts w:ascii="Calibri" w:hAnsi="Calibri" w:cs="Calibri"/>
                <w:sz w:val="16"/>
                <w:szCs w:val="16"/>
              </w:rPr>
              <w:t>Međuvršnjačko</w:t>
            </w:r>
            <w:proofErr w:type="spellEnd"/>
            <w:r w:rsidRPr="00AD0E5B">
              <w:rPr>
                <w:rFonts w:ascii="Calibri" w:hAnsi="Calibri" w:cs="Calibri"/>
                <w:sz w:val="16"/>
                <w:szCs w:val="16"/>
              </w:rPr>
              <w:t xml:space="preserve"> nasilje</w:t>
            </w:r>
          </w:p>
        </w:tc>
        <w:tc>
          <w:tcPr>
            <w:tcW w:w="1150" w:type="dxa"/>
            <w:tcBorders>
              <w:top w:val="single" w:sz="4" w:space="0" w:color="auto"/>
              <w:left w:val="single" w:sz="4" w:space="0" w:color="auto"/>
              <w:bottom w:val="single" w:sz="4" w:space="0" w:color="auto"/>
              <w:right w:val="single" w:sz="12" w:space="0" w:color="auto"/>
            </w:tcBorders>
            <w:hideMark/>
          </w:tcPr>
          <w:p w:rsidR="001D19DB" w:rsidRPr="00AD0E5B" w:rsidRDefault="001D19DB" w:rsidP="00183CC8">
            <w:pPr>
              <w:rPr>
                <w:rFonts w:ascii="Calibri" w:hAnsi="Calibri" w:cs="Calibri"/>
                <w:sz w:val="16"/>
                <w:szCs w:val="16"/>
              </w:rPr>
            </w:pPr>
            <w:r w:rsidRPr="00AD0E5B">
              <w:rPr>
                <w:rFonts w:ascii="Calibri" w:hAnsi="Calibri" w:cs="Calibri"/>
                <w:sz w:val="16"/>
                <w:szCs w:val="16"/>
              </w:rPr>
              <w:t>1.-8. razred</w:t>
            </w:r>
          </w:p>
        </w:tc>
        <w:tc>
          <w:tcPr>
            <w:tcW w:w="1668" w:type="dxa"/>
            <w:tcBorders>
              <w:top w:val="single" w:sz="4" w:space="0" w:color="auto"/>
              <w:left w:val="single" w:sz="12"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p>
        </w:tc>
      </w:tr>
      <w:tr w:rsidR="001D19DB" w:rsidRPr="00AD0E5B" w:rsidTr="00183CC8">
        <w:trPr>
          <w:trHeight w:val="208"/>
        </w:trPr>
        <w:tc>
          <w:tcPr>
            <w:tcW w:w="1287" w:type="dxa"/>
            <w:vMerge/>
            <w:tcBorders>
              <w:top w:val="single" w:sz="4" w:space="0" w:color="auto"/>
              <w:left w:val="single" w:sz="4" w:space="0" w:color="auto"/>
              <w:bottom w:val="single" w:sz="4" w:space="0" w:color="auto"/>
              <w:right w:val="single" w:sz="4" w:space="0" w:color="auto"/>
            </w:tcBorders>
            <w:vAlign w:val="center"/>
            <w:hideMark/>
          </w:tcPr>
          <w:p w:rsidR="001D19DB" w:rsidRPr="00AD0E5B" w:rsidRDefault="001D19DB" w:rsidP="00183CC8">
            <w:pPr>
              <w:rPr>
                <w:rFonts w:ascii="Calibri" w:hAnsi="Calibri" w:cs="Calibri"/>
                <w:b/>
                <w:sz w:val="16"/>
                <w:szCs w:val="16"/>
              </w:rPr>
            </w:pPr>
          </w:p>
        </w:tc>
        <w:tc>
          <w:tcPr>
            <w:tcW w:w="7052" w:type="dxa"/>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rPr>
                <w:rFonts w:ascii="Calibri" w:hAnsi="Calibri" w:cs="Calibri"/>
                <w:sz w:val="16"/>
                <w:szCs w:val="16"/>
              </w:rPr>
            </w:pPr>
            <w:r w:rsidRPr="00AD0E5B">
              <w:rPr>
                <w:rFonts w:ascii="Calibri" w:hAnsi="Calibri" w:cs="Calibri"/>
                <w:sz w:val="16"/>
                <w:szCs w:val="16"/>
              </w:rPr>
              <w:t xml:space="preserve">       RADIONICA „Moj učitelj“-193., integracija</w:t>
            </w:r>
          </w:p>
        </w:tc>
        <w:tc>
          <w:tcPr>
            <w:tcW w:w="1150" w:type="dxa"/>
            <w:tcBorders>
              <w:top w:val="single" w:sz="4" w:space="0" w:color="auto"/>
              <w:left w:val="single" w:sz="4" w:space="0" w:color="auto"/>
              <w:bottom w:val="single" w:sz="4" w:space="0" w:color="auto"/>
              <w:right w:val="single" w:sz="12" w:space="0" w:color="auto"/>
            </w:tcBorders>
            <w:hideMark/>
          </w:tcPr>
          <w:p w:rsidR="001D19DB" w:rsidRPr="00AD0E5B" w:rsidRDefault="001D19DB" w:rsidP="00183CC8">
            <w:pPr>
              <w:rPr>
                <w:rFonts w:ascii="Calibri" w:hAnsi="Calibri" w:cs="Calibri"/>
                <w:sz w:val="16"/>
                <w:szCs w:val="16"/>
              </w:rPr>
            </w:pPr>
            <w:r w:rsidRPr="00AD0E5B">
              <w:rPr>
                <w:rFonts w:ascii="Calibri" w:hAnsi="Calibri" w:cs="Calibri"/>
                <w:sz w:val="16"/>
                <w:szCs w:val="16"/>
              </w:rPr>
              <w:t>5.-8. razred</w:t>
            </w:r>
          </w:p>
        </w:tc>
        <w:tc>
          <w:tcPr>
            <w:tcW w:w="1668" w:type="dxa"/>
            <w:tcBorders>
              <w:top w:val="single" w:sz="4" w:space="0" w:color="auto"/>
              <w:left w:val="single" w:sz="12"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p>
        </w:tc>
      </w:tr>
      <w:tr w:rsidR="001D19DB" w:rsidRPr="00AD0E5B" w:rsidTr="00183CC8">
        <w:trPr>
          <w:trHeight w:val="208"/>
        </w:trPr>
        <w:tc>
          <w:tcPr>
            <w:tcW w:w="1287" w:type="dxa"/>
            <w:vMerge/>
            <w:tcBorders>
              <w:top w:val="single" w:sz="4" w:space="0" w:color="auto"/>
              <w:left w:val="single" w:sz="4" w:space="0" w:color="auto"/>
              <w:bottom w:val="single" w:sz="4" w:space="0" w:color="auto"/>
              <w:right w:val="single" w:sz="4" w:space="0" w:color="auto"/>
            </w:tcBorders>
            <w:vAlign w:val="center"/>
            <w:hideMark/>
          </w:tcPr>
          <w:p w:rsidR="001D19DB" w:rsidRPr="00AD0E5B" w:rsidRDefault="001D19DB" w:rsidP="00183CC8">
            <w:pPr>
              <w:rPr>
                <w:rFonts w:ascii="Calibri" w:hAnsi="Calibri" w:cs="Calibri"/>
                <w:b/>
                <w:sz w:val="16"/>
                <w:szCs w:val="16"/>
              </w:rPr>
            </w:pPr>
          </w:p>
        </w:tc>
        <w:tc>
          <w:tcPr>
            <w:tcW w:w="7052" w:type="dxa"/>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ind w:left="360"/>
              <w:rPr>
                <w:rFonts w:ascii="Calibri" w:hAnsi="Calibri" w:cs="Calibri"/>
                <w:sz w:val="16"/>
                <w:szCs w:val="16"/>
              </w:rPr>
            </w:pPr>
            <w:r w:rsidRPr="00AD0E5B">
              <w:rPr>
                <w:rFonts w:ascii="Calibri" w:hAnsi="Calibri" w:cs="Calibri"/>
                <w:sz w:val="16"/>
                <w:szCs w:val="16"/>
              </w:rPr>
              <w:t>pubertet i adolescencija</w:t>
            </w:r>
          </w:p>
        </w:tc>
        <w:tc>
          <w:tcPr>
            <w:tcW w:w="1150" w:type="dxa"/>
            <w:tcBorders>
              <w:top w:val="single" w:sz="4" w:space="0" w:color="auto"/>
              <w:left w:val="single" w:sz="4" w:space="0" w:color="auto"/>
              <w:bottom w:val="single" w:sz="4" w:space="0" w:color="auto"/>
              <w:right w:val="single" w:sz="12" w:space="0" w:color="auto"/>
            </w:tcBorders>
            <w:hideMark/>
          </w:tcPr>
          <w:p w:rsidR="001D19DB" w:rsidRPr="00AD0E5B" w:rsidRDefault="001D19DB" w:rsidP="00183CC8">
            <w:pPr>
              <w:rPr>
                <w:rFonts w:ascii="Calibri" w:hAnsi="Calibri" w:cs="Calibri"/>
                <w:sz w:val="16"/>
                <w:szCs w:val="16"/>
              </w:rPr>
            </w:pPr>
            <w:r w:rsidRPr="00AD0E5B">
              <w:rPr>
                <w:rFonts w:ascii="Calibri" w:hAnsi="Calibri" w:cs="Calibri"/>
                <w:sz w:val="16"/>
                <w:szCs w:val="16"/>
              </w:rPr>
              <w:t>6. razred</w:t>
            </w:r>
          </w:p>
        </w:tc>
        <w:tc>
          <w:tcPr>
            <w:tcW w:w="1668" w:type="dxa"/>
            <w:tcBorders>
              <w:top w:val="single" w:sz="4" w:space="0" w:color="auto"/>
              <w:left w:val="single" w:sz="12"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p>
        </w:tc>
      </w:tr>
      <w:tr w:rsidR="001D19DB" w:rsidRPr="00AD0E5B" w:rsidTr="00183CC8">
        <w:trPr>
          <w:trHeight w:val="194"/>
        </w:trPr>
        <w:tc>
          <w:tcPr>
            <w:tcW w:w="1287" w:type="dxa"/>
            <w:vMerge/>
            <w:tcBorders>
              <w:top w:val="single" w:sz="4" w:space="0" w:color="auto"/>
              <w:left w:val="single" w:sz="4" w:space="0" w:color="auto"/>
              <w:bottom w:val="single" w:sz="4" w:space="0" w:color="auto"/>
              <w:right w:val="single" w:sz="4" w:space="0" w:color="auto"/>
            </w:tcBorders>
            <w:vAlign w:val="center"/>
            <w:hideMark/>
          </w:tcPr>
          <w:p w:rsidR="001D19DB" w:rsidRPr="00AD0E5B" w:rsidRDefault="001D19DB" w:rsidP="00183CC8">
            <w:pPr>
              <w:rPr>
                <w:rFonts w:ascii="Calibri" w:hAnsi="Calibri" w:cs="Calibri"/>
                <w:b/>
                <w:sz w:val="16"/>
                <w:szCs w:val="16"/>
              </w:rPr>
            </w:pPr>
          </w:p>
        </w:tc>
        <w:tc>
          <w:tcPr>
            <w:tcW w:w="7052" w:type="dxa"/>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ind w:left="360"/>
              <w:rPr>
                <w:rFonts w:ascii="Calibri" w:hAnsi="Calibri" w:cs="Calibri"/>
                <w:sz w:val="16"/>
                <w:szCs w:val="16"/>
              </w:rPr>
            </w:pPr>
            <w:proofErr w:type="spellStart"/>
            <w:r w:rsidRPr="00AD0E5B">
              <w:rPr>
                <w:rFonts w:ascii="Calibri" w:hAnsi="Calibri" w:cs="Calibri"/>
                <w:sz w:val="16"/>
                <w:szCs w:val="16"/>
              </w:rPr>
              <w:t>Cyberbulling</w:t>
            </w:r>
            <w:proofErr w:type="spellEnd"/>
          </w:p>
        </w:tc>
        <w:tc>
          <w:tcPr>
            <w:tcW w:w="1150" w:type="dxa"/>
            <w:tcBorders>
              <w:top w:val="single" w:sz="4" w:space="0" w:color="auto"/>
              <w:left w:val="single" w:sz="4" w:space="0" w:color="auto"/>
              <w:bottom w:val="single" w:sz="4" w:space="0" w:color="auto"/>
              <w:right w:val="single" w:sz="12" w:space="0" w:color="auto"/>
            </w:tcBorders>
            <w:hideMark/>
          </w:tcPr>
          <w:p w:rsidR="001D19DB" w:rsidRPr="00AD0E5B" w:rsidRDefault="001D19DB" w:rsidP="00183CC8">
            <w:pPr>
              <w:rPr>
                <w:rFonts w:ascii="Calibri" w:hAnsi="Calibri" w:cs="Calibri"/>
                <w:sz w:val="16"/>
                <w:szCs w:val="16"/>
              </w:rPr>
            </w:pPr>
            <w:r w:rsidRPr="00AD0E5B">
              <w:rPr>
                <w:rFonts w:ascii="Calibri" w:hAnsi="Calibri" w:cs="Calibri"/>
                <w:sz w:val="16"/>
                <w:szCs w:val="16"/>
              </w:rPr>
              <w:t xml:space="preserve">7. , 8. razred </w:t>
            </w:r>
          </w:p>
        </w:tc>
        <w:tc>
          <w:tcPr>
            <w:tcW w:w="1668" w:type="dxa"/>
            <w:tcBorders>
              <w:top w:val="single" w:sz="4" w:space="0" w:color="auto"/>
              <w:left w:val="single" w:sz="12"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p>
        </w:tc>
      </w:tr>
      <w:tr w:rsidR="001D19DB" w:rsidRPr="00AD0E5B" w:rsidTr="00183CC8">
        <w:trPr>
          <w:trHeight w:val="402"/>
        </w:trPr>
        <w:tc>
          <w:tcPr>
            <w:tcW w:w="1287" w:type="dxa"/>
            <w:vMerge/>
            <w:tcBorders>
              <w:top w:val="single" w:sz="4" w:space="0" w:color="auto"/>
              <w:left w:val="single" w:sz="4" w:space="0" w:color="auto"/>
              <w:bottom w:val="single" w:sz="4" w:space="0" w:color="auto"/>
              <w:right w:val="single" w:sz="4" w:space="0" w:color="auto"/>
            </w:tcBorders>
            <w:vAlign w:val="center"/>
            <w:hideMark/>
          </w:tcPr>
          <w:p w:rsidR="001D19DB" w:rsidRPr="00AD0E5B" w:rsidRDefault="001D19DB" w:rsidP="00183CC8">
            <w:pPr>
              <w:rPr>
                <w:rFonts w:ascii="Calibri" w:hAnsi="Calibri" w:cs="Calibri"/>
                <w:b/>
                <w:sz w:val="16"/>
                <w:szCs w:val="16"/>
              </w:rPr>
            </w:pPr>
          </w:p>
        </w:tc>
        <w:tc>
          <w:tcPr>
            <w:tcW w:w="7052"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ind w:left="360"/>
              <w:rPr>
                <w:rFonts w:ascii="Calibri" w:hAnsi="Calibri" w:cs="Calibri"/>
                <w:sz w:val="16"/>
                <w:szCs w:val="16"/>
              </w:rPr>
            </w:pPr>
            <w:r w:rsidRPr="00AD0E5B">
              <w:rPr>
                <w:rFonts w:ascii="Calibri" w:hAnsi="Calibri" w:cs="Calibri"/>
                <w:sz w:val="16"/>
                <w:szCs w:val="16"/>
              </w:rPr>
              <w:t>Profesionalna orijentacija</w:t>
            </w:r>
          </w:p>
          <w:p w:rsidR="001D19DB" w:rsidRPr="00AD0E5B" w:rsidRDefault="001D19DB" w:rsidP="00183CC8">
            <w:pPr>
              <w:ind w:left="360"/>
              <w:rPr>
                <w:rFonts w:ascii="Calibri" w:hAnsi="Calibri" w:cs="Calibri"/>
                <w:sz w:val="16"/>
                <w:szCs w:val="16"/>
              </w:rPr>
            </w:pPr>
          </w:p>
        </w:tc>
        <w:tc>
          <w:tcPr>
            <w:tcW w:w="1150" w:type="dxa"/>
            <w:tcBorders>
              <w:top w:val="single" w:sz="4" w:space="0" w:color="auto"/>
              <w:left w:val="single" w:sz="4" w:space="0" w:color="auto"/>
              <w:bottom w:val="single" w:sz="4" w:space="0" w:color="auto"/>
              <w:right w:val="single" w:sz="12" w:space="0" w:color="auto"/>
            </w:tcBorders>
            <w:hideMark/>
          </w:tcPr>
          <w:p w:rsidR="001D19DB" w:rsidRPr="00AD0E5B" w:rsidRDefault="001D19DB" w:rsidP="00183CC8">
            <w:pPr>
              <w:rPr>
                <w:rFonts w:ascii="Calibri" w:hAnsi="Calibri" w:cs="Calibri"/>
                <w:sz w:val="16"/>
                <w:szCs w:val="16"/>
              </w:rPr>
            </w:pPr>
            <w:r w:rsidRPr="00AD0E5B">
              <w:rPr>
                <w:rFonts w:ascii="Calibri" w:hAnsi="Calibri" w:cs="Calibri"/>
                <w:sz w:val="16"/>
                <w:szCs w:val="16"/>
              </w:rPr>
              <w:t>8.razred</w:t>
            </w:r>
          </w:p>
        </w:tc>
        <w:tc>
          <w:tcPr>
            <w:tcW w:w="1668" w:type="dxa"/>
            <w:tcBorders>
              <w:top w:val="single" w:sz="4" w:space="0" w:color="auto"/>
              <w:left w:val="single" w:sz="12"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p>
        </w:tc>
      </w:tr>
      <w:bookmarkEnd w:id="5"/>
      <w:tr w:rsidR="001D19DB" w:rsidRPr="00AD0E5B" w:rsidTr="00183CC8">
        <w:trPr>
          <w:trHeight w:val="2443"/>
        </w:trPr>
        <w:tc>
          <w:tcPr>
            <w:tcW w:w="1287" w:type="dxa"/>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spacing w:line="276" w:lineRule="auto"/>
              <w:rPr>
                <w:rFonts w:ascii="Calibri" w:hAnsi="Calibri" w:cs="Calibri"/>
                <w:b/>
                <w:sz w:val="16"/>
                <w:szCs w:val="16"/>
              </w:rPr>
            </w:pPr>
            <w:r w:rsidRPr="00AD0E5B">
              <w:rPr>
                <w:rFonts w:ascii="Calibri" w:hAnsi="Calibri" w:cs="Calibri"/>
                <w:b/>
                <w:sz w:val="16"/>
                <w:szCs w:val="16"/>
              </w:rPr>
              <w:t>TEMATSKI DANI</w:t>
            </w:r>
          </w:p>
        </w:tc>
        <w:tc>
          <w:tcPr>
            <w:tcW w:w="9870" w:type="dxa"/>
            <w:gridSpan w:val="3"/>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pStyle w:val="Odlomakpopisa"/>
              <w:spacing w:line="276" w:lineRule="auto"/>
              <w:ind w:left="0"/>
              <w:rPr>
                <w:rFonts w:ascii="Calibri" w:hAnsi="Calibri" w:cs="Calibri"/>
                <w:color w:val="000000"/>
                <w:sz w:val="16"/>
                <w:szCs w:val="16"/>
                <w:shd w:val="clear" w:color="auto" w:fill="FFFFFF"/>
                <w:lang w:eastAsia="en-US"/>
              </w:rPr>
            </w:pPr>
            <w:r w:rsidRPr="00AD0E5B">
              <w:rPr>
                <w:rFonts w:ascii="Calibri" w:hAnsi="Calibri" w:cs="Calibri"/>
                <w:color w:val="000000"/>
                <w:sz w:val="16"/>
                <w:szCs w:val="16"/>
                <w:shd w:val="clear" w:color="auto" w:fill="FFFFFF"/>
                <w:lang w:eastAsia="en-US"/>
              </w:rPr>
              <w:t>17.10.2019. -  Svjetski dan borbe protiv siromaštva</w:t>
            </w:r>
          </w:p>
          <w:p w:rsidR="001D19DB" w:rsidRPr="00AD0E5B" w:rsidRDefault="001D19DB" w:rsidP="00183CC8">
            <w:pPr>
              <w:rPr>
                <w:rFonts w:ascii="Calibri" w:hAnsi="Calibri" w:cs="Calibri"/>
                <w:sz w:val="16"/>
                <w:szCs w:val="16"/>
              </w:rPr>
            </w:pPr>
            <w:r w:rsidRPr="00AD0E5B">
              <w:rPr>
                <w:rFonts w:ascii="Calibri" w:hAnsi="Calibri" w:cs="Calibri"/>
                <w:sz w:val="16"/>
                <w:szCs w:val="16"/>
              </w:rPr>
              <w:t xml:space="preserve">15.11. - 15.12.2019. -  Mjesec borbe protiv ovisnosti – kazalište </w:t>
            </w:r>
            <w:proofErr w:type="spellStart"/>
            <w:r w:rsidRPr="00AD0E5B">
              <w:rPr>
                <w:rFonts w:ascii="Calibri" w:hAnsi="Calibri" w:cs="Calibri"/>
                <w:sz w:val="16"/>
                <w:szCs w:val="16"/>
              </w:rPr>
              <w:t>Tirena</w:t>
            </w:r>
            <w:proofErr w:type="spellEnd"/>
            <w:r w:rsidRPr="00AD0E5B">
              <w:rPr>
                <w:rFonts w:ascii="Calibri" w:hAnsi="Calibri" w:cs="Calibri"/>
                <w:sz w:val="16"/>
                <w:szCs w:val="16"/>
              </w:rPr>
              <w:t xml:space="preserve"> , suradnja OŠ Gornji Mihaljevec, OŠ Sveti Martin na Muri i OŠ Štrigova, predstava u </w:t>
            </w:r>
            <w:proofErr w:type="spellStart"/>
            <w:r w:rsidRPr="00AD0E5B">
              <w:rPr>
                <w:rFonts w:ascii="Calibri" w:hAnsi="Calibri" w:cs="Calibri"/>
                <w:sz w:val="16"/>
                <w:szCs w:val="16"/>
              </w:rPr>
              <w:t>G.Mihaljevcu</w:t>
            </w:r>
            <w:proofErr w:type="spellEnd"/>
          </w:p>
          <w:p w:rsidR="001D19DB" w:rsidRPr="00AD0E5B" w:rsidRDefault="001D19DB" w:rsidP="00183CC8">
            <w:pPr>
              <w:pStyle w:val="Odlomakpopisa"/>
              <w:spacing w:line="276" w:lineRule="auto"/>
              <w:ind w:left="0"/>
              <w:rPr>
                <w:rFonts w:ascii="Calibri" w:hAnsi="Calibri" w:cs="Calibri"/>
                <w:color w:val="000000"/>
                <w:sz w:val="16"/>
                <w:szCs w:val="16"/>
                <w:shd w:val="clear" w:color="auto" w:fill="FFFFFF"/>
                <w:lang w:eastAsia="en-US"/>
              </w:rPr>
            </w:pPr>
            <w:r w:rsidRPr="00AD0E5B">
              <w:rPr>
                <w:rFonts w:ascii="Calibri" w:hAnsi="Calibri" w:cs="Calibri"/>
                <w:color w:val="000000"/>
                <w:sz w:val="16"/>
                <w:szCs w:val="16"/>
                <w:shd w:val="clear" w:color="auto" w:fill="FFFFFF"/>
                <w:lang w:eastAsia="en-US"/>
              </w:rPr>
              <w:t>16.11.2019.- Međunarodni dan tolerancije (KORELACIJA : KNJIŽNICA, POVIJEST)</w:t>
            </w:r>
          </w:p>
          <w:p w:rsidR="001D19DB" w:rsidRPr="00AD0E5B" w:rsidRDefault="001D19DB" w:rsidP="00183CC8">
            <w:pPr>
              <w:pStyle w:val="Odlomakpopisa"/>
              <w:spacing w:line="276" w:lineRule="auto"/>
              <w:ind w:left="0"/>
              <w:rPr>
                <w:rFonts w:ascii="Calibri" w:hAnsi="Calibri" w:cs="Calibri"/>
                <w:color w:val="000000"/>
                <w:sz w:val="16"/>
                <w:szCs w:val="16"/>
                <w:shd w:val="clear" w:color="auto" w:fill="FFFFFF"/>
                <w:lang w:eastAsia="en-US"/>
              </w:rPr>
            </w:pPr>
            <w:r w:rsidRPr="00AD0E5B">
              <w:rPr>
                <w:rFonts w:ascii="Calibri" w:hAnsi="Calibri" w:cs="Calibri"/>
                <w:color w:val="000000"/>
                <w:sz w:val="16"/>
                <w:szCs w:val="16"/>
                <w:shd w:val="clear" w:color="auto" w:fill="FFFFFF"/>
                <w:lang w:eastAsia="en-US"/>
              </w:rPr>
              <w:t>19.11.2019.- Svjetski dan prevencije nasilja nad djecom</w:t>
            </w:r>
          </w:p>
          <w:p w:rsidR="001D19DB" w:rsidRPr="00AD0E5B" w:rsidRDefault="001D19DB" w:rsidP="00183CC8">
            <w:pPr>
              <w:pStyle w:val="Odlomakpopisa"/>
              <w:spacing w:line="276" w:lineRule="auto"/>
              <w:ind w:left="0"/>
              <w:rPr>
                <w:rFonts w:ascii="Calibri" w:hAnsi="Calibri" w:cs="Calibri"/>
                <w:color w:val="000000"/>
                <w:sz w:val="16"/>
                <w:szCs w:val="16"/>
                <w:shd w:val="clear" w:color="auto" w:fill="FFFFFF"/>
                <w:lang w:eastAsia="en-US"/>
              </w:rPr>
            </w:pPr>
            <w:r w:rsidRPr="00AD0E5B">
              <w:rPr>
                <w:rFonts w:ascii="Calibri" w:hAnsi="Calibri" w:cs="Calibri"/>
                <w:color w:val="000000"/>
                <w:sz w:val="16"/>
                <w:szCs w:val="16"/>
                <w:shd w:val="clear" w:color="auto" w:fill="FFFFFF"/>
                <w:lang w:eastAsia="en-US"/>
              </w:rPr>
              <w:t>20.11.2019.- Međunarodni dan djeteta</w:t>
            </w:r>
          </w:p>
          <w:p w:rsidR="001D19DB" w:rsidRPr="00AD0E5B" w:rsidRDefault="001D19DB" w:rsidP="00183CC8">
            <w:pPr>
              <w:pStyle w:val="Odlomakpopisa"/>
              <w:spacing w:line="276" w:lineRule="auto"/>
              <w:ind w:left="0"/>
              <w:rPr>
                <w:rFonts w:ascii="Calibri" w:hAnsi="Calibri" w:cs="Calibri"/>
                <w:color w:val="000000"/>
                <w:sz w:val="16"/>
                <w:szCs w:val="16"/>
                <w:shd w:val="clear" w:color="auto" w:fill="FFFFFF"/>
                <w:lang w:eastAsia="en-US"/>
              </w:rPr>
            </w:pPr>
            <w:r w:rsidRPr="00AD0E5B">
              <w:rPr>
                <w:rFonts w:ascii="Calibri" w:hAnsi="Calibri" w:cs="Calibri"/>
                <w:color w:val="000000"/>
                <w:sz w:val="16"/>
                <w:szCs w:val="16"/>
                <w:shd w:val="clear" w:color="auto" w:fill="FFFFFF"/>
                <w:lang w:eastAsia="en-US"/>
              </w:rPr>
              <w:t>20.12.2019. -  Međunarodni dan solidarnosti</w:t>
            </w:r>
          </w:p>
          <w:p w:rsidR="001D19DB" w:rsidRPr="00AD0E5B" w:rsidRDefault="001D19DB" w:rsidP="00183CC8">
            <w:pPr>
              <w:pStyle w:val="Odlomakpopisa"/>
              <w:spacing w:line="276" w:lineRule="auto"/>
              <w:ind w:left="0"/>
              <w:rPr>
                <w:rFonts w:ascii="Calibri" w:hAnsi="Calibri" w:cs="Calibri"/>
                <w:color w:val="000000"/>
                <w:sz w:val="16"/>
                <w:szCs w:val="16"/>
                <w:shd w:val="clear" w:color="auto" w:fill="FFFFFF"/>
                <w:lang w:eastAsia="en-US"/>
              </w:rPr>
            </w:pPr>
            <w:r w:rsidRPr="00AD0E5B">
              <w:rPr>
                <w:rFonts w:ascii="Calibri" w:hAnsi="Calibri" w:cs="Calibri"/>
                <w:color w:val="000000"/>
                <w:sz w:val="16"/>
                <w:szCs w:val="16"/>
                <w:shd w:val="clear" w:color="auto" w:fill="FFFFFF"/>
                <w:lang w:eastAsia="en-US"/>
              </w:rPr>
              <w:t>10.01.2020. - Svjetski dan smijeha</w:t>
            </w:r>
          </w:p>
          <w:p w:rsidR="001D19DB" w:rsidRPr="00AD0E5B" w:rsidRDefault="001D19DB" w:rsidP="00183CC8">
            <w:pPr>
              <w:pStyle w:val="Odlomakpopisa"/>
              <w:spacing w:line="276" w:lineRule="auto"/>
              <w:ind w:left="0"/>
              <w:rPr>
                <w:rFonts w:ascii="Calibri" w:hAnsi="Calibri" w:cs="Calibri"/>
                <w:color w:val="000000"/>
                <w:sz w:val="16"/>
                <w:szCs w:val="16"/>
                <w:shd w:val="clear" w:color="auto" w:fill="FFFFFF"/>
                <w:lang w:eastAsia="en-US"/>
              </w:rPr>
            </w:pPr>
            <w:r w:rsidRPr="00AD0E5B">
              <w:rPr>
                <w:rFonts w:ascii="Calibri" w:hAnsi="Calibri" w:cs="Calibri"/>
                <w:color w:val="000000"/>
                <w:sz w:val="16"/>
                <w:szCs w:val="16"/>
                <w:shd w:val="clear" w:color="auto" w:fill="FFFFFF"/>
                <w:lang w:eastAsia="en-US"/>
              </w:rPr>
              <w:t>26.02.2020.- Dan ružičastih majica</w:t>
            </w:r>
          </w:p>
          <w:p w:rsidR="001D19DB" w:rsidRPr="00AD0E5B" w:rsidRDefault="001D19DB" w:rsidP="00183CC8">
            <w:pPr>
              <w:pStyle w:val="Odlomakpopisa"/>
              <w:spacing w:line="276" w:lineRule="auto"/>
              <w:ind w:left="0"/>
              <w:rPr>
                <w:rFonts w:ascii="Calibri" w:hAnsi="Calibri" w:cs="Calibri"/>
                <w:color w:val="000000"/>
                <w:sz w:val="16"/>
                <w:szCs w:val="16"/>
                <w:shd w:val="clear" w:color="auto" w:fill="FFFFFF"/>
                <w:lang w:eastAsia="en-US"/>
              </w:rPr>
            </w:pPr>
            <w:r w:rsidRPr="00AD0E5B">
              <w:rPr>
                <w:rFonts w:ascii="Calibri" w:hAnsi="Calibri" w:cs="Calibri"/>
                <w:color w:val="000000"/>
                <w:sz w:val="16"/>
                <w:szCs w:val="16"/>
                <w:shd w:val="clear" w:color="auto" w:fill="FFFFFF"/>
                <w:lang w:eastAsia="en-US"/>
              </w:rPr>
              <w:t xml:space="preserve">21.03.2020.- Svjetski dan Sindroma </w:t>
            </w:r>
            <w:proofErr w:type="spellStart"/>
            <w:r w:rsidRPr="00AD0E5B">
              <w:rPr>
                <w:rFonts w:ascii="Calibri" w:hAnsi="Calibri" w:cs="Calibri"/>
                <w:color w:val="000000"/>
                <w:sz w:val="16"/>
                <w:szCs w:val="16"/>
                <w:shd w:val="clear" w:color="auto" w:fill="FFFFFF"/>
                <w:lang w:eastAsia="en-US"/>
              </w:rPr>
              <w:t>Down</w:t>
            </w:r>
            <w:proofErr w:type="spellEnd"/>
            <w:r w:rsidRPr="00AD0E5B">
              <w:rPr>
                <w:rFonts w:ascii="Calibri" w:hAnsi="Calibri" w:cs="Calibri"/>
                <w:color w:val="000000"/>
                <w:sz w:val="16"/>
                <w:szCs w:val="16"/>
                <w:shd w:val="clear" w:color="auto" w:fill="FFFFFF"/>
                <w:lang w:eastAsia="en-US"/>
              </w:rPr>
              <w:t xml:space="preserve"> </w:t>
            </w:r>
          </w:p>
          <w:p w:rsidR="001D19DB" w:rsidRPr="00AD0E5B" w:rsidRDefault="001D19DB" w:rsidP="00183CC8">
            <w:pPr>
              <w:pStyle w:val="Odlomakpopisa"/>
              <w:spacing w:line="276" w:lineRule="auto"/>
              <w:ind w:left="0"/>
              <w:rPr>
                <w:rFonts w:ascii="Calibri" w:hAnsi="Calibri" w:cs="Calibri"/>
                <w:color w:val="000000"/>
                <w:sz w:val="16"/>
                <w:szCs w:val="16"/>
                <w:shd w:val="clear" w:color="auto" w:fill="FFFFFF"/>
                <w:lang w:eastAsia="en-US"/>
              </w:rPr>
            </w:pPr>
            <w:r w:rsidRPr="00AD0E5B">
              <w:rPr>
                <w:rFonts w:ascii="Calibri" w:hAnsi="Calibri" w:cs="Calibri"/>
                <w:sz w:val="16"/>
                <w:szCs w:val="16"/>
                <w:lang w:eastAsia="en-US"/>
              </w:rPr>
              <w:t>7. 04.2020. -  Svjetski dan zdravlja</w:t>
            </w:r>
          </w:p>
          <w:p w:rsidR="001D19DB" w:rsidRPr="00AD0E5B" w:rsidRDefault="001D19DB" w:rsidP="00183CC8">
            <w:pPr>
              <w:pStyle w:val="Odlomakpopisa"/>
              <w:spacing w:line="276" w:lineRule="auto"/>
              <w:ind w:left="0"/>
              <w:rPr>
                <w:rFonts w:ascii="Calibri" w:hAnsi="Calibri" w:cs="Calibri"/>
                <w:color w:val="000000"/>
                <w:sz w:val="16"/>
                <w:szCs w:val="16"/>
                <w:shd w:val="clear" w:color="auto" w:fill="FFFFFF"/>
                <w:lang w:eastAsia="en-US"/>
              </w:rPr>
            </w:pPr>
            <w:r w:rsidRPr="00AD0E5B">
              <w:rPr>
                <w:rFonts w:ascii="Calibri" w:hAnsi="Calibri" w:cs="Calibri"/>
                <w:color w:val="000000"/>
                <w:sz w:val="16"/>
                <w:szCs w:val="16"/>
                <w:shd w:val="clear" w:color="auto" w:fill="FFFFFF"/>
                <w:lang w:eastAsia="en-US"/>
              </w:rPr>
              <w:t>15.05.2020.- Međunarodni dan obitelji</w:t>
            </w:r>
          </w:p>
          <w:p w:rsidR="001D19DB" w:rsidRPr="00AD0E5B" w:rsidRDefault="001D19DB" w:rsidP="00183CC8">
            <w:pPr>
              <w:rPr>
                <w:rFonts w:ascii="Calibri" w:hAnsi="Calibri" w:cs="Calibri"/>
                <w:sz w:val="16"/>
                <w:szCs w:val="16"/>
              </w:rPr>
            </w:pPr>
            <w:r w:rsidRPr="00AD0E5B">
              <w:rPr>
                <w:rFonts w:ascii="Calibri" w:hAnsi="Calibri" w:cs="Calibri"/>
                <w:sz w:val="16"/>
                <w:szCs w:val="16"/>
              </w:rPr>
              <w:t>31.05.2020. - Svjetski dan nepušenja (Završna aktivnost Treninga životnih vještina)</w:t>
            </w:r>
          </w:p>
        </w:tc>
      </w:tr>
    </w:tbl>
    <w:p w:rsidR="001D19DB" w:rsidRPr="00AD0E5B" w:rsidRDefault="001D19DB" w:rsidP="001D19DB">
      <w:pPr>
        <w:rPr>
          <w:rFonts w:ascii="Calibri" w:hAnsi="Calibri" w:cs="Calibri"/>
          <w:sz w:val="16"/>
          <w:szCs w:val="16"/>
        </w:rPr>
      </w:pPr>
    </w:p>
    <w:tbl>
      <w:tblPr>
        <w:tblW w:w="11465" w:type="dxa"/>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5786"/>
        <w:gridCol w:w="964"/>
        <w:gridCol w:w="1821"/>
        <w:gridCol w:w="1609"/>
      </w:tblGrid>
      <w:tr w:rsidR="001D19DB" w:rsidRPr="00AD0E5B" w:rsidTr="00183CC8">
        <w:trPr>
          <w:trHeight w:val="2439"/>
        </w:trPr>
        <w:tc>
          <w:tcPr>
            <w:tcW w:w="1285" w:type="dxa"/>
            <w:tcBorders>
              <w:top w:val="single" w:sz="4" w:space="0" w:color="auto"/>
              <w:left w:val="single" w:sz="4" w:space="0" w:color="auto"/>
              <w:bottom w:val="single" w:sz="4" w:space="0" w:color="auto"/>
              <w:right w:val="single" w:sz="4" w:space="0" w:color="auto"/>
            </w:tcBorders>
            <w:hideMark/>
          </w:tcPr>
          <w:p w:rsidR="001D19DB" w:rsidRPr="00AD0E5B" w:rsidRDefault="001D19DB" w:rsidP="00183CC8">
            <w:pPr>
              <w:rPr>
                <w:rFonts w:ascii="Calibri" w:hAnsi="Calibri" w:cs="Calibri"/>
                <w:b/>
                <w:sz w:val="16"/>
                <w:szCs w:val="16"/>
              </w:rPr>
            </w:pPr>
            <w:r w:rsidRPr="00AD0E5B">
              <w:rPr>
                <w:rFonts w:ascii="Calibri" w:hAnsi="Calibri" w:cs="Calibri"/>
                <w:b/>
                <w:sz w:val="16"/>
                <w:szCs w:val="16"/>
              </w:rPr>
              <w:lastRenderedPageBreak/>
              <w:t>AKTIVNOSTI NAMIJENJENE UČITELJIMA</w:t>
            </w:r>
          </w:p>
          <w:p w:rsidR="001D19DB" w:rsidRPr="00AD0E5B" w:rsidRDefault="001D19DB" w:rsidP="00183CC8">
            <w:pPr>
              <w:rPr>
                <w:rFonts w:ascii="Calibri" w:hAnsi="Calibri" w:cs="Calibri"/>
                <w:b/>
                <w:sz w:val="16"/>
                <w:szCs w:val="16"/>
              </w:rPr>
            </w:pPr>
          </w:p>
        </w:tc>
        <w:tc>
          <w:tcPr>
            <w:tcW w:w="10180" w:type="dxa"/>
            <w:gridSpan w:val="4"/>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r w:rsidRPr="00AD0E5B">
              <w:rPr>
                <w:rFonts w:ascii="Calibri" w:hAnsi="Calibri" w:cs="Calibri"/>
                <w:sz w:val="16"/>
                <w:szCs w:val="16"/>
              </w:rPr>
              <w:t>Ostvaruju se kroz :</w:t>
            </w:r>
          </w:p>
          <w:p w:rsidR="001D19DB" w:rsidRPr="00AD0E5B" w:rsidRDefault="001D19DB" w:rsidP="001D19DB">
            <w:pPr>
              <w:numPr>
                <w:ilvl w:val="0"/>
                <w:numId w:val="68"/>
              </w:numPr>
              <w:spacing w:after="160"/>
              <w:jc w:val="both"/>
              <w:rPr>
                <w:rFonts w:ascii="Calibri" w:hAnsi="Calibri" w:cs="Calibri"/>
                <w:sz w:val="16"/>
                <w:szCs w:val="16"/>
              </w:rPr>
            </w:pPr>
            <w:r w:rsidRPr="00AD0E5B">
              <w:rPr>
                <w:rFonts w:ascii="Calibri" w:hAnsi="Calibri" w:cs="Calibri"/>
                <w:sz w:val="16"/>
                <w:szCs w:val="16"/>
              </w:rPr>
              <w:t>svakodnevni savjetodavni rad sa učiteljima u rješavanju tekućih problema vezanih za odgojna i obrazovna postignuća učenika</w:t>
            </w:r>
          </w:p>
          <w:p w:rsidR="001D19DB" w:rsidRPr="00AD0E5B" w:rsidRDefault="001D19DB" w:rsidP="001D19DB">
            <w:pPr>
              <w:numPr>
                <w:ilvl w:val="0"/>
                <w:numId w:val="68"/>
              </w:numPr>
              <w:spacing w:after="160"/>
              <w:jc w:val="both"/>
              <w:rPr>
                <w:rFonts w:ascii="Calibri" w:hAnsi="Calibri" w:cs="Calibri"/>
                <w:sz w:val="16"/>
                <w:szCs w:val="16"/>
              </w:rPr>
            </w:pPr>
            <w:r w:rsidRPr="00AD0E5B">
              <w:rPr>
                <w:rFonts w:ascii="Calibri" w:hAnsi="Calibri" w:cs="Calibri"/>
                <w:sz w:val="16"/>
                <w:szCs w:val="16"/>
              </w:rPr>
              <w:t>Učiteljsko i Razredno Vijeće, predavanja i radionice stručne službe škole</w:t>
            </w:r>
          </w:p>
          <w:p w:rsidR="001D19DB" w:rsidRPr="00AD0E5B" w:rsidRDefault="001D19DB" w:rsidP="001D19DB">
            <w:pPr>
              <w:numPr>
                <w:ilvl w:val="0"/>
                <w:numId w:val="68"/>
              </w:numPr>
              <w:spacing w:after="160"/>
              <w:jc w:val="both"/>
              <w:rPr>
                <w:rFonts w:ascii="Calibri" w:hAnsi="Calibri" w:cs="Calibri"/>
                <w:sz w:val="16"/>
                <w:szCs w:val="16"/>
              </w:rPr>
            </w:pPr>
            <w:r w:rsidRPr="00AD0E5B">
              <w:rPr>
                <w:rFonts w:ascii="Calibri" w:hAnsi="Calibri" w:cs="Calibri"/>
                <w:sz w:val="16"/>
                <w:szCs w:val="16"/>
              </w:rPr>
              <w:t>predavanja u suradnji sa vanjskih institucijama (CZSS, Zavod za javno zdravstvo Međimurske županije, razne udruge itd.)</w:t>
            </w:r>
          </w:p>
        </w:tc>
      </w:tr>
      <w:tr w:rsidR="001D19DB" w:rsidRPr="00AD0E5B" w:rsidTr="00183CC8">
        <w:trPr>
          <w:trHeight w:val="562"/>
        </w:trPr>
        <w:tc>
          <w:tcPr>
            <w:tcW w:w="1285" w:type="dxa"/>
            <w:tcBorders>
              <w:top w:val="single" w:sz="4" w:space="0" w:color="auto"/>
              <w:left w:val="single" w:sz="4" w:space="0" w:color="auto"/>
              <w:right w:val="single" w:sz="4" w:space="0" w:color="auto"/>
            </w:tcBorders>
            <w:hideMark/>
          </w:tcPr>
          <w:p w:rsidR="001D19DB" w:rsidRPr="00AD0E5B" w:rsidRDefault="001D19DB" w:rsidP="00183CC8">
            <w:pPr>
              <w:rPr>
                <w:rFonts w:ascii="Calibri" w:hAnsi="Calibri" w:cs="Calibri"/>
                <w:b/>
                <w:sz w:val="16"/>
                <w:szCs w:val="16"/>
              </w:rPr>
            </w:pPr>
          </w:p>
        </w:tc>
        <w:tc>
          <w:tcPr>
            <w:tcW w:w="5786"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ind w:left="459"/>
              <w:rPr>
                <w:rFonts w:ascii="Calibri" w:hAnsi="Calibri" w:cs="Calibri"/>
                <w:b/>
                <w:sz w:val="16"/>
                <w:szCs w:val="16"/>
              </w:rPr>
            </w:pPr>
            <w:r w:rsidRPr="00AD0E5B">
              <w:rPr>
                <w:rFonts w:ascii="Calibri" w:hAnsi="Calibri" w:cs="Calibri"/>
                <w:b/>
                <w:sz w:val="16"/>
                <w:szCs w:val="16"/>
              </w:rPr>
              <w:t>AKTIVNOST</w:t>
            </w:r>
          </w:p>
        </w:tc>
        <w:tc>
          <w:tcPr>
            <w:tcW w:w="964"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b/>
                <w:sz w:val="16"/>
                <w:szCs w:val="16"/>
              </w:rPr>
            </w:pPr>
            <w:r w:rsidRPr="00AD0E5B">
              <w:rPr>
                <w:rFonts w:ascii="Calibri" w:hAnsi="Calibri" w:cs="Calibri"/>
                <w:b/>
                <w:sz w:val="16"/>
                <w:szCs w:val="16"/>
              </w:rPr>
              <w:t>GDJE SE PROVODI</w:t>
            </w:r>
          </w:p>
        </w:tc>
        <w:tc>
          <w:tcPr>
            <w:tcW w:w="182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b/>
                <w:sz w:val="16"/>
                <w:szCs w:val="16"/>
              </w:rPr>
            </w:pPr>
            <w:r w:rsidRPr="00AD0E5B">
              <w:rPr>
                <w:rFonts w:ascii="Calibri" w:hAnsi="Calibri" w:cs="Calibri"/>
                <w:b/>
                <w:sz w:val="16"/>
                <w:szCs w:val="16"/>
              </w:rPr>
              <w:t>NOSITELJ AKTIVNOSTI</w:t>
            </w:r>
          </w:p>
        </w:tc>
        <w:tc>
          <w:tcPr>
            <w:tcW w:w="1609"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b/>
                <w:sz w:val="16"/>
                <w:szCs w:val="16"/>
              </w:rPr>
            </w:pPr>
            <w:r w:rsidRPr="00AD0E5B">
              <w:rPr>
                <w:rFonts w:ascii="Calibri" w:hAnsi="Calibri" w:cs="Calibri"/>
                <w:b/>
                <w:sz w:val="16"/>
                <w:szCs w:val="16"/>
              </w:rPr>
              <w:t>VRIJEME ODRŽAVANJA</w:t>
            </w:r>
          </w:p>
        </w:tc>
      </w:tr>
      <w:tr w:rsidR="001D19DB" w:rsidRPr="00AD0E5B" w:rsidTr="00A538B9">
        <w:trPr>
          <w:trHeight w:val="298"/>
        </w:trPr>
        <w:tc>
          <w:tcPr>
            <w:tcW w:w="1285" w:type="dxa"/>
            <w:vMerge w:val="restart"/>
            <w:tcBorders>
              <w:top w:val="single" w:sz="4" w:space="0" w:color="auto"/>
              <w:left w:val="single" w:sz="4" w:space="0" w:color="auto"/>
              <w:right w:val="single" w:sz="4" w:space="0" w:color="auto"/>
            </w:tcBorders>
            <w:hideMark/>
          </w:tcPr>
          <w:p w:rsidR="001D19DB" w:rsidRPr="00AD0E5B" w:rsidRDefault="001D19DB" w:rsidP="00183CC8">
            <w:pPr>
              <w:rPr>
                <w:rFonts w:ascii="Calibri" w:hAnsi="Calibri" w:cs="Calibri"/>
                <w:b/>
                <w:sz w:val="16"/>
                <w:szCs w:val="16"/>
              </w:rPr>
            </w:pPr>
            <w:r w:rsidRPr="00AD0E5B">
              <w:rPr>
                <w:rFonts w:ascii="Calibri" w:hAnsi="Calibri" w:cs="Calibri"/>
                <w:b/>
                <w:sz w:val="16"/>
                <w:szCs w:val="16"/>
              </w:rPr>
              <w:t>Stručno usavršavanje</w:t>
            </w:r>
          </w:p>
        </w:tc>
        <w:tc>
          <w:tcPr>
            <w:tcW w:w="5786"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ind w:left="459"/>
              <w:rPr>
                <w:rFonts w:ascii="Calibri" w:hAnsi="Calibri" w:cs="Calibri"/>
                <w:sz w:val="16"/>
                <w:szCs w:val="16"/>
              </w:rPr>
            </w:pPr>
            <w:r w:rsidRPr="00AD0E5B">
              <w:rPr>
                <w:rFonts w:ascii="Calibri" w:hAnsi="Calibri" w:cs="Calibri"/>
                <w:sz w:val="16"/>
                <w:szCs w:val="16"/>
              </w:rPr>
              <w:t>ASERTIVNA KOMUNIKACIJA- KAKO REĆI NE , A OSJEĆATI SE DOBRO + RADIONICA</w:t>
            </w:r>
          </w:p>
        </w:tc>
        <w:tc>
          <w:tcPr>
            <w:tcW w:w="964"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r w:rsidRPr="00AD0E5B">
              <w:rPr>
                <w:rFonts w:ascii="Calibri" w:hAnsi="Calibri" w:cs="Calibri"/>
                <w:sz w:val="16"/>
                <w:szCs w:val="16"/>
              </w:rPr>
              <w:t>UV</w:t>
            </w:r>
          </w:p>
        </w:tc>
        <w:tc>
          <w:tcPr>
            <w:tcW w:w="182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r w:rsidRPr="00AD0E5B">
              <w:rPr>
                <w:rFonts w:ascii="Calibri" w:hAnsi="Calibri" w:cs="Calibri"/>
                <w:sz w:val="16"/>
                <w:szCs w:val="16"/>
              </w:rPr>
              <w:t>PEDAGOGINJA</w:t>
            </w:r>
          </w:p>
        </w:tc>
        <w:tc>
          <w:tcPr>
            <w:tcW w:w="1609"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p>
        </w:tc>
      </w:tr>
      <w:tr w:rsidR="001D19DB" w:rsidRPr="00AD0E5B" w:rsidTr="00A538B9">
        <w:trPr>
          <w:trHeight w:val="306"/>
        </w:trPr>
        <w:tc>
          <w:tcPr>
            <w:tcW w:w="1285" w:type="dxa"/>
            <w:vMerge/>
            <w:tcBorders>
              <w:left w:val="single" w:sz="4" w:space="0" w:color="auto"/>
              <w:right w:val="single" w:sz="4" w:space="0" w:color="auto"/>
            </w:tcBorders>
            <w:hideMark/>
          </w:tcPr>
          <w:p w:rsidR="001D19DB" w:rsidRPr="00AD0E5B" w:rsidRDefault="001D19DB" w:rsidP="00183CC8">
            <w:pPr>
              <w:rPr>
                <w:rFonts w:ascii="Calibri" w:hAnsi="Calibri" w:cs="Calibri"/>
                <w:b/>
                <w:sz w:val="16"/>
                <w:szCs w:val="16"/>
              </w:rPr>
            </w:pPr>
          </w:p>
        </w:tc>
        <w:tc>
          <w:tcPr>
            <w:tcW w:w="5786"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ind w:left="459"/>
              <w:rPr>
                <w:rFonts w:ascii="Calibri" w:hAnsi="Calibri" w:cs="Calibri"/>
                <w:sz w:val="16"/>
                <w:szCs w:val="16"/>
              </w:rPr>
            </w:pPr>
            <w:r w:rsidRPr="00AD0E5B">
              <w:rPr>
                <w:rFonts w:ascii="Calibri" w:hAnsi="Calibri" w:cs="Calibri"/>
                <w:sz w:val="16"/>
                <w:szCs w:val="16"/>
              </w:rPr>
              <w:t>RADIONICA; „Moj najteži konflikt“, 129.</w:t>
            </w:r>
          </w:p>
        </w:tc>
        <w:tc>
          <w:tcPr>
            <w:tcW w:w="964"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r w:rsidRPr="00AD0E5B">
              <w:rPr>
                <w:rFonts w:ascii="Calibri" w:hAnsi="Calibri" w:cs="Calibri"/>
                <w:sz w:val="16"/>
                <w:szCs w:val="16"/>
              </w:rPr>
              <w:t>UV</w:t>
            </w:r>
          </w:p>
        </w:tc>
        <w:tc>
          <w:tcPr>
            <w:tcW w:w="182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r w:rsidRPr="00AD0E5B">
              <w:rPr>
                <w:rFonts w:ascii="Calibri" w:hAnsi="Calibri" w:cs="Calibri"/>
                <w:sz w:val="16"/>
                <w:szCs w:val="16"/>
              </w:rPr>
              <w:t>PEDAGOGINJA</w:t>
            </w:r>
          </w:p>
        </w:tc>
        <w:tc>
          <w:tcPr>
            <w:tcW w:w="1609"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p>
        </w:tc>
      </w:tr>
      <w:tr w:rsidR="001D19DB" w:rsidRPr="00AD0E5B" w:rsidTr="00183CC8">
        <w:trPr>
          <w:trHeight w:val="578"/>
        </w:trPr>
        <w:tc>
          <w:tcPr>
            <w:tcW w:w="1285" w:type="dxa"/>
            <w:vMerge/>
            <w:tcBorders>
              <w:left w:val="single" w:sz="4" w:space="0" w:color="auto"/>
              <w:right w:val="single" w:sz="4" w:space="0" w:color="auto"/>
            </w:tcBorders>
            <w:hideMark/>
          </w:tcPr>
          <w:p w:rsidR="001D19DB" w:rsidRPr="00AD0E5B" w:rsidRDefault="001D19DB" w:rsidP="00183CC8">
            <w:pPr>
              <w:rPr>
                <w:rFonts w:ascii="Calibri" w:hAnsi="Calibri" w:cs="Calibri"/>
                <w:b/>
                <w:sz w:val="16"/>
                <w:szCs w:val="16"/>
              </w:rPr>
            </w:pPr>
          </w:p>
        </w:tc>
        <w:tc>
          <w:tcPr>
            <w:tcW w:w="5786"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ind w:left="459"/>
              <w:rPr>
                <w:rFonts w:ascii="Calibri" w:hAnsi="Calibri" w:cs="Calibri"/>
                <w:sz w:val="16"/>
                <w:szCs w:val="16"/>
              </w:rPr>
            </w:pPr>
            <w:r w:rsidRPr="00AD0E5B">
              <w:rPr>
                <w:rFonts w:ascii="Calibri" w:hAnsi="Calibri" w:cs="Calibri"/>
                <w:sz w:val="16"/>
                <w:szCs w:val="16"/>
              </w:rPr>
              <w:t xml:space="preserve">UČENICI S TEŠKOĆAMA, IOOP, DISLEKSIJA ILI POREMEĆAJ PREMA IZBORU </w:t>
            </w:r>
          </w:p>
          <w:p w:rsidR="001D19DB" w:rsidRPr="00AD0E5B" w:rsidRDefault="001D19DB" w:rsidP="00183CC8">
            <w:pPr>
              <w:ind w:left="459"/>
              <w:rPr>
                <w:rFonts w:ascii="Calibri" w:hAnsi="Calibri" w:cs="Calibri"/>
                <w:sz w:val="16"/>
                <w:szCs w:val="16"/>
              </w:rPr>
            </w:pPr>
            <w:r w:rsidRPr="00AD0E5B">
              <w:rPr>
                <w:rFonts w:ascii="Calibri" w:hAnsi="Calibri" w:cs="Calibri"/>
                <w:sz w:val="16"/>
                <w:szCs w:val="16"/>
              </w:rPr>
              <w:t>radionica- Množenje brojem 2</w:t>
            </w:r>
          </w:p>
        </w:tc>
        <w:tc>
          <w:tcPr>
            <w:tcW w:w="964"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r w:rsidRPr="00AD0E5B">
              <w:rPr>
                <w:rFonts w:ascii="Calibri" w:hAnsi="Calibri" w:cs="Calibri"/>
                <w:sz w:val="16"/>
                <w:szCs w:val="16"/>
              </w:rPr>
              <w:t>UV</w:t>
            </w:r>
          </w:p>
        </w:tc>
        <w:tc>
          <w:tcPr>
            <w:tcW w:w="182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r w:rsidRPr="00AD0E5B">
              <w:rPr>
                <w:rFonts w:ascii="Calibri" w:hAnsi="Calibri" w:cs="Calibri"/>
                <w:sz w:val="16"/>
                <w:szCs w:val="16"/>
              </w:rPr>
              <w:t>PEDAGOGINJA</w:t>
            </w:r>
          </w:p>
        </w:tc>
        <w:tc>
          <w:tcPr>
            <w:tcW w:w="1609"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p>
        </w:tc>
      </w:tr>
      <w:tr w:rsidR="001D19DB" w:rsidRPr="00AD0E5B" w:rsidTr="00A538B9">
        <w:trPr>
          <w:trHeight w:val="160"/>
        </w:trPr>
        <w:tc>
          <w:tcPr>
            <w:tcW w:w="1285" w:type="dxa"/>
            <w:vMerge/>
            <w:tcBorders>
              <w:left w:val="single" w:sz="4" w:space="0" w:color="auto"/>
              <w:right w:val="single" w:sz="4" w:space="0" w:color="auto"/>
            </w:tcBorders>
            <w:hideMark/>
          </w:tcPr>
          <w:p w:rsidR="001D19DB" w:rsidRPr="00AD0E5B" w:rsidRDefault="001D19DB" w:rsidP="00183CC8">
            <w:pPr>
              <w:rPr>
                <w:rFonts w:ascii="Calibri" w:hAnsi="Calibri" w:cs="Calibri"/>
                <w:b/>
                <w:sz w:val="16"/>
                <w:szCs w:val="16"/>
              </w:rPr>
            </w:pPr>
          </w:p>
        </w:tc>
        <w:tc>
          <w:tcPr>
            <w:tcW w:w="5786"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ind w:left="459"/>
              <w:rPr>
                <w:rFonts w:ascii="Calibri" w:hAnsi="Calibri" w:cs="Calibri"/>
                <w:sz w:val="16"/>
                <w:szCs w:val="16"/>
              </w:rPr>
            </w:pPr>
            <w:r w:rsidRPr="00AD0E5B">
              <w:rPr>
                <w:rFonts w:ascii="Calibri" w:hAnsi="Calibri" w:cs="Calibri"/>
                <w:sz w:val="16"/>
                <w:szCs w:val="16"/>
              </w:rPr>
              <w:t>RADIONICA: „Tko sam ja?“, 197., Integracija</w:t>
            </w:r>
          </w:p>
          <w:p w:rsidR="001D19DB" w:rsidRPr="00AD0E5B" w:rsidRDefault="001D19DB" w:rsidP="00183CC8">
            <w:pPr>
              <w:ind w:left="459"/>
              <w:rPr>
                <w:rFonts w:ascii="Calibri" w:hAnsi="Calibri" w:cs="Calibri"/>
                <w:sz w:val="16"/>
                <w:szCs w:val="16"/>
              </w:rPr>
            </w:pPr>
          </w:p>
        </w:tc>
        <w:tc>
          <w:tcPr>
            <w:tcW w:w="964"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r w:rsidRPr="00AD0E5B">
              <w:rPr>
                <w:rFonts w:ascii="Calibri" w:hAnsi="Calibri" w:cs="Calibri"/>
                <w:sz w:val="16"/>
                <w:szCs w:val="16"/>
              </w:rPr>
              <w:t>UV</w:t>
            </w:r>
          </w:p>
        </w:tc>
        <w:tc>
          <w:tcPr>
            <w:tcW w:w="1821"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r w:rsidRPr="00AD0E5B">
              <w:rPr>
                <w:rFonts w:ascii="Calibri" w:hAnsi="Calibri" w:cs="Calibri"/>
                <w:sz w:val="16"/>
                <w:szCs w:val="16"/>
              </w:rPr>
              <w:t>PEDAGOGINJA</w:t>
            </w:r>
          </w:p>
        </w:tc>
        <w:tc>
          <w:tcPr>
            <w:tcW w:w="1609" w:type="dxa"/>
            <w:tcBorders>
              <w:top w:val="single" w:sz="4" w:space="0" w:color="auto"/>
              <w:left w:val="single" w:sz="4" w:space="0" w:color="auto"/>
              <w:bottom w:val="single" w:sz="4" w:space="0" w:color="auto"/>
              <w:right w:val="single" w:sz="4" w:space="0" w:color="auto"/>
            </w:tcBorders>
          </w:tcPr>
          <w:p w:rsidR="001D19DB" w:rsidRPr="00AD0E5B" w:rsidRDefault="001D19DB" w:rsidP="00183CC8">
            <w:pPr>
              <w:rPr>
                <w:rFonts w:ascii="Calibri" w:hAnsi="Calibri" w:cs="Calibri"/>
                <w:sz w:val="16"/>
                <w:szCs w:val="16"/>
              </w:rPr>
            </w:pPr>
          </w:p>
        </w:tc>
      </w:tr>
    </w:tbl>
    <w:p w:rsidR="001D19DB" w:rsidRDefault="001D19DB" w:rsidP="00D71666">
      <w:pPr>
        <w:rPr>
          <w:b/>
        </w:rPr>
      </w:pPr>
    </w:p>
    <w:p w:rsidR="001D19DB" w:rsidRDefault="001D19DB" w:rsidP="00D71666">
      <w:pPr>
        <w:rPr>
          <w:b/>
        </w:rPr>
      </w:pPr>
    </w:p>
    <w:p w:rsidR="001D19DB" w:rsidRDefault="001D19DB" w:rsidP="00D71666">
      <w:pPr>
        <w:rPr>
          <w:b/>
        </w:rPr>
      </w:pPr>
    </w:p>
    <w:p w:rsidR="001D19DB" w:rsidRDefault="001D19DB" w:rsidP="00D71666">
      <w:pPr>
        <w:rPr>
          <w:b/>
        </w:rPr>
      </w:pPr>
    </w:p>
    <w:p w:rsidR="001D19DB" w:rsidRDefault="001D19DB" w:rsidP="00D71666">
      <w:pPr>
        <w:rPr>
          <w:b/>
        </w:rPr>
      </w:pPr>
    </w:p>
    <w:p w:rsidR="001D19DB" w:rsidRDefault="001D19DB" w:rsidP="00D71666">
      <w:pPr>
        <w:rPr>
          <w:b/>
        </w:rPr>
      </w:pPr>
    </w:p>
    <w:p w:rsidR="001D19DB" w:rsidRDefault="001D19DB" w:rsidP="00D71666">
      <w:pPr>
        <w:rPr>
          <w:b/>
        </w:rPr>
      </w:pPr>
    </w:p>
    <w:p w:rsidR="001D19DB" w:rsidRDefault="001D19DB" w:rsidP="00D71666">
      <w:pPr>
        <w:rPr>
          <w:b/>
        </w:rPr>
      </w:pPr>
    </w:p>
    <w:p w:rsidR="001D19DB" w:rsidRDefault="001D19DB" w:rsidP="00D71666">
      <w:pPr>
        <w:rPr>
          <w:b/>
        </w:rPr>
      </w:pPr>
    </w:p>
    <w:p w:rsidR="001D19DB" w:rsidRDefault="001D19DB" w:rsidP="00D71666">
      <w:pPr>
        <w:rPr>
          <w:b/>
        </w:rPr>
      </w:pPr>
    </w:p>
    <w:p w:rsidR="001D19DB" w:rsidRDefault="001D19DB" w:rsidP="00D71666">
      <w:pPr>
        <w:rPr>
          <w:b/>
        </w:rPr>
      </w:pPr>
    </w:p>
    <w:p w:rsidR="001D19DB" w:rsidRDefault="001D19DB" w:rsidP="00D71666">
      <w:pPr>
        <w:rPr>
          <w:b/>
        </w:rPr>
      </w:pPr>
    </w:p>
    <w:p w:rsidR="001D19DB" w:rsidRDefault="001D19DB" w:rsidP="00D71666">
      <w:pPr>
        <w:rPr>
          <w:b/>
        </w:rPr>
      </w:pPr>
    </w:p>
    <w:p w:rsidR="001D19DB" w:rsidRDefault="001D19DB" w:rsidP="00D71666">
      <w:pPr>
        <w:rPr>
          <w:b/>
        </w:rPr>
      </w:pPr>
    </w:p>
    <w:p w:rsidR="001D19DB" w:rsidRDefault="001D19DB" w:rsidP="00D71666">
      <w:pPr>
        <w:rPr>
          <w:b/>
        </w:rPr>
      </w:pPr>
    </w:p>
    <w:p w:rsidR="001D19DB" w:rsidRDefault="001D19DB" w:rsidP="00D71666">
      <w:pPr>
        <w:rPr>
          <w:b/>
        </w:rPr>
      </w:pPr>
    </w:p>
    <w:p w:rsidR="001D19DB" w:rsidRDefault="001D19DB" w:rsidP="00D71666">
      <w:pPr>
        <w:rPr>
          <w:b/>
        </w:rPr>
      </w:pPr>
    </w:p>
    <w:p w:rsidR="001D19DB" w:rsidRDefault="001D19DB" w:rsidP="00D71666">
      <w:pPr>
        <w:rPr>
          <w:b/>
        </w:rPr>
      </w:pPr>
    </w:p>
    <w:p w:rsidR="001D19DB" w:rsidRDefault="001D19DB" w:rsidP="00D71666">
      <w:pPr>
        <w:rPr>
          <w:b/>
        </w:rPr>
      </w:pPr>
    </w:p>
    <w:p w:rsidR="001D19DB" w:rsidRDefault="001D19DB" w:rsidP="00D71666">
      <w:pPr>
        <w:rPr>
          <w:b/>
        </w:rPr>
      </w:pPr>
    </w:p>
    <w:p w:rsidR="001D19DB" w:rsidRDefault="001D19DB" w:rsidP="00D71666">
      <w:pPr>
        <w:rPr>
          <w:b/>
        </w:rPr>
      </w:pPr>
    </w:p>
    <w:p w:rsidR="002A4C12" w:rsidRDefault="002A4C12" w:rsidP="00D71666">
      <w:pPr>
        <w:rPr>
          <w:b/>
        </w:rPr>
      </w:pPr>
    </w:p>
    <w:p w:rsidR="00AD0E5B" w:rsidRDefault="00AD0E5B" w:rsidP="00D71666">
      <w:pPr>
        <w:rPr>
          <w:b/>
        </w:rPr>
      </w:pPr>
    </w:p>
    <w:p w:rsidR="00AD0E5B" w:rsidRDefault="00AD0E5B" w:rsidP="00D71666">
      <w:pPr>
        <w:rPr>
          <w:b/>
        </w:rPr>
      </w:pPr>
    </w:p>
    <w:p w:rsidR="00AD0E5B" w:rsidRDefault="00AD0E5B" w:rsidP="00D71666">
      <w:pPr>
        <w:rPr>
          <w:b/>
        </w:rPr>
      </w:pPr>
    </w:p>
    <w:p w:rsidR="00AD0E5B" w:rsidRDefault="00AD0E5B" w:rsidP="00D71666">
      <w:pPr>
        <w:rPr>
          <w:b/>
        </w:rPr>
      </w:pPr>
    </w:p>
    <w:p w:rsidR="00AD0E5B" w:rsidRDefault="00AD0E5B" w:rsidP="00D71666">
      <w:pPr>
        <w:rPr>
          <w:b/>
        </w:rPr>
      </w:pPr>
    </w:p>
    <w:p w:rsidR="00AD0E5B" w:rsidRDefault="00AD0E5B" w:rsidP="00D71666">
      <w:pPr>
        <w:rPr>
          <w:b/>
        </w:rPr>
      </w:pPr>
    </w:p>
    <w:p w:rsidR="00AD0E5B" w:rsidRDefault="00AD0E5B" w:rsidP="00D71666">
      <w:pPr>
        <w:rPr>
          <w:b/>
        </w:rPr>
      </w:pPr>
    </w:p>
    <w:p w:rsidR="00AD0E5B" w:rsidRDefault="00AD0E5B" w:rsidP="00D71666">
      <w:pPr>
        <w:rPr>
          <w:b/>
        </w:rPr>
      </w:pPr>
    </w:p>
    <w:p w:rsidR="00AD0E5B" w:rsidRDefault="00AD0E5B" w:rsidP="00D71666">
      <w:pPr>
        <w:rPr>
          <w:b/>
        </w:rPr>
      </w:pPr>
    </w:p>
    <w:p w:rsidR="002A4C12" w:rsidRDefault="002A4C12" w:rsidP="00D71666">
      <w:pPr>
        <w:rPr>
          <w:b/>
        </w:rPr>
      </w:pPr>
    </w:p>
    <w:p w:rsidR="00D71666" w:rsidRPr="00AD0E5B" w:rsidRDefault="00973D5D" w:rsidP="00D71666">
      <w:pPr>
        <w:rPr>
          <w:rFonts w:ascii="Calibri" w:hAnsi="Calibri" w:cs="Calibri"/>
          <w:b/>
        </w:rPr>
      </w:pPr>
      <w:r w:rsidRPr="00AD0E5B">
        <w:rPr>
          <w:rFonts w:ascii="Calibri" w:hAnsi="Calibri" w:cs="Calibri"/>
          <w:b/>
        </w:rPr>
        <w:t>PRIVITAK 6: PLAN EVAKUACIJE</w:t>
      </w:r>
    </w:p>
    <w:p w:rsidR="00973D5D" w:rsidRDefault="00973D5D" w:rsidP="00D71666">
      <w:pPr>
        <w:rPr>
          <w:b/>
        </w:rPr>
      </w:pPr>
    </w:p>
    <w:p w:rsidR="00973D5D" w:rsidRPr="00973D5D" w:rsidRDefault="00973D5D" w:rsidP="00973D5D">
      <w:pPr>
        <w:pStyle w:val="Tijeloteksta"/>
        <w:spacing w:before="67" w:line="360" w:lineRule="auto"/>
        <w:ind w:left="100" w:right="108"/>
        <w:jc w:val="both"/>
        <w:rPr>
          <w:rFonts w:ascii="Calibri" w:hAnsi="Calibri" w:cs="Calibri"/>
          <w:sz w:val="24"/>
        </w:rPr>
      </w:pPr>
      <w:r w:rsidRPr="00973D5D">
        <w:rPr>
          <w:rFonts w:ascii="Calibri" w:hAnsi="Calibri" w:cs="Calibri"/>
          <w:sz w:val="24"/>
        </w:rPr>
        <w:t xml:space="preserve">Na temelju članka 55. stavka 1. Zakona o zaštiti na radu (Narodne novine 71/14.,118/14. i 154/14.) i Zakona o zaštiti i spašavanju (Narodne novine 174/04.,79/07.,38/09. i 127/10.) ravnatelj </w:t>
      </w:r>
      <w:r w:rsidRPr="00973D5D">
        <w:rPr>
          <w:rFonts w:ascii="Calibri" w:hAnsi="Calibri" w:cs="Calibri"/>
          <w:b/>
          <w:sz w:val="24"/>
        </w:rPr>
        <w:t>Osnovne škole Sveti Martin na Muri, Trg Svetog Martina 4</w:t>
      </w:r>
      <w:r w:rsidRPr="00973D5D">
        <w:rPr>
          <w:rFonts w:ascii="Calibri" w:hAnsi="Calibri" w:cs="Calibri"/>
          <w:b/>
          <w:i/>
          <w:sz w:val="24"/>
        </w:rPr>
        <w:t xml:space="preserve">, </w:t>
      </w:r>
      <w:r w:rsidRPr="00973D5D">
        <w:rPr>
          <w:rFonts w:ascii="Calibri" w:hAnsi="Calibri" w:cs="Calibri"/>
          <w:sz w:val="24"/>
        </w:rPr>
        <w:t>donosi dana 27.03.2015. godine: III-07-008-2015-82</w:t>
      </w:r>
    </w:p>
    <w:p w:rsidR="00973D5D" w:rsidRPr="00973D5D" w:rsidRDefault="00973D5D" w:rsidP="00973D5D">
      <w:pPr>
        <w:pStyle w:val="Tijeloteksta"/>
        <w:rPr>
          <w:sz w:val="24"/>
        </w:rPr>
      </w:pPr>
    </w:p>
    <w:p w:rsidR="00973D5D" w:rsidRDefault="00973D5D" w:rsidP="00973D5D">
      <w:pPr>
        <w:pStyle w:val="Tijeloteksta"/>
        <w:rPr>
          <w:sz w:val="26"/>
        </w:rPr>
      </w:pPr>
    </w:p>
    <w:p w:rsidR="00973D5D" w:rsidRDefault="00973D5D" w:rsidP="00973D5D">
      <w:pPr>
        <w:pStyle w:val="Tijeloteksta"/>
        <w:rPr>
          <w:sz w:val="26"/>
        </w:rPr>
      </w:pPr>
    </w:p>
    <w:p w:rsidR="00973D5D" w:rsidRDefault="00973D5D" w:rsidP="00973D5D">
      <w:pPr>
        <w:pStyle w:val="Tijeloteksta"/>
        <w:rPr>
          <w:sz w:val="26"/>
        </w:rPr>
      </w:pPr>
    </w:p>
    <w:p w:rsidR="00973D5D" w:rsidRDefault="00973D5D" w:rsidP="00973D5D">
      <w:pPr>
        <w:pStyle w:val="Tijeloteksta"/>
        <w:rPr>
          <w:sz w:val="26"/>
        </w:rPr>
      </w:pPr>
    </w:p>
    <w:p w:rsidR="00973D5D" w:rsidRDefault="00973D5D" w:rsidP="00973D5D">
      <w:pPr>
        <w:pStyle w:val="Tijeloteksta"/>
        <w:rPr>
          <w:sz w:val="26"/>
        </w:rPr>
      </w:pPr>
    </w:p>
    <w:p w:rsidR="00973D5D" w:rsidRDefault="00973D5D" w:rsidP="00973D5D">
      <w:pPr>
        <w:pStyle w:val="Tijeloteksta"/>
        <w:rPr>
          <w:sz w:val="26"/>
        </w:rPr>
      </w:pPr>
    </w:p>
    <w:p w:rsidR="00973D5D" w:rsidRDefault="00973D5D" w:rsidP="00973D5D">
      <w:pPr>
        <w:pStyle w:val="Tijeloteksta"/>
        <w:rPr>
          <w:sz w:val="26"/>
        </w:rPr>
      </w:pPr>
    </w:p>
    <w:p w:rsidR="00973D5D" w:rsidRDefault="00973D5D" w:rsidP="00973D5D">
      <w:pPr>
        <w:pStyle w:val="Tijeloteksta"/>
        <w:spacing w:before="11"/>
        <w:rPr>
          <w:sz w:val="22"/>
        </w:rPr>
      </w:pPr>
    </w:p>
    <w:p w:rsidR="00973D5D" w:rsidRDefault="00973D5D" w:rsidP="00973D5D">
      <w:pPr>
        <w:pStyle w:val="Naslov10"/>
        <w:tabs>
          <w:tab w:val="left" w:pos="777"/>
          <w:tab w:val="left" w:pos="1523"/>
          <w:tab w:val="left" w:pos="2339"/>
        </w:tabs>
        <w:ind w:right="14"/>
      </w:pPr>
      <w:bookmarkStart w:id="6" w:name="_TOC_250010"/>
      <w:bookmarkEnd w:id="6"/>
      <w:r>
        <w:rPr>
          <w:w w:val="200"/>
        </w:rPr>
        <w:t>P</w:t>
      </w:r>
      <w:r>
        <w:rPr>
          <w:w w:val="200"/>
        </w:rPr>
        <w:tab/>
        <w:t>L</w:t>
      </w:r>
      <w:r>
        <w:rPr>
          <w:w w:val="200"/>
        </w:rPr>
        <w:tab/>
        <w:t>A</w:t>
      </w:r>
      <w:r>
        <w:rPr>
          <w:w w:val="200"/>
        </w:rPr>
        <w:tab/>
        <w:t>N</w:t>
      </w:r>
    </w:p>
    <w:p w:rsidR="00973D5D" w:rsidRDefault="00973D5D" w:rsidP="00973D5D">
      <w:pPr>
        <w:pStyle w:val="Tijeloteksta"/>
        <w:rPr>
          <w:b/>
          <w:sz w:val="36"/>
        </w:rPr>
      </w:pPr>
    </w:p>
    <w:p w:rsidR="00973D5D" w:rsidRDefault="00973D5D" w:rsidP="00973D5D">
      <w:pPr>
        <w:pStyle w:val="Tijeloteksta"/>
        <w:spacing w:before="4"/>
        <w:rPr>
          <w:b/>
          <w:sz w:val="28"/>
        </w:rPr>
      </w:pPr>
    </w:p>
    <w:p w:rsidR="00973D5D" w:rsidRDefault="00973D5D" w:rsidP="00973D5D">
      <w:pPr>
        <w:ind w:right="12"/>
        <w:jc w:val="center"/>
        <w:rPr>
          <w:b/>
          <w:sz w:val="32"/>
        </w:rPr>
      </w:pPr>
      <w:r>
        <w:rPr>
          <w:b/>
          <w:sz w:val="32"/>
        </w:rPr>
        <w:t>EVAKUACIJE I SPAŠAVANJA LJUDI I IMOVINE</w:t>
      </w:r>
    </w:p>
    <w:p w:rsidR="00973D5D" w:rsidRDefault="00973D5D" w:rsidP="00973D5D">
      <w:pPr>
        <w:pStyle w:val="Tijeloteksta"/>
        <w:spacing w:before="7"/>
        <w:rPr>
          <w:b/>
          <w:sz w:val="28"/>
        </w:rPr>
      </w:pPr>
      <w:r>
        <w:rPr>
          <w:noProof/>
        </w:rPr>
        <w:drawing>
          <wp:anchor distT="0" distB="0" distL="0" distR="0" simplePos="0" relativeHeight="251675648" behindDoc="0" locked="0" layoutInCell="1" allowOverlap="1" wp14:anchorId="112ECF85" wp14:editId="4BDBC9A1">
            <wp:simplePos x="0" y="0"/>
            <wp:positionH relativeFrom="page">
              <wp:posOffset>3134360</wp:posOffset>
            </wp:positionH>
            <wp:positionV relativeFrom="paragraph">
              <wp:posOffset>234014</wp:posOffset>
            </wp:positionV>
            <wp:extent cx="1872998" cy="1617821"/>
            <wp:effectExtent l="0" t="0" r="0" b="0"/>
            <wp:wrapTopAndBottom/>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1872998" cy="1617821"/>
                    </a:xfrm>
                    <a:prstGeom prst="rect">
                      <a:avLst/>
                    </a:prstGeom>
                  </pic:spPr>
                </pic:pic>
              </a:graphicData>
            </a:graphic>
          </wp:anchor>
        </w:drawing>
      </w:r>
    </w:p>
    <w:p w:rsidR="00973D5D" w:rsidRDefault="00973D5D" w:rsidP="00973D5D">
      <w:pPr>
        <w:pStyle w:val="Tijeloteksta"/>
        <w:rPr>
          <w:b/>
          <w:sz w:val="36"/>
        </w:rPr>
      </w:pPr>
    </w:p>
    <w:p w:rsidR="00973D5D" w:rsidRDefault="00973D5D" w:rsidP="00973D5D">
      <w:pPr>
        <w:pStyle w:val="Tijeloteksta"/>
        <w:rPr>
          <w:b/>
          <w:sz w:val="36"/>
        </w:rPr>
      </w:pPr>
    </w:p>
    <w:p w:rsidR="00973D5D" w:rsidRDefault="00973D5D" w:rsidP="00973D5D">
      <w:pPr>
        <w:pStyle w:val="Tijeloteksta"/>
        <w:rPr>
          <w:b/>
          <w:sz w:val="36"/>
        </w:rPr>
      </w:pPr>
    </w:p>
    <w:p w:rsidR="00973D5D" w:rsidRDefault="00973D5D" w:rsidP="00973D5D">
      <w:pPr>
        <w:pStyle w:val="Tijeloteksta"/>
        <w:rPr>
          <w:b/>
          <w:sz w:val="36"/>
        </w:rPr>
      </w:pPr>
    </w:p>
    <w:p w:rsidR="00973D5D" w:rsidRDefault="00973D5D" w:rsidP="00973D5D">
      <w:pPr>
        <w:pStyle w:val="Tijeloteksta"/>
        <w:rPr>
          <w:b/>
          <w:sz w:val="36"/>
        </w:rPr>
      </w:pPr>
    </w:p>
    <w:p w:rsidR="00973D5D" w:rsidRDefault="00973D5D" w:rsidP="00973D5D">
      <w:pPr>
        <w:pStyle w:val="Tijeloteksta"/>
        <w:rPr>
          <w:b/>
          <w:sz w:val="36"/>
        </w:rPr>
      </w:pPr>
    </w:p>
    <w:p w:rsidR="00973D5D" w:rsidRDefault="00973D5D" w:rsidP="00973D5D">
      <w:pPr>
        <w:pStyle w:val="Tijeloteksta"/>
        <w:rPr>
          <w:b/>
          <w:sz w:val="36"/>
        </w:rPr>
      </w:pPr>
    </w:p>
    <w:p w:rsidR="00973D5D" w:rsidRDefault="00973D5D" w:rsidP="00973D5D">
      <w:pPr>
        <w:pStyle w:val="Tijeloteksta"/>
        <w:rPr>
          <w:b/>
          <w:sz w:val="36"/>
        </w:rPr>
      </w:pPr>
    </w:p>
    <w:p w:rsidR="00973D5D" w:rsidRDefault="00973D5D" w:rsidP="00973D5D">
      <w:pPr>
        <w:pStyle w:val="Tijeloteksta"/>
        <w:spacing w:before="4"/>
        <w:rPr>
          <w:b/>
          <w:sz w:val="28"/>
        </w:rPr>
      </w:pPr>
    </w:p>
    <w:p w:rsidR="00973D5D" w:rsidRDefault="00973D5D" w:rsidP="00973D5D">
      <w:pPr>
        <w:spacing w:before="1"/>
        <w:ind w:right="10"/>
        <w:jc w:val="center"/>
        <w:rPr>
          <w:sz w:val="28"/>
        </w:rPr>
      </w:pPr>
      <w:r>
        <w:rPr>
          <w:sz w:val="28"/>
        </w:rPr>
        <w:t>Čakovec, ožujak 2015.</w:t>
      </w:r>
    </w:p>
    <w:p w:rsidR="00973D5D" w:rsidRDefault="00973D5D" w:rsidP="00973D5D">
      <w:pPr>
        <w:jc w:val="center"/>
        <w:rPr>
          <w:sz w:val="28"/>
        </w:rPr>
        <w:sectPr w:rsidR="00973D5D" w:rsidSect="00973D5D">
          <w:headerReference w:type="default" r:id="rId18"/>
          <w:footerReference w:type="default" r:id="rId19"/>
          <w:pgSz w:w="12240" w:h="15840"/>
          <w:pgMar w:top="500" w:right="740" w:bottom="280" w:left="1320" w:header="720" w:footer="720" w:gutter="0"/>
          <w:cols w:space="720"/>
        </w:sectPr>
      </w:pPr>
    </w:p>
    <w:p w:rsidR="00973D5D" w:rsidRDefault="00973D5D" w:rsidP="00973D5D">
      <w:pPr>
        <w:pStyle w:val="Tijeloteksta"/>
      </w:pPr>
    </w:p>
    <w:p w:rsidR="00973D5D" w:rsidRDefault="00973D5D" w:rsidP="00973D5D">
      <w:pPr>
        <w:pStyle w:val="Tijeloteksta"/>
      </w:pPr>
    </w:p>
    <w:p w:rsidR="00973D5D" w:rsidRPr="00D87C45" w:rsidRDefault="00973D5D" w:rsidP="00973D5D">
      <w:pPr>
        <w:pStyle w:val="Tijeloteksta"/>
        <w:rPr>
          <w:rFonts w:ascii="Calibri" w:hAnsi="Calibri" w:cs="Calibri"/>
          <w:sz w:val="24"/>
        </w:rPr>
      </w:pPr>
    </w:p>
    <w:p w:rsidR="00973D5D" w:rsidRPr="00D87C45" w:rsidRDefault="00973D5D" w:rsidP="00973D5D">
      <w:pPr>
        <w:pStyle w:val="Naslov10"/>
        <w:spacing w:before="241"/>
        <w:ind w:left="140"/>
        <w:rPr>
          <w:rFonts w:ascii="Calibri" w:hAnsi="Calibri" w:cs="Calibri"/>
          <w:sz w:val="24"/>
        </w:rPr>
      </w:pPr>
      <w:r w:rsidRPr="00D87C45">
        <w:rPr>
          <w:rFonts w:ascii="Calibri" w:hAnsi="Calibri" w:cs="Calibri"/>
          <w:sz w:val="24"/>
        </w:rPr>
        <w:t>SADRŽAJ</w:t>
      </w:r>
    </w:p>
    <w:p w:rsidR="00973D5D" w:rsidRPr="00D87C45" w:rsidRDefault="00973D5D" w:rsidP="00973D5D">
      <w:pPr>
        <w:rPr>
          <w:rFonts w:ascii="Calibri" w:hAnsi="Calibri" w:cs="Calibri"/>
        </w:rPr>
      </w:pPr>
    </w:p>
    <w:sdt>
      <w:sdtPr>
        <w:rPr>
          <w:rFonts w:ascii="Calibri" w:hAnsi="Calibri" w:cs="Calibri"/>
          <w:sz w:val="24"/>
          <w:szCs w:val="24"/>
          <w:lang w:eastAsia="hr-HR"/>
        </w:rPr>
        <w:id w:val="964850588"/>
        <w:docPartObj>
          <w:docPartGallery w:val="Table of Contents"/>
          <w:docPartUnique/>
        </w:docPartObj>
      </w:sdtPr>
      <w:sdtEndPr/>
      <w:sdtContent>
        <w:p w:rsidR="00973D5D" w:rsidRPr="00D87C45" w:rsidRDefault="00973D5D" w:rsidP="00973D5D">
          <w:pPr>
            <w:pStyle w:val="Sadraj1"/>
            <w:tabs>
              <w:tab w:val="right" w:leader="dot" w:pos="10061"/>
            </w:tabs>
            <w:rPr>
              <w:rFonts w:ascii="Calibri" w:hAnsi="Calibri" w:cs="Calibri"/>
              <w:sz w:val="24"/>
              <w:szCs w:val="24"/>
            </w:rPr>
          </w:pPr>
        </w:p>
        <w:p w:rsidR="00973D5D" w:rsidRPr="00D87C45" w:rsidRDefault="00BA50DD" w:rsidP="00973D5D">
          <w:pPr>
            <w:pStyle w:val="Sadraj1"/>
            <w:tabs>
              <w:tab w:val="right" w:leader="dot" w:pos="10061"/>
            </w:tabs>
            <w:rPr>
              <w:rFonts w:ascii="Calibri" w:hAnsi="Calibri" w:cs="Calibri"/>
              <w:sz w:val="24"/>
              <w:szCs w:val="24"/>
            </w:rPr>
          </w:pPr>
          <w:hyperlink w:anchor="_TOC_250010" w:history="1">
            <w:r w:rsidR="00973D5D" w:rsidRPr="00D87C45">
              <w:rPr>
                <w:rFonts w:ascii="Calibri" w:hAnsi="Calibri" w:cs="Calibri"/>
                <w:sz w:val="24"/>
                <w:szCs w:val="24"/>
              </w:rPr>
              <w:t>P  L</w:t>
            </w:r>
            <w:r w:rsidR="00973D5D" w:rsidRPr="00D87C45">
              <w:rPr>
                <w:rFonts w:ascii="Calibri" w:hAnsi="Calibri" w:cs="Calibri"/>
                <w:spacing w:val="64"/>
                <w:sz w:val="24"/>
                <w:szCs w:val="24"/>
              </w:rPr>
              <w:t xml:space="preserve"> </w:t>
            </w:r>
            <w:r w:rsidR="00973D5D" w:rsidRPr="00D87C45">
              <w:rPr>
                <w:rFonts w:ascii="Calibri" w:hAnsi="Calibri" w:cs="Calibri"/>
                <w:sz w:val="24"/>
                <w:szCs w:val="24"/>
              </w:rPr>
              <w:t>A</w:t>
            </w:r>
            <w:r w:rsidR="00973D5D" w:rsidRPr="00D87C45">
              <w:rPr>
                <w:rFonts w:ascii="Calibri" w:hAnsi="Calibri" w:cs="Calibri"/>
                <w:spacing w:val="66"/>
                <w:sz w:val="24"/>
                <w:szCs w:val="24"/>
              </w:rPr>
              <w:t xml:space="preserve"> </w:t>
            </w:r>
            <w:r w:rsidR="00973D5D" w:rsidRPr="00D87C45">
              <w:rPr>
                <w:rFonts w:ascii="Calibri" w:hAnsi="Calibri" w:cs="Calibri"/>
                <w:sz w:val="24"/>
                <w:szCs w:val="24"/>
              </w:rPr>
              <w:t>N</w:t>
            </w:r>
            <w:r w:rsidR="00973D5D" w:rsidRPr="00D87C45">
              <w:rPr>
                <w:rFonts w:ascii="Calibri" w:hAnsi="Calibri" w:cs="Calibri"/>
                <w:sz w:val="24"/>
                <w:szCs w:val="24"/>
              </w:rPr>
              <w:tab/>
              <w:t>1</w:t>
            </w:r>
          </w:hyperlink>
        </w:p>
        <w:p w:rsidR="00973D5D" w:rsidRPr="00D87C45" w:rsidRDefault="00BA50DD" w:rsidP="00733817">
          <w:pPr>
            <w:pStyle w:val="Sadraj3"/>
            <w:widowControl w:val="0"/>
            <w:numPr>
              <w:ilvl w:val="0"/>
              <w:numId w:val="45"/>
            </w:numPr>
            <w:tabs>
              <w:tab w:val="left" w:pos="758"/>
              <w:tab w:val="right" w:leader="dot" w:pos="10061"/>
            </w:tabs>
            <w:autoSpaceDE w:val="0"/>
            <w:autoSpaceDN w:val="0"/>
            <w:spacing w:before="276" w:after="0" w:line="240" w:lineRule="auto"/>
            <w:jc w:val="left"/>
            <w:rPr>
              <w:rFonts w:ascii="Calibri" w:hAnsi="Calibri" w:cs="Calibri"/>
              <w:sz w:val="24"/>
              <w:szCs w:val="24"/>
            </w:rPr>
          </w:pPr>
          <w:hyperlink w:anchor="_TOC_250009" w:history="1">
            <w:r w:rsidR="00973D5D" w:rsidRPr="00D87C45">
              <w:rPr>
                <w:rFonts w:ascii="Calibri" w:hAnsi="Calibri" w:cs="Calibri"/>
                <w:sz w:val="24"/>
                <w:szCs w:val="24"/>
              </w:rPr>
              <w:t>UVODNE</w:t>
            </w:r>
            <w:r w:rsidR="00973D5D" w:rsidRPr="00D87C45">
              <w:rPr>
                <w:rFonts w:ascii="Calibri" w:hAnsi="Calibri" w:cs="Calibri"/>
                <w:spacing w:val="-1"/>
                <w:sz w:val="24"/>
                <w:szCs w:val="24"/>
              </w:rPr>
              <w:t xml:space="preserve"> </w:t>
            </w:r>
            <w:r w:rsidR="00973D5D" w:rsidRPr="00D87C45">
              <w:rPr>
                <w:rFonts w:ascii="Calibri" w:hAnsi="Calibri" w:cs="Calibri"/>
                <w:sz w:val="24"/>
                <w:szCs w:val="24"/>
              </w:rPr>
              <w:t>ODREDBE</w:t>
            </w:r>
            <w:r w:rsidR="00973D5D" w:rsidRPr="00D87C45">
              <w:rPr>
                <w:rFonts w:ascii="Calibri" w:hAnsi="Calibri" w:cs="Calibri"/>
                <w:sz w:val="24"/>
                <w:szCs w:val="24"/>
              </w:rPr>
              <w:tab/>
              <w:t>3</w:t>
            </w:r>
          </w:hyperlink>
        </w:p>
        <w:p w:rsidR="00973D5D" w:rsidRPr="00D87C45" w:rsidRDefault="00BA50DD" w:rsidP="00733817">
          <w:pPr>
            <w:pStyle w:val="Sadraj2"/>
            <w:widowControl w:val="0"/>
            <w:numPr>
              <w:ilvl w:val="0"/>
              <w:numId w:val="45"/>
            </w:numPr>
            <w:tabs>
              <w:tab w:val="left" w:pos="758"/>
              <w:tab w:val="right" w:leader="dot" w:pos="10061"/>
            </w:tabs>
            <w:autoSpaceDE w:val="0"/>
            <w:autoSpaceDN w:val="0"/>
            <w:spacing w:after="0" w:line="240" w:lineRule="auto"/>
            <w:ind w:hanging="333"/>
            <w:jc w:val="left"/>
            <w:rPr>
              <w:rFonts w:ascii="Calibri" w:hAnsi="Calibri" w:cs="Calibri"/>
              <w:sz w:val="24"/>
              <w:szCs w:val="24"/>
            </w:rPr>
          </w:pPr>
          <w:hyperlink w:anchor="_TOC_250008" w:history="1">
            <w:r w:rsidR="00973D5D" w:rsidRPr="00D87C45">
              <w:rPr>
                <w:rFonts w:ascii="Calibri" w:hAnsi="Calibri" w:cs="Calibri"/>
                <w:sz w:val="24"/>
                <w:szCs w:val="24"/>
              </w:rPr>
              <w:t>PROVOĐENJE</w:t>
            </w:r>
            <w:r w:rsidR="00973D5D" w:rsidRPr="00D87C45">
              <w:rPr>
                <w:rFonts w:ascii="Calibri" w:hAnsi="Calibri" w:cs="Calibri"/>
                <w:spacing w:val="-2"/>
                <w:sz w:val="24"/>
                <w:szCs w:val="24"/>
              </w:rPr>
              <w:t xml:space="preserve"> </w:t>
            </w:r>
            <w:r w:rsidR="00973D5D" w:rsidRPr="00D87C45">
              <w:rPr>
                <w:rFonts w:ascii="Calibri" w:hAnsi="Calibri" w:cs="Calibri"/>
                <w:sz w:val="24"/>
                <w:szCs w:val="24"/>
              </w:rPr>
              <w:t>EVAKUACIJE</w:t>
            </w:r>
            <w:r w:rsidR="00973D5D" w:rsidRPr="00D87C45">
              <w:rPr>
                <w:rFonts w:ascii="Calibri" w:hAnsi="Calibri" w:cs="Calibri"/>
                <w:spacing w:val="1"/>
                <w:sz w:val="24"/>
                <w:szCs w:val="24"/>
              </w:rPr>
              <w:t xml:space="preserve"> </w:t>
            </w:r>
            <w:r w:rsidR="00973D5D" w:rsidRPr="00D87C45">
              <w:rPr>
                <w:rFonts w:ascii="Calibri" w:hAnsi="Calibri" w:cs="Calibri"/>
                <w:sz w:val="24"/>
                <w:szCs w:val="24"/>
              </w:rPr>
              <w:t>osoba</w:t>
            </w:r>
            <w:r w:rsidR="00973D5D" w:rsidRPr="00D87C45">
              <w:rPr>
                <w:rFonts w:ascii="Calibri" w:hAnsi="Calibri" w:cs="Calibri"/>
                <w:sz w:val="24"/>
                <w:szCs w:val="24"/>
              </w:rPr>
              <w:tab/>
              <w:t>5</w:t>
            </w:r>
          </w:hyperlink>
        </w:p>
        <w:p w:rsidR="00973D5D" w:rsidRPr="00D87C45" w:rsidRDefault="00BA50DD" w:rsidP="00733817">
          <w:pPr>
            <w:pStyle w:val="Sadraj2"/>
            <w:widowControl w:val="0"/>
            <w:numPr>
              <w:ilvl w:val="0"/>
              <w:numId w:val="45"/>
            </w:numPr>
            <w:tabs>
              <w:tab w:val="left" w:pos="758"/>
              <w:tab w:val="right" w:leader="dot" w:pos="10061"/>
            </w:tabs>
            <w:autoSpaceDE w:val="0"/>
            <w:autoSpaceDN w:val="0"/>
            <w:spacing w:after="0" w:line="240" w:lineRule="auto"/>
            <w:ind w:hanging="333"/>
            <w:jc w:val="left"/>
            <w:rPr>
              <w:rFonts w:ascii="Calibri" w:hAnsi="Calibri" w:cs="Calibri"/>
              <w:sz w:val="24"/>
              <w:szCs w:val="24"/>
            </w:rPr>
          </w:pPr>
          <w:hyperlink w:anchor="_TOC_250007" w:history="1">
            <w:r w:rsidR="00973D5D" w:rsidRPr="00D87C45">
              <w:rPr>
                <w:rFonts w:ascii="Calibri" w:hAnsi="Calibri" w:cs="Calibri"/>
                <w:sz w:val="24"/>
                <w:szCs w:val="24"/>
              </w:rPr>
              <w:t>SPAŠAVANJE U</w:t>
            </w:r>
            <w:r w:rsidR="00973D5D" w:rsidRPr="00D87C45">
              <w:rPr>
                <w:rFonts w:ascii="Calibri" w:hAnsi="Calibri" w:cs="Calibri"/>
                <w:spacing w:val="-3"/>
                <w:sz w:val="24"/>
                <w:szCs w:val="24"/>
              </w:rPr>
              <w:t xml:space="preserve"> </w:t>
            </w:r>
            <w:r w:rsidR="00973D5D" w:rsidRPr="00D87C45">
              <w:rPr>
                <w:rFonts w:ascii="Calibri" w:hAnsi="Calibri" w:cs="Calibri"/>
                <w:sz w:val="24"/>
                <w:szCs w:val="24"/>
              </w:rPr>
              <w:t>SLUČAJU</w:t>
            </w:r>
            <w:r w:rsidR="00973D5D" w:rsidRPr="00D87C45">
              <w:rPr>
                <w:rFonts w:ascii="Calibri" w:hAnsi="Calibri" w:cs="Calibri"/>
                <w:spacing w:val="-1"/>
                <w:sz w:val="24"/>
                <w:szCs w:val="24"/>
              </w:rPr>
              <w:t xml:space="preserve"> </w:t>
            </w:r>
            <w:r w:rsidR="00973D5D" w:rsidRPr="00D87C45">
              <w:rPr>
                <w:rFonts w:ascii="Calibri" w:hAnsi="Calibri" w:cs="Calibri"/>
                <w:sz w:val="24"/>
                <w:szCs w:val="24"/>
              </w:rPr>
              <w:t>POŽARA</w:t>
            </w:r>
            <w:r w:rsidR="00973D5D" w:rsidRPr="00D87C45">
              <w:rPr>
                <w:rFonts w:ascii="Calibri" w:hAnsi="Calibri" w:cs="Calibri"/>
                <w:sz w:val="24"/>
                <w:szCs w:val="24"/>
              </w:rPr>
              <w:tab/>
              <w:t>7</w:t>
            </w:r>
          </w:hyperlink>
        </w:p>
        <w:p w:rsidR="00973D5D" w:rsidRPr="00D87C45" w:rsidRDefault="00BA50DD" w:rsidP="00733817">
          <w:pPr>
            <w:pStyle w:val="Sadraj2"/>
            <w:widowControl w:val="0"/>
            <w:numPr>
              <w:ilvl w:val="0"/>
              <w:numId w:val="45"/>
            </w:numPr>
            <w:tabs>
              <w:tab w:val="left" w:pos="852"/>
              <w:tab w:val="right" w:leader="dot" w:pos="10061"/>
            </w:tabs>
            <w:autoSpaceDE w:val="0"/>
            <w:autoSpaceDN w:val="0"/>
            <w:spacing w:after="0" w:line="240" w:lineRule="auto"/>
            <w:ind w:left="851" w:hanging="427"/>
            <w:jc w:val="left"/>
            <w:rPr>
              <w:rFonts w:ascii="Calibri" w:hAnsi="Calibri" w:cs="Calibri"/>
              <w:sz w:val="24"/>
              <w:szCs w:val="24"/>
            </w:rPr>
          </w:pPr>
          <w:hyperlink w:anchor="_TOC_250006" w:history="1">
            <w:r w:rsidR="00973D5D" w:rsidRPr="00D87C45">
              <w:rPr>
                <w:rFonts w:ascii="Calibri" w:hAnsi="Calibri" w:cs="Calibri"/>
                <w:sz w:val="24"/>
                <w:szCs w:val="24"/>
              </w:rPr>
              <w:t>ODGOVORNE</w:t>
            </w:r>
            <w:r w:rsidR="00973D5D" w:rsidRPr="00D87C45">
              <w:rPr>
                <w:rFonts w:ascii="Calibri" w:hAnsi="Calibri" w:cs="Calibri"/>
                <w:spacing w:val="-3"/>
                <w:sz w:val="24"/>
                <w:szCs w:val="24"/>
              </w:rPr>
              <w:t xml:space="preserve"> </w:t>
            </w:r>
            <w:r w:rsidR="00973D5D" w:rsidRPr="00D87C45">
              <w:rPr>
                <w:rFonts w:ascii="Calibri" w:hAnsi="Calibri" w:cs="Calibri"/>
                <w:sz w:val="24"/>
                <w:szCs w:val="24"/>
              </w:rPr>
              <w:t>OSOBE</w:t>
            </w:r>
            <w:r w:rsidR="00973D5D" w:rsidRPr="00D87C45">
              <w:rPr>
                <w:rFonts w:ascii="Calibri" w:hAnsi="Calibri" w:cs="Calibri"/>
                <w:sz w:val="24"/>
                <w:szCs w:val="24"/>
              </w:rPr>
              <w:tab/>
              <w:t>8</w:t>
            </w:r>
          </w:hyperlink>
        </w:p>
        <w:p w:rsidR="00973D5D" w:rsidRPr="00D87C45" w:rsidRDefault="00BA50DD" w:rsidP="00733817">
          <w:pPr>
            <w:pStyle w:val="Sadraj2"/>
            <w:widowControl w:val="0"/>
            <w:numPr>
              <w:ilvl w:val="0"/>
              <w:numId w:val="45"/>
            </w:numPr>
            <w:tabs>
              <w:tab w:val="left" w:pos="718"/>
              <w:tab w:val="right" w:leader="dot" w:pos="10061"/>
            </w:tabs>
            <w:autoSpaceDE w:val="0"/>
            <w:autoSpaceDN w:val="0"/>
            <w:spacing w:after="0" w:line="240" w:lineRule="auto"/>
            <w:ind w:left="717" w:hanging="293"/>
            <w:jc w:val="left"/>
            <w:rPr>
              <w:rFonts w:ascii="Calibri" w:hAnsi="Calibri" w:cs="Calibri"/>
              <w:sz w:val="24"/>
              <w:szCs w:val="24"/>
            </w:rPr>
          </w:pPr>
          <w:hyperlink w:anchor="_TOC_250005" w:history="1">
            <w:r w:rsidR="00973D5D" w:rsidRPr="00D87C45">
              <w:rPr>
                <w:rFonts w:ascii="Calibri" w:hAnsi="Calibri" w:cs="Calibri"/>
                <w:sz w:val="24"/>
                <w:szCs w:val="24"/>
              </w:rPr>
              <w:t>PRIJELAZNE I</w:t>
            </w:r>
            <w:r w:rsidR="00973D5D" w:rsidRPr="00D87C45">
              <w:rPr>
                <w:rFonts w:ascii="Calibri" w:hAnsi="Calibri" w:cs="Calibri"/>
                <w:spacing w:val="-3"/>
                <w:sz w:val="24"/>
                <w:szCs w:val="24"/>
              </w:rPr>
              <w:t xml:space="preserve"> </w:t>
            </w:r>
            <w:r w:rsidR="00973D5D" w:rsidRPr="00D87C45">
              <w:rPr>
                <w:rFonts w:ascii="Calibri" w:hAnsi="Calibri" w:cs="Calibri"/>
                <w:sz w:val="24"/>
                <w:szCs w:val="24"/>
              </w:rPr>
              <w:t>ZAVRŠNE ODREDBE</w:t>
            </w:r>
            <w:r w:rsidR="00973D5D" w:rsidRPr="00D87C45">
              <w:rPr>
                <w:rFonts w:ascii="Calibri" w:hAnsi="Calibri" w:cs="Calibri"/>
                <w:sz w:val="24"/>
                <w:szCs w:val="24"/>
              </w:rPr>
              <w:tab/>
              <w:t>8</w:t>
            </w:r>
          </w:hyperlink>
        </w:p>
        <w:p w:rsidR="00973D5D" w:rsidRPr="00D87C45" w:rsidRDefault="00BA50DD" w:rsidP="00973D5D">
          <w:pPr>
            <w:pStyle w:val="Sadraj2"/>
            <w:tabs>
              <w:tab w:val="right" w:leader="dot" w:pos="10061"/>
            </w:tabs>
            <w:ind w:left="424"/>
            <w:rPr>
              <w:rFonts w:ascii="Calibri" w:hAnsi="Calibri" w:cs="Calibri"/>
              <w:sz w:val="24"/>
              <w:szCs w:val="24"/>
            </w:rPr>
          </w:pPr>
          <w:hyperlink w:anchor="_TOC_250004" w:history="1">
            <w:r w:rsidR="00973D5D" w:rsidRPr="00D87C45">
              <w:rPr>
                <w:rFonts w:ascii="Calibri" w:hAnsi="Calibri" w:cs="Calibri"/>
                <w:sz w:val="24"/>
                <w:szCs w:val="24"/>
              </w:rPr>
              <w:t>PRILOZI</w:t>
            </w:r>
            <w:r w:rsidR="00973D5D" w:rsidRPr="00D87C45">
              <w:rPr>
                <w:rFonts w:ascii="Calibri" w:hAnsi="Calibri" w:cs="Calibri"/>
                <w:sz w:val="24"/>
                <w:szCs w:val="24"/>
              </w:rPr>
              <w:tab/>
              <w:t>9</w:t>
            </w:r>
          </w:hyperlink>
        </w:p>
        <w:p w:rsidR="00973D5D" w:rsidRPr="00D87C45" w:rsidRDefault="00BA50DD" w:rsidP="00973D5D">
          <w:pPr>
            <w:pStyle w:val="Sadraj4"/>
            <w:tabs>
              <w:tab w:val="right" w:leader="dot" w:pos="10059"/>
            </w:tabs>
            <w:rPr>
              <w:rFonts w:ascii="Calibri" w:hAnsi="Calibri" w:cs="Calibri"/>
            </w:rPr>
          </w:pPr>
          <w:hyperlink w:anchor="_TOC_250003" w:history="1">
            <w:r w:rsidR="00973D5D" w:rsidRPr="00D87C45">
              <w:rPr>
                <w:rFonts w:ascii="Calibri" w:hAnsi="Calibri" w:cs="Calibri"/>
              </w:rPr>
              <w:t>Prilog  br. 1:  Popis odgovornih osoba i</w:t>
            </w:r>
            <w:r w:rsidR="00973D5D" w:rsidRPr="00D87C45">
              <w:rPr>
                <w:rFonts w:ascii="Calibri" w:hAnsi="Calibri" w:cs="Calibri"/>
                <w:spacing w:val="-10"/>
              </w:rPr>
              <w:t xml:space="preserve"> </w:t>
            </w:r>
            <w:r w:rsidR="00973D5D" w:rsidRPr="00D87C45">
              <w:rPr>
                <w:rFonts w:ascii="Calibri" w:hAnsi="Calibri" w:cs="Calibri"/>
              </w:rPr>
              <w:t>važnih</w:t>
            </w:r>
            <w:r w:rsidR="00973D5D" w:rsidRPr="00D87C45">
              <w:rPr>
                <w:rFonts w:ascii="Calibri" w:hAnsi="Calibri" w:cs="Calibri"/>
                <w:spacing w:val="1"/>
              </w:rPr>
              <w:t xml:space="preserve"> </w:t>
            </w:r>
            <w:r w:rsidR="00973D5D" w:rsidRPr="00D87C45">
              <w:rPr>
                <w:rFonts w:ascii="Calibri" w:hAnsi="Calibri" w:cs="Calibri"/>
              </w:rPr>
              <w:t>službi</w:t>
            </w:r>
            <w:r w:rsidR="00973D5D" w:rsidRPr="00D87C45">
              <w:rPr>
                <w:rFonts w:ascii="Calibri" w:hAnsi="Calibri" w:cs="Calibri"/>
              </w:rPr>
              <w:tab/>
              <w:t>10</w:t>
            </w:r>
          </w:hyperlink>
        </w:p>
        <w:p w:rsidR="00973D5D" w:rsidRPr="00D87C45" w:rsidRDefault="00BA50DD" w:rsidP="00973D5D">
          <w:pPr>
            <w:pStyle w:val="Sadraj4"/>
            <w:tabs>
              <w:tab w:val="right" w:leader="dot" w:pos="10059"/>
            </w:tabs>
            <w:rPr>
              <w:rFonts w:ascii="Calibri" w:hAnsi="Calibri" w:cs="Calibri"/>
            </w:rPr>
          </w:pPr>
          <w:hyperlink w:anchor="_TOC_250002" w:history="1">
            <w:r w:rsidR="00973D5D" w:rsidRPr="00D87C45">
              <w:rPr>
                <w:rFonts w:ascii="Calibri" w:hAnsi="Calibri" w:cs="Calibri"/>
              </w:rPr>
              <w:t>Prilog  br. 2:</w:t>
            </w:r>
            <w:r w:rsidR="00973D5D" w:rsidRPr="00D87C45">
              <w:rPr>
                <w:rFonts w:ascii="Calibri" w:hAnsi="Calibri" w:cs="Calibri"/>
                <w:spacing w:val="60"/>
              </w:rPr>
              <w:t xml:space="preserve"> </w:t>
            </w:r>
            <w:r w:rsidR="00973D5D" w:rsidRPr="00D87C45">
              <w:rPr>
                <w:rFonts w:ascii="Calibri" w:hAnsi="Calibri" w:cs="Calibri"/>
              </w:rPr>
              <w:t>ELEMENTARNE</w:t>
            </w:r>
            <w:r w:rsidR="00973D5D" w:rsidRPr="00D87C45">
              <w:rPr>
                <w:rFonts w:ascii="Calibri" w:hAnsi="Calibri" w:cs="Calibri"/>
                <w:spacing w:val="-2"/>
              </w:rPr>
              <w:t xml:space="preserve"> </w:t>
            </w:r>
            <w:r w:rsidR="00973D5D" w:rsidRPr="00D87C45">
              <w:rPr>
                <w:rFonts w:ascii="Calibri" w:hAnsi="Calibri" w:cs="Calibri"/>
              </w:rPr>
              <w:t>NEPOGODE</w:t>
            </w:r>
            <w:r w:rsidR="00973D5D" w:rsidRPr="00D87C45">
              <w:rPr>
                <w:rFonts w:ascii="Calibri" w:hAnsi="Calibri" w:cs="Calibri"/>
              </w:rPr>
              <w:tab/>
              <w:t>12</w:t>
            </w:r>
          </w:hyperlink>
        </w:p>
        <w:p w:rsidR="00973D5D" w:rsidRPr="00D87C45" w:rsidRDefault="00BA50DD" w:rsidP="00973D5D">
          <w:pPr>
            <w:pStyle w:val="Sadraj4"/>
            <w:tabs>
              <w:tab w:val="right" w:leader="dot" w:pos="10059"/>
            </w:tabs>
            <w:rPr>
              <w:rFonts w:ascii="Calibri" w:hAnsi="Calibri" w:cs="Calibri"/>
            </w:rPr>
          </w:pPr>
          <w:hyperlink w:anchor="_TOC_250001" w:history="1">
            <w:r w:rsidR="00973D5D" w:rsidRPr="00D87C45">
              <w:rPr>
                <w:rFonts w:ascii="Calibri" w:hAnsi="Calibri" w:cs="Calibri"/>
              </w:rPr>
              <w:t>Prilog  br. 3:</w:t>
            </w:r>
            <w:r w:rsidR="00973D5D" w:rsidRPr="00D87C45">
              <w:rPr>
                <w:rFonts w:ascii="Calibri" w:hAnsi="Calibri" w:cs="Calibri"/>
                <w:spacing w:val="60"/>
              </w:rPr>
              <w:t xml:space="preserve"> </w:t>
            </w:r>
            <w:r w:rsidR="00973D5D" w:rsidRPr="00D87C45">
              <w:rPr>
                <w:rFonts w:ascii="Calibri" w:hAnsi="Calibri" w:cs="Calibri"/>
              </w:rPr>
              <w:t>TEHNOLOŠKI POREMEĆAJI</w:t>
            </w:r>
            <w:r w:rsidR="00973D5D" w:rsidRPr="00D87C45">
              <w:rPr>
                <w:rFonts w:ascii="Calibri" w:hAnsi="Calibri" w:cs="Calibri"/>
              </w:rPr>
              <w:tab/>
              <w:t>13</w:t>
            </w:r>
          </w:hyperlink>
        </w:p>
        <w:p w:rsidR="00973D5D" w:rsidRPr="00D87C45" w:rsidRDefault="00973D5D" w:rsidP="00973D5D">
          <w:pPr>
            <w:pStyle w:val="Sadraj2"/>
            <w:ind w:left="449" w:right="14"/>
            <w:jc w:val="center"/>
            <w:rPr>
              <w:rFonts w:ascii="Calibri" w:hAnsi="Calibri" w:cs="Calibri"/>
              <w:sz w:val="24"/>
              <w:szCs w:val="24"/>
            </w:rPr>
          </w:pPr>
          <w:r w:rsidRPr="00D87C45">
            <w:rPr>
              <w:rFonts w:ascii="Calibri" w:hAnsi="Calibri" w:cs="Calibri"/>
              <w:sz w:val="24"/>
              <w:szCs w:val="24"/>
            </w:rPr>
            <w:t>Prilog br. 4: Radnici, zakupci, kupci i drugi posjetitelji iz ugroženih objekata i prostorija</w:t>
          </w:r>
        </w:p>
        <w:p w:rsidR="00973D5D" w:rsidRPr="00D87C45" w:rsidRDefault="00973D5D" w:rsidP="00973D5D">
          <w:pPr>
            <w:pStyle w:val="Sadraj4"/>
            <w:ind w:hanging="2"/>
            <w:rPr>
              <w:rFonts w:ascii="Calibri" w:hAnsi="Calibri" w:cs="Calibri"/>
            </w:rPr>
          </w:pPr>
          <w:r w:rsidRPr="00D87C45">
            <w:rPr>
              <w:rFonts w:ascii="Calibri" w:hAnsi="Calibri" w:cs="Calibri"/>
              <w:spacing w:val="-1"/>
            </w:rPr>
            <w:t xml:space="preserve">..........................................................................................................................................14 </w:t>
          </w:r>
          <w:r w:rsidRPr="00D87C45">
            <w:rPr>
              <w:rFonts w:ascii="Calibri" w:hAnsi="Calibri" w:cs="Calibri"/>
            </w:rPr>
            <w:t>evakuiraju</w:t>
          </w:r>
          <w:r w:rsidRPr="00D87C45">
            <w:rPr>
              <w:rFonts w:ascii="Calibri" w:hAnsi="Calibri" w:cs="Calibri"/>
              <w:spacing w:val="-14"/>
            </w:rPr>
            <w:t xml:space="preserve"> </w:t>
          </w:r>
          <w:r w:rsidRPr="00D87C45">
            <w:rPr>
              <w:rFonts w:ascii="Calibri" w:hAnsi="Calibri" w:cs="Calibri"/>
            </w:rPr>
            <w:t>se</w:t>
          </w:r>
          <w:r w:rsidRPr="00D87C45">
            <w:rPr>
              <w:rFonts w:ascii="Calibri" w:hAnsi="Calibri" w:cs="Calibri"/>
              <w:spacing w:val="-14"/>
            </w:rPr>
            <w:t xml:space="preserve"> </w:t>
          </w:r>
          <w:r w:rsidRPr="00D87C45">
            <w:rPr>
              <w:rFonts w:ascii="Calibri" w:hAnsi="Calibri" w:cs="Calibri"/>
            </w:rPr>
            <w:t>putovima</w:t>
          </w:r>
          <w:r w:rsidRPr="00D87C45">
            <w:rPr>
              <w:rFonts w:ascii="Calibri" w:hAnsi="Calibri" w:cs="Calibri"/>
              <w:spacing w:val="-12"/>
            </w:rPr>
            <w:t xml:space="preserve"> </w:t>
          </w:r>
          <w:r w:rsidRPr="00D87C45">
            <w:rPr>
              <w:rFonts w:ascii="Calibri" w:hAnsi="Calibri" w:cs="Calibri"/>
            </w:rPr>
            <w:t>za</w:t>
          </w:r>
          <w:r w:rsidRPr="00D87C45">
            <w:rPr>
              <w:rFonts w:ascii="Calibri" w:hAnsi="Calibri" w:cs="Calibri"/>
              <w:spacing w:val="-11"/>
            </w:rPr>
            <w:t xml:space="preserve"> </w:t>
          </w:r>
          <w:r w:rsidRPr="00D87C45">
            <w:rPr>
              <w:rFonts w:ascii="Calibri" w:hAnsi="Calibri" w:cs="Calibri"/>
            </w:rPr>
            <w:t>evakuaciju.............................................................................14</w:t>
          </w:r>
        </w:p>
        <w:p w:rsidR="00973D5D" w:rsidRPr="00D87C45" w:rsidRDefault="00BA50DD" w:rsidP="00973D5D">
          <w:pPr>
            <w:pStyle w:val="Sadraj4"/>
            <w:tabs>
              <w:tab w:val="right" w:leader="dot" w:pos="10059"/>
            </w:tabs>
            <w:rPr>
              <w:rFonts w:ascii="Calibri" w:hAnsi="Calibri" w:cs="Calibri"/>
            </w:rPr>
          </w:pPr>
          <w:hyperlink w:anchor="_TOC_250000" w:history="1">
            <w:r w:rsidR="00973D5D" w:rsidRPr="00D87C45">
              <w:rPr>
                <w:rFonts w:ascii="Calibri" w:hAnsi="Calibri" w:cs="Calibri"/>
              </w:rPr>
              <w:t>Prilog br. 5: SHEMATSKI PRIKAZ PUTOVA I IZLAZA</w:t>
            </w:r>
            <w:r w:rsidR="00973D5D" w:rsidRPr="00D87C45">
              <w:rPr>
                <w:rFonts w:ascii="Calibri" w:hAnsi="Calibri" w:cs="Calibri"/>
                <w:spacing w:val="-12"/>
              </w:rPr>
              <w:t xml:space="preserve"> </w:t>
            </w:r>
            <w:r w:rsidR="00973D5D" w:rsidRPr="00D87C45">
              <w:rPr>
                <w:rFonts w:ascii="Calibri" w:hAnsi="Calibri" w:cs="Calibri"/>
              </w:rPr>
              <w:t>ZA</w:t>
            </w:r>
            <w:r w:rsidR="00973D5D" w:rsidRPr="00D87C45">
              <w:rPr>
                <w:rFonts w:ascii="Calibri" w:hAnsi="Calibri" w:cs="Calibri"/>
                <w:spacing w:val="-3"/>
              </w:rPr>
              <w:t xml:space="preserve"> </w:t>
            </w:r>
            <w:r w:rsidR="00973D5D" w:rsidRPr="00D87C45">
              <w:rPr>
                <w:rFonts w:ascii="Calibri" w:hAnsi="Calibri" w:cs="Calibri"/>
              </w:rPr>
              <w:t>EVAKUACIJU......................15</w:t>
            </w:r>
          </w:hyperlink>
        </w:p>
      </w:sdtContent>
    </w:sdt>
    <w:p w:rsidR="00973D5D" w:rsidRDefault="00973D5D" w:rsidP="00973D5D">
      <w:pPr>
        <w:sectPr w:rsidR="00973D5D">
          <w:headerReference w:type="default" r:id="rId20"/>
          <w:footerReference w:type="default" r:id="rId21"/>
          <w:pgSz w:w="11900" w:h="16840"/>
          <w:pgMar w:top="840" w:right="440" w:bottom="760" w:left="1280" w:header="575" w:footer="571" w:gutter="0"/>
          <w:pgNumType w:start="2"/>
          <w:cols w:space="720"/>
        </w:sectPr>
      </w:pPr>
    </w:p>
    <w:p w:rsidR="00973D5D" w:rsidRPr="00D87C45" w:rsidRDefault="00973D5D" w:rsidP="00733817">
      <w:pPr>
        <w:pStyle w:val="Naslov10"/>
        <w:keepNext w:val="0"/>
        <w:widowControl w:val="0"/>
        <w:numPr>
          <w:ilvl w:val="0"/>
          <w:numId w:val="60"/>
        </w:numPr>
        <w:tabs>
          <w:tab w:val="left" w:pos="584"/>
        </w:tabs>
        <w:autoSpaceDE w:val="0"/>
        <w:autoSpaceDN w:val="0"/>
        <w:spacing w:before="693"/>
        <w:ind w:hanging="355"/>
        <w:jc w:val="left"/>
        <w:rPr>
          <w:rFonts w:ascii="Calibri" w:hAnsi="Calibri" w:cs="Calibri"/>
          <w:sz w:val="24"/>
        </w:rPr>
      </w:pPr>
      <w:bookmarkStart w:id="7" w:name="__I.__UVODNE_ODREDBE"/>
      <w:bookmarkStart w:id="8" w:name="_TOC_250009"/>
      <w:bookmarkEnd w:id="7"/>
      <w:r w:rsidRPr="00D87C45">
        <w:rPr>
          <w:rFonts w:ascii="Calibri" w:hAnsi="Calibri" w:cs="Calibri"/>
          <w:sz w:val="24"/>
        </w:rPr>
        <w:lastRenderedPageBreak/>
        <w:t>UVODNE</w:t>
      </w:r>
      <w:r w:rsidRPr="00D87C45">
        <w:rPr>
          <w:rFonts w:ascii="Calibri" w:hAnsi="Calibri" w:cs="Calibri"/>
          <w:spacing w:val="-2"/>
          <w:sz w:val="24"/>
        </w:rPr>
        <w:t xml:space="preserve"> </w:t>
      </w:r>
      <w:bookmarkEnd w:id="8"/>
      <w:r w:rsidRPr="00D87C45">
        <w:rPr>
          <w:rFonts w:ascii="Calibri" w:hAnsi="Calibri" w:cs="Calibri"/>
          <w:sz w:val="24"/>
        </w:rPr>
        <w:t>ODREDBE</w:t>
      </w:r>
    </w:p>
    <w:p w:rsidR="00973D5D" w:rsidRDefault="00973D5D" w:rsidP="00973D5D">
      <w:pPr>
        <w:pStyle w:val="Tijeloteksta"/>
        <w:rPr>
          <w:b/>
          <w:sz w:val="26"/>
        </w:rPr>
      </w:pPr>
    </w:p>
    <w:p w:rsidR="00973D5D" w:rsidRDefault="00973D5D" w:rsidP="00973D5D">
      <w:pPr>
        <w:pStyle w:val="Tijeloteksta"/>
        <w:rPr>
          <w:b/>
          <w:sz w:val="26"/>
        </w:rPr>
      </w:pPr>
    </w:p>
    <w:p w:rsidR="00973D5D" w:rsidRPr="00973D5D" w:rsidRDefault="00973D5D" w:rsidP="00973D5D">
      <w:pPr>
        <w:pStyle w:val="Tijeloteksta"/>
        <w:spacing w:before="1"/>
        <w:rPr>
          <w:rFonts w:ascii="Calibri" w:hAnsi="Calibri" w:cs="Calibri"/>
          <w:b/>
          <w:sz w:val="24"/>
        </w:rPr>
      </w:pPr>
    </w:p>
    <w:p w:rsidR="00973D5D" w:rsidRPr="00973D5D" w:rsidRDefault="00973D5D" w:rsidP="00973D5D">
      <w:pPr>
        <w:pStyle w:val="Tijeloteksta"/>
        <w:ind w:left="35" w:right="14"/>
        <w:jc w:val="center"/>
        <w:rPr>
          <w:rFonts w:ascii="Calibri" w:hAnsi="Calibri" w:cs="Calibri"/>
          <w:sz w:val="24"/>
        </w:rPr>
      </w:pPr>
      <w:r w:rsidRPr="00973D5D">
        <w:rPr>
          <w:rFonts w:ascii="Calibri" w:hAnsi="Calibri" w:cs="Calibri"/>
          <w:sz w:val="24"/>
        </w:rPr>
        <w:t>Članak 1.</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140" w:firstLine="470"/>
        <w:rPr>
          <w:rFonts w:ascii="Calibri" w:hAnsi="Calibri" w:cs="Calibri"/>
          <w:sz w:val="24"/>
        </w:rPr>
      </w:pPr>
      <w:r w:rsidRPr="00973D5D">
        <w:rPr>
          <w:rFonts w:ascii="Calibri" w:hAnsi="Calibri" w:cs="Calibri"/>
          <w:sz w:val="24"/>
        </w:rPr>
        <w:t>Ovim planom evakuacije i spašavanja radnika, učenika i drugih posjetitelja (u daljnjem tekstu – osoba –) u slučaju izvanrednog događaja za vrijeme rada određuju se.</w:t>
      </w:r>
    </w:p>
    <w:p w:rsidR="00973D5D" w:rsidRPr="00973D5D" w:rsidRDefault="00973D5D" w:rsidP="00733817">
      <w:pPr>
        <w:pStyle w:val="Odlomakpopisa"/>
        <w:widowControl w:val="0"/>
        <w:numPr>
          <w:ilvl w:val="1"/>
          <w:numId w:val="60"/>
        </w:numPr>
        <w:tabs>
          <w:tab w:val="left" w:pos="859"/>
          <w:tab w:val="left" w:pos="860"/>
        </w:tabs>
        <w:autoSpaceDE w:val="0"/>
        <w:autoSpaceDN w:val="0"/>
        <w:spacing w:line="277" w:lineRule="exact"/>
        <w:contextualSpacing w:val="0"/>
        <w:rPr>
          <w:rFonts w:ascii="Calibri" w:hAnsi="Calibri" w:cs="Calibri"/>
        </w:rPr>
      </w:pPr>
      <w:r w:rsidRPr="00973D5D">
        <w:rPr>
          <w:rFonts w:ascii="Calibri" w:hAnsi="Calibri" w:cs="Calibri"/>
        </w:rPr>
        <w:t>objekti u kojima mogu nastati iznenadni</w:t>
      </w:r>
      <w:r w:rsidRPr="00973D5D">
        <w:rPr>
          <w:rFonts w:ascii="Calibri" w:hAnsi="Calibri" w:cs="Calibri"/>
          <w:spacing w:val="-6"/>
        </w:rPr>
        <w:t xml:space="preserve"> </w:t>
      </w:r>
      <w:r w:rsidRPr="00973D5D">
        <w:rPr>
          <w:rFonts w:ascii="Calibri" w:hAnsi="Calibri" w:cs="Calibri"/>
        </w:rPr>
        <w:t>događaji;</w:t>
      </w:r>
    </w:p>
    <w:p w:rsidR="00973D5D" w:rsidRPr="00973D5D" w:rsidRDefault="00973D5D" w:rsidP="00733817">
      <w:pPr>
        <w:pStyle w:val="Odlomakpopisa"/>
        <w:widowControl w:val="0"/>
        <w:numPr>
          <w:ilvl w:val="1"/>
          <w:numId w:val="60"/>
        </w:numPr>
        <w:tabs>
          <w:tab w:val="left" w:pos="859"/>
          <w:tab w:val="left" w:pos="860"/>
        </w:tabs>
        <w:autoSpaceDE w:val="0"/>
        <w:autoSpaceDN w:val="0"/>
        <w:spacing w:line="277" w:lineRule="exact"/>
        <w:contextualSpacing w:val="0"/>
        <w:rPr>
          <w:rFonts w:ascii="Calibri" w:hAnsi="Calibri" w:cs="Calibri"/>
        </w:rPr>
      </w:pPr>
      <w:r w:rsidRPr="00973D5D">
        <w:rPr>
          <w:rFonts w:ascii="Calibri" w:hAnsi="Calibri" w:cs="Calibri"/>
        </w:rPr>
        <w:t>procjene ugroženosti prema vrsti i</w:t>
      </w:r>
      <w:r w:rsidRPr="00973D5D">
        <w:rPr>
          <w:rFonts w:ascii="Calibri" w:hAnsi="Calibri" w:cs="Calibri"/>
          <w:spacing w:val="-2"/>
        </w:rPr>
        <w:t xml:space="preserve"> </w:t>
      </w:r>
      <w:r w:rsidRPr="00973D5D">
        <w:rPr>
          <w:rFonts w:ascii="Calibri" w:hAnsi="Calibri" w:cs="Calibri"/>
        </w:rPr>
        <w:t>obujmu;</w:t>
      </w:r>
    </w:p>
    <w:p w:rsidR="00973D5D" w:rsidRPr="00973D5D" w:rsidRDefault="00973D5D" w:rsidP="00733817">
      <w:pPr>
        <w:pStyle w:val="Odlomakpopisa"/>
        <w:widowControl w:val="0"/>
        <w:numPr>
          <w:ilvl w:val="1"/>
          <w:numId w:val="60"/>
        </w:numPr>
        <w:tabs>
          <w:tab w:val="left" w:pos="859"/>
          <w:tab w:val="left" w:pos="860"/>
        </w:tabs>
        <w:autoSpaceDE w:val="0"/>
        <w:autoSpaceDN w:val="0"/>
        <w:spacing w:before="1" w:line="277" w:lineRule="exact"/>
        <w:contextualSpacing w:val="0"/>
        <w:rPr>
          <w:rFonts w:ascii="Calibri" w:hAnsi="Calibri" w:cs="Calibri"/>
        </w:rPr>
      </w:pPr>
      <w:r w:rsidRPr="00973D5D">
        <w:rPr>
          <w:rFonts w:ascii="Calibri" w:hAnsi="Calibri" w:cs="Calibri"/>
        </w:rPr>
        <w:t>način otkrivanja opasnosti, izviđanja i</w:t>
      </w:r>
      <w:r w:rsidRPr="00973D5D">
        <w:rPr>
          <w:rFonts w:ascii="Calibri" w:hAnsi="Calibri" w:cs="Calibri"/>
          <w:spacing w:val="-22"/>
        </w:rPr>
        <w:t xml:space="preserve"> </w:t>
      </w:r>
      <w:r w:rsidRPr="00973D5D">
        <w:rPr>
          <w:rFonts w:ascii="Calibri" w:hAnsi="Calibri" w:cs="Calibri"/>
        </w:rPr>
        <w:t>javljanja;</w:t>
      </w:r>
    </w:p>
    <w:p w:rsidR="00973D5D" w:rsidRPr="00973D5D" w:rsidRDefault="00973D5D" w:rsidP="00733817">
      <w:pPr>
        <w:pStyle w:val="Odlomakpopisa"/>
        <w:widowControl w:val="0"/>
        <w:numPr>
          <w:ilvl w:val="1"/>
          <w:numId w:val="60"/>
        </w:numPr>
        <w:tabs>
          <w:tab w:val="left" w:pos="859"/>
          <w:tab w:val="left" w:pos="860"/>
        </w:tabs>
        <w:autoSpaceDE w:val="0"/>
        <w:autoSpaceDN w:val="0"/>
        <w:spacing w:line="277" w:lineRule="exact"/>
        <w:contextualSpacing w:val="0"/>
        <w:rPr>
          <w:rFonts w:ascii="Calibri" w:hAnsi="Calibri" w:cs="Calibri"/>
        </w:rPr>
      </w:pPr>
      <w:r w:rsidRPr="00973D5D">
        <w:rPr>
          <w:rFonts w:ascii="Calibri" w:hAnsi="Calibri" w:cs="Calibri"/>
        </w:rPr>
        <w:t>način izvođenja evakuacije (sklanjanja)</w:t>
      </w:r>
      <w:r w:rsidRPr="00973D5D">
        <w:rPr>
          <w:rFonts w:ascii="Calibri" w:hAnsi="Calibri" w:cs="Calibri"/>
          <w:spacing w:val="-18"/>
        </w:rPr>
        <w:t xml:space="preserve"> </w:t>
      </w:r>
      <w:r w:rsidRPr="00973D5D">
        <w:rPr>
          <w:rFonts w:ascii="Calibri" w:hAnsi="Calibri" w:cs="Calibri"/>
        </w:rPr>
        <w:t>osoba;</w:t>
      </w:r>
    </w:p>
    <w:p w:rsidR="00973D5D" w:rsidRPr="00973D5D" w:rsidRDefault="00973D5D" w:rsidP="00733817">
      <w:pPr>
        <w:pStyle w:val="Odlomakpopisa"/>
        <w:widowControl w:val="0"/>
        <w:numPr>
          <w:ilvl w:val="1"/>
          <w:numId w:val="60"/>
        </w:numPr>
        <w:tabs>
          <w:tab w:val="left" w:pos="859"/>
          <w:tab w:val="left" w:pos="860"/>
        </w:tabs>
        <w:autoSpaceDE w:val="0"/>
        <w:autoSpaceDN w:val="0"/>
        <w:spacing w:before="1" w:line="277" w:lineRule="exact"/>
        <w:contextualSpacing w:val="0"/>
        <w:rPr>
          <w:rFonts w:ascii="Calibri" w:hAnsi="Calibri" w:cs="Calibri"/>
        </w:rPr>
      </w:pPr>
      <w:r w:rsidRPr="00973D5D">
        <w:rPr>
          <w:rFonts w:ascii="Calibri" w:hAnsi="Calibri" w:cs="Calibri"/>
        </w:rPr>
        <w:t>način izvođenja spašavanja</w:t>
      </w:r>
      <w:r w:rsidRPr="00973D5D">
        <w:rPr>
          <w:rFonts w:ascii="Calibri" w:hAnsi="Calibri" w:cs="Calibri"/>
          <w:spacing w:val="-4"/>
        </w:rPr>
        <w:t xml:space="preserve"> </w:t>
      </w:r>
      <w:r w:rsidRPr="00973D5D">
        <w:rPr>
          <w:rFonts w:ascii="Calibri" w:hAnsi="Calibri" w:cs="Calibri"/>
        </w:rPr>
        <w:t>osoba,</w:t>
      </w:r>
    </w:p>
    <w:p w:rsidR="00973D5D" w:rsidRPr="00973D5D" w:rsidRDefault="00973D5D" w:rsidP="00733817">
      <w:pPr>
        <w:pStyle w:val="Odlomakpopisa"/>
        <w:widowControl w:val="0"/>
        <w:numPr>
          <w:ilvl w:val="1"/>
          <w:numId w:val="60"/>
        </w:numPr>
        <w:tabs>
          <w:tab w:val="left" w:pos="859"/>
          <w:tab w:val="left" w:pos="860"/>
        </w:tabs>
        <w:autoSpaceDE w:val="0"/>
        <w:autoSpaceDN w:val="0"/>
        <w:spacing w:line="277" w:lineRule="exact"/>
        <w:contextualSpacing w:val="0"/>
        <w:rPr>
          <w:rFonts w:ascii="Calibri" w:hAnsi="Calibri" w:cs="Calibri"/>
        </w:rPr>
      </w:pPr>
      <w:r w:rsidRPr="00973D5D">
        <w:rPr>
          <w:rFonts w:ascii="Calibri" w:hAnsi="Calibri" w:cs="Calibri"/>
        </w:rPr>
        <w:t>mjesta na koja će se osobe</w:t>
      </w:r>
      <w:r w:rsidRPr="00973D5D">
        <w:rPr>
          <w:rFonts w:ascii="Calibri" w:hAnsi="Calibri" w:cs="Calibri"/>
          <w:spacing w:val="-5"/>
        </w:rPr>
        <w:t xml:space="preserve"> </w:t>
      </w:r>
      <w:r w:rsidRPr="00973D5D">
        <w:rPr>
          <w:rFonts w:ascii="Calibri" w:hAnsi="Calibri" w:cs="Calibri"/>
        </w:rPr>
        <w:t>evakuirati;</w:t>
      </w:r>
    </w:p>
    <w:p w:rsidR="00973D5D" w:rsidRPr="00973D5D" w:rsidRDefault="00973D5D" w:rsidP="00733817">
      <w:pPr>
        <w:pStyle w:val="Odlomakpopisa"/>
        <w:widowControl w:val="0"/>
        <w:numPr>
          <w:ilvl w:val="1"/>
          <w:numId w:val="60"/>
        </w:numPr>
        <w:tabs>
          <w:tab w:val="left" w:pos="859"/>
          <w:tab w:val="left" w:pos="860"/>
        </w:tabs>
        <w:autoSpaceDE w:val="0"/>
        <w:autoSpaceDN w:val="0"/>
        <w:spacing w:before="1"/>
        <w:contextualSpacing w:val="0"/>
        <w:rPr>
          <w:rFonts w:ascii="Calibri" w:hAnsi="Calibri" w:cs="Calibri"/>
        </w:rPr>
      </w:pPr>
      <w:r w:rsidRPr="00973D5D">
        <w:rPr>
          <w:rFonts w:ascii="Calibri" w:hAnsi="Calibri" w:cs="Calibri"/>
        </w:rPr>
        <w:t>zaduženja za odgovorne</w:t>
      </w:r>
      <w:r w:rsidRPr="00973D5D">
        <w:rPr>
          <w:rFonts w:ascii="Calibri" w:hAnsi="Calibri" w:cs="Calibri"/>
          <w:spacing w:val="-2"/>
        </w:rPr>
        <w:t xml:space="preserve"> </w:t>
      </w:r>
      <w:r w:rsidRPr="00973D5D">
        <w:rPr>
          <w:rFonts w:ascii="Calibri" w:hAnsi="Calibri" w:cs="Calibri"/>
        </w:rPr>
        <w:t>radnike</w:t>
      </w:r>
    </w:p>
    <w:p w:rsidR="00973D5D" w:rsidRPr="00973D5D" w:rsidRDefault="00973D5D" w:rsidP="00973D5D">
      <w:pPr>
        <w:pStyle w:val="Tijeloteksta"/>
        <w:spacing w:before="10"/>
        <w:rPr>
          <w:rFonts w:ascii="Calibri" w:hAnsi="Calibri" w:cs="Calibri"/>
          <w:sz w:val="24"/>
        </w:rPr>
      </w:pPr>
    </w:p>
    <w:p w:rsidR="00973D5D" w:rsidRPr="00973D5D" w:rsidRDefault="00973D5D" w:rsidP="00973D5D">
      <w:pPr>
        <w:pStyle w:val="Tijeloteksta"/>
        <w:ind w:left="35" w:right="14"/>
        <w:jc w:val="center"/>
        <w:rPr>
          <w:rFonts w:ascii="Calibri" w:hAnsi="Calibri" w:cs="Calibri"/>
          <w:sz w:val="24"/>
        </w:rPr>
      </w:pPr>
      <w:r w:rsidRPr="00973D5D">
        <w:rPr>
          <w:rFonts w:ascii="Calibri" w:hAnsi="Calibri" w:cs="Calibri"/>
          <w:sz w:val="24"/>
        </w:rPr>
        <w:t>Članak 2.</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140" w:right="133" w:firstLine="708"/>
        <w:jc w:val="both"/>
        <w:rPr>
          <w:rFonts w:ascii="Calibri" w:hAnsi="Calibri" w:cs="Calibri"/>
          <w:sz w:val="24"/>
        </w:rPr>
      </w:pPr>
      <w:r w:rsidRPr="00973D5D">
        <w:rPr>
          <w:rFonts w:ascii="Calibri" w:hAnsi="Calibri" w:cs="Calibri"/>
          <w:sz w:val="24"/>
        </w:rPr>
        <w:t>Pojam evakuacije, u smislu ovog plana, obuhvaća organizirani način napuštanja prostorije, prije nego što nastupi ugrožavanje života osoba što može izazvati iznenadni događaj, čiji je nastup i štetne posljedice moguće predvidjeti.</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35" w:right="14"/>
        <w:jc w:val="center"/>
        <w:rPr>
          <w:rFonts w:ascii="Calibri" w:hAnsi="Calibri" w:cs="Calibri"/>
          <w:sz w:val="24"/>
        </w:rPr>
      </w:pPr>
      <w:r w:rsidRPr="00973D5D">
        <w:rPr>
          <w:rFonts w:ascii="Calibri" w:hAnsi="Calibri" w:cs="Calibri"/>
          <w:sz w:val="24"/>
        </w:rPr>
        <w:t>Članak 3.</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spacing w:before="1"/>
        <w:ind w:left="140" w:right="120" w:firstLine="708"/>
        <w:jc w:val="both"/>
        <w:rPr>
          <w:rFonts w:ascii="Calibri" w:hAnsi="Calibri" w:cs="Calibri"/>
          <w:sz w:val="24"/>
        </w:rPr>
      </w:pPr>
      <w:r w:rsidRPr="00973D5D">
        <w:rPr>
          <w:rFonts w:ascii="Calibri" w:hAnsi="Calibri" w:cs="Calibri"/>
          <w:sz w:val="24"/>
        </w:rPr>
        <w:t xml:space="preserve">Pod spašavanjem, u smislu ovog plana, razumijeva se organizirano provođenje radnji kojima se osobama zatečenim u ugroženim prostorijama pruža pomoć pri napuštanju učenika i radnika Osnovne škole Sveti Martin na </w:t>
      </w:r>
      <w:r w:rsidRPr="00973D5D">
        <w:rPr>
          <w:rFonts w:ascii="Calibri" w:hAnsi="Calibri" w:cs="Calibri"/>
          <w:spacing w:val="3"/>
          <w:sz w:val="24"/>
        </w:rPr>
        <w:t xml:space="preserve">Muri, </w:t>
      </w:r>
      <w:r w:rsidRPr="00973D5D">
        <w:rPr>
          <w:rFonts w:ascii="Calibri" w:hAnsi="Calibri" w:cs="Calibri"/>
          <w:sz w:val="24"/>
        </w:rPr>
        <w:t>Trg Svetog Martina 4, kada uslijed okolnosti nastalih iznenadnim događajem, sami ne mogu napustiti prostorije i zgradu, a da pritom ne dovedu u opasnost svoj</w:t>
      </w:r>
      <w:r w:rsidRPr="00973D5D">
        <w:rPr>
          <w:rFonts w:ascii="Calibri" w:hAnsi="Calibri" w:cs="Calibri"/>
          <w:spacing w:val="-1"/>
          <w:sz w:val="24"/>
        </w:rPr>
        <w:t xml:space="preserve"> </w:t>
      </w:r>
      <w:r w:rsidRPr="00973D5D">
        <w:rPr>
          <w:rFonts w:ascii="Calibri" w:hAnsi="Calibri" w:cs="Calibri"/>
          <w:sz w:val="24"/>
        </w:rPr>
        <w:t>život.</w:t>
      </w:r>
    </w:p>
    <w:p w:rsidR="00973D5D" w:rsidRPr="00973D5D" w:rsidRDefault="00973D5D" w:rsidP="00973D5D">
      <w:pPr>
        <w:pStyle w:val="Tijeloteksta"/>
        <w:spacing w:before="11"/>
        <w:rPr>
          <w:rFonts w:ascii="Calibri" w:hAnsi="Calibri" w:cs="Calibri"/>
          <w:sz w:val="24"/>
        </w:rPr>
      </w:pPr>
    </w:p>
    <w:p w:rsidR="00973D5D" w:rsidRPr="00973D5D" w:rsidRDefault="00973D5D" w:rsidP="00973D5D">
      <w:pPr>
        <w:pStyle w:val="Tijeloteksta"/>
        <w:ind w:left="35" w:right="14"/>
        <w:jc w:val="center"/>
        <w:rPr>
          <w:rFonts w:ascii="Calibri" w:hAnsi="Calibri" w:cs="Calibri"/>
          <w:sz w:val="24"/>
        </w:rPr>
      </w:pPr>
      <w:r w:rsidRPr="00973D5D">
        <w:rPr>
          <w:rFonts w:ascii="Calibri" w:hAnsi="Calibri" w:cs="Calibri"/>
          <w:sz w:val="24"/>
        </w:rPr>
        <w:t>Članak 4.</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140" w:right="133" w:firstLine="708"/>
        <w:jc w:val="both"/>
        <w:rPr>
          <w:rFonts w:ascii="Calibri" w:hAnsi="Calibri" w:cs="Calibri"/>
          <w:sz w:val="24"/>
        </w:rPr>
      </w:pPr>
      <w:r w:rsidRPr="00973D5D">
        <w:rPr>
          <w:rFonts w:ascii="Calibri" w:hAnsi="Calibri" w:cs="Calibri"/>
          <w:sz w:val="24"/>
        </w:rPr>
        <w:t>Iznenadni događaji koji bi mogli imati za posljedicu ugrožavanja života ili zdravlja radnika, učenika Osnovne škole Sveti Martin na Muri, Trg Svetog Martina 4, imovine su:</w:t>
      </w:r>
    </w:p>
    <w:p w:rsidR="00973D5D" w:rsidRPr="00973D5D" w:rsidRDefault="00973D5D" w:rsidP="00973D5D">
      <w:pPr>
        <w:pStyle w:val="Tijeloteksta"/>
        <w:rPr>
          <w:rFonts w:ascii="Calibri" w:hAnsi="Calibri" w:cs="Calibri"/>
          <w:sz w:val="24"/>
        </w:rPr>
      </w:pPr>
    </w:p>
    <w:p w:rsidR="00973D5D" w:rsidRPr="00973D5D" w:rsidRDefault="00973D5D" w:rsidP="00733817">
      <w:pPr>
        <w:pStyle w:val="Naslov30"/>
        <w:keepNext w:val="0"/>
        <w:widowControl w:val="0"/>
        <w:numPr>
          <w:ilvl w:val="0"/>
          <w:numId w:val="59"/>
        </w:numPr>
        <w:tabs>
          <w:tab w:val="left" w:pos="860"/>
        </w:tabs>
        <w:autoSpaceDE w:val="0"/>
        <w:autoSpaceDN w:val="0"/>
        <w:rPr>
          <w:rFonts w:ascii="Calibri" w:hAnsi="Calibri" w:cs="Calibri"/>
        </w:rPr>
      </w:pPr>
      <w:r w:rsidRPr="00973D5D">
        <w:rPr>
          <w:rFonts w:ascii="Calibri" w:hAnsi="Calibri" w:cs="Calibri"/>
        </w:rPr>
        <w:t>Elementarne</w:t>
      </w:r>
      <w:r w:rsidRPr="00973D5D">
        <w:rPr>
          <w:rFonts w:ascii="Calibri" w:hAnsi="Calibri" w:cs="Calibri"/>
          <w:spacing w:val="-2"/>
        </w:rPr>
        <w:t xml:space="preserve"> </w:t>
      </w:r>
      <w:r w:rsidRPr="00973D5D">
        <w:rPr>
          <w:rFonts w:ascii="Calibri" w:hAnsi="Calibri" w:cs="Calibri"/>
        </w:rPr>
        <w:t>nepogode</w:t>
      </w:r>
    </w:p>
    <w:p w:rsidR="00973D5D" w:rsidRPr="00973D5D" w:rsidRDefault="00973D5D" w:rsidP="00733817">
      <w:pPr>
        <w:pStyle w:val="Odlomakpopisa"/>
        <w:widowControl w:val="0"/>
        <w:numPr>
          <w:ilvl w:val="1"/>
          <w:numId w:val="60"/>
        </w:numPr>
        <w:tabs>
          <w:tab w:val="left" w:pos="859"/>
          <w:tab w:val="left" w:pos="860"/>
        </w:tabs>
        <w:autoSpaceDE w:val="0"/>
        <w:autoSpaceDN w:val="0"/>
        <w:contextualSpacing w:val="0"/>
        <w:rPr>
          <w:rFonts w:ascii="Calibri" w:hAnsi="Calibri" w:cs="Calibri"/>
        </w:rPr>
      </w:pPr>
      <w:r w:rsidRPr="00973D5D">
        <w:rPr>
          <w:rFonts w:ascii="Calibri" w:hAnsi="Calibri" w:cs="Calibri"/>
        </w:rPr>
        <w:t>potres</w:t>
      </w:r>
    </w:p>
    <w:p w:rsidR="00973D5D" w:rsidRPr="00973D5D" w:rsidRDefault="00973D5D" w:rsidP="00733817">
      <w:pPr>
        <w:pStyle w:val="Odlomakpopisa"/>
        <w:widowControl w:val="0"/>
        <w:numPr>
          <w:ilvl w:val="1"/>
          <w:numId w:val="60"/>
        </w:numPr>
        <w:tabs>
          <w:tab w:val="left" w:pos="859"/>
          <w:tab w:val="left" w:pos="860"/>
        </w:tabs>
        <w:autoSpaceDE w:val="0"/>
        <w:autoSpaceDN w:val="0"/>
        <w:spacing w:before="1" w:line="277" w:lineRule="exact"/>
        <w:contextualSpacing w:val="0"/>
        <w:rPr>
          <w:rFonts w:ascii="Calibri" w:hAnsi="Calibri" w:cs="Calibri"/>
        </w:rPr>
      </w:pPr>
      <w:r w:rsidRPr="00973D5D">
        <w:rPr>
          <w:rFonts w:ascii="Calibri" w:hAnsi="Calibri" w:cs="Calibri"/>
        </w:rPr>
        <w:t>poplava</w:t>
      </w:r>
    </w:p>
    <w:p w:rsidR="00973D5D" w:rsidRPr="00973D5D" w:rsidRDefault="00973D5D" w:rsidP="00733817">
      <w:pPr>
        <w:pStyle w:val="Odlomakpopisa"/>
        <w:widowControl w:val="0"/>
        <w:numPr>
          <w:ilvl w:val="1"/>
          <w:numId w:val="60"/>
        </w:numPr>
        <w:tabs>
          <w:tab w:val="left" w:pos="859"/>
          <w:tab w:val="left" w:pos="860"/>
        </w:tabs>
        <w:autoSpaceDE w:val="0"/>
        <w:autoSpaceDN w:val="0"/>
        <w:spacing w:line="277" w:lineRule="exact"/>
        <w:contextualSpacing w:val="0"/>
        <w:rPr>
          <w:rFonts w:ascii="Calibri" w:hAnsi="Calibri" w:cs="Calibri"/>
        </w:rPr>
      </w:pPr>
      <w:r w:rsidRPr="00973D5D">
        <w:rPr>
          <w:rFonts w:ascii="Calibri" w:hAnsi="Calibri" w:cs="Calibri"/>
        </w:rPr>
        <w:t>olujni ili orkanski</w:t>
      </w:r>
      <w:r w:rsidRPr="00973D5D">
        <w:rPr>
          <w:rFonts w:ascii="Calibri" w:hAnsi="Calibri" w:cs="Calibri"/>
          <w:spacing w:val="-14"/>
        </w:rPr>
        <w:t xml:space="preserve"> </w:t>
      </w:r>
      <w:r w:rsidRPr="00973D5D">
        <w:rPr>
          <w:rFonts w:ascii="Calibri" w:hAnsi="Calibri" w:cs="Calibri"/>
        </w:rPr>
        <w:t>vjetrovi</w:t>
      </w:r>
    </w:p>
    <w:p w:rsidR="00973D5D" w:rsidRPr="00973D5D" w:rsidRDefault="00973D5D" w:rsidP="00973D5D">
      <w:pPr>
        <w:pStyle w:val="Tijeloteksta"/>
        <w:spacing w:before="1"/>
        <w:rPr>
          <w:rFonts w:ascii="Calibri" w:hAnsi="Calibri" w:cs="Calibri"/>
          <w:sz w:val="24"/>
        </w:rPr>
      </w:pPr>
    </w:p>
    <w:p w:rsidR="00973D5D" w:rsidRPr="00973D5D" w:rsidRDefault="00973D5D" w:rsidP="00733817">
      <w:pPr>
        <w:pStyle w:val="Naslov30"/>
        <w:keepNext w:val="0"/>
        <w:widowControl w:val="0"/>
        <w:numPr>
          <w:ilvl w:val="0"/>
          <w:numId w:val="59"/>
        </w:numPr>
        <w:tabs>
          <w:tab w:val="left" w:pos="860"/>
        </w:tabs>
        <w:autoSpaceDE w:val="0"/>
        <w:autoSpaceDN w:val="0"/>
        <w:rPr>
          <w:rFonts w:ascii="Calibri" w:hAnsi="Calibri" w:cs="Calibri"/>
        </w:rPr>
      </w:pPr>
      <w:r w:rsidRPr="00973D5D">
        <w:rPr>
          <w:rFonts w:ascii="Calibri" w:hAnsi="Calibri" w:cs="Calibri"/>
        </w:rPr>
        <w:t>Tehnološki</w:t>
      </w:r>
      <w:r w:rsidRPr="00973D5D">
        <w:rPr>
          <w:rFonts w:ascii="Calibri" w:hAnsi="Calibri" w:cs="Calibri"/>
          <w:spacing w:val="-9"/>
        </w:rPr>
        <w:t xml:space="preserve"> </w:t>
      </w:r>
      <w:r w:rsidRPr="00973D5D">
        <w:rPr>
          <w:rFonts w:ascii="Calibri" w:hAnsi="Calibri" w:cs="Calibri"/>
        </w:rPr>
        <w:t>poremećaji</w:t>
      </w:r>
    </w:p>
    <w:p w:rsidR="00973D5D" w:rsidRPr="00973D5D" w:rsidRDefault="00973D5D" w:rsidP="00733817">
      <w:pPr>
        <w:pStyle w:val="Odlomakpopisa"/>
        <w:widowControl w:val="0"/>
        <w:numPr>
          <w:ilvl w:val="1"/>
          <w:numId w:val="59"/>
        </w:numPr>
        <w:tabs>
          <w:tab w:val="left" w:pos="966"/>
        </w:tabs>
        <w:autoSpaceDE w:val="0"/>
        <w:autoSpaceDN w:val="0"/>
        <w:ind w:hanging="465"/>
        <w:contextualSpacing w:val="0"/>
        <w:rPr>
          <w:rFonts w:ascii="Calibri" w:hAnsi="Calibri" w:cs="Calibri"/>
        </w:rPr>
      </w:pPr>
      <w:r w:rsidRPr="00973D5D">
        <w:rPr>
          <w:rFonts w:ascii="Calibri" w:hAnsi="Calibri" w:cs="Calibri"/>
        </w:rPr>
        <w:t>Kotlovnica</w:t>
      </w:r>
    </w:p>
    <w:p w:rsidR="00973D5D" w:rsidRPr="00973D5D" w:rsidRDefault="00973D5D" w:rsidP="00733817">
      <w:pPr>
        <w:pStyle w:val="Odlomakpopisa"/>
        <w:widowControl w:val="0"/>
        <w:numPr>
          <w:ilvl w:val="2"/>
          <w:numId w:val="59"/>
        </w:numPr>
        <w:tabs>
          <w:tab w:val="left" w:pos="1580"/>
        </w:tabs>
        <w:autoSpaceDE w:val="0"/>
        <w:autoSpaceDN w:val="0"/>
        <w:spacing w:line="297" w:lineRule="exact"/>
        <w:contextualSpacing w:val="0"/>
        <w:rPr>
          <w:rFonts w:ascii="Calibri" w:hAnsi="Calibri" w:cs="Calibri"/>
        </w:rPr>
      </w:pPr>
      <w:r w:rsidRPr="00973D5D">
        <w:rPr>
          <w:rFonts w:ascii="Calibri" w:hAnsi="Calibri" w:cs="Calibri"/>
        </w:rPr>
        <w:t>propuštanje</w:t>
      </w:r>
      <w:r w:rsidRPr="00973D5D">
        <w:rPr>
          <w:rFonts w:ascii="Calibri" w:hAnsi="Calibri" w:cs="Calibri"/>
          <w:spacing w:val="-2"/>
        </w:rPr>
        <w:t xml:space="preserve"> </w:t>
      </w:r>
      <w:r w:rsidRPr="00973D5D">
        <w:rPr>
          <w:rFonts w:ascii="Calibri" w:hAnsi="Calibri" w:cs="Calibri"/>
        </w:rPr>
        <w:t>goriva</w:t>
      </w:r>
    </w:p>
    <w:p w:rsidR="00973D5D" w:rsidRPr="00973D5D" w:rsidRDefault="00973D5D" w:rsidP="00733817">
      <w:pPr>
        <w:pStyle w:val="Odlomakpopisa"/>
        <w:widowControl w:val="0"/>
        <w:numPr>
          <w:ilvl w:val="2"/>
          <w:numId w:val="59"/>
        </w:numPr>
        <w:tabs>
          <w:tab w:val="left" w:pos="1580"/>
        </w:tabs>
        <w:autoSpaceDE w:val="0"/>
        <w:autoSpaceDN w:val="0"/>
        <w:spacing w:line="297" w:lineRule="exact"/>
        <w:contextualSpacing w:val="0"/>
        <w:rPr>
          <w:rFonts w:ascii="Calibri" w:hAnsi="Calibri" w:cs="Calibri"/>
        </w:rPr>
      </w:pPr>
      <w:r w:rsidRPr="00973D5D">
        <w:rPr>
          <w:rFonts w:ascii="Calibri" w:hAnsi="Calibri" w:cs="Calibri"/>
        </w:rPr>
        <w:t>porast</w:t>
      </w:r>
      <w:r w:rsidRPr="00973D5D">
        <w:rPr>
          <w:rFonts w:ascii="Calibri" w:hAnsi="Calibri" w:cs="Calibri"/>
          <w:spacing w:val="-1"/>
        </w:rPr>
        <w:t xml:space="preserve"> </w:t>
      </w:r>
      <w:r w:rsidRPr="00973D5D">
        <w:rPr>
          <w:rFonts w:ascii="Calibri" w:hAnsi="Calibri" w:cs="Calibri"/>
        </w:rPr>
        <w:t>tlaka</w:t>
      </w:r>
    </w:p>
    <w:p w:rsidR="00973D5D" w:rsidRPr="00973D5D" w:rsidRDefault="00973D5D" w:rsidP="00733817">
      <w:pPr>
        <w:pStyle w:val="Odlomakpopisa"/>
        <w:widowControl w:val="0"/>
        <w:numPr>
          <w:ilvl w:val="1"/>
          <w:numId w:val="59"/>
        </w:numPr>
        <w:tabs>
          <w:tab w:val="left" w:pos="966"/>
        </w:tabs>
        <w:autoSpaceDE w:val="0"/>
        <w:autoSpaceDN w:val="0"/>
        <w:spacing w:before="1"/>
        <w:ind w:hanging="465"/>
        <w:contextualSpacing w:val="0"/>
        <w:rPr>
          <w:rFonts w:ascii="Calibri" w:hAnsi="Calibri" w:cs="Calibri"/>
        </w:rPr>
      </w:pPr>
      <w:r w:rsidRPr="00973D5D">
        <w:rPr>
          <w:rFonts w:ascii="Calibri" w:hAnsi="Calibri" w:cs="Calibri"/>
        </w:rPr>
        <w:t>Kuhinja</w:t>
      </w:r>
    </w:p>
    <w:p w:rsidR="00973D5D" w:rsidRPr="00973D5D" w:rsidRDefault="00973D5D" w:rsidP="00733817">
      <w:pPr>
        <w:pStyle w:val="Odlomakpopisa"/>
        <w:widowControl w:val="0"/>
        <w:numPr>
          <w:ilvl w:val="2"/>
          <w:numId w:val="59"/>
        </w:numPr>
        <w:tabs>
          <w:tab w:val="left" w:pos="1580"/>
        </w:tabs>
        <w:autoSpaceDE w:val="0"/>
        <w:autoSpaceDN w:val="0"/>
        <w:spacing w:line="297" w:lineRule="exact"/>
        <w:contextualSpacing w:val="0"/>
        <w:rPr>
          <w:rFonts w:ascii="Calibri" w:hAnsi="Calibri" w:cs="Calibri"/>
        </w:rPr>
      </w:pPr>
      <w:proofErr w:type="spellStart"/>
      <w:r w:rsidRPr="00973D5D">
        <w:rPr>
          <w:rFonts w:ascii="Calibri" w:hAnsi="Calibri" w:cs="Calibri"/>
        </w:rPr>
        <w:t>proljevanje</w:t>
      </w:r>
      <w:proofErr w:type="spellEnd"/>
      <w:r w:rsidRPr="00973D5D">
        <w:rPr>
          <w:rFonts w:ascii="Calibri" w:hAnsi="Calibri" w:cs="Calibri"/>
        </w:rPr>
        <w:t xml:space="preserve"> ulja i masti</w:t>
      </w:r>
    </w:p>
    <w:p w:rsidR="00973D5D" w:rsidRPr="00973D5D" w:rsidRDefault="00973D5D" w:rsidP="00733817">
      <w:pPr>
        <w:pStyle w:val="Odlomakpopisa"/>
        <w:widowControl w:val="0"/>
        <w:numPr>
          <w:ilvl w:val="2"/>
          <w:numId w:val="59"/>
        </w:numPr>
        <w:tabs>
          <w:tab w:val="left" w:pos="1580"/>
        </w:tabs>
        <w:autoSpaceDE w:val="0"/>
        <w:autoSpaceDN w:val="0"/>
        <w:spacing w:line="297" w:lineRule="exact"/>
        <w:contextualSpacing w:val="0"/>
        <w:rPr>
          <w:rFonts w:ascii="Calibri" w:hAnsi="Calibri" w:cs="Calibri"/>
        </w:rPr>
      </w:pPr>
      <w:r w:rsidRPr="00973D5D">
        <w:rPr>
          <w:rFonts w:ascii="Calibri" w:hAnsi="Calibri" w:cs="Calibri"/>
        </w:rPr>
        <w:t>požar i</w:t>
      </w:r>
      <w:r w:rsidRPr="00973D5D">
        <w:rPr>
          <w:rFonts w:ascii="Calibri" w:hAnsi="Calibri" w:cs="Calibri"/>
          <w:spacing w:val="-3"/>
        </w:rPr>
        <w:t xml:space="preserve"> </w:t>
      </w:r>
      <w:r w:rsidRPr="00973D5D">
        <w:rPr>
          <w:rFonts w:ascii="Calibri" w:hAnsi="Calibri" w:cs="Calibri"/>
        </w:rPr>
        <w:t>eksplozije</w:t>
      </w:r>
    </w:p>
    <w:p w:rsidR="00973D5D" w:rsidRPr="00973D5D" w:rsidRDefault="00973D5D" w:rsidP="00973D5D">
      <w:pPr>
        <w:spacing w:line="297" w:lineRule="exact"/>
        <w:rPr>
          <w:rFonts w:ascii="Calibri" w:hAnsi="Calibri" w:cs="Calibri"/>
        </w:rPr>
        <w:sectPr w:rsidR="00973D5D" w:rsidRPr="00973D5D">
          <w:pgSz w:w="11900" w:h="16840"/>
          <w:pgMar w:top="840" w:right="440" w:bottom="760" w:left="1280" w:header="575" w:footer="571" w:gutter="0"/>
          <w:cols w:space="720"/>
        </w:sect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spacing w:before="11"/>
        <w:rPr>
          <w:rFonts w:ascii="Calibri" w:hAnsi="Calibri" w:cs="Calibri"/>
          <w:sz w:val="24"/>
        </w:rPr>
      </w:pPr>
    </w:p>
    <w:p w:rsidR="00973D5D" w:rsidRPr="00973D5D" w:rsidRDefault="00973D5D" w:rsidP="00973D5D">
      <w:pPr>
        <w:pStyle w:val="Tijeloteksta"/>
        <w:spacing w:before="92"/>
        <w:ind w:left="4594"/>
        <w:rPr>
          <w:rFonts w:ascii="Calibri" w:hAnsi="Calibri" w:cs="Calibri"/>
          <w:sz w:val="24"/>
        </w:rPr>
      </w:pPr>
      <w:r w:rsidRPr="00973D5D">
        <w:rPr>
          <w:rFonts w:ascii="Calibri" w:hAnsi="Calibri" w:cs="Calibri"/>
          <w:sz w:val="24"/>
        </w:rPr>
        <w:t>Članak 5.</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140" w:firstLine="708"/>
        <w:rPr>
          <w:rFonts w:ascii="Calibri" w:hAnsi="Calibri" w:cs="Calibri"/>
          <w:sz w:val="24"/>
        </w:rPr>
      </w:pPr>
      <w:r w:rsidRPr="00973D5D">
        <w:rPr>
          <w:rFonts w:ascii="Calibri" w:hAnsi="Calibri" w:cs="Calibri"/>
          <w:sz w:val="24"/>
        </w:rPr>
        <w:t>Posljedice koje bi nastupile nakon iznenadnog događaja date su tabelarno u prilozima kako slijedi :</w:t>
      </w:r>
    </w:p>
    <w:p w:rsidR="00973D5D" w:rsidRPr="00973D5D" w:rsidRDefault="00973D5D" w:rsidP="00733817">
      <w:pPr>
        <w:pStyle w:val="Odlomakpopisa"/>
        <w:widowControl w:val="0"/>
        <w:numPr>
          <w:ilvl w:val="0"/>
          <w:numId w:val="58"/>
        </w:numPr>
        <w:tabs>
          <w:tab w:val="left" w:pos="859"/>
          <w:tab w:val="left" w:pos="860"/>
        </w:tabs>
        <w:autoSpaceDE w:val="0"/>
        <w:autoSpaceDN w:val="0"/>
        <w:contextualSpacing w:val="0"/>
        <w:rPr>
          <w:rFonts w:ascii="Calibri" w:hAnsi="Calibri" w:cs="Calibri"/>
        </w:rPr>
      </w:pPr>
      <w:r w:rsidRPr="00973D5D">
        <w:rPr>
          <w:rFonts w:ascii="Calibri" w:hAnsi="Calibri" w:cs="Calibri"/>
        </w:rPr>
        <w:t>prilog br. 2 - Elementarne nepogode i moguće</w:t>
      </w:r>
      <w:r w:rsidRPr="00973D5D">
        <w:rPr>
          <w:rFonts w:ascii="Calibri" w:hAnsi="Calibri" w:cs="Calibri"/>
          <w:spacing w:val="-6"/>
        </w:rPr>
        <w:t xml:space="preserve"> </w:t>
      </w:r>
      <w:r w:rsidRPr="00973D5D">
        <w:rPr>
          <w:rFonts w:ascii="Calibri" w:hAnsi="Calibri" w:cs="Calibri"/>
        </w:rPr>
        <w:t>posljedice</w:t>
      </w:r>
    </w:p>
    <w:p w:rsidR="00973D5D" w:rsidRPr="00973D5D" w:rsidRDefault="00973D5D" w:rsidP="00733817">
      <w:pPr>
        <w:pStyle w:val="Odlomakpopisa"/>
        <w:widowControl w:val="0"/>
        <w:numPr>
          <w:ilvl w:val="0"/>
          <w:numId w:val="58"/>
        </w:numPr>
        <w:tabs>
          <w:tab w:val="left" w:pos="859"/>
          <w:tab w:val="left" w:pos="860"/>
        </w:tabs>
        <w:autoSpaceDE w:val="0"/>
        <w:autoSpaceDN w:val="0"/>
        <w:spacing w:before="1"/>
        <w:contextualSpacing w:val="0"/>
        <w:rPr>
          <w:rFonts w:ascii="Calibri" w:hAnsi="Calibri" w:cs="Calibri"/>
        </w:rPr>
      </w:pPr>
      <w:r w:rsidRPr="00973D5D">
        <w:rPr>
          <w:rFonts w:ascii="Calibri" w:hAnsi="Calibri" w:cs="Calibri"/>
        </w:rPr>
        <w:t>prilog br. 3 - Tehnološki poremećaj i moguće</w:t>
      </w:r>
      <w:r w:rsidRPr="00973D5D">
        <w:rPr>
          <w:rFonts w:ascii="Calibri" w:hAnsi="Calibri" w:cs="Calibri"/>
          <w:spacing w:val="-4"/>
        </w:rPr>
        <w:t xml:space="preserve"> </w:t>
      </w:r>
      <w:r w:rsidRPr="00973D5D">
        <w:rPr>
          <w:rFonts w:ascii="Calibri" w:hAnsi="Calibri" w:cs="Calibri"/>
        </w:rPr>
        <w:t>posljedice</w:t>
      </w:r>
    </w:p>
    <w:p w:rsidR="00973D5D" w:rsidRPr="00973D5D" w:rsidRDefault="00973D5D" w:rsidP="00973D5D">
      <w:pPr>
        <w:pStyle w:val="Tijeloteksta"/>
        <w:spacing w:before="11"/>
        <w:rPr>
          <w:rFonts w:ascii="Calibri" w:hAnsi="Calibri" w:cs="Calibri"/>
          <w:sz w:val="24"/>
        </w:rPr>
      </w:pPr>
    </w:p>
    <w:p w:rsidR="00973D5D" w:rsidRPr="00973D5D" w:rsidRDefault="00973D5D" w:rsidP="00973D5D">
      <w:pPr>
        <w:pStyle w:val="Tijeloteksta"/>
        <w:ind w:left="4594"/>
        <w:rPr>
          <w:rFonts w:ascii="Calibri" w:hAnsi="Calibri" w:cs="Calibri"/>
          <w:sz w:val="24"/>
        </w:rPr>
      </w:pPr>
      <w:r w:rsidRPr="00973D5D">
        <w:rPr>
          <w:rFonts w:ascii="Calibri" w:hAnsi="Calibri" w:cs="Calibri"/>
          <w:sz w:val="24"/>
        </w:rPr>
        <w:t>Članak 6.</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140" w:right="135" w:firstLine="708"/>
        <w:jc w:val="both"/>
        <w:rPr>
          <w:rFonts w:ascii="Calibri" w:hAnsi="Calibri" w:cs="Calibri"/>
          <w:sz w:val="24"/>
        </w:rPr>
      </w:pPr>
      <w:r w:rsidRPr="00973D5D">
        <w:rPr>
          <w:rFonts w:ascii="Calibri" w:hAnsi="Calibri" w:cs="Calibri"/>
          <w:sz w:val="24"/>
        </w:rPr>
        <w:t>Ovisno o iznenadnim događajima i njihovim posljedicama, načelno je  određeno zborno mjesto/mjesto okupljanja evakuiranih odnosno spašenih osoba i</w:t>
      </w:r>
      <w:r w:rsidRPr="00973D5D">
        <w:rPr>
          <w:rFonts w:ascii="Calibri" w:hAnsi="Calibri" w:cs="Calibri"/>
          <w:spacing w:val="-5"/>
          <w:sz w:val="24"/>
        </w:rPr>
        <w:t xml:space="preserve"> </w:t>
      </w:r>
      <w:r w:rsidRPr="00973D5D">
        <w:rPr>
          <w:rFonts w:ascii="Calibri" w:hAnsi="Calibri" w:cs="Calibri"/>
          <w:sz w:val="24"/>
        </w:rPr>
        <w:t>to:</w:t>
      </w:r>
    </w:p>
    <w:p w:rsidR="00973D5D" w:rsidRPr="00973D5D" w:rsidRDefault="00973D5D" w:rsidP="00973D5D">
      <w:pPr>
        <w:pStyle w:val="Tijeloteksta"/>
        <w:ind w:left="848"/>
        <w:rPr>
          <w:rFonts w:ascii="Calibri" w:hAnsi="Calibri" w:cs="Calibri"/>
          <w:sz w:val="24"/>
        </w:rPr>
      </w:pPr>
      <w:r w:rsidRPr="00973D5D">
        <w:rPr>
          <w:rFonts w:ascii="Calibri" w:hAnsi="Calibri" w:cs="Calibri"/>
          <w:sz w:val="24"/>
        </w:rPr>
        <w:t>1. Kod glavnog ulaza u školu</w:t>
      </w:r>
    </w:p>
    <w:p w:rsidR="00973D5D" w:rsidRPr="00973D5D" w:rsidRDefault="00973D5D" w:rsidP="00973D5D">
      <w:pPr>
        <w:pStyle w:val="Tijeloteksta"/>
        <w:ind w:left="140" w:right="118"/>
        <w:jc w:val="both"/>
        <w:rPr>
          <w:rFonts w:ascii="Calibri" w:hAnsi="Calibri" w:cs="Calibri"/>
          <w:sz w:val="24"/>
        </w:rPr>
      </w:pPr>
      <w:r w:rsidRPr="00973D5D">
        <w:rPr>
          <w:rFonts w:ascii="Calibri" w:hAnsi="Calibri" w:cs="Calibri"/>
          <w:sz w:val="24"/>
        </w:rPr>
        <w:t>Radnici i učenici Osnovne škole Sveti Martin na Muri, Trg Svetog Martina 4, iz ugroženih objekata i prostorija evakuiraju se putovima za nuždu opisanim u prilogu br. 3. – označeno zelenom bojom, u skladu sa shematskim prikazom u prilogu.</w:t>
      </w:r>
    </w:p>
    <w:p w:rsidR="00973D5D" w:rsidRPr="00973D5D" w:rsidRDefault="00973D5D" w:rsidP="00973D5D">
      <w:pPr>
        <w:pStyle w:val="Tijeloteksta"/>
        <w:ind w:left="140"/>
        <w:rPr>
          <w:rFonts w:ascii="Calibri" w:hAnsi="Calibri" w:cs="Calibri"/>
          <w:sz w:val="24"/>
        </w:rPr>
      </w:pPr>
      <w:r w:rsidRPr="00973D5D">
        <w:rPr>
          <w:rFonts w:ascii="Calibri" w:hAnsi="Calibri" w:cs="Calibri"/>
          <w:sz w:val="24"/>
        </w:rPr>
        <w:t>Osobe iz ugroženih prostorija evakuiraju se putovima za evakuaciju opisanim u prilogu br. 4. odnosno označeni zelenom bojom, u skladu sa shematskim prikazom u prilogu broj 5.</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4594"/>
        <w:rPr>
          <w:rFonts w:ascii="Calibri" w:hAnsi="Calibri" w:cs="Calibri"/>
          <w:sz w:val="24"/>
        </w:rPr>
      </w:pPr>
      <w:r w:rsidRPr="00973D5D">
        <w:rPr>
          <w:rFonts w:ascii="Calibri" w:hAnsi="Calibri" w:cs="Calibri"/>
          <w:sz w:val="24"/>
        </w:rPr>
        <w:t>Članak 7.</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140" w:right="139" w:firstLine="708"/>
        <w:jc w:val="both"/>
        <w:rPr>
          <w:rFonts w:ascii="Calibri" w:hAnsi="Calibri" w:cs="Calibri"/>
          <w:sz w:val="24"/>
        </w:rPr>
      </w:pPr>
      <w:r w:rsidRPr="00973D5D">
        <w:rPr>
          <w:rFonts w:ascii="Calibri" w:hAnsi="Calibri" w:cs="Calibri"/>
          <w:sz w:val="24"/>
        </w:rPr>
        <w:t>Da bi se po ovom planu moglo u slučaju potrebe djelotvorno postupati potrebno je poduzeti slijedeće:</w:t>
      </w:r>
    </w:p>
    <w:p w:rsidR="00973D5D" w:rsidRPr="00973D5D" w:rsidRDefault="00973D5D" w:rsidP="00733817">
      <w:pPr>
        <w:pStyle w:val="Odlomakpopisa"/>
        <w:widowControl w:val="0"/>
        <w:numPr>
          <w:ilvl w:val="0"/>
          <w:numId w:val="57"/>
        </w:numPr>
        <w:tabs>
          <w:tab w:val="left" w:pos="500"/>
        </w:tabs>
        <w:autoSpaceDE w:val="0"/>
        <w:autoSpaceDN w:val="0"/>
        <w:contextualSpacing w:val="0"/>
        <w:rPr>
          <w:rFonts w:ascii="Calibri" w:hAnsi="Calibri" w:cs="Calibri"/>
        </w:rPr>
      </w:pPr>
      <w:r w:rsidRPr="00973D5D">
        <w:rPr>
          <w:rFonts w:ascii="Calibri" w:hAnsi="Calibri" w:cs="Calibri"/>
        </w:rPr>
        <w:t>Svi hodnici, stubišta i prolazi moraju se održavati stalno slobodnim i</w:t>
      </w:r>
      <w:r w:rsidRPr="00973D5D">
        <w:rPr>
          <w:rFonts w:ascii="Calibri" w:hAnsi="Calibri" w:cs="Calibri"/>
          <w:spacing w:val="-15"/>
        </w:rPr>
        <w:t xml:space="preserve"> </w:t>
      </w:r>
      <w:proofErr w:type="spellStart"/>
      <w:r w:rsidRPr="00973D5D">
        <w:rPr>
          <w:rFonts w:ascii="Calibri" w:hAnsi="Calibri" w:cs="Calibri"/>
        </w:rPr>
        <w:t>nezakrčenim</w:t>
      </w:r>
      <w:proofErr w:type="spellEnd"/>
      <w:r w:rsidRPr="00973D5D">
        <w:rPr>
          <w:rFonts w:ascii="Calibri" w:hAnsi="Calibri" w:cs="Calibri"/>
        </w:rPr>
        <w:t>.</w:t>
      </w:r>
    </w:p>
    <w:p w:rsidR="00973D5D" w:rsidRPr="00973D5D" w:rsidRDefault="00973D5D" w:rsidP="00733817">
      <w:pPr>
        <w:pStyle w:val="Odlomakpopisa"/>
        <w:widowControl w:val="0"/>
        <w:numPr>
          <w:ilvl w:val="0"/>
          <w:numId w:val="57"/>
        </w:numPr>
        <w:tabs>
          <w:tab w:val="left" w:pos="500"/>
        </w:tabs>
        <w:autoSpaceDE w:val="0"/>
        <w:autoSpaceDN w:val="0"/>
        <w:spacing w:before="1" w:line="277" w:lineRule="exact"/>
        <w:contextualSpacing w:val="0"/>
        <w:rPr>
          <w:rFonts w:ascii="Calibri" w:hAnsi="Calibri" w:cs="Calibri"/>
        </w:rPr>
      </w:pPr>
      <w:r w:rsidRPr="00973D5D">
        <w:rPr>
          <w:rFonts w:ascii="Calibri" w:hAnsi="Calibri" w:cs="Calibri"/>
        </w:rPr>
        <w:t>Vrata poslovnih prostorija i radnih prostorija u radno vrijeme ne smiju biti</w:t>
      </w:r>
      <w:r w:rsidRPr="00973D5D">
        <w:rPr>
          <w:rFonts w:ascii="Calibri" w:hAnsi="Calibri" w:cs="Calibri"/>
          <w:spacing w:val="-23"/>
        </w:rPr>
        <w:t xml:space="preserve"> </w:t>
      </w:r>
      <w:r w:rsidRPr="00973D5D">
        <w:rPr>
          <w:rFonts w:ascii="Calibri" w:hAnsi="Calibri" w:cs="Calibri"/>
        </w:rPr>
        <w:t>zaključana.</w:t>
      </w:r>
    </w:p>
    <w:p w:rsidR="00973D5D" w:rsidRPr="00973D5D" w:rsidRDefault="00973D5D" w:rsidP="00733817">
      <w:pPr>
        <w:pStyle w:val="Odlomakpopisa"/>
        <w:widowControl w:val="0"/>
        <w:numPr>
          <w:ilvl w:val="0"/>
          <w:numId w:val="57"/>
        </w:numPr>
        <w:tabs>
          <w:tab w:val="left" w:pos="500"/>
        </w:tabs>
        <w:autoSpaceDE w:val="0"/>
        <w:autoSpaceDN w:val="0"/>
        <w:ind w:right="134"/>
        <w:contextualSpacing w:val="0"/>
        <w:rPr>
          <w:rFonts w:ascii="Calibri" w:hAnsi="Calibri" w:cs="Calibri"/>
        </w:rPr>
      </w:pPr>
      <w:r w:rsidRPr="00973D5D">
        <w:rPr>
          <w:rFonts w:ascii="Calibri" w:hAnsi="Calibri" w:cs="Calibri"/>
        </w:rPr>
        <w:t>Na putovima i izlazima za evakuaciju ne smije biti nikakvih predmeta koji bi mogli smetati brzom izlaženju.</w:t>
      </w:r>
    </w:p>
    <w:p w:rsidR="00973D5D" w:rsidRPr="00973D5D" w:rsidRDefault="00973D5D" w:rsidP="00733817">
      <w:pPr>
        <w:pStyle w:val="Odlomakpopisa"/>
        <w:widowControl w:val="0"/>
        <w:numPr>
          <w:ilvl w:val="0"/>
          <w:numId w:val="57"/>
        </w:numPr>
        <w:tabs>
          <w:tab w:val="left" w:pos="500"/>
        </w:tabs>
        <w:autoSpaceDE w:val="0"/>
        <w:autoSpaceDN w:val="0"/>
        <w:spacing w:before="1" w:line="277" w:lineRule="exact"/>
        <w:contextualSpacing w:val="0"/>
        <w:rPr>
          <w:rFonts w:ascii="Calibri" w:hAnsi="Calibri" w:cs="Calibri"/>
        </w:rPr>
      </w:pPr>
      <w:r w:rsidRPr="00973D5D">
        <w:rPr>
          <w:rFonts w:ascii="Calibri" w:hAnsi="Calibri" w:cs="Calibri"/>
        </w:rPr>
        <w:t>Stubišni prostor, hodnici i drugi evakuacijski putovi moraju imati noću sigurno</w:t>
      </w:r>
      <w:r w:rsidRPr="00973D5D">
        <w:rPr>
          <w:rFonts w:ascii="Calibri" w:hAnsi="Calibri" w:cs="Calibri"/>
          <w:spacing w:val="-30"/>
        </w:rPr>
        <w:t xml:space="preserve"> </w:t>
      </w:r>
      <w:r w:rsidRPr="00973D5D">
        <w:rPr>
          <w:rFonts w:ascii="Calibri" w:hAnsi="Calibri" w:cs="Calibri"/>
        </w:rPr>
        <w:t>osvjetljenje.</w:t>
      </w:r>
    </w:p>
    <w:p w:rsidR="00973D5D" w:rsidRPr="00973D5D" w:rsidRDefault="00973D5D" w:rsidP="00733817">
      <w:pPr>
        <w:pStyle w:val="Odlomakpopisa"/>
        <w:widowControl w:val="0"/>
        <w:numPr>
          <w:ilvl w:val="0"/>
          <w:numId w:val="57"/>
        </w:numPr>
        <w:tabs>
          <w:tab w:val="left" w:pos="500"/>
        </w:tabs>
        <w:autoSpaceDE w:val="0"/>
        <w:autoSpaceDN w:val="0"/>
        <w:ind w:right="136"/>
        <w:contextualSpacing w:val="0"/>
        <w:rPr>
          <w:rFonts w:ascii="Calibri" w:hAnsi="Calibri" w:cs="Calibri"/>
        </w:rPr>
      </w:pPr>
      <w:r w:rsidRPr="00973D5D">
        <w:rPr>
          <w:rFonts w:ascii="Calibri" w:hAnsi="Calibri" w:cs="Calibri"/>
        </w:rPr>
        <w:t>Svi izlazi i putovi za evakuaciju, te izlazi i putovi za spašavanje moraju biti označeni odgovarajućim oznakama.</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4594"/>
        <w:rPr>
          <w:rFonts w:ascii="Calibri" w:hAnsi="Calibri" w:cs="Calibri"/>
          <w:sz w:val="24"/>
        </w:rPr>
      </w:pPr>
      <w:r w:rsidRPr="00973D5D">
        <w:rPr>
          <w:rFonts w:ascii="Calibri" w:hAnsi="Calibri" w:cs="Calibri"/>
          <w:sz w:val="24"/>
        </w:rPr>
        <w:t>Članak 8.</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140" w:right="120" w:firstLine="738"/>
        <w:jc w:val="both"/>
        <w:rPr>
          <w:rFonts w:ascii="Calibri" w:hAnsi="Calibri" w:cs="Calibri"/>
          <w:sz w:val="24"/>
        </w:rPr>
      </w:pPr>
      <w:r w:rsidRPr="00973D5D">
        <w:rPr>
          <w:rFonts w:ascii="Calibri" w:hAnsi="Calibri" w:cs="Calibri"/>
          <w:sz w:val="24"/>
        </w:rPr>
        <w:t>U slučaju nastupa iznenadnog događaja koji bi mogao ugroziti živote i zdravlje osoba, ili izazvati oštećenje imovine u Osnovnoj školi Sveti Martin na Muri, Trg Svetog Martina 4, radnike, učenike i posjetitelje se obavještava zvuk zvona dva puta po dvije sekunde, stanka između dvije sekunde. Kod nestanka struje, učenike u razredu upozoravaju ravnatelj, domar i predavači.</w:t>
      </w:r>
    </w:p>
    <w:p w:rsidR="00973D5D" w:rsidRDefault="00973D5D" w:rsidP="00973D5D">
      <w:pPr>
        <w:jc w:val="both"/>
        <w:sectPr w:rsidR="00973D5D">
          <w:pgSz w:w="11900" w:h="16840"/>
          <w:pgMar w:top="840" w:right="440" w:bottom="760" w:left="1280" w:header="575" w:footer="571" w:gutter="0"/>
          <w:cols w:space="720"/>
        </w:sectPr>
      </w:pPr>
    </w:p>
    <w:p w:rsidR="00973D5D" w:rsidRPr="00973D5D" w:rsidRDefault="00973D5D" w:rsidP="00733817">
      <w:pPr>
        <w:pStyle w:val="Naslov10"/>
        <w:keepNext w:val="0"/>
        <w:widowControl w:val="0"/>
        <w:numPr>
          <w:ilvl w:val="0"/>
          <w:numId w:val="60"/>
        </w:numPr>
        <w:tabs>
          <w:tab w:val="left" w:pos="584"/>
        </w:tabs>
        <w:autoSpaceDE w:val="0"/>
        <w:autoSpaceDN w:val="0"/>
        <w:spacing w:before="1"/>
        <w:ind w:hanging="443"/>
        <w:jc w:val="left"/>
        <w:rPr>
          <w:rFonts w:ascii="Calibri" w:hAnsi="Calibri" w:cs="Calibri"/>
          <w:sz w:val="24"/>
        </w:rPr>
      </w:pPr>
      <w:bookmarkStart w:id="9" w:name="II.__PROVOĐENJE_EVAKUACIJE_osoba"/>
      <w:bookmarkStart w:id="10" w:name="_TOC_250008"/>
      <w:bookmarkEnd w:id="9"/>
      <w:r w:rsidRPr="00973D5D">
        <w:rPr>
          <w:rFonts w:ascii="Calibri" w:hAnsi="Calibri" w:cs="Calibri"/>
          <w:sz w:val="24"/>
        </w:rPr>
        <w:lastRenderedPageBreak/>
        <w:t>PROVOĐENJE EVAKUACIJE</w:t>
      </w:r>
      <w:r w:rsidRPr="00973D5D">
        <w:rPr>
          <w:rFonts w:ascii="Calibri" w:hAnsi="Calibri" w:cs="Calibri"/>
          <w:spacing w:val="1"/>
          <w:sz w:val="24"/>
        </w:rPr>
        <w:t xml:space="preserve"> </w:t>
      </w:r>
      <w:bookmarkEnd w:id="10"/>
      <w:r w:rsidRPr="00973D5D">
        <w:rPr>
          <w:rFonts w:ascii="Calibri" w:hAnsi="Calibri" w:cs="Calibri"/>
          <w:sz w:val="24"/>
        </w:rPr>
        <w:t>osoba</w:t>
      </w:r>
    </w:p>
    <w:p w:rsidR="00973D5D" w:rsidRPr="00973D5D" w:rsidRDefault="00973D5D" w:rsidP="00973D5D">
      <w:pPr>
        <w:pStyle w:val="Tijeloteksta"/>
        <w:spacing w:before="277"/>
        <w:ind w:left="4774"/>
        <w:rPr>
          <w:rFonts w:ascii="Calibri" w:hAnsi="Calibri" w:cs="Calibri"/>
          <w:sz w:val="24"/>
        </w:rPr>
      </w:pPr>
      <w:r w:rsidRPr="00973D5D">
        <w:rPr>
          <w:rFonts w:ascii="Calibri" w:hAnsi="Calibri" w:cs="Calibri"/>
          <w:sz w:val="24"/>
        </w:rPr>
        <w:t>Članak 9.</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140" w:right="126" w:firstLine="708"/>
        <w:jc w:val="both"/>
        <w:rPr>
          <w:rFonts w:ascii="Calibri" w:hAnsi="Calibri" w:cs="Calibri"/>
          <w:sz w:val="24"/>
        </w:rPr>
      </w:pPr>
      <w:r w:rsidRPr="00973D5D">
        <w:rPr>
          <w:rFonts w:ascii="Calibri" w:hAnsi="Calibri" w:cs="Calibri"/>
          <w:sz w:val="24"/>
        </w:rPr>
        <w:t>Po nastupu događaja ili na znak za uzbunu, ravnatelj, domar i predavači Osnovne škole Sveti Martin na Muri, Trg Svetog Martina 4, dužni su odmah pristupiti pripremama za evakuaciju i izvođenju evakuacije svih zatočenih radnika i učenika, pridržavajući se odredaba ovog Plana.</w:t>
      </w:r>
    </w:p>
    <w:p w:rsidR="00973D5D" w:rsidRPr="00973D5D" w:rsidRDefault="00973D5D" w:rsidP="00973D5D">
      <w:pPr>
        <w:pStyle w:val="Tijeloteksta"/>
        <w:ind w:left="140"/>
        <w:rPr>
          <w:rFonts w:ascii="Calibri" w:hAnsi="Calibri" w:cs="Calibri"/>
          <w:sz w:val="24"/>
        </w:rPr>
      </w:pPr>
      <w:r w:rsidRPr="00973D5D">
        <w:rPr>
          <w:rFonts w:ascii="Calibri" w:hAnsi="Calibri" w:cs="Calibri"/>
          <w:sz w:val="24"/>
        </w:rPr>
        <w:t>Ravnatelj, domar i predavači u Osnovnoj školi Sveti Martin na Muri , Trg Svetog Martina 4, u fazi pripreme evakuacije dužni su učiniti slijedeće:</w:t>
      </w:r>
    </w:p>
    <w:p w:rsidR="00973D5D" w:rsidRPr="00973D5D" w:rsidRDefault="00973D5D" w:rsidP="00733817">
      <w:pPr>
        <w:pStyle w:val="Odlomakpopisa"/>
        <w:widowControl w:val="0"/>
        <w:numPr>
          <w:ilvl w:val="0"/>
          <w:numId w:val="56"/>
        </w:numPr>
        <w:tabs>
          <w:tab w:val="left" w:pos="847"/>
          <w:tab w:val="left" w:pos="848"/>
        </w:tabs>
        <w:autoSpaceDE w:val="0"/>
        <w:autoSpaceDN w:val="0"/>
        <w:ind w:hanging="720"/>
        <w:contextualSpacing w:val="0"/>
        <w:rPr>
          <w:rFonts w:ascii="Calibri" w:hAnsi="Calibri" w:cs="Calibri"/>
        </w:rPr>
      </w:pPr>
      <w:r w:rsidRPr="00973D5D">
        <w:rPr>
          <w:rFonts w:ascii="Calibri" w:hAnsi="Calibri" w:cs="Calibri"/>
        </w:rPr>
        <w:t>okupiti radnike i učenike Osnovne škole Sveti Martin na Muri, Trg Svetog Martina</w:t>
      </w:r>
      <w:r w:rsidRPr="00973D5D">
        <w:rPr>
          <w:rFonts w:ascii="Calibri" w:hAnsi="Calibri" w:cs="Calibri"/>
          <w:spacing w:val="-16"/>
        </w:rPr>
        <w:t xml:space="preserve"> </w:t>
      </w:r>
      <w:r w:rsidRPr="00973D5D">
        <w:rPr>
          <w:rFonts w:ascii="Calibri" w:hAnsi="Calibri" w:cs="Calibri"/>
        </w:rPr>
        <w:t>4,</w:t>
      </w:r>
    </w:p>
    <w:p w:rsidR="00973D5D" w:rsidRPr="00973D5D" w:rsidRDefault="00973D5D" w:rsidP="00733817">
      <w:pPr>
        <w:pStyle w:val="Odlomakpopisa"/>
        <w:widowControl w:val="0"/>
        <w:numPr>
          <w:ilvl w:val="0"/>
          <w:numId w:val="56"/>
        </w:numPr>
        <w:tabs>
          <w:tab w:val="left" w:pos="859"/>
          <w:tab w:val="left" w:pos="860"/>
        </w:tabs>
        <w:autoSpaceDE w:val="0"/>
        <w:autoSpaceDN w:val="0"/>
        <w:ind w:hanging="749"/>
        <w:contextualSpacing w:val="0"/>
        <w:rPr>
          <w:rFonts w:ascii="Calibri" w:hAnsi="Calibri" w:cs="Calibri"/>
        </w:rPr>
      </w:pPr>
      <w:proofErr w:type="spellStart"/>
      <w:r w:rsidRPr="00973D5D">
        <w:rPr>
          <w:rFonts w:ascii="Calibri" w:hAnsi="Calibri" w:cs="Calibri"/>
        </w:rPr>
        <w:t>obavjestiti</w:t>
      </w:r>
      <w:proofErr w:type="spellEnd"/>
      <w:r w:rsidRPr="00973D5D">
        <w:rPr>
          <w:rFonts w:ascii="Calibri" w:hAnsi="Calibri" w:cs="Calibri"/>
        </w:rPr>
        <w:t xml:space="preserve"> sve učenike, korisnike prostora i zbrinuti na mjesto</w:t>
      </w:r>
      <w:r w:rsidRPr="00973D5D">
        <w:rPr>
          <w:rFonts w:ascii="Calibri" w:hAnsi="Calibri" w:cs="Calibri"/>
          <w:spacing w:val="-10"/>
        </w:rPr>
        <w:t xml:space="preserve"> </w:t>
      </w:r>
      <w:r w:rsidRPr="00973D5D">
        <w:rPr>
          <w:rFonts w:ascii="Calibri" w:hAnsi="Calibri" w:cs="Calibri"/>
        </w:rPr>
        <w:t>okupljanja</w:t>
      </w:r>
    </w:p>
    <w:p w:rsidR="00973D5D" w:rsidRPr="00973D5D" w:rsidRDefault="00973D5D" w:rsidP="00733817">
      <w:pPr>
        <w:pStyle w:val="Odlomakpopisa"/>
        <w:widowControl w:val="0"/>
        <w:numPr>
          <w:ilvl w:val="0"/>
          <w:numId w:val="56"/>
        </w:numPr>
        <w:tabs>
          <w:tab w:val="left" w:pos="859"/>
          <w:tab w:val="left" w:pos="860"/>
        </w:tabs>
        <w:autoSpaceDE w:val="0"/>
        <w:autoSpaceDN w:val="0"/>
        <w:ind w:hanging="749"/>
        <w:contextualSpacing w:val="0"/>
        <w:rPr>
          <w:rFonts w:ascii="Calibri" w:hAnsi="Calibri" w:cs="Calibri"/>
        </w:rPr>
      </w:pPr>
      <w:r w:rsidRPr="00973D5D">
        <w:rPr>
          <w:rFonts w:ascii="Calibri" w:hAnsi="Calibri" w:cs="Calibri"/>
        </w:rPr>
        <w:t>provjeriti da li su svi učenici i radnici napustili svoja</w:t>
      </w:r>
      <w:r w:rsidRPr="00973D5D">
        <w:rPr>
          <w:rFonts w:ascii="Calibri" w:hAnsi="Calibri" w:cs="Calibri"/>
          <w:spacing w:val="-7"/>
        </w:rPr>
        <w:t xml:space="preserve"> </w:t>
      </w:r>
      <w:r w:rsidRPr="00973D5D">
        <w:rPr>
          <w:rFonts w:ascii="Calibri" w:hAnsi="Calibri" w:cs="Calibri"/>
        </w:rPr>
        <w:t>mjesta.</w:t>
      </w:r>
    </w:p>
    <w:p w:rsidR="00973D5D" w:rsidRPr="00973D5D" w:rsidRDefault="00973D5D" w:rsidP="00733817">
      <w:pPr>
        <w:pStyle w:val="Odlomakpopisa"/>
        <w:widowControl w:val="0"/>
        <w:numPr>
          <w:ilvl w:val="0"/>
          <w:numId w:val="56"/>
        </w:numPr>
        <w:tabs>
          <w:tab w:val="left" w:pos="859"/>
          <w:tab w:val="left" w:pos="860"/>
        </w:tabs>
        <w:autoSpaceDE w:val="0"/>
        <w:autoSpaceDN w:val="0"/>
        <w:ind w:right="138" w:hanging="749"/>
        <w:contextualSpacing w:val="0"/>
        <w:rPr>
          <w:rFonts w:ascii="Calibri" w:hAnsi="Calibri" w:cs="Calibri"/>
        </w:rPr>
      </w:pPr>
      <w:r w:rsidRPr="00973D5D">
        <w:rPr>
          <w:rFonts w:ascii="Calibri" w:hAnsi="Calibri" w:cs="Calibri"/>
        </w:rPr>
        <w:t>poduzeti mjere da se suzbije panika, upoznati učenike i radnike s pojavom</w:t>
      </w:r>
      <w:r w:rsidRPr="00973D5D">
        <w:rPr>
          <w:rFonts w:ascii="Calibri" w:hAnsi="Calibri" w:cs="Calibri"/>
          <w:spacing w:val="-33"/>
        </w:rPr>
        <w:t xml:space="preserve"> </w:t>
      </w:r>
      <w:r w:rsidRPr="00973D5D">
        <w:rPr>
          <w:rFonts w:ascii="Calibri" w:hAnsi="Calibri" w:cs="Calibri"/>
        </w:rPr>
        <w:t>iznenadnog događaja i to bez uzbuđenja i</w:t>
      </w:r>
      <w:r w:rsidRPr="00973D5D">
        <w:rPr>
          <w:rFonts w:ascii="Calibri" w:hAnsi="Calibri" w:cs="Calibri"/>
          <w:spacing w:val="-5"/>
        </w:rPr>
        <w:t xml:space="preserve"> </w:t>
      </w:r>
      <w:r w:rsidRPr="00973D5D">
        <w:rPr>
          <w:rFonts w:ascii="Calibri" w:hAnsi="Calibri" w:cs="Calibri"/>
        </w:rPr>
        <w:t>straha.</w:t>
      </w:r>
    </w:p>
    <w:p w:rsidR="00973D5D" w:rsidRPr="00973D5D" w:rsidRDefault="00973D5D" w:rsidP="00733817">
      <w:pPr>
        <w:pStyle w:val="Odlomakpopisa"/>
        <w:widowControl w:val="0"/>
        <w:numPr>
          <w:ilvl w:val="0"/>
          <w:numId w:val="56"/>
        </w:numPr>
        <w:tabs>
          <w:tab w:val="left" w:pos="860"/>
        </w:tabs>
        <w:autoSpaceDE w:val="0"/>
        <w:autoSpaceDN w:val="0"/>
        <w:ind w:right="241" w:hanging="749"/>
        <w:contextualSpacing w:val="0"/>
        <w:jc w:val="both"/>
        <w:rPr>
          <w:rFonts w:ascii="Calibri" w:hAnsi="Calibri" w:cs="Calibri"/>
        </w:rPr>
      </w:pPr>
      <w:r w:rsidRPr="00973D5D">
        <w:rPr>
          <w:rFonts w:ascii="Calibri" w:hAnsi="Calibri" w:cs="Calibri"/>
        </w:rPr>
        <w:t xml:space="preserve">izdati zapovijed za evakuaciju, usmjerivši učenike i radnike Osnovne škole Sveti Martin na Muri, Trg Svetog Martina </w:t>
      </w:r>
      <w:r w:rsidRPr="00973D5D">
        <w:rPr>
          <w:rFonts w:ascii="Calibri" w:hAnsi="Calibri" w:cs="Calibri"/>
          <w:spacing w:val="3"/>
        </w:rPr>
        <w:t xml:space="preserve">4, </w:t>
      </w:r>
      <w:r w:rsidRPr="00973D5D">
        <w:rPr>
          <w:rFonts w:ascii="Calibri" w:hAnsi="Calibri" w:cs="Calibri"/>
        </w:rPr>
        <w:t>posjetitelje, na točno određeni prolaz i na određeno mjesto za okupljanje i to tako da zapovijed bude jasna i</w:t>
      </w:r>
      <w:r w:rsidRPr="00973D5D">
        <w:rPr>
          <w:rFonts w:ascii="Calibri" w:hAnsi="Calibri" w:cs="Calibri"/>
          <w:spacing w:val="-26"/>
        </w:rPr>
        <w:t xml:space="preserve"> </w:t>
      </w:r>
      <w:r w:rsidRPr="00973D5D">
        <w:rPr>
          <w:rFonts w:ascii="Calibri" w:hAnsi="Calibri" w:cs="Calibri"/>
        </w:rPr>
        <w:t>kratka.</w:t>
      </w:r>
    </w:p>
    <w:p w:rsidR="00973D5D" w:rsidRPr="00973D5D" w:rsidRDefault="00973D5D" w:rsidP="00733817">
      <w:pPr>
        <w:pStyle w:val="Odlomakpopisa"/>
        <w:widowControl w:val="0"/>
        <w:numPr>
          <w:ilvl w:val="0"/>
          <w:numId w:val="56"/>
        </w:numPr>
        <w:tabs>
          <w:tab w:val="left" w:pos="847"/>
          <w:tab w:val="left" w:pos="848"/>
          <w:tab w:val="left" w:pos="3556"/>
        </w:tabs>
        <w:autoSpaceDE w:val="0"/>
        <w:autoSpaceDN w:val="0"/>
        <w:ind w:left="848" w:right="131"/>
        <w:contextualSpacing w:val="0"/>
        <w:rPr>
          <w:rFonts w:ascii="Calibri" w:hAnsi="Calibri" w:cs="Calibri"/>
        </w:rPr>
      </w:pPr>
      <w:r w:rsidRPr="00973D5D">
        <w:rPr>
          <w:rFonts w:ascii="Calibri" w:hAnsi="Calibri" w:cs="Calibri"/>
        </w:rPr>
        <w:t xml:space="preserve">ozlijeđene učenike i radnike Osnovne škole Sveti Martin na Muri, Trg Svetog Martina 4 posjetitelje, treba evakuirati zajedno s ostalim nepokretnim osobama s tim da fizički </w:t>
      </w:r>
      <w:proofErr w:type="spellStart"/>
      <w:r w:rsidRPr="00973D5D">
        <w:rPr>
          <w:rFonts w:ascii="Calibri" w:hAnsi="Calibri" w:cs="Calibri"/>
        </w:rPr>
        <w:t>najači</w:t>
      </w:r>
      <w:proofErr w:type="spellEnd"/>
      <w:r w:rsidRPr="00973D5D">
        <w:rPr>
          <w:rFonts w:ascii="Calibri" w:hAnsi="Calibri" w:cs="Calibri"/>
        </w:rPr>
        <w:t xml:space="preserve">  učenici</w:t>
      </w:r>
      <w:r w:rsidRPr="00973D5D">
        <w:rPr>
          <w:rFonts w:ascii="Calibri" w:hAnsi="Calibri" w:cs="Calibri"/>
          <w:spacing w:val="1"/>
        </w:rPr>
        <w:t xml:space="preserve"> </w:t>
      </w:r>
      <w:r w:rsidRPr="00973D5D">
        <w:rPr>
          <w:rFonts w:ascii="Calibri" w:hAnsi="Calibri" w:cs="Calibri"/>
        </w:rPr>
        <w:t>i</w:t>
      </w:r>
      <w:r w:rsidRPr="00973D5D">
        <w:rPr>
          <w:rFonts w:ascii="Calibri" w:hAnsi="Calibri" w:cs="Calibri"/>
          <w:spacing w:val="32"/>
        </w:rPr>
        <w:t xml:space="preserve"> </w:t>
      </w:r>
      <w:r w:rsidRPr="00973D5D">
        <w:rPr>
          <w:rFonts w:ascii="Calibri" w:hAnsi="Calibri" w:cs="Calibri"/>
        </w:rPr>
        <w:t>radnici,</w:t>
      </w:r>
      <w:r w:rsidRPr="00973D5D">
        <w:rPr>
          <w:rFonts w:ascii="Calibri" w:hAnsi="Calibri" w:cs="Calibri"/>
        </w:rPr>
        <w:tab/>
        <w:t>prenose ozlijeđene učenike i radnike, posjetitelje Osnovne škole Sveti Martin na Muri, Trg Svetog Martina</w:t>
      </w:r>
      <w:r w:rsidRPr="00973D5D">
        <w:rPr>
          <w:rFonts w:ascii="Calibri" w:hAnsi="Calibri" w:cs="Calibri"/>
          <w:spacing w:val="-5"/>
        </w:rPr>
        <w:t xml:space="preserve"> </w:t>
      </w:r>
      <w:r w:rsidRPr="00973D5D">
        <w:rPr>
          <w:rFonts w:ascii="Calibri" w:hAnsi="Calibri" w:cs="Calibri"/>
        </w:rPr>
        <w:t>4</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4527"/>
        <w:rPr>
          <w:rFonts w:ascii="Calibri" w:hAnsi="Calibri" w:cs="Calibri"/>
          <w:sz w:val="24"/>
        </w:rPr>
      </w:pPr>
      <w:r w:rsidRPr="00973D5D">
        <w:rPr>
          <w:rFonts w:ascii="Calibri" w:hAnsi="Calibri" w:cs="Calibri"/>
          <w:sz w:val="24"/>
        </w:rPr>
        <w:t>Članak 10.</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140" w:right="133" w:firstLine="708"/>
        <w:jc w:val="both"/>
        <w:rPr>
          <w:rFonts w:ascii="Calibri" w:hAnsi="Calibri" w:cs="Calibri"/>
          <w:sz w:val="24"/>
        </w:rPr>
      </w:pPr>
      <w:r w:rsidRPr="00973D5D">
        <w:rPr>
          <w:rFonts w:ascii="Calibri" w:hAnsi="Calibri" w:cs="Calibri"/>
          <w:sz w:val="24"/>
        </w:rPr>
        <w:t>Odgovorni radnik za evakuaciju i spašavanje osoba ili njegov zamjenik dužan je za vrijeme same evakuacije činiti slijedeće:</w:t>
      </w:r>
    </w:p>
    <w:p w:rsidR="00973D5D" w:rsidRPr="00973D5D" w:rsidRDefault="00973D5D" w:rsidP="00733817">
      <w:pPr>
        <w:pStyle w:val="Odlomakpopisa"/>
        <w:widowControl w:val="0"/>
        <w:numPr>
          <w:ilvl w:val="1"/>
          <w:numId w:val="56"/>
        </w:numPr>
        <w:tabs>
          <w:tab w:val="left" w:pos="859"/>
          <w:tab w:val="left" w:pos="860"/>
        </w:tabs>
        <w:autoSpaceDE w:val="0"/>
        <w:autoSpaceDN w:val="0"/>
        <w:spacing w:line="277" w:lineRule="exact"/>
        <w:ind w:firstLine="0"/>
        <w:contextualSpacing w:val="0"/>
        <w:rPr>
          <w:rFonts w:ascii="Calibri" w:hAnsi="Calibri" w:cs="Calibri"/>
          <w:b/>
          <w:i/>
        </w:rPr>
      </w:pPr>
      <w:r w:rsidRPr="00973D5D">
        <w:rPr>
          <w:rFonts w:ascii="Calibri" w:hAnsi="Calibri" w:cs="Calibri"/>
        </w:rPr>
        <w:t xml:space="preserve">obavijestiti </w:t>
      </w:r>
      <w:r w:rsidRPr="00973D5D">
        <w:rPr>
          <w:rFonts w:ascii="Calibri" w:hAnsi="Calibri" w:cs="Calibri"/>
          <w:b/>
          <w:i/>
        </w:rPr>
        <w:t>“CENTAR 112“</w:t>
      </w:r>
    </w:p>
    <w:p w:rsidR="00973D5D" w:rsidRPr="00973D5D" w:rsidRDefault="00973D5D" w:rsidP="00733817">
      <w:pPr>
        <w:pStyle w:val="Odlomakpopisa"/>
        <w:widowControl w:val="0"/>
        <w:numPr>
          <w:ilvl w:val="1"/>
          <w:numId w:val="56"/>
        </w:numPr>
        <w:tabs>
          <w:tab w:val="left" w:pos="859"/>
          <w:tab w:val="left" w:pos="860"/>
        </w:tabs>
        <w:autoSpaceDE w:val="0"/>
        <w:autoSpaceDN w:val="0"/>
        <w:spacing w:line="277" w:lineRule="exact"/>
        <w:ind w:firstLine="0"/>
        <w:contextualSpacing w:val="0"/>
        <w:rPr>
          <w:rFonts w:ascii="Calibri" w:hAnsi="Calibri" w:cs="Calibri"/>
        </w:rPr>
      </w:pPr>
      <w:r w:rsidRPr="00973D5D">
        <w:rPr>
          <w:rFonts w:ascii="Calibri" w:hAnsi="Calibri" w:cs="Calibri"/>
        </w:rPr>
        <w:t>nadzirati i koordinirati akcije u svrhu</w:t>
      </w:r>
      <w:r w:rsidRPr="00973D5D">
        <w:rPr>
          <w:rFonts w:ascii="Calibri" w:hAnsi="Calibri" w:cs="Calibri"/>
          <w:spacing w:val="-4"/>
        </w:rPr>
        <w:t xml:space="preserve"> </w:t>
      </w:r>
      <w:r w:rsidRPr="00973D5D">
        <w:rPr>
          <w:rFonts w:ascii="Calibri" w:hAnsi="Calibri" w:cs="Calibri"/>
        </w:rPr>
        <w:t>evakuacije.</w:t>
      </w:r>
    </w:p>
    <w:p w:rsidR="00973D5D" w:rsidRPr="00973D5D" w:rsidRDefault="00973D5D" w:rsidP="00733817">
      <w:pPr>
        <w:pStyle w:val="Odlomakpopisa"/>
        <w:widowControl w:val="0"/>
        <w:numPr>
          <w:ilvl w:val="1"/>
          <w:numId w:val="56"/>
        </w:numPr>
        <w:tabs>
          <w:tab w:val="left" w:pos="860"/>
        </w:tabs>
        <w:autoSpaceDE w:val="0"/>
        <w:autoSpaceDN w:val="0"/>
        <w:spacing w:before="1"/>
        <w:ind w:right="135" w:firstLine="0"/>
        <w:contextualSpacing w:val="0"/>
        <w:jc w:val="both"/>
        <w:rPr>
          <w:rFonts w:ascii="Calibri" w:hAnsi="Calibri" w:cs="Calibri"/>
        </w:rPr>
      </w:pPr>
      <w:r w:rsidRPr="00973D5D">
        <w:rPr>
          <w:rFonts w:ascii="Calibri" w:hAnsi="Calibri" w:cs="Calibri"/>
        </w:rPr>
        <w:t>s obzirom na razvoj događaja u toku evakuacije, izdavati zapovijedi pojedinim voditeljima i drugim odgovornim radnicima za poduzimanje posebnih mjera u vezi</w:t>
      </w:r>
      <w:r w:rsidRPr="00973D5D">
        <w:rPr>
          <w:rFonts w:ascii="Calibri" w:hAnsi="Calibri" w:cs="Calibri"/>
          <w:spacing w:val="37"/>
        </w:rPr>
        <w:t xml:space="preserve"> </w:t>
      </w:r>
      <w:r w:rsidRPr="00973D5D">
        <w:rPr>
          <w:rFonts w:ascii="Calibri" w:hAnsi="Calibri" w:cs="Calibri"/>
        </w:rPr>
        <w:t>s nastalim</w:t>
      </w:r>
      <w:r w:rsidRPr="00973D5D">
        <w:rPr>
          <w:rFonts w:ascii="Calibri" w:hAnsi="Calibri" w:cs="Calibri"/>
          <w:spacing w:val="-2"/>
        </w:rPr>
        <w:t xml:space="preserve"> </w:t>
      </w:r>
      <w:r w:rsidRPr="00973D5D">
        <w:rPr>
          <w:rFonts w:ascii="Calibri" w:hAnsi="Calibri" w:cs="Calibri"/>
        </w:rPr>
        <w:t>promjenama.</w:t>
      </w:r>
    </w:p>
    <w:p w:rsidR="00973D5D" w:rsidRPr="00973D5D" w:rsidRDefault="00973D5D" w:rsidP="00733817">
      <w:pPr>
        <w:pStyle w:val="Odlomakpopisa"/>
        <w:widowControl w:val="0"/>
        <w:numPr>
          <w:ilvl w:val="1"/>
          <w:numId w:val="56"/>
        </w:numPr>
        <w:tabs>
          <w:tab w:val="left" w:pos="859"/>
          <w:tab w:val="left" w:pos="860"/>
        </w:tabs>
        <w:autoSpaceDE w:val="0"/>
        <w:autoSpaceDN w:val="0"/>
        <w:ind w:right="139" w:firstLine="0"/>
        <w:contextualSpacing w:val="0"/>
        <w:rPr>
          <w:rFonts w:ascii="Calibri" w:hAnsi="Calibri" w:cs="Calibri"/>
        </w:rPr>
      </w:pPr>
      <w:r w:rsidRPr="00973D5D">
        <w:rPr>
          <w:rFonts w:ascii="Calibri" w:hAnsi="Calibri" w:cs="Calibri"/>
        </w:rPr>
        <w:t>poduzimati dodatne mjere, naročito u slučajevima kada evakuacija nije u cijelosti izvedena.</w:t>
      </w:r>
    </w:p>
    <w:p w:rsidR="00973D5D" w:rsidRPr="00973D5D" w:rsidRDefault="00973D5D" w:rsidP="00733817">
      <w:pPr>
        <w:pStyle w:val="Odlomakpopisa"/>
        <w:widowControl w:val="0"/>
        <w:numPr>
          <w:ilvl w:val="1"/>
          <w:numId w:val="56"/>
        </w:numPr>
        <w:tabs>
          <w:tab w:val="left" w:pos="859"/>
          <w:tab w:val="left" w:pos="860"/>
          <w:tab w:val="left" w:pos="3365"/>
        </w:tabs>
        <w:autoSpaceDE w:val="0"/>
        <w:autoSpaceDN w:val="0"/>
        <w:ind w:right="140" w:firstLine="0"/>
        <w:contextualSpacing w:val="0"/>
        <w:rPr>
          <w:rFonts w:ascii="Calibri" w:hAnsi="Calibri" w:cs="Calibri"/>
        </w:rPr>
      </w:pPr>
      <w:r w:rsidRPr="00973D5D">
        <w:rPr>
          <w:rFonts w:ascii="Calibri" w:hAnsi="Calibri" w:cs="Calibri"/>
        </w:rPr>
        <w:t>u</w:t>
      </w:r>
      <w:r w:rsidRPr="00973D5D">
        <w:rPr>
          <w:rFonts w:ascii="Calibri" w:hAnsi="Calibri" w:cs="Calibri"/>
          <w:spacing w:val="32"/>
        </w:rPr>
        <w:t xml:space="preserve"> </w:t>
      </w:r>
      <w:r w:rsidRPr="00973D5D">
        <w:rPr>
          <w:rFonts w:ascii="Calibri" w:hAnsi="Calibri" w:cs="Calibri"/>
        </w:rPr>
        <w:t>slučajevima</w:t>
      </w:r>
      <w:r w:rsidRPr="00973D5D">
        <w:rPr>
          <w:rFonts w:ascii="Calibri" w:hAnsi="Calibri" w:cs="Calibri"/>
          <w:spacing w:val="34"/>
        </w:rPr>
        <w:t xml:space="preserve"> </w:t>
      </w:r>
      <w:r w:rsidRPr="00973D5D">
        <w:rPr>
          <w:rFonts w:ascii="Calibri" w:hAnsi="Calibri" w:cs="Calibri"/>
        </w:rPr>
        <w:t>pojave</w:t>
      </w:r>
      <w:r w:rsidRPr="00973D5D">
        <w:rPr>
          <w:rFonts w:ascii="Calibri" w:hAnsi="Calibri" w:cs="Calibri"/>
        </w:rPr>
        <w:tab/>
        <w:t>plinova, dima i prašine radnicima koji ulaze u takve prostore izdaje zapovijed o korištenju zaštitnih</w:t>
      </w:r>
      <w:r w:rsidRPr="00973D5D">
        <w:rPr>
          <w:rFonts w:ascii="Calibri" w:hAnsi="Calibri" w:cs="Calibri"/>
          <w:spacing w:val="-3"/>
        </w:rPr>
        <w:t xml:space="preserve"> </w:t>
      </w:r>
      <w:r w:rsidRPr="00973D5D">
        <w:rPr>
          <w:rFonts w:ascii="Calibri" w:hAnsi="Calibri" w:cs="Calibri"/>
        </w:rPr>
        <w:t>maski.</w:t>
      </w:r>
    </w:p>
    <w:p w:rsidR="00973D5D" w:rsidRPr="00973D5D" w:rsidRDefault="00973D5D" w:rsidP="00973D5D">
      <w:pPr>
        <w:pStyle w:val="Tijeloteksta"/>
        <w:spacing w:before="11"/>
        <w:rPr>
          <w:rFonts w:ascii="Calibri" w:hAnsi="Calibri" w:cs="Calibri"/>
          <w:sz w:val="24"/>
        </w:rPr>
      </w:pPr>
    </w:p>
    <w:p w:rsidR="00973D5D" w:rsidRPr="00973D5D" w:rsidRDefault="00973D5D" w:rsidP="00973D5D">
      <w:pPr>
        <w:pStyle w:val="Tijeloteksta"/>
        <w:ind w:left="140" w:right="132" w:firstLine="708"/>
        <w:jc w:val="both"/>
        <w:rPr>
          <w:rFonts w:ascii="Calibri" w:hAnsi="Calibri" w:cs="Calibri"/>
          <w:sz w:val="24"/>
        </w:rPr>
      </w:pPr>
      <w:r w:rsidRPr="00973D5D">
        <w:rPr>
          <w:rFonts w:ascii="Calibri" w:hAnsi="Calibri" w:cs="Calibri"/>
          <w:sz w:val="24"/>
        </w:rPr>
        <w:t>Osoba iz stavka 1. ovog članka nakon provedene evakuacije dužna je  učiniti  slijedeće</w:t>
      </w:r>
      <w:r w:rsidRPr="00973D5D">
        <w:rPr>
          <w:rFonts w:ascii="Calibri" w:hAnsi="Calibri" w:cs="Calibri"/>
          <w:spacing w:val="-2"/>
          <w:sz w:val="24"/>
        </w:rPr>
        <w:t xml:space="preserve"> </w:t>
      </w:r>
      <w:r w:rsidRPr="00973D5D">
        <w:rPr>
          <w:rFonts w:ascii="Calibri" w:hAnsi="Calibri" w:cs="Calibri"/>
          <w:sz w:val="24"/>
        </w:rPr>
        <w:t>:</w:t>
      </w:r>
    </w:p>
    <w:p w:rsidR="00973D5D" w:rsidRPr="00973D5D" w:rsidRDefault="00973D5D" w:rsidP="00733817">
      <w:pPr>
        <w:pStyle w:val="Odlomakpopisa"/>
        <w:widowControl w:val="0"/>
        <w:numPr>
          <w:ilvl w:val="1"/>
          <w:numId w:val="56"/>
        </w:numPr>
        <w:tabs>
          <w:tab w:val="left" w:pos="859"/>
          <w:tab w:val="left" w:pos="860"/>
        </w:tabs>
        <w:autoSpaceDE w:val="0"/>
        <w:autoSpaceDN w:val="0"/>
        <w:ind w:left="860"/>
        <w:contextualSpacing w:val="0"/>
        <w:rPr>
          <w:rFonts w:ascii="Calibri" w:hAnsi="Calibri" w:cs="Calibri"/>
        </w:rPr>
      </w:pPr>
      <w:r w:rsidRPr="00973D5D">
        <w:rPr>
          <w:rFonts w:ascii="Calibri" w:hAnsi="Calibri" w:cs="Calibri"/>
        </w:rPr>
        <w:t>poduzimati mjere za sprječavanje pojave daljnjih iznenadnih</w:t>
      </w:r>
      <w:r w:rsidRPr="00973D5D">
        <w:rPr>
          <w:rFonts w:ascii="Calibri" w:hAnsi="Calibri" w:cs="Calibri"/>
          <w:spacing w:val="-9"/>
        </w:rPr>
        <w:t xml:space="preserve"> </w:t>
      </w:r>
      <w:r w:rsidRPr="00973D5D">
        <w:rPr>
          <w:rFonts w:ascii="Calibri" w:hAnsi="Calibri" w:cs="Calibri"/>
        </w:rPr>
        <w:t>događaja.</w:t>
      </w:r>
    </w:p>
    <w:p w:rsidR="00973D5D" w:rsidRPr="00973D5D" w:rsidRDefault="00973D5D" w:rsidP="00733817">
      <w:pPr>
        <w:pStyle w:val="Odlomakpopisa"/>
        <w:widowControl w:val="0"/>
        <w:numPr>
          <w:ilvl w:val="1"/>
          <w:numId w:val="56"/>
        </w:numPr>
        <w:tabs>
          <w:tab w:val="left" w:pos="859"/>
          <w:tab w:val="left" w:pos="860"/>
        </w:tabs>
        <w:autoSpaceDE w:val="0"/>
        <w:autoSpaceDN w:val="0"/>
        <w:spacing w:before="1" w:line="277" w:lineRule="exact"/>
        <w:ind w:left="860"/>
        <w:contextualSpacing w:val="0"/>
        <w:rPr>
          <w:rFonts w:ascii="Calibri" w:hAnsi="Calibri" w:cs="Calibri"/>
        </w:rPr>
      </w:pPr>
      <w:r w:rsidRPr="00973D5D">
        <w:rPr>
          <w:rFonts w:ascii="Calibri" w:hAnsi="Calibri" w:cs="Calibri"/>
        </w:rPr>
        <w:t>sprječavati svako samovoljno ponašanje pojedinih</w:t>
      </w:r>
      <w:r w:rsidRPr="00973D5D">
        <w:rPr>
          <w:rFonts w:ascii="Calibri" w:hAnsi="Calibri" w:cs="Calibri"/>
          <w:spacing w:val="-3"/>
        </w:rPr>
        <w:t xml:space="preserve"> </w:t>
      </w:r>
      <w:r w:rsidRPr="00973D5D">
        <w:rPr>
          <w:rFonts w:ascii="Calibri" w:hAnsi="Calibri" w:cs="Calibri"/>
        </w:rPr>
        <w:t>osoba.</w:t>
      </w:r>
    </w:p>
    <w:p w:rsidR="00973D5D" w:rsidRPr="00973D5D" w:rsidRDefault="00973D5D" w:rsidP="00733817">
      <w:pPr>
        <w:pStyle w:val="Odlomakpopisa"/>
        <w:widowControl w:val="0"/>
        <w:numPr>
          <w:ilvl w:val="1"/>
          <w:numId w:val="56"/>
        </w:numPr>
        <w:tabs>
          <w:tab w:val="left" w:pos="859"/>
          <w:tab w:val="left" w:pos="860"/>
        </w:tabs>
        <w:autoSpaceDE w:val="0"/>
        <w:autoSpaceDN w:val="0"/>
        <w:ind w:right="135" w:firstLine="0"/>
        <w:contextualSpacing w:val="0"/>
        <w:rPr>
          <w:rFonts w:ascii="Calibri" w:hAnsi="Calibri" w:cs="Calibri"/>
        </w:rPr>
      </w:pPr>
      <w:r w:rsidRPr="00973D5D">
        <w:rPr>
          <w:rFonts w:ascii="Calibri" w:hAnsi="Calibri" w:cs="Calibri"/>
        </w:rPr>
        <w:t>pomaže drugim odgovornim osobama u spašavanju, odnosno pružanju prve pomoći i liječničke pomoći te gašenju</w:t>
      </w:r>
      <w:r w:rsidRPr="00973D5D">
        <w:rPr>
          <w:rFonts w:ascii="Calibri" w:hAnsi="Calibri" w:cs="Calibri"/>
          <w:spacing w:val="-3"/>
        </w:rPr>
        <w:t xml:space="preserve"> </w:t>
      </w:r>
      <w:r w:rsidRPr="00973D5D">
        <w:rPr>
          <w:rFonts w:ascii="Calibri" w:hAnsi="Calibri" w:cs="Calibri"/>
        </w:rPr>
        <w:t>požara.</w:t>
      </w:r>
    </w:p>
    <w:p w:rsidR="00973D5D" w:rsidRPr="00973D5D" w:rsidRDefault="00973D5D" w:rsidP="00733817">
      <w:pPr>
        <w:pStyle w:val="Odlomakpopisa"/>
        <w:widowControl w:val="0"/>
        <w:numPr>
          <w:ilvl w:val="1"/>
          <w:numId w:val="56"/>
        </w:numPr>
        <w:tabs>
          <w:tab w:val="left" w:pos="859"/>
          <w:tab w:val="left" w:pos="860"/>
        </w:tabs>
        <w:autoSpaceDE w:val="0"/>
        <w:autoSpaceDN w:val="0"/>
        <w:ind w:left="860"/>
        <w:contextualSpacing w:val="0"/>
        <w:rPr>
          <w:rFonts w:ascii="Calibri" w:hAnsi="Calibri" w:cs="Calibri"/>
        </w:rPr>
      </w:pPr>
      <w:r w:rsidRPr="00973D5D">
        <w:rPr>
          <w:rFonts w:ascii="Calibri" w:hAnsi="Calibri" w:cs="Calibri"/>
        </w:rPr>
        <w:t>po završetku evakuacije i spašavanja osigurati napušteni</w:t>
      </w:r>
      <w:r w:rsidRPr="00973D5D">
        <w:rPr>
          <w:rFonts w:ascii="Calibri" w:hAnsi="Calibri" w:cs="Calibri"/>
          <w:spacing w:val="-5"/>
        </w:rPr>
        <w:t xml:space="preserve"> </w:t>
      </w:r>
      <w:r w:rsidRPr="00973D5D">
        <w:rPr>
          <w:rFonts w:ascii="Calibri" w:hAnsi="Calibri" w:cs="Calibri"/>
        </w:rPr>
        <w:t>objekt.</w:t>
      </w:r>
    </w:p>
    <w:p w:rsidR="00973D5D" w:rsidRPr="00973D5D" w:rsidRDefault="00973D5D" w:rsidP="00973D5D">
      <w:pPr>
        <w:rPr>
          <w:rFonts w:ascii="Calibri" w:hAnsi="Calibri" w:cs="Calibri"/>
        </w:rPr>
        <w:sectPr w:rsidR="00973D5D" w:rsidRPr="00973D5D">
          <w:pgSz w:w="11900" w:h="16840"/>
          <w:pgMar w:top="840" w:right="440" w:bottom="760" w:left="1280" w:header="575" w:footer="571" w:gutter="0"/>
          <w:cols w:space="720"/>
        </w:sectPr>
      </w:pPr>
    </w:p>
    <w:p w:rsidR="00973D5D" w:rsidRPr="00973D5D" w:rsidRDefault="00973D5D" w:rsidP="00973D5D">
      <w:pPr>
        <w:pStyle w:val="Tijeloteksta"/>
        <w:spacing w:before="11"/>
        <w:rPr>
          <w:rFonts w:ascii="Calibri" w:hAnsi="Calibri" w:cs="Calibri"/>
          <w:sz w:val="24"/>
        </w:rPr>
      </w:pPr>
    </w:p>
    <w:p w:rsidR="00973D5D" w:rsidRPr="00973D5D" w:rsidRDefault="00973D5D" w:rsidP="00973D5D">
      <w:pPr>
        <w:pStyle w:val="Tijeloteksta"/>
        <w:spacing w:before="92"/>
        <w:ind w:left="36" w:right="14"/>
        <w:jc w:val="center"/>
        <w:rPr>
          <w:rFonts w:ascii="Calibri" w:hAnsi="Calibri" w:cs="Calibri"/>
          <w:sz w:val="24"/>
        </w:rPr>
      </w:pPr>
      <w:r w:rsidRPr="00973D5D">
        <w:rPr>
          <w:rFonts w:ascii="Calibri" w:hAnsi="Calibri" w:cs="Calibri"/>
          <w:sz w:val="24"/>
        </w:rPr>
        <w:t>Članak 11.</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140" w:right="126" w:firstLine="708"/>
        <w:jc w:val="both"/>
        <w:rPr>
          <w:rFonts w:ascii="Calibri" w:hAnsi="Calibri" w:cs="Calibri"/>
          <w:sz w:val="24"/>
        </w:rPr>
      </w:pPr>
      <w:r w:rsidRPr="00973D5D">
        <w:rPr>
          <w:rFonts w:ascii="Calibri" w:hAnsi="Calibri" w:cs="Calibri"/>
          <w:sz w:val="24"/>
        </w:rPr>
        <w:t>Ravnatelj, predavači i domar za evakuaciju i spašavanje utvrđuju na mjestu događaja mjere koje treba poduzeti da se spase učenici i radnici u Osnovnoj školi Sveti Martin na  Muri, Trg Svetog Martina 4, koji se nisu mogli evakuirati nakon nastupa iznenadnog događaja.</w:t>
      </w:r>
    </w:p>
    <w:p w:rsidR="00973D5D" w:rsidRPr="00973D5D" w:rsidRDefault="00973D5D" w:rsidP="00973D5D">
      <w:pPr>
        <w:pStyle w:val="Tijeloteksta"/>
        <w:ind w:left="140" w:right="141" w:firstLine="708"/>
        <w:jc w:val="both"/>
        <w:rPr>
          <w:rFonts w:ascii="Calibri" w:hAnsi="Calibri" w:cs="Calibri"/>
          <w:sz w:val="24"/>
        </w:rPr>
      </w:pPr>
      <w:r w:rsidRPr="00973D5D">
        <w:rPr>
          <w:rFonts w:ascii="Calibri" w:hAnsi="Calibri" w:cs="Calibri"/>
          <w:sz w:val="24"/>
        </w:rPr>
        <w:t>Osobe iz stavka 1. ovog članka u tu se svrhu savjetuje, po mogućnosti i prema prilikama, s drugim osobama odgovornim i osposobljenim za evakuaciju odnosno sklanjanje radnika i štićenika.</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396" w:right="14"/>
        <w:jc w:val="center"/>
        <w:rPr>
          <w:rFonts w:ascii="Calibri" w:hAnsi="Calibri" w:cs="Calibri"/>
          <w:sz w:val="24"/>
        </w:rPr>
      </w:pPr>
      <w:r w:rsidRPr="00973D5D">
        <w:rPr>
          <w:rFonts w:ascii="Calibri" w:hAnsi="Calibri" w:cs="Calibri"/>
          <w:sz w:val="24"/>
        </w:rPr>
        <w:t>Članak 12.</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spacing w:before="1"/>
        <w:ind w:left="140" w:right="120" w:firstLine="708"/>
        <w:jc w:val="both"/>
        <w:rPr>
          <w:rFonts w:ascii="Calibri" w:hAnsi="Calibri" w:cs="Calibri"/>
          <w:sz w:val="24"/>
        </w:rPr>
      </w:pPr>
      <w:r w:rsidRPr="00973D5D">
        <w:rPr>
          <w:rFonts w:ascii="Calibri" w:hAnsi="Calibri" w:cs="Calibri"/>
          <w:sz w:val="24"/>
        </w:rPr>
        <w:t>U slučaju da se nisu mogli evakuirati svi učenici i radnici Osnovne škole Sveti Martin na Muri, Trg Svetog Martina 4, potrebno je učiniti</w:t>
      </w:r>
      <w:r w:rsidRPr="00973D5D">
        <w:rPr>
          <w:rFonts w:ascii="Calibri" w:hAnsi="Calibri" w:cs="Calibri"/>
          <w:spacing w:val="-6"/>
          <w:sz w:val="24"/>
        </w:rPr>
        <w:t xml:space="preserve"> </w:t>
      </w:r>
      <w:r w:rsidRPr="00973D5D">
        <w:rPr>
          <w:rFonts w:ascii="Calibri" w:hAnsi="Calibri" w:cs="Calibri"/>
          <w:sz w:val="24"/>
        </w:rPr>
        <w:t>slijedeće:</w:t>
      </w:r>
    </w:p>
    <w:p w:rsidR="00973D5D" w:rsidRPr="00973D5D" w:rsidRDefault="00973D5D" w:rsidP="00733817">
      <w:pPr>
        <w:pStyle w:val="Odlomakpopisa"/>
        <w:widowControl w:val="0"/>
        <w:numPr>
          <w:ilvl w:val="1"/>
          <w:numId w:val="56"/>
        </w:numPr>
        <w:tabs>
          <w:tab w:val="left" w:pos="859"/>
          <w:tab w:val="left" w:pos="860"/>
        </w:tabs>
        <w:autoSpaceDE w:val="0"/>
        <w:autoSpaceDN w:val="0"/>
        <w:ind w:left="860" w:right="125"/>
        <w:contextualSpacing w:val="0"/>
        <w:rPr>
          <w:rFonts w:ascii="Calibri" w:hAnsi="Calibri" w:cs="Calibri"/>
        </w:rPr>
      </w:pPr>
      <w:r w:rsidRPr="00973D5D">
        <w:rPr>
          <w:rFonts w:ascii="Calibri" w:hAnsi="Calibri" w:cs="Calibri"/>
        </w:rPr>
        <w:t>utvrditi broj neevakuiranih učenika i radnika Osnovne škole Sveti Martin na Muri, Trg Svetog Martina</w:t>
      </w:r>
      <w:r w:rsidRPr="00973D5D">
        <w:rPr>
          <w:rFonts w:ascii="Calibri" w:hAnsi="Calibri" w:cs="Calibri"/>
          <w:spacing w:val="-1"/>
        </w:rPr>
        <w:t xml:space="preserve"> </w:t>
      </w:r>
      <w:r w:rsidRPr="00973D5D">
        <w:rPr>
          <w:rFonts w:ascii="Calibri" w:hAnsi="Calibri" w:cs="Calibri"/>
        </w:rPr>
        <w:t>4,</w:t>
      </w:r>
    </w:p>
    <w:p w:rsidR="00973D5D" w:rsidRPr="00973D5D" w:rsidRDefault="00973D5D" w:rsidP="00733817">
      <w:pPr>
        <w:pStyle w:val="Odlomakpopisa"/>
        <w:widowControl w:val="0"/>
        <w:numPr>
          <w:ilvl w:val="1"/>
          <w:numId w:val="56"/>
        </w:numPr>
        <w:tabs>
          <w:tab w:val="left" w:pos="859"/>
          <w:tab w:val="left" w:pos="860"/>
        </w:tabs>
        <w:autoSpaceDE w:val="0"/>
        <w:autoSpaceDN w:val="0"/>
        <w:spacing w:before="1"/>
        <w:ind w:left="860" w:right="120"/>
        <w:contextualSpacing w:val="0"/>
        <w:rPr>
          <w:rFonts w:ascii="Calibri" w:hAnsi="Calibri" w:cs="Calibri"/>
        </w:rPr>
      </w:pPr>
      <w:r w:rsidRPr="00973D5D">
        <w:rPr>
          <w:rFonts w:ascii="Calibri" w:hAnsi="Calibri" w:cs="Calibri"/>
        </w:rPr>
        <w:t>izvidjeti gdje se sve nalaze neevakuirani učenici i radnici Osnovne škole Sveti Martin na Muri, Trg Svetog Martina</w:t>
      </w:r>
      <w:r w:rsidRPr="00973D5D">
        <w:rPr>
          <w:rFonts w:ascii="Calibri" w:hAnsi="Calibri" w:cs="Calibri"/>
          <w:spacing w:val="1"/>
        </w:rPr>
        <w:t xml:space="preserve"> </w:t>
      </w:r>
      <w:r w:rsidRPr="00973D5D">
        <w:rPr>
          <w:rFonts w:ascii="Calibri" w:hAnsi="Calibri" w:cs="Calibri"/>
        </w:rPr>
        <w:t>4,</w:t>
      </w:r>
    </w:p>
    <w:p w:rsidR="00973D5D" w:rsidRPr="00973D5D" w:rsidRDefault="00973D5D" w:rsidP="00733817">
      <w:pPr>
        <w:pStyle w:val="Odlomakpopisa"/>
        <w:widowControl w:val="0"/>
        <w:numPr>
          <w:ilvl w:val="1"/>
          <w:numId w:val="56"/>
        </w:numPr>
        <w:tabs>
          <w:tab w:val="left" w:pos="859"/>
          <w:tab w:val="left" w:pos="860"/>
        </w:tabs>
        <w:autoSpaceDE w:val="0"/>
        <w:autoSpaceDN w:val="0"/>
        <w:spacing w:line="276" w:lineRule="exact"/>
        <w:ind w:left="860"/>
        <w:contextualSpacing w:val="0"/>
        <w:rPr>
          <w:rFonts w:ascii="Calibri" w:hAnsi="Calibri" w:cs="Calibri"/>
        </w:rPr>
      </w:pPr>
      <w:r w:rsidRPr="00973D5D">
        <w:rPr>
          <w:rFonts w:ascii="Calibri" w:hAnsi="Calibri" w:cs="Calibri"/>
        </w:rPr>
        <w:t>izvidjeti prohodnost pojedinih učionica, hodnika, stubišta i drugih</w:t>
      </w:r>
      <w:r w:rsidRPr="00973D5D">
        <w:rPr>
          <w:rFonts w:ascii="Calibri" w:hAnsi="Calibri" w:cs="Calibri"/>
          <w:spacing w:val="-14"/>
        </w:rPr>
        <w:t xml:space="preserve"> </w:t>
      </w:r>
      <w:r w:rsidRPr="00973D5D">
        <w:rPr>
          <w:rFonts w:ascii="Calibri" w:hAnsi="Calibri" w:cs="Calibri"/>
        </w:rPr>
        <w:t>prolaza,</w:t>
      </w:r>
    </w:p>
    <w:p w:rsidR="00973D5D" w:rsidRPr="00973D5D" w:rsidRDefault="00973D5D" w:rsidP="00733817">
      <w:pPr>
        <w:pStyle w:val="Odlomakpopisa"/>
        <w:widowControl w:val="0"/>
        <w:numPr>
          <w:ilvl w:val="1"/>
          <w:numId w:val="56"/>
        </w:numPr>
        <w:tabs>
          <w:tab w:val="left" w:pos="859"/>
          <w:tab w:val="left" w:pos="860"/>
        </w:tabs>
        <w:autoSpaceDE w:val="0"/>
        <w:autoSpaceDN w:val="0"/>
        <w:spacing w:before="1"/>
        <w:ind w:left="860" w:right="130"/>
        <w:contextualSpacing w:val="0"/>
        <w:rPr>
          <w:rFonts w:ascii="Calibri" w:hAnsi="Calibri" w:cs="Calibri"/>
        </w:rPr>
      </w:pPr>
      <w:r w:rsidRPr="00973D5D">
        <w:rPr>
          <w:rFonts w:ascii="Calibri" w:hAnsi="Calibri" w:cs="Calibri"/>
        </w:rPr>
        <w:t>noću omogućiti osvijetljenost, kako ugroženih prostorija tako i njihove okoline (reflektori, farovi vozila, ručne svjetiljke i</w:t>
      </w:r>
      <w:r w:rsidRPr="00973D5D">
        <w:rPr>
          <w:rFonts w:ascii="Calibri" w:hAnsi="Calibri" w:cs="Calibri"/>
          <w:spacing w:val="-2"/>
        </w:rPr>
        <w:t xml:space="preserve"> </w:t>
      </w:r>
      <w:r w:rsidRPr="00973D5D">
        <w:rPr>
          <w:rFonts w:ascii="Calibri" w:hAnsi="Calibri" w:cs="Calibri"/>
        </w:rPr>
        <w:t>drugo).</w:t>
      </w:r>
    </w:p>
    <w:p w:rsidR="00973D5D" w:rsidRPr="00973D5D" w:rsidRDefault="00973D5D" w:rsidP="00973D5D">
      <w:pPr>
        <w:pStyle w:val="Tijeloteksta"/>
        <w:tabs>
          <w:tab w:val="left" w:pos="884"/>
        </w:tabs>
        <w:spacing w:line="275" w:lineRule="exact"/>
        <w:ind w:left="471"/>
        <w:rPr>
          <w:rFonts w:ascii="Calibri" w:hAnsi="Calibri" w:cs="Calibri"/>
          <w:sz w:val="24"/>
        </w:rPr>
      </w:pPr>
      <w:r w:rsidRPr="00973D5D">
        <w:rPr>
          <w:rFonts w:ascii="Calibri" w:hAnsi="Calibri" w:cs="Calibri"/>
          <w:sz w:val="24"/>
        </w:rPr>
        <w:t>-</w:t>
      </w:r>
      <w:r w:rsidRPr="00973D5D">
        <w:rPr>
          <w:rFonts w:ascii="Calibri" w:hAnsi="Calibri" w:cs="Calibri"/>
          <w:sz w:val="24"/>
        </w:rPr>
        <w:tab/>
        <w:t>osigurati potrebnu opremu za spašavanje te je odmah donijeti na najpovoljnije</w:t>
      </w:r>
      <w:r w:rsidRPr="00973D5D">
        <w:rPr>
          <w:rFonts w:ascii="Calibri" w:hAnsi="Calibri" w:cs="Calibri"/>
          <w:spacing w:val="-27"/>
          <w:sz w:val="24"/>
        </w:rPr>
        <w:t xml:space="preserve"> </w:t>
      </w:r>
      <w:r w:rsidRPr="00973D5D">
        <w:rPr>
          <w:rFonts w:ascii="Calibri" w:hAnsi="Calibri" w:cs="Calibri"/>
          <w:sz w:val="24"/>
        </w:rPr>
        <w:t>mjesto.</w:t>
      </w:r>
    </w:p>
    <w:p w:rsidR="00973D5D" w:rsidRPr="00973D5D" w:rsidRDefault="00973D5D" w:rsidP="00973D5D">
      <w:pPr>
        <w:pStyle w:val="Tijeloteksta"/>
        <w:spacing w:before="11"/>
        <w:rPr>
          <w:rFonts w:ascii="Calibri" w:hAnsi="Calibri" w:cs="Calibri"/>
          <w:sz w:val="24"/>
        </w:rPr>
      </w:pPr>
    </w:p>
    <w:p w:rsidR="00973D5D" w:rsidRPr="00973D5D" w:rsidRDefault="00973D5D" w:rsidP="00973D5D">
      <w:pPr>
        <w:pStyle w:val="Tijeloteksta"/>
        <w:ind w:left="36" w:right="14"/>
        <w:jc w:val="center"/>
        <w:rPr>
          <w:rFonts w:ascii="Calibri" w:hAnsi="Calibri" w:cs="Calibri"/>
          <w:sz w:val="24"/>
        </w:rPr>
      </w:pPr>
      <w:r w:rsidRPr="00973D5D">
        <w:rPr>
          <w:rFonts w:ascii="Calibri" w:hAnsi="Calibri" w:cs="Calibri"/>
          <w:sz w:val="24"/>
        </w:rPr>
        <w:t>Članak 13.</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848"/>
        <w:rPr>
          <w:rFonts w:ascii="Calibri" w:hAnsi="Calibri" w:cs="Calibri"/>
          <w:sz w:val="24"/>
        </w:rPr>
      </w:pPr>
      <w:r w:rsidRPr="00973D5D">
        <w:rPr>
          <w:rFonts w:ascii="Calibri" w:hAnsi="Calibri" w:cs="Calibri"/>
          <w:sz w:val="24"/>
        </w:rPr>
        <w:t>U slučaju rušenja zgrade ili njezinog dijela mora se odmah učiniti slijedeće :</w:t>
      </w:r>
    </w:p>
    <w:p w:rsidR="00973D5D" w:rsidRPr="00973D5D" w:rsidRDefault="00973D5D" w:rsidP="00733817">
      <w:pPr>
        <w:pStyle w:val="Odlomakpopisa"/>
        <w:widowControl w:val="0"/>
        <w:numPr>
          <w:ilvl w:val="0"/>
          <w:numId w:val="55"/>
        </w:numPr>
        <w:tabs>
          <w:tab w:val="left" w:pos="859"/>
          <w:tab w:val="left" w:pos="860"/>
        </w:tabs>
        <w:autoSpaceDE w:val="0"/>
        <w:autoSpaceDN w:val="0"/>
        <w:contextualSpacing w:val="0"/>
        <w:rPr>
          <w:rFonts w:ascii="Calibri" w:hAnsi="Calibri" w:cs="Calibri"/>
        </w:rPr>
      </w:pPr>
      <w:r w:rsidRPr="00973D5D">
        <w:rPr>
          <w:rFonts w:ascii="Calibri" w:hAnsi="Calibri" w:cs="Calibri"/>
        </w:rPr>
        <w:t>isključiti struju, vodu, plin i zatvoriti ventilacijske i termičke</w:t>
      </w:r>
      <w:r w:rsidRPr="00973D5D">
        <w:rPr>
          <w:rFonts w:ascii="Calibri" w:hAnsi="Calibri" w:cs="Calibri"/>
          <w:spacing w:val="-6"/>
        </w:rPr>
        <w:t xml:space="preserve"> </w:t>
      </w:r>
      <w:r w:rsidRPr="00973D5D">
        <w:rPr>
          <w:rFonts w:ascii="Calibri" w:hAnsi="Calibri" w:cs="Calibri"/>
        </w:rPr>
        <w:t>vodove.</w:t>
      </w:r>
    </w:p>
    <w:p w:rsidR="00973D5D" w:rsidRPr="00973D5D" w:rsidRDefault="00973D5D" w:rsidP="00733817">
      <w:pPr>
        <w:pStyle w:val="Odlomakpopisa"/>
        <w:widowControl w:val="0"/>
        <w:numPr>
          <w:ilvl w:val="0"/>
          <w:numId w:val="55"/>
        </w:numPr>
        <w:tabs>
          <w:tab w:val="left" w:pos="859"/>
          <w:tab w:val="left" w:pos="860"/>
        </w:tabs>
        <w:autoSpaceDE w:val="0"/>
        <w:autoSpaceDN w:val="0"/>
        <w:spacing w:before="1" w:line="277" w:lineRule="exact"/>
        <w:contextualSpacing w:val="0"/>
        <w:rPr>
          <w:rFonts w:ascii="Calibri" w:hAnsi="Calibri" w:cs="Calibri"/>
        </w:rPr>
      </w:pPr>
      <w:r w:rsidRPr="00973D5D">
        <w:rPr>
          <w:rFonts w:ascii="Calibri" w:hAnsi="Calibri" w:cs="Calibri"/>
        </w:rPr>
        <w:t>utvrditi kritična mjesta kojima je potrebno obratiti posebnu</w:t>
      </w:r>
      <w:r w:rsidRPr="00973D5D">
        <w:rPr>
          <w:rFonts w:ascii="Calibri" w:hAnsi="Calibri" w:cs="Calibri"/>
          <w:spacing w:val="-9"/>
        </w:rPr>
        <w:t xml:space="preserve"> </w:t>
      </w:r>
      <w:r w:rsidRPr="00973D5D">
        <w:rPr>
          <w:rFonts w:ascii="Calibri" w:hAnsi="Calibri" w:cs="Calibri"/>
        </w:rPr>
        <w:t>pažnju.</w:t>
      </w:r>
    </w:p>
    <w:p w:rsidR="00973D5D" w:rsidRPr="00973D5D" w:rsidRDefault="00973D5D" w:rsidP="00733817">
      <w:pPr>
        <w:pStyle w:val="Odlomakpopisa"/>
        <w:widowControl w:val="0"/>
        <w:numPr>
          <w:ilvl w:val="0"/>
          <w:numId w:val="55"/>
        </w:numPr>
        <w:tabs>
          <w:tab w:val="left" w:pos="859"/>
          <w:tab w:val="left" w:pos="860"/>
        </w:tabs>
        <w:autoSpaceDE w:val="0"/>
        <w:autoSpaceDN w:val="0"/>
        <w:spacing w:line="277" w:lineRule="exact"/>
        <w:contextualSpacing w:val="0"/>
        <w:rPr>
          <w:rFonts w:ascii="Calibri" w:hAnsi="Calibri" w:cs="Calibri"/>
        </w:rPr>
      </w:pPr>
      <w:r w:rsidRPr="00973D5D">
        <w:rPr>
          <w:rFonts w:ascii="Calibri" w:hAnsi="Calibri" w:cs="Calibri"/>
        </w:rPr>
        <w:t>utvrditi mjesta odakle se javljaju zatrpani i</w:t>
      </w:r>
      <w:r w:rsidRPr="00973D5D">
        <w:rPr>
          <w:rFonts w:ascii="Calibri" w:hAnsi="Calibri" w:cs="Calibri"/>
          <w:spacing w:val="-4"/>
        </w:rPr>
        <w:t xml:space="preserve"> </w:t>
      </w:r>
      <w:r w:rsidRPr="00973D5D">
        <w:rPr>
          <w:rFonts w:ascii="Calibri" w:hAnsi="Calibri" w:cs="Calibri"/>
        </w:rPr>
        <w:t>ozlijeđeni.</w:t>
      </w:r>
    </w:p>
    <w:p w:rsidR="00973D5D" w:rsidRPr="00973D5D" w:rsidRDefault="00973D5D" w:rsidP="00733817">
      <w:pPr>
        <w:pStyle w:val="Odlomakpopisa"/>
        <w:widowControl w:val="0"/>
        <w:numPr>
          <w:ilvl w:val="0"/>
          <w:numId w:val="55"/>
        </w:numPr>
        <w:tabs>
          <w:tab w:val="left" w:pos="859"/>
          <w:tab w:val="left" w:pos="860"/>
        </w:tabs>
        <w:autoSpaceDE w:val="0"/>
        <w:autoSpaceDN w:val="0"/>
        <w:spacing w:before="1"/>
        <w:ind w:right="133"/>
        <w:contextualSpacing w:val="0"/>
        <w:rPr>
          <w:rFonts w:ascii="Calibri" w:hAnsi="Calibri" w:cs="Calibri"/>
        </w:rPr>
      </w:pPr>
      <w:r w:rsidRPr="00973D5D">
        <w:rPr>
          <w:rFonts w:ascii="Calibri" w:hAnsi="Calibri" w:cs="Calibri"/>
        </w:rPr>
        <w:t>utvrditi dijelove zgrade koji bi se u toku spašavanja mogli srušiti, te poduzeti mjere da se otkloni opasnost od</w:t>
      </w:r>
      <w:r w:rsidRPr="00973D5D">
        <w:rPr>
          <w:rFonts w:ascii="Calibri" w:hAnsi="Calibri" w:cs="Calibri"/>
          <w:spacing w:val="-4"/>
        </w:rPr>
        <w:t xml:space="preserve"> </w:t>
      </w:r>
      <w:r w:rsidRPr="00973D5D">
        <w:rPr>
          <w:rFonts w:ascii="Calibri" w:hAnsi="Calibri" w:cs="Calibri"/>
        </w:rPr>
        <w:t>rušenja.</w:t>
      </w:r>
    </w:p>
    <w:p w:rsidR="00973D5D" w:rsidRPr="00973D5D" w:rsidRDefault="00973D5D" w:rsidP="00973D5D">
      <w:pPr>
        <w:rPr>
          <w:rFonts w:ascii="Calibri" w:hAnsi="Calibri" w:cs="Calibri"/>
        </w:rPr>
        <w:sectPr w:rsidR="00973D5D" w:rsidRPr="00973D5D">
          <w:pgSz w:w="11900" w:h="16840"/>
          <w:pgMar w:top="840" w:right="440" w:bottom="760" w:left="1280" w:header="575" w:footer="571" w:gutter="0"/>
          <w:cols w:space="720"/>
        </w:sectPr>
      </w:pPr>
    </w:p>
    <w:p w:rsidR="00973D5D" w:rsidRPr="00973D5D" w:rsidRDefault="00973D5D" w:rsidP="00733817">
      <w:pPr>
        <w:pStyle w:val="Naslov10"/>
        <w:keepNext w:val="0"/>
        <w:widowControl w:val="0"/>
        <w:numPr>
          <w:ilvl w:val="0"/>
          <w:numId w:val="60"/>
        </w:numPr>
        <w:tabs>
          <w:tab w:val="left" w:pos="584"/>
        </w:tabs>
        <w:autoSpaceDE w:val="0"/>
        <w:autoSpaceDN w:val="0"/>
        <w:spacing w:before="1"/>
        <w:ind w:hanging="443"/>
        <w:jc w:val="left"/>
        <w:rPr>
          <w:rFonts w:ascii="Calibri" w:hAnsi="Calibri" w:cs="Calibri"/>
          <w:sz w:val="24"/>
        </w:rPr>
      </w:pPr>
      <w:bookmarkStart w:id="11" w:name="III._SPAŠAVANJE_U_SLUČAJU_POŽARA"/>
      <w:bookmarkStart w:id="12" w:name="_TOC_250007"/>
      <w:bookmarkEnd w:id="11"/>
      <w:r w:rsidRPr="00973D5D">
        <w:rPr>
          <w:rFonts w:ascii="Calibri" w:hAnsi="Calibri" w:cs="Calibri"/>
          <w:sz w:val="24"/>
        </w:rPr>
        <w:lastRenderedPageBreak/>
        <w:t>SPAŠAVANJE U SLUČAJU</w:t>
      </w:r>
      <w:r w:rsidRPr="00973D5D">
        <w:rPr>
          <w:rFonts w:ascii="Calibri" w:hAnsi="Calibri" w:cs="Calibri"/>
          <w:spacing w:val="-2"/>
          <w:sz w:val="24"/>
        </w:rPr>
        <w:t xml:space="preserve"> </w:t>
      </w:r>
      <w:bookmarkEnd w:id="12"/>
      <w:r w:rsidRPr="00973D5D">
        <w:rPr>
          <w:rFonts w:ascii="Calibri" w:hAnsi="Calibri" w:cs="Calibri"/>
          <w:sz w:val="24"/>
        </w:rPr>
        <w:t>POŽARA</w:t>
      </w:r>
    </w:p>
    <w:p w:rsidR="00973D5D" w:rsidRPr="00973D5D" w:rsidRDefault="00973D5D" w:rsidP="00973D5D">
      <w:pPr>
        <w:pStyle w:val="Tijeloteksta"/>
        <w:spacing w:before="277"/>
        <w:ind w:left="4527"/>
        <w:rPr>
          <w:rFonts w:ascii="Calibri" w:hAnsi="Calibri" w:cs="Calibri"/>
          <w:sz w:val="24"/>
        </w:rPr>
      </w:pPr>
      <w:r w:rsidRPr="00973D5D">
        <w:rPr>
          <w:rFonts w:ascii="Calibri" w:hAnsi="Calibri" w:cs="Calibri"/>
          <w:sz w:val="24"/>
        </w:rPr>
        <w:t>Članak 14.</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140" w:right="139" w:firstLine="708"/>
        <w:jc w:val="both"/>
        <w:rPr>
          <w:rFonts w:ascii="Calibri" w:hAnsi="Calibri" w:cs="Calibri"/>
          <w:sz w:val="24"/>
        </w:rPr>
      </w:pPr>
      <w:r w:rsidRPr="00973D5D">
        <w:rPr>
          <w:rFonts w:ascii="Calibri" w:hAnsi="Calibri" w:cs="Calibri"/>
          <w:sz w:val="24"/>
        </w:rPr>
        <w:t>Gašenje požara mora biti prvenstveno usmjereno na spašavanje ugroženih osoba, a tek onda na konačno gašenje požara.</w:t>
      </w:r>
    </w:p>
    <w:p w:rsidR="00973D5D" w:rsidRPr="00973D5D" w:rsidRDefault="00973D5D" w:rsidP="00973D5D">
      <w:pPr>
        <w:pStyle w:val="Tijeloteksta"/>
        <w:ind w:left="140" w:right="120" w:firstLine="708"/>
        <w:jc w:val="both"/>
        <w:rPr>
          <w:rFonts w:ascii="Calibri" w:hAnsi="Calibri" w:cs="Calibri"/>
          <w:sz w:val="24"/>
        </w:rPr>
      </w:pPr>
      <w:r w:rsidRPr="00973D5D">
        <w:rPr>
          <w:rFonts w:ascii="Calibri" w:hAnsi="Calibri" w:cs="Calibri"/>
          <w:sz w:val="24"/>
        </w:rPr>
        <w:t>Ravnatelj, domar i predavači, odgovorni za evakuaciju i spašavanje učenika i radnika Osnovne škole Sveti Martin na Muri, Trg Svetog Martina 4,, u suradnji s osobama odgovornim za gašenje požara (zapovjednik vatrogasne postrojbe), odrediti će na koja će se mjesta usmjeriti sredstva za gašenje požara, da bi se u što kraćem vremenu evakuirali i spasili učenici i radnici Osnovne škole Sveti Martin na Muri, Trg Svetog Martina</w:t>
      </w:r>
      <w:r w:rsidRPr="00973D5D">
        <w:rPr>
          <w:rFonts w:ascii="Calibri" w:hAnsi="Calibri" w:cs="Calibri"/>
          <w:spacing w:val="-8"/>
          <w:sz w:val="24"/>
        </w:rPr>
        <w:t xml:space="preserve"> </w:t>
      </w:r>
      <w:r w:rsidRPr="00973D5D">
        <w:rPr>
          <w:rFonts w:ascii="Calibri" w:hAnsi="Calibri" w:cs="Calibri"/>
          <w:sz w:val="24"/>
        </w:rPr>
        <w:t>4.</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4527"/>
        <w:rPr>
          <w:rFonts w:ascii="Calibri" w:hAnsi="Calibri" w:cs="Calibri"/>
          <w:sz w:val="24"/>
        </w:rPr>
      </w:pPr>
      <w:r w:rsidRPr="00973D5D">
        <w:rPr>
          <w:rFonts w:ascii="Calibri" w:hAnsi="Calibri" w:cs="Calibri"/>
          <w:sz w:val="24"/>
        </w:rPr>
        <w:t>Članak 15.</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848"/>
        <w:rPr>
          <w:rFonts w:ascii="Calibri" w:hAnsi="Calibri" w:cs="Calibri"/>
          <w:sz w:val="24"/>
        </w:rPr>
      </w:pPr>
      <w:r w:rsidRPr="00973D5D">
        <w:rPr>
          <w:rFonts w:ascii="Calibri" w:hAnsi="Calibri" w:cs="Calibri"/>
          <w:sz w:val="24"/>
        </w:rPr>
        <w:t>U slučaju pojave požara, koji otežava spašavanje osoba potrebno je učiniti slijedeće:</w:t>
      </w:r>
    </w:p>
    <w:p w:rsidR="00973D5D" w:rsidRPr="00973D5D" w:rsidRDefault="00973D5D" w:rsidP="00733817">
      <w:pPr>
        <w:pStyle w:val="Odlomakpopisa"/>
        <w:widowControl w:val="0"/>
        <w:numPr>
          <w:ilvl w:val="0"/>
          <w:numId w:val="54"/>
        </w:numPr>
        <w:tabs>
          <w:tab w:val="left" w:pos="859"/>
          <w:tab w:val="left" w:pos="860"/>
        </w:tabs>
        <w:autoSpaceDE w:val="0"/>
        <w:autoSpaceDN w:val="0"/>
        <w:spacing w:line="277" w:lineRule="exact"/>
        <w:contextualSpacing w:val="0"/>
        <w:rPr>
          <w:rFonts w:ascii="Calibri" w:hAnsi="Calibri" w:cs="Calibri"/>
        </w:rPr>
      </w:pPr>
      <w:r w:rsidRPr="00973D5D">
        <w:rPr>
          <w:rFonts w:ascii="Calibri" w:hAnsi="Calibri" w:cs="Calibri"/>
        </w:rPr>
        <w:t>odmah usporedo s radnjama spašavanja osoba, vatrogasci pristupaju gašenju</w:t>
      </w:r>
      <w:r w:rsidRPr="00973D5D">
        <w:rPr>
          <w:rFonts w:ascii="Calibri" w:hAnsi="Calibri" w:cs="Calibri"/>
          <w:spacing w:val="-25"/>
        </w:rPr>
        <w:t xml:space="preserve"> </w:t>
      </w:r>
      <w:r w:rsidRPr="00973D5D">
        <w:rPr>
          <w:rFonts w:ascii="Calibri" w:hAnsi="Calibri" w:cs="Calibri"/>
        </w:rPr>
        <w:t>požara,</w:t>
      </w:r>
    </w:p>
    <w:p w:rsidR="00973D5D" w:rsidRPr="00973D5D" w:rsidRDefault="00973D5D" w:rsidP="00733817">
      <w:pPr>
        <w:pStyle w:val="Odlomakpopisa"/>
        <w:widowControl w:val="0"/>
        <w:numPr>
          <w:ilvl w:val="0"/>
          <w:numId w:val="54"/>
        </w:numPr>
        <w:tabs>
          <w:tab w:val="left" w:pos="859"/>
          <w:tab w:val="left" w:pos="860"/>
        </w:tabs>
        <w:autoSpaceDE w:val="0"/>
        <w:autoSpaceDN w:val="0"/>
        <w:ind w:right="138"/>
        <w:contextualSpacing w:val="0"/>
        <w:rPr>
          <w:rFonts w:ascii="Calibri" w:hAnsi="Calibri" w:cs="Calibri"/>
        </w:rPr>
      </w:pPr>
      <w:r w:rsidRPr="00973D5D">
        <w:rPr>
          <w:rFonts w:ascii="Calibri" w:hAnsi="Calibri" w:cs="Calibri"/>
        </w:rPr>
        <w:t>isključuju se ventilacijski, klima i drugi uređaji kojima se u ugroženu prostoriju mogao dovesti dim i pretjerana</w:t>
      </w:r>
      <w:r w:rsidRPr="00973D5D">
        <w:rPr>
          <w:rFonts w:ascii="Calibri" w:hAnsi="Calibri" w:cs="Calibri"/>
          <w:spacing w:val="-3"/>
        </w:rPr>
        <w:t xml:space="preserve"> </w:t>
      </w:r>
      <w:r w:rsidRPr="00973D5D">
        <w:rPr>
          <w:rFonts w:ascii="Calibri" w:hAnsi="Calibri" w:cs="Calibri"/>
        </w:rPr>
        <w:t>toplina,</w:t>
      </w:r>
    </w:p>
    <w:p w:rsidR="00973D5D" w:rsidRPr="00973D5D" w:rsidRDefault="00973D5D" w:rsidP="00733817">
      <w:pPr>
        <w:pStyle w:val="Odlomakpopisa"/>
        <w:widowControl w:val="0"/>
        <w:numPr>
          <w:ilvl w:val="0"/>
          <w:numId w:val="54"/>
        </w:numPr>
        <w:tabs>
          <w:tab w:val="left" w:pos="859"/>
          <w:tab w:val="left" w:pos="860"/>
        </w:tabs>
        <w:autoSpaceDE w:val="0"/>
        <w:autoSpaceDN w:val="0"/>
        <w:spacing w:before="1" w:line="277" w:lineRule="exact"/>
        <w:contextualSpacing w:val="0"/>
        <w:rPr>
          <w:rFonts w:ascii="Calibri" w:hAnsi="Calibri" w:cs="Calibri"/>
        </w:rPr>
      </w:pPr>
      <w:r w:rsidRPr="00973D5D">
        <w:rPr>
          <w:rFonts w:ascii="Calibri" w:hAnsi="Calibri" w:cs="Calibri"/>
        </w:rPr>
        <w:t>prilikom napuštanja ugrožene prostorije zatvoriti prozore i</w:t>
      </w:r>
      <w:r w:rsidRPr="00973D5D">
        <w:rPr>
          <w:rFonts w:ascii="Calibri" w:hAnsi="Calibri" w:cs="Calibri"/>
          <w:spacing w:val="-7"/>
        </w:rPr>
        <w:t xml:space="preserve"> </w:t>
      </w:r>
      <w:r w:rsidRPr="00973D5D">
        <w:rPr>
          <w:rFonts w:ascii="Calibri" w:hAnsi="Calibri" w:cs="Calibri"/>
        </w:rPr>
        <w:t>vrata,</w:t>
      </w:r>
    </w:p>
    <w:p w:rsidR="00973D5D" w:rsidRPr="00973D5D" w:rsidRDefault="00973D5D" w:rsidP="00733817">
      <w:pPr>
        <w:pStyle w:val="Odlomakpopisa"/>
        <w:widowControl w:val="0"/>
        <w:numPr>
          <w:ilvl w:val="0"/>
          <w:numId w:val="54"/>
        </w:numPr>
        <w:tabs>
          <w:tab w:val="left" w:pos="859"/>
          <w:tab w:val="left" w:pos="860"/>
        </w:tabs>
        <w:autoSpaceDE w:val="0"/>
        <w:autoSpaceDN w:val="0"/>
        <w:ind w:right="131"/>
        <w:contextualSpacing w:val="0"/>
        <w:rPr>
          <w:rFonts w:ascii="Calibri" w:hAnsi="Calibri" w:cs="Calibri"/>
        </w:rPr>
      </w:pPr>
      <w:r w:rsidRPr="00973D5D">
        <w:rPr>
          <w:rFonts w:ascii="Calibri" w:hAnsi="Calibri" w:cs="Calibri"/>
        </w:rPr>
        <w:t>otvoriti prozore i vrata na hodnicima i prostorijama kojima će se evakuirati osobe, radi odvođenja plinova i pretjerane</w:t>
      </w:r>
      <w:r w:rsidRPr="00973D5D">
        <w:rPr>
          <w:rFonts w:ascii="Calibri" w:hAnsi="Calibri" w:cs="Calibri"/>
          <w:spacing w:val="-1"/>
        </w:rPr>
        <w:t xml:space="preserve"> </w:t>
      </w:r>
      <w:r w:rsidRPr="00973D5D">
        <w:rPr>
          <w:rFonts w:ascii="Calibri" w:hAnsi="Calibri" w:cs="Calibri"/>
        </w:rPr>
        <w:t>topline.</w:t>
      </w:r>
    </w:p>
    <w:p w:rsidR="00973D5D" w:rsidRPr="00973D5D" w:rsidRDefault="00973D5D" w:rsidP="00973D5D">
      <w:pPr>
        <w:rPr>
          <w:rFonts w:ascii="Calibri" w:hAnsi="Calibri" w:cs="Calibri"/>
        </w:rPr>
        <w:sectPr w:rsidR="00973D5D" w:rsidRPr="00973D5D">
          <w:pgSz w:w="11900" w:h="16840"/>
          <w:pgMar w:top="840" w:right="440" w:bottom="760" w:left="1280" w:header="575" w:footer="571" w:gutter="0"/>
          <w:cols w:space="720"/>
        </w:sectPr>
      </w:pPr>
    </w:p>
    <w:p w:rsidR="00973D5D" w:rsidRPr="00973D5D" w:rsidRDefault="00973D5D" w:rsidP="00733817">
      <w:pPr>
        <w:pStyle w:val="Naslov10"/>
        <w:keepNext w:val="0"/>
        <w:widowControl w:val="0"/>
        <w:numPr>
          <w:ilvl w:val="0"/>
          <w:numId w:val="60"/>
        </w:numPr>
        <w:tabs>
          <w:tab w:val="left" w:pos="708"/>
        </w:tabs>
        <w:autoSpaceDE w:val="0"/>
        <w:autoSpaceDN w:val="0"/>
        <w:spacing w:before="1"/>
        <w:ind w:left="707" w:hanging="567"/>
        <w:jc w:val="left"/>
        <w:rPr>
          <w:rFonts w:ascii="Calibri" w:hAnsi="Calibri" w:cs="Calibri"/>
          <w:sz w:val="24"/>
        </w:rPr>
      </w:pPr>
      <w:bookmarkStart w:id="13" w:name="IV.__ODGOVORNE_OSOBE"/>
      <w:bookmarkStart w:id="14" w:name="_TOC_250006"/>
      <w:bookmarkEnd w:id="13"/>
      <w:r w:rsidRPr="00973D5D">
        <w:rPr>
          <w:rFonts w:ascii="Calibri" w:hAnsi="Calibri" w:cs="Calibri"/>
          <w:sz w:val="24"/>
        </w:rPr>
        <w:lastRenderedPageBreak/>
        <w:t>O</w:t>
      </w:r>
      <w:bookmarkEnd w:id="14"/>
      <w:r w:rsidRPr="00973D5D">
        <w:rPr>
          <w:rFonts w:ascii="Calibri" w:hAnsi="Calibri" w:cs="Calibri"/>
          <w:sz w:val="24"/>
        </w:rPr>
        <w:t>DGOVORNE OSOBE</w:t>
      </w:r>
    </w:p>
    <w:p w:rsidR="00973D5D" w:rsidRPr="00973D5D" w:rsidRDefault="00973D5D" w:rsidP="00973D5D">
      <w:pPr>
        <w:pStyle w:val="Tijeloteksta"/>
        <w:rPr>
          <w:rFonts w:ascii="Calibri" w:hAnsi="Calibri" w:cs="Calibri"/>
          <w:b/>
          <w:sz w:val="24"/>
        </w:rPr>
      </w:pPr>
    </w:p>
    <w:p w:rsidR="00973D5D" w:rsidRPr="00973D5D" w:rsidRDefault="00973D5D" w:rsidP="00973D5D">
      <w:pPr>
        <w:pStyle w:val="Tijeloteksta"/>
        <w:rPr>
          <w:rFonts w:ascii="Calibri" w:hAnsi="Calibri" w:cs="Calibri"/>
          <w:b/>
          <w:sz w:val="24"/>
        </w:rPr>
      </w:pPr>
    </w:p>
    <w:p w:rsidR="00973D5D" w:rsidRPr="00973D5D" w:rsidRDefault="00973D5D" w:rsidP="00973D5D">
      <w:pPr>
        <w:pStyle w:val="Tijeloteksta"/>
        <w:spacing w:before="93"/>
        <w:ind w:left="4527"/>
        <w:rPr>
          <w:rFonts w:ascii="Calibri" w:hAnsi="Calibri" w:cs="Calibri"/>
          <w:sz w:val="24"/>
        </w:rPr>
      </w:pPr>
      <w:r w:rsidRPr="00973D5D">
        <w:rPr>
          <w:rFonts w:ascii="Calibri" w:hAnsi="Calibri" w:cs="Calibri"/>
          <w:sz w:val="24"/>
        </w:rPr>
        <w:t>Članak 16.</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140" w:right="121" w:firstLine="654"/>
        <w:jc w:val="both"/>
        <w:rPr>
          <w:rFonts w:ascii="Calibri" w:hAnsi="Calibri" w:cs="Calibri"/>
          <w:sz w:val="24"/>
        </w:rPr>
      </w:pPr>
      <w:r w:rsidRPr="00973D5D">
        <w:rPr>
          <w:rFonts w:ascii="Calibri" w:hAnsi="Calibri" w:cs="Calibri"/>
          <w:sz w:val="24"/>
        </w:rPr>
        <w:t xml:space="preserve">Za rukovođenje evakuacijom i spašavanjem učenika i radnika, Osnovne škole Sveti Martin na Muri, Trg Svetog Martina 4, koji obavljaju rad i borave u zatvorenim prostorijama, u slučaju iznenadnog događaja koji bi mogao ugroziti život i zdravlje učenika, radnika, određuju se kao </w:t>
      </w:r>
      <w:proofErr w:type="spellStart"/>
      <w:r w:rsidRPr="00973D5D">
        <w:rPr>
          <w:rFonts w:ascii="Calibri" w:hAnsi="Calibri" w:cs="Calibri"/>
          <w:sz w:val="24"/>
        </w:rPr>
        <w:t>nosioc</w:t>
      </w:r>
      <w:proofErr w:type="spellEnd"/>
      <w:r w:rsidRPr="00973D5D">
        <w:rPr>
          <w:rFonts w:ascii="Calibri" w:hAnsi="Calibri" w:cs="Calibri"/>
          <w:sz w:val="24"/>
        </w:rPr>
        <w:t>:</w:t>
      </w:r>
      <w:r w:rsidRPr="00973D5D">
        <w:rPr>
          <w:rFonts w:ascii="Calibri" w:hAnsi="Calibri" w:cs="Calibri"/>
          <w:spacing w:val="65"/>
          <w:sz w:val="24"/>
        </w:rPr>
        <w:t xml:space="preserve"> </w:t>
      </w:r>
      <w:r w:rsidRPr="00973D5D">
        <w:rPr>
          <w:rFonts w:ascii="Calibri" w:hAnsi="Calibri" w:cs="Calibri"/>
          <w:sz w:val="24"/>
        </w:rPr>
        <w:t>Domar.</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4527"/>
        <w:rPr>
          <w:rFonts w:ascii="Calibri" w:hAnsi="Calibri" w:cs="Calibri"/>
          <w:sz w:val="24"/>
        </w:rPr>
      </w:pPr>
      <w:r w:rsidRPr="00973D5D">
        <w:rPr>
          <w:rFonts w:ascii="Calibri" w:hAnsi="Calibri" w:cs="Calibri"/>
          <w:sz w:val="24"/>
        </w:rPr>
        <w:t>Članak 17.</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140" w:right="132" w:firstLine="599"/>
        <w:jc w:val="both"/>
        <w:rPr>
          <w:rFonts w:ascii="Calibri" w:hAnsi="Calibri" w:cs="Calibri"/>
          <w:sz w:val="24"/>
        </w:rPr>
      </w:pPr>
      <w:r w:rsidRPr="00973D5D">
        <w:rPr>
          <w:rFonts w:ascii="Calibri" w:hAnsi="Calibri" w:cs="Calibri"/>
          <w:sz w:val="24"/>
        </w:rPr>
        <w:t>Ravnatelj i predavači koji nisu izričito navedeni u prethodnom članku, a u slučaju nastupa iznenadnog događaja zbog kojeg se provodi evakuacija dužni su pomagati osobi određenoj za rukovođenje evakuacijom i spašavanjem, svaki u svom djelokrugu rada.</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733817">
      <w:pPr>
        <w:pStyle w:val="Naslov10"/>
        <w:keepNext w:val="0"/>
        <w:widowControl w:val="0"/>
        <w:numPr>
          <w:ilvl w:val="0"/>
          <w:numId w:val="60"/>
        </w:numPr>
        <w:tabs>
          <w:tab w:val="left" w:pos="530"/>
        </w:tabs>
        <w:autoSpaceDE w:val="0"/>
        <w:autoSpaceDN w:val="0"/>
        <w:spacing w:before="208"/>
        <w:ind w:left="529" w:hanging="389"/>
        <w:jc w:val="left"/>
        <w:rPr>
          <w:rFonts w:ascii="Calibri" w:hAnsi="Calibri" w:cs="Calibri"/>
          <w:sz w:val="24"/>
        </w:rPr>
      </w:pPr>
      <w:bookmarkStart w:id="15" w:name="V._PRIJELAZNE_I_ZAVRŠNE_ODREDBE"/>
      <w:bookmarkStart w:id="16" w:name="_TOC_250005"/>
      <w:bookmarkEnd w:id="15"/>
      <w:r w:rsidRPr="00973D5D">
        <w:rPr>
          <w:rFonts w:ascii="Calibri" w:hAnsi="Calibri" w:cs="Calibri"/>
          <w:sz w:val="24"/>
        </w:rPr>
        <w:t>PRIJELAZNE I ZAVRŠNE</w:t>
      </w:r>
      <w:r w:rsidRPr="00973D5D">
        <w:rPr>
          <w:rFonts w:ascii="Calibri" w:hAnsi="Calibri" w:cs="Calibri"/>
          <w:spacing w:val="-1"/>
          <w:sz w:val="24"/>
        </w:rPr>
        <w:t xml:space="preserve"> </w:t>
      </w:r>
      <w:bookmarkEnd w:id="16"/>
      <w:r w:rsidRPr="00973D5D">
        <w:rPr>
          <w:rFonts w:ascii="Calibri" w:hAnsi="Calibri" w:cs="Calibri"/>
          <w:sz w:val="24"/>
        </w:rPr>
        <w:t>ODREDBE</w:t>
      </w:r>
    </w:p>
    <w:p w:rsidR="00973D5D" w:rsidRPr="00973D5D" w:rsidRDefault="00973D5D" w:rsidP="00973D5D">
      <w:pPr>
        <w:pStyle w:val="Tijeloteksta"/>
        <w:spacing w:before="275"/>
        <w:ind w:left="4707"/>
        <w:rPr>
          <w:rFonts w:ascii="Calibri" w:hAnsi="Calibri" w:cs="Calibri"/>
          <w:sz w:val="24"/>
        </w:rPr>
      </w:pPr>
      <w:r w:rsidRPr="00973D5D">
        <w:rPr>
          <w:rFonts w:ascii="Calibri" w:hAnsi="Calibri" w:cs="Calibri"/>
          <w:sz w:val="24"/>
        </w:rPr>
        <w:t>Članak 18.</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140" w:right="391" w:firstLine="731"/>
        <w:rPr>
          <w:rFonts w:ascii="Calibri" w:hAnsi="Calibri" w:cs="Calibri"/>
          <w:sz w:val="24"/>
        </w:rPr>
      </w:pPr>
      <w:r w:rsidRPr="00973D5D">
        <w:rPr>
          <w:rFonts w:ascii="Calibri" w:hAnsi="Calibri" w:cs="Calibri"/>
          <w:sz w:val="24"/>
        </w:rPr>
        <w:t xml:space="preserve">S ovim planom dužni su se upoznati svi učenici i radnici Osnovne škole Sveti Martin na </w:t>
      </w:r>
      <w:proofErr w:type="spellStart"/>
      <w:r w:rsidRPr="00973D5D">
        <w:rPr>
          <w:rFonts w:ascii="Calibri" w:hAnsi="Calibri" w:cs="Calibri"/>
          <w:sz w:val="24"/>
        </w:rPr>
        <w:t>Muri,Trg</w:t>
      </w:r>
      <w:proofErr w:type="spellEnd"/>
      <w:r w:rsidRPr="00973D5D">
        <w:rPr>
          <w:rFonts w:ascii="Calibri" w:hAnsi="Calibri" w:cs="Calibri"/>
          <w:sz w:val="24"/>
        </w:rPr>
        <w:t xml:space="preserve"> Svetog Martina 4,</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4707"/>
        <w:rPr>
          <w:rFonts w:ascii="Calibri" w:hAnsi="Calibri" w:cs="Calibri"/>
          <w:sz w:val="24"/>
        </w:rPr>
      </w:pPr>
      <w:r w:rsidRPr="00973D5D">
        <w:rPr>
          <w:rFonts w:ascii="Calibri" w:hAnsi="Calibri" w:cs="Calibri"/>
          <w:sz w:val="24"/>
        </w:rPr>
        <w:t>Članak 19.</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ind w:left="140" w:right="561" w:firstLine="734"/>
        <w:rPr>
          <w:rFonts w:ascii="Calibri" w:hAnsi="Calibri" w:cs="Calibri"/>
          <w:sz w:val="24"/>
        </w:rPr>
      </w:pPr>
      <w:r w:rsidRPr="00973D5D">
        <w:rPr>
          <w:rFonts w:ascii="Calibri" w:hAnsi="Calibri" w:cs="Calibri"/>
          <w:sz w:val="24"/>
        </w:rPr>
        <w:t xml:space="preserve">Ovaj Plan evakuacije i spašavanja učenika i radnika Osnovne škole Sveti Martin na </w:t>
      </w:r>
      <w:proofErr w:type="spellStart"/>
      <w:r w:rsidRPr="00973D5D">
        <w:rPr>
          <w:rFonts w:ascii="Calibri" w:hAnsi="Calibri" w:cs="Calibri"/>
          <w:sz w:val="24"/>
        </w:rPr>
        <w:t>Muri,Trg</w:t>
      </w:r>
      <w:proofErr w:type="spellEnd"/>
      <w:r w:rsidRPr="00973D5D">
        <w:rPr>
          <w:rFonts w:ascii="Calibri" w:hAnsi="Calibri" w:cs="Calibri"/>
          <w:sz w:val="24"/>
        </w:rPr>
        <w:t xml:space="preserve"> Svetog Martina 4, stupa na snagu danom objave na oglasnoj ploči.</w:t>
      </w: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spacing w:before="10"/>
        <w:rPr>
          <w:rFonts w:ascii="Calibri" w:hAnsi="Calibri" w:cs="Calibri"/>
          <w:sz w:val="24"/>
        </w:rPr>
      </w:pPr>
    </w:p>
    <w:p w:rsidR="00973D5D" w:rsidRPr="00973D5D" w:rsidRDefault="00973D5D" w:rsidP="00973D5D">
      <w:pPr>
        <w:spacing w:line="370" w:lineRule="atLeast"/>
        <w:ind w:left="6396" w:right="151" w:hanging="2816"/>
        <w:rPr>
          <w:rFonts w:ascii="Calibri" w:hAnsi="Calibri" w:cs="Calibri"/>
        </w:rPr>
      </w:pPr>
      <w:r w:rsidRPr="00973D5D">
        <w:rPr>
          <w:rFonts w:ascii="Calibri" w:hAnsi="Calibri" w:cs="Calibri"/>
          <w:b/>
        </w:rPr>
        <w:t>Osnovna škola Sveti Martin na Muri</w:t>
      </w:r>
      <w:r w:rsidRPr="00973D5D">
        <w:rPr>
          <w:rFonts w:ascii="Calibri" w:hAnsi="Calibri" w:cs="Calibri"/>
        </w:rPr>
        <w:t>, Trg Svetog Martina 4 Ravnatelj</w:t>
      </w:r>
    </w:p>
    <w:p w:rsidR="00973D5D" w:rsidRPr="00973D5D" w:rsidRDefault="00973D5D" w:rsidP="00973D5D">
      <w:pPr>
        <w:pStyle w:val="Tijeloteksta"/>
        <w:ind w:left="5930"/>
        <w:rPr>
          <w:rFonts w:ascii="Calibri" w:hAnsi="Calibri" w:cs="Calibri"/>
          <w:sz w:val="24"/>
        </w:rPr>
      </w:pPr>
      <w:r w:rsidRPr="00973D5D">
        <w:rPr>
          <w:rFonts w:ascii="Calibri" w:hAnsi="Calibri" w:cs="Calibri"/>
          <w:sz w:val="24"/>
        </w:rPr>
        <w:t>Tomislav Paljak</w:t>
      </w:r>
    </w:p>
    <w:p w:rsidR="00973D5D" w:rsidRPr="00973D5D" w:rsidRDefault="00973D5D" w:rsidP="00973D5D">
      <w:pPr>
        <w:rPr>
          <w:rFonts w:ascii="Calibri" w:hAnsi="Calibri" w:cs="Calibri"/>
        </w:rPr>
        <w:sectPr w:rsidR="00973D5D" w:rsidRPr="00973D5D">
          <w:pgSz w:w="11900" w:h="16840"/>
          <w:pgMar w:top="840" w:right="440" w:bottom="760" w:left="1280" w:header="575" w:footer="571" w:gutter="0"/>
          <w:cols w:space="720"/>
        </w:sect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spacing w:before="3"/>
        <w:rPr>
          <w:rFonts w:ascii="Calibri" w:hAnsi="Calibri" w:cs="Calibri"/>
          <w:sz w:val="24"/>
        </w:rPr>
      </w:pPr>
    </w:p>
    <w:p w:rsidR="00973D5D" w:rsidRPr="00973D5D" w:rsidRDefault="00973D5D" w:rsidP="00973D5D">
      <w:pPr>
        <w:pStyle w:val="Naslov10"/>
        <w:spacing w:before="90"/>
        <w:ind w:left="34" w:right="14"/>
        <w:rPr>
          <w:rFonts w:ascii="Calibri" w:hAnsi="Calibri" w:cs="Calibri"/>
          <w:sz w:val="24"/>
        </w:rPr>
      </w:pPr>
      <w:bookmarkStart w:id="17" w:name="_TOC_250004"/>
      <w:bookmarkEnd w:id="17"/>
      <w:r w:rsidRPr="00973D5D">
        <w:rPr>
          <w:rFonts w:ascii="Calibri" w:hAnsi="Calibri" w:cs="Calibri"/>
          <w:sz w:val="24"/>
        </w:rPr>
        <w:t>PRILOZI</w:t>
      </w:r>
    </w:p>
    <w:p w:rsidR="00973D5D" w:rsidRPr="00973D5D" w:rsidRDefault="00973D5D" w:rsidP="00973D5D">
      <w:pPr>
        <w:jc w:val="center"/>
        <w:rPr>
          <w:rFonts w:ascii="Calibri" w:hAnsi="Calibri" w:cs="Calibri"/>
        </w:rPr>
        <w:sectPr w:rsidR="00973D5D" w:rsidRPr="00973D5D">
          <w:pgSz w:w="11900" w:h="16840"/>
          <w:pgMar w:top="840" w:right="440" w:bottom="760" w:left="1280" w:header="575" w:footer="571" w:gutter="0"/>
          <w:cols w:space="720"/>
        </w:sectPr>
      </w:pPr>
    </w:p>
    <w:p w:rsidR="00973D5D" w:rsidRPr="00973D5D" w:rsidRDefault="00973D5D" w:rsidP="00973D5D">
      <w:pPr>
        <w:pStyle w:val="Tijeloteksta"/>
        <w:spacing w:before="1"/>
        <w:rPr>
          <w:rFonts w:ascii="Calibri" w:hAnsi="Calibri" w:cs="Calibri"/>
          <w:b/>
          <w:sz w:val="24"/>
        </w:rPr>
      </w:pPr>
    </w:p>
    <w:p w:rsidR="00973D5D" w:rsidRPr="00973D5D" w:rsidRDefault="00973D5D" w:rsidP="00973D5D">
      <w:pPr>
        <w:pStyle w:val="Naslov20"/>
        <w:ind w:left="1578"/>
        <w:rPr>
          <w:rFonts w:ascii="Calibri" w:hAnsi="Calibri" w:cs="Calibri"/>
        </w:rPr>
      </w:pPr>
      <w:bookmarkStart w:id="18" w:name="_TOC_250003"/>
      <w:bookmarkEnd w:id="18"/>
      <w:r w:rsidRPr="00973D5D">
        <w:rPr>
          <w:rFonts w:ascii="Calibri" w:hAnsi="Calibri" w:cs="Calibri"/>
        </w:rPr>
        <w:t>Prilog br. 1: Popis odgovornih osoba i važnih službi</w:t>
      </w:r>
    </w:p>
    <w:p w:rsidR="00973D5D" w:rsidRPr="00973D5D" w:rsidRDefault="00973D5D" w:rsidP="00973D5D">
      <w:pPr>
        <w:pStyle w:val="Tijeloteksta"/>
        <w:rPr>
          <w:rFonts w:ascii="Calibri" w:hAnsi="Calibri" w:cs="Calibri"/>
          <w:b/>
          <w:sz w:val="24"/>
        </w:rPr>
      </w:pPr>
    </w:p>
    <w:p w:rsidR="00973D5D" w:rsidRPr="00973D5D" w:rsidRDefault="00973D5D" w:rsidP="00973D5D">
      <w:pPr>
        <w:pStyle w:val="Tijeloteksta"/>
        <w:rPr>
          <w:rFonts w:ascii="Calibri" w:hAnsi="Calibri" w:cs="Calibri"/>
          <w:b/>
          <w:sz w:val="24"/>
        </w:rPr>
      </w:pPr>
    </w:p>
    <w:p w:rsidR="00973D5D" w:rsidRPr="00973D5D" w:rsidRDefault="00973D5D" w:rsidP="00973D5D">
      <w:pPr>
        <w:pStyle w:val="Tijeloteksta"/>
        <w:rPr>
          <w:rFonts w:ascii="Calibri" w:hAnsi="Calibri" w:cs="Calibri"/>
          <w:b/>
          <w:sz w:val="24"/>
        </w:rPr>
      </w:pPr>
    </w:p>
    <w:p w:rsidR="00973D5D" w:rsidRPr="00973D5D" w:rsidRDefault="00973D5D" w:rsidP="00973D5D">
      <w:pPr>
        <w:pStyle w:val="Tijeloteksta"/>
        <w:spacing w:before="1"/>
        <w:rPr>
          <w:rFonts w:ascii="Calibri" w:hAnsi="Calibri" w:cs="Calibri"/>
          <w:b/>
          <w:sz w:val="24"/>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3402"/>
        <w:gridCol w:w="2894"/>
        <w:gridCol w:w="1836"/>
        <w:gridCol w:w="1228"/>
      </w:tblGrid>
      <w:tr w:rsidR="00973D5D" w:rsidRPr="00973D5D" w:rsidTr="00973D5D">
        <w:trPr>
          <w:trHeight w:val="368"/>
        </w:trPr>
        <w:tc>
          <w:tcPr>
            <w:tcW w:w="9928" w:type="dxa"/>
            <w:gridSpan w:val="5"/>
          </w:tcPr>
          <w:p w:rsidR="00973D5D" w:rsidRPr="00973D5D" w:rsidRDefault="00973D5D" w:rsidP="00973D5D">
            <w:pPr>
              <w:pStyle w:val="TableParagraph"/>
              <w:spacing w:line="348" w:lineRule="exact"/>
              <w:ind w:left="2565"/>
              <w:rPr>
                <w:rFonts w:ascii="Calibri" w:hAnsi="Calibri" w:cs="Calibri"/>
                <w:b/>
                <w:sz w:val="24"/>
                <w:szCs w:val="24"/>
              </w:rPr>
            </w:pPr>
            <w:r w:rsidRPr="00973D5D">
              <w:rPr>
                <w:rFonts w:ascii="Calibri" w:hAnsi="Calibri" w:cs="Calibri"/>
                <w:b/>
                <w:sz w:val="24"/>
                <w:szCs w:val="24"/>
              </w:rPr>
              <w:t>POPIS ODOGOVORNIH OSOBA</w:t>
            </w:r>
          </w:p>
        </w:tc>
      </w:tr>
      <w:tr w:rsidR="00973D5D" w:rsidRPr="00973D5D" w:rsidTr="00973D5D">
        <w:trPr>
          <w:trHeight w:val="590"/>
        </w:trPr>
        <w:tc>
          <w:tcPr>
            <w:tcW w:w="568" w:type="dxa"/>
          </w:tcPr>
          <w:p w:rsidR="00973D5D" w:rsidRPr="00973D5D" w:rsidRDefault="00973D5D" w:rsidP="00973D5D">
            <w:pPr>
              <w:pStyle w:val="TableParagraph"/>
              <w:spacing w:before="157"/>
              <w:ind w:left="110"/>
              <w:rPr>
                <w:rFonts w:ascii="Calibri" w:hAnsi="Calibri" w:cs="Calibri"/>
                <w:b/>
                <w:sz w:val="24"/>
                <w:szCs w:val="24"/>
              </w:rPr>
            </w:pPr>
            <w:r w:rsidRPr="00973D5D">
              <w:rPr>
                <w:rFonts w:ascii="Calibri" w:hAnsi="Calibri" w:cs="Calibri"/>
                <w:b/>
                <w:sz w:val="24"/>
                <w:szCs w:val="24"/>
              </w:rPr>
              <w:t>RB</w:t>
            </w:r>
          </w:p>
        </w:tc>
        <w:tc>
          <w:tcPr>
            <w:tcW w:w="3402" w:type="dxa"/>
          </w:tcPr>
          <w:p w:rsidR="00973D5D" w:rsidRPr="00973D5D" w:rsidRDefault="00973D5D" w:rsidP="00973D5D">
            <w:pPr>
              <w:pStyle w:val="TableParagraph"/>
              <w:spacing w:before="19" w:line="270" w:lineRule="atLeast"/>
              <w:ind w:left="1535" w:right="116" w:hanging="1386"/>
              <w:rPr>
                <w:rFonts w:ascii="Calibri" w:hAnsi="Calibri" w:cs="Calibri"/>
                <w:b/>
                <w:sz w:val="24"/>
                <w:szCs w:val="24"/>
              </w:rPr>
            </w:pPr>
            <w:r w:rsidRPr="00973D5D">
              <w:rPr>
                <w:rFonts w:ascii="Calibri" w:hAnsi="Calibri" w:cs="Calibri"/>
                <w:b/>
                <w:sz w:val="24"/>
                <w:szCs w:val="24"/>
              </w:rPr>
              <w:t>FUNKCIJA - RADNO MJES- TO</w:t>
            </w:r>
          </w:p>
        </w:tc>
        <w:tc>
          <w:tcPr>
            <w:tcW w:w="2894" w:type="dxa"/>
          </w:tcPr>
          <w:p w:rsidR="00973D5D" w:rsidRPr="00973D5D" w:rsidRDefault="00973D5D" w:rsidP="00973D5D">
            <w:pPr>
              <w:pStyle w:val="TableParagraph"/>
              <w:spacing w:before="157"/>
              <w:ind w:left="175"/>
              <w:rPr>
                <w:rFonts w:ascii="Calibri" w:hAnsi="Calibri" w:cs="Calibri"/>
                <w:b/>
                <w:sz w:val="24"/>
                <w:szCs w:val="24"/>
              </w:rPr>
            </w:pPr>
            <w:r w:rsidRPr="00973D5D">
              <w:rPr>
                <w:rFonts w:ascii="Calibri" w:hAnsi="Calibri" w:cs="Calibri"/>
                <w:b/>
                <w:sz w:val="24"/>
                <w:szCs w:val="24"/>
              </w:rPr>
              <w:t>ODGOVORNA OSOBA</w:t>
            </w:r>
          </w:p>
        </w:tc>
        <w:tc>
          <w:tcPr>
            <w:tcW w:w="1836" w:type="dxa"/>
          </w:tcPr>
          <w:p w:rsidR="00973D5D" w:rsidRPr="00973D5D" w:rsidRDefault="00973D5D" w:rsidP="00973D5D">
            <w:pPr>
              <w:pStyle w:val="TableParagraph"/>
              <w:spacing w:before="19" w:line="270" w:lineRule="atLeast"/>
              <w:ind w:left="579" w:right="172" w:hanging="372"/>
              <w:rPr>
                <w:rFonts w:ascii="Calibri" w:hAnsi="Calibri" w:cs="Calibri"/>
                <w:b/>
                <w:sz w:val="24"/>
                <w:szCs w:val="24"/>
              </w:rPr>
            </w:pPr>
            <w:r w:rsidRPr="00973D5D">
              <w:rPr>
                <w:rFonts w:ascii="Calibri" w:hAnsi="Calibri" w:cs="Calibri"/>
                <w:b/>
                <w:sz w:val="24"/>
                <w:szCs w:val="24"/>
              </w:rPr>
              <w:t>BROJ TELE- FONA</w:t>
            </w:r>
          </w:p>
        </w:tc>
        <w:tc>
          <w:tcPr>
            <w:tcW w:w="1228" w:type="dxa"/>
          </w:tcPr>
          <w:p w:rsidR="00973D5D" w:rsidRPr="00973D5D" w:rsidRDefault="00973D5D" w:rsidP="00973D5D">
            <w:pPr>
              <w:pStyle w:val="TableParagraph"/>
              <w:spacing w:before="157"/>
              <w:ind w:left="135"/>
              <w:rPr>
                <w:rFonts w:ascii="Calibri" w:hAnsi="Calibri" w:cs="Calibri"/>
                <w:b/>
                <w:sz w:val="24"/>
                <w:szCs w:val="24"/>
              </w:rPr>
            </w:pPr>
            <w:r w:rsidRPr="00973D5D">
              <w:rPr>
                <w:rFonts w:ascii="Calibri" w:hAnsi="Calibri" w:cs="Calibri"/>
                <w:b/>
                <w:sz w:val="24"/>
                <w:szCs w:val="24"/>
              </w:rPr>
              <w:t>INTERNI</w:t>
            </w:r>
          </w:p>
        </w:tc>
      </w:tr>
    </w:tbl>
    <w:p w:rsidR="00973D5D" w:rsidRPr="00973D5D" w:rsidRDefault="00973D5D" w:rsidP="00973D5D">
      <w:pPr>
        <w:pStyle w:val="Tijeloteksta"/>
        <w:rPr>
          <w:rFonts w:ascii="Calibri" w:hAnsi="Calibri" w:cs="Calibri"/>
          <w:b/>
          <w:sz w:val="24"/>
        </w:rPr>
      </w:pPr>
    </w:p>
    <w:p w:rsidR="00973D5D" w:rsidRPr="00973D5D" w:rsidRDefault="00973D5D" w:rsidP="00973D5D">
      <w:pPr>
        <w:pStyle w:val="Tijeloteksta"/>
        <w:spacing w:before="2"/>
        <w:rPr>
          <w:rFonts w:ascii="Calibri" w:hAnsi="Calibri" w:cs="Calibri"/>
          <w:b/>
          <w:sz w:val="24"/>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3402"/>
        <w:gridCol w:w="2894"/>
        <w:gridCol w:w="1836"/>
        <w:gridCol w:w="1228"/>
      </w:tblGrid>
      <w:tr w:rsidR="00973D5D" w:rsidRPr="00973D5D" w:rsidTr="00973D5D">
        <w:trPr>
          <w:trHeight w:val="275"/>
        </w:trPr>
        <w:tc>
          <w:tcPr>
            <w:tcW w:w="9928" w:type="dxa"/>
            <w:gridSpan w:val="5"/>
          </w:tcPr>
          <w:p w:rsidR="00973D5D" w:rsidRPr="00973D5D" w:rsidRDefault="00973D5D" w:rsidP="00973D5D">
            <w:pPr>
              <w:pStyle w:val="TableParagraph"/>
              <w:spacing w:line="256" w:lineRule="exact"/>
              <w:ind w:left="109"/>
              <w:rPr>
                <w:rFonts w:ascii="Calibri" w:hAnsi="Calibri" w:cs="Calibri"/>
                <w:b/>
                <w:sz w:val="24"/>
                <w:szCs w:val="24"/>
              </w:rPr>
            </w:pPr>
            <w:r w:rsidRPr="00973D5D">
              <w:rPr>
                <w:rFonts w:ascii="Calibri" w:hAnsi="Calibri" w:cs="Calibri"/>
                <w:b/>
                <w:sz w:val="24"/>
                <w:szCs w:val="24"/>
              </w:rPr>
              <w:t>Osnovna škola Sveti Martin na Muri, Trg Svetog Martina 4</w:t>
            </w:r>
          </w:p>
        </w:tc>
      </w:tr>
      <w:tr w:rsidR="00973D5D" w:rsidRPr="00973D5D" w:rsidTr="00973D5D">
        <w:trPr>
          <w:trHeight w:val="590"/>
        </w:trPr>
        <w:tc>
          <w:tcPr>
            <w:tcW w:w="568" w:type="dxa"/>
          </w:tcPr>
          <w:p w:rsidR="00973D5D" w:rsidRPr="00973D5D" w:rsidRDefault="00973D5D" w:rsidP="00973D5D">
            <w:pPr>
              <w:pStyle w:val="TableParagraph"/>
              <w:spacing w:before="167"/>
              <w:ind w:left="14"/>
              <w:jc w:val="center"/>
              <w:rPr>
                <w:rFonts w:ascii="Calibri" w:hAnsi="Calibri" w:cs="Calibri"/>
                <w:sz w:val="24"/>
                <w:szCs w:val="24"/>
              </w:rPr>
            </w:pPr>
            <w:r w:rsidRPr="00973D5D">
              <w:rPr>
                <w:rFonts w:ascii="Calibri" w:hAnsi="Calibri" w:cs="Calibri"/>
                <w:sz w:val="24"/>
                <w:szCs w:val="24"/>
              </w:rPr>
              <w:t>1</w:t>
            </w:r>
          </w:p>
        </w:tc>
        <w:tc>
          <w:tcPr>
            <w:tcW w:w="3402" w:type="dxa"/>
          </w:tcPr>
          <w:p w:rsidR="00973D5D" w:rsidRPr="00973D5D" w:rsidRDefault="00973D5D" w:rsidP="00973D5D">
            <w:pPr>
              <w:pStyle w:val="TableParagraph"/>
              <w:spacing w:before="41"/>
              <w:ind w:left="419" w:right="196" w:hanging="190"/>
              <w:rPr>
                <w:rFonts w:ascii="Calibri" w:hAnsi="Calibri" w:cs="Calibri"/>
                <w:sz w:val="24"/>
                <w:szCs w:val="24"/>
              </w:rPr>
            </w:pPr>
            <w:r w:rsidRPr="00973D5D">
              <w:rPr>
                <w:rFonts w:ascii="Calibri" w:hAnsi="Calibri" w:cs="Calibri"/>
                <w:sz w:val="24"/>
                <w:szCs w:val="24"/>
              </w:rPr>
              <w:t>OSOBA ZADUŽENA ZA EVA- KUACIJU I SPAŠAVANJE</w:t>
            </w:r>
          </w:p>
        </w:tc>
        <w:tc>
          <w:tcPr>
            <w:tcW w:w="2894" w:type="dxa"/>
          </w:tcPr>
          <w:p w:rsidR="00973D5D" w:rsidRPr="00973D5D" w:rsidRDefault="00973D5D" w:rsidP="00973D5D">
            <w:pPr>
              <w:pStyle w:val="TableParagraph"/>
              <w:spacing w:before="167"/>
              <w:ind w:left="298"/>
              <w:rPr>
                <w:rFonts w:ascii="Calibri" w:hAnsi="Calibri" w:cs="Calibri"/>
                <w:b/>
                <w:sz w:val="24"/>
                <w:szCs w:val="24"/>
              </w:rPr>
            </w:pPr>
            <w:r w:rsidRPr="00973D5D">
              <w:rPr>
                <w:rFonts w:ascii="Calibri" w:hAnsi="Calibri" w:cs="Calibri"/>
                <w:b/>
                <w:sz w:val="24"/>
                <w:szCs w:val="24"/>
              </w:rPr>
              <w:t>ZLATKO GORIČANEC</w:t>
            </w:r>
          </w:p>
        </w:tc>
        <w:tc>
          <w:tcPr>
            <w:tcW w:w="1836" w:type="dxa"/>
          </w:tcPr>
          <w:p w:rsidR="00973D5D" w:rsidRPr="00973D5D" w:rsidRDefault="00973D5D" w:rsidP="00973D5D">
            <w:pPr>
              <w:pStyle w:val="TableParagraph"/>
              <w:spacing w:before="167"/>
              <w:ind w:left="247"/>
              <w:rPr>
                <w:rFonts w:ascii="Calibri" w:hAnsi="Calibri" w:cs="Calibri"/>
                <w:sz w:val="24"/>
                <w:szCs w:val="24"/>
              </w:rPr>
            </w:pPr>
            <w:r w:rsidRPr="00973D5D">
              <w:rPr>
                <w:rFonts w:ascii="Calibri" w:hAnsi="Calibri" w:cs="Calibri"/>
                <w:sz w:val="24"/>
                <w:szCs w:val="24"/>
              </w:rPr>
              <w:t>091 9322 281</w:t>
            </w:r>
          </w:p>
        </w:tc>
        <w:tc>
          <w:tcPr>
            <w:tcW w:w="1228" w:type="dxa"/>
          </w:tcPr>
          <w:p w:rsidR="00973D5D" w:rsidRPr="00973D5D" w:rsidRDefault="00973D5D" w:rsidP="00973D5D">
            <w:pPr>
              <w:pStyle w:val="TableParagraph"/>
              <w:rPr>
                <w:rFonts w:ascii="Calibri" w:hAnsi="Calibri" w:cs="Calibri"/>
                <w:sz w:val="24"/>
                <w:szCs w:val="24"/>
              </w:rPr>
            </w:pPr>
          </w:p>
        </w:tc>
      </w:tr>
    </w:tbl>
    <w:p w:rsidR="00973D5D" w:rsidRPr="00973D5D" w:rsidRDefault="00973D5D" w:rsidP="00973D5D">
      <w:pPr>
        <w:rPr>
          <w:rFonts w:ascii="Calibri" w:hAnsi="Calibri" w:cs="Calibri"/>
        </w:rPr>
        <w:sectPr w:rsidR="00973D5D" w:rsidRPr="00973D5D">
          <w:footerReference w:type="default" r:id="rId22"/>
          <w:pgSz w:w="11900" w:h="16840"/>
          <w:pgMar w:top="840" w:right="440" w:bottom="760" w:left="1280" w:header="575" w:footer="571" w:gutter="0"/>
          <w:pgNumType w:start="10"/>
          <w:cols w:space="720"/>
        </w:sectPr>
      </w:pPr>
    </w:p>
    <w:p w:rsidR="00973D5D" w:rsidRPr="00973D5D" w:rsidRDefault="00973D5D" w:rsidP="00973D5D">
      <w:pPr>
        <w:pStyle w:val="Tijeloteksta"/>
        <w:rPr>
          <w:rFonts w:ascii="Calibri" w:hAnsi="Calibri" w:cs="Calibri"/>
          <w:sz w:val="24"/>
        </w:rPr>
      </w:pPr>
    </w:p>
    <w:p w:rsidR="00973D5D" w:rsidRPr="00973D5D" w:rsidRDefault="00973D5D" w:rsidP="00973D5D">
      <w:pPr>
        <w:pStyle w:val="Tijeloteksta"/>
        <w:spacing w:before="1"/>
        <w:rPr>
          <w:rFonts w:ascii="Calibri" w:hAnsi="Calibri" w:cs="Calibri"/>
          <w:sz w:val="24"/>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
        <w:gridCol w:w="4568"/>
        <w:gridCol w:w="4540"/>
      </w:tblGrid>
      <w:tr w:rsidR="00973D5D" w:rsidRPr="00973D5D" w:rsidTr="00973D5D">
        <w:trPr>
          <w:trHeight w:val="368"/>
        </w:trPr>
        <w:tc>
          <w:tcPr>
            <w:tcW w:w="9900" w:type="dxa"/>
            <w:gridSpan w:val="3"/>
          </w:tcPr>
          <w:p w:rsidR="00973D5D" w:rsidRPr="00973D5D" w:rsidRDefault="00973D5D" w:rsidP="00973D5D">
            <w:pPr>
              <w:pStyle w:val="TableParagraph"/>
              <w:spacing w:line="348" w:lineRule="exact"/>
              <w:ind w:left="3806" w:right="3823"/>
              <w:jc w:val="center"/>
              <w:rPr>
                <w:rFonts w:ascii="Calibri" w:hAnsi="Calibri" w:cs="Calibri"/>
                <w:b/>
                <w:i/>
                <w:sz w:val="24"/>
                <w:szCs w:val="24"/>
              </w:rPr>
            </w:pPr>
            <w:r w:rsidRPr="00973D5D">
              <w:rPr>
                <w:rFonts w:ascii="Calibri" w:hAnsi="Calibri" w:cs="Calibri"/>
                <w:b/>
                <w:i/>
                <w:sz w:val="24"/>
                <w:szCs w:val="24"/>
              </w:rPr>
              <w:t>POPIS</w:t>
            </w:r>
            <w:r w:rsidRPr="00973D5D">
              <w:rPr>
                <w:rFonts w:ascii="Calibri" w:hAnsi="Calibri" w:cs="Calibri"/>
                <w:b/>
                <w:i/>
                <w:spacing w:val="-2"/>
                <w:sz w:val="24"/>
                <w:szCs w:val="24"/>
              </w:rPr>
              <w:t xml:space="preserve"> </w:t>
            </w:r>
            <w:r w:rsidRPr="00973D5D">
              <w:rPr>
                <w:rFonts w:ascii="Calibri" w:hAnsi="Calibri" w:cs="Calibri"/>
                <w:b/>
                <w:i/>
                <w:sz w:val="24"/>
                <w:szCs w:val="24"/>
              </w:rPr>
              <w:t>SLUŽBI</w:t>
            </w:r>
          </w:p>
        </w:tc>
      </w:tr>
      <w:tr w:rsidR="00973D5D" w:rsidRPr="00973D5D" w:rsidTr="00973D5D">
        <w:trPr>
          <w:trHeight w:val="551"/>
        </w:trPr>
        <w:tc>
          <w:tcPr>
            <w:tcW w:w="792" w:type="dxa"/>
          </w:tcPr>
          <w:p w:rsidR="00973D5D" w:rsidRPr="00973D5D" w:rsidRDefault="00973D5D" w:rsidP="00973D5D">
            <w:pPr>
              <w:pStyle w:val="TableParagraph"/>
              <w:spacing w:before="1" w:line="270" w:lineRule="atLeast"/>
              <w:ind w:left="162" w:right="113" w:hanging="34"/>
              <w:rPr>
                <w:rFonts w:ascii="Calibri" w:hAnsi="Calibri" w:cs="Calibri"/>
                <w:b/>
                <w:i/>
                <w:sz w:val="24"/>
                <w:szCs w:val="24"/>
              </w:rPr>
            </w:pPr>
            <w:r w:rsidRPr="00973D5D">
              <w:rPr>
                <w:rFonts w:ascii="Calibri" w:hAnsi="Calibri" w:cs="Calibri"/>
                <w:b/>
                <w:i/>
                <w:sz w:val="24"/>
                <w:szCs w:val="24"/>
              </w:rPr>
              <w:t>Red. broj</w:t>
            </w:r>
          </w:p>
        </w:tc>
        <w:tc>
          <w:tcPr>
            <w:tcW w:w="4568" w:type="dxa"/>
          </w:tcPr>
          <w:p w:rsidR="00973D5D" w:rsidRPr="00973D5D" w:rsidRDefault="00973D5D" w:rsidP="00973D5D">
            <w:pPr>
              <w:pStyle w:val="TableParagraph"/>
              <w:spacing w:before="139"/>
              <w:ind w:left="1788" w:right="1756"/>
              <w:jc w:val="center"/>
              <w:rPr>
                <w:rFonts w:ascii="Calibri" w:hAnsi="Calibri" w:cs="Calibri"/>
                <w:b/>
                <w:i/>
                <w:sz w:val="24"/>
                <w:szCs w:val="24"/>
              </w:rPr>
            </w:pPr>
            <w:r w:rsidRPr="00973D5D">
              <w:rPr>
                <w:rFonts w:ascii="Calibri" w:hAnsi="Calibri" w:cs="Calibri"/>
                <w:b/>
                <w:i/>
                <w:sz w:val="24"/>
                <w:szCs w:val="24"/>
              </w:rPr>
              <w:t>SLUŽBA</w:t>
            </w:r>
          </w:p>
        </w:tc>
        <w:tc>
          <w:tcPr>
            <w:tcW w:w="4540" w:type="dxa"/>
          </w:tcPr>
          <w:p w:rsidR="00973D5D" w:rsidRPr="00973D5D" w:rsidRDefault="00973D5D" w:rsidP="00973D5D">
            <w:pPr>
              <w:pStyle w:val="TableParagraph"/>
              <w:spacing w:before="139"/>
              <w:ind w:left="1813" w:right="1823"/>
              <w:jc w:val="center"/>
              <w:rPr>
                <w:rFonts w:ascii="Calibri" w:hAnsi="Calibri" w:cs="Calibri"/>
                <w:b/>
                <w:i/>
                <w:sz w:val="24"/>
                <w:szCs w:val="24"/>
              </w:rPr>
            </w:pPr>
            <w:r w:rsidRPr="00973D5D">
              <w:rPr>
                <w:rFonts w:ascii="Calibri" w:hAnsi="Calibri" w:cs="Calibri"/>
                <w:b/>
                <w:i/>
                <w:sz w:val="24"/>
                <w:szCs w:val="24"/>
              </w:rPr>
              <w:t>Telefon</w:t>
            </w:r>
          </w:p>
        </w:tc>
      </w:tr>
      <w:tr w:rsidR="00973D5D" w:rsidRPr="00973D5D" w:rsidTr="00973D5D">
        <w:trPr>
          <w:trHeight w:val="401"/>
        </w:trPr>
        <w:tc>
          <w:tcPr>
            <w:tcW w:w="792" w:type="dxa"/>
          </w:tcPr>
          <w:p w:rsidR="00973D5D" w:rsidRPr="00973D5D" w:rsidRDefault="00973D5D" w:rsidP="00973D5D">
            <w:pPr>
              <w:pStyle w:val="TableParagraph"/>
              <w:spacing w:before="63"/>
              <w:ind w:left="270"/>
              <w:rPr>
                <w:rFonts w:ascii="Calibri" w:hAnsi="Calibri" w:cs="Calibri"/>
                <w:b/>
                <w:i/>
                <w:sz w:val="24"/>
                <w:szCs w:val="24"/>
              </w:rPr>
            </w:pPr>
            <w:r w:rsidRPr="00973D5D">
              <w:rPr>
                <w:rFonts w:ascii="Calibri" w:hAnsi="Calibri" w:cs="Calibri"/>
                <w:b/>
                <w:i/>
                <w:sz w:val="24"/>
                <w:szCs w:val="24"/>
              </w:rPr>
              <w:t>1.</w:t>
            </w:r>
          </w:p>
        </w:tc>
        <w:tc>
          <w:tcPr>
            <w:tcW w:w="4568" w:type="dxa"/>
          </w:tcPr>
          <w:p w:rsidR="00973D5D" w:rsidRPr="00973D5D" w:rsidRDefault="00973D5D" w:rsidP="00973D5D">
            <w:pPr>
              <w:pStyle w:val="TableParagraph"/>
              <w:spacing w:before="62"/>
              <w:ind w:left="108"/>
              <w:rPr>
                <w:rFonts w:ascii="Calibri" w:hAnsi="Calibri" w:cs="Calibri"/>
                <w:b/>
                <w:sz w:val="24"/>
                <w:szCs w:val="24"/>
              </w:rPr>
            </w:pPr>
            <w:r w:rsidRPr="00973D5D">
              <w:rPr>
                <w:rFonts w:ascii="Calibri" w:hAnsi="Calibri" w:cs="Calibri"/>
                <w:b/>
                <w:sz w:val="24"/>
                <w:szCs w:val="24"/>
              </w:rPr>
              <w:t>CENTAR ZA OBAVJEŠĆIVANJE</w:t>
            </w:r>
          </w:p>
        </w:tc>
        <w:tc>
          <w:tcPr>
            <w:tcW w:w="4540" w:type="dxa"/>
          </w:tcPr>
          <w:p w:rsidR="00973D5D" w:rsidRPr="00973D5D" w:rsidRDefault="00973D5D" w:rsidP="00973D5D">
            <w:pPr>
              <w:pStyle w:val="TableParagraph"/>
              <w:spacing w:before="62"/>
              <w:ind w:left="1813" w:right="1801"/>
              <w:jc w:val="center"/>
              <w:rPr>
                <w:rFonts w:ascii="Calibri" w:hAnsi="Calibri" w:cs="Calibri"/>
                <w:sz w:val="24"/>
                <w:szCs w:val="24"/>
              </w:rPr>
            </w:pPr>
            <w:r w:rsidRPr="00973D5D">
              <w:rPr>
                <w:rFonts w:ascii="Calibri" w:hAnsi="Calibri" w:cs="Calibri"/>
                <w:sz w:val="24"/>
                <w:szCs w:val="24"/>
              </w:rPr>
              <w:t>112</w:t>
            </w:r>
          </w:p>
        </w:tc>
      </w:tr>
      <w:tr w:rsidR="00973D5D" w:rsidRPr="00973D5D" w:rsidTr="00973D5D">
        <w:trPr>
          <w:trHeight w:val="402"/>
        </w:trPr>
        <w:tc>
          <w:tcPr>
            <w:tcW w:w="792" w:type="dxa"/>
          </w:tcPr>
          <w:p w:rsidR="00973D5D" w:rsidRPr="00973D5D" w:rsidRDefault="00973D5D" w:rsidP="00973D5D">
            <w:pPr>
              <w:pStyle w:val="TableParagraph"/>
              <w:spacing w:before="64"/>
              <w:ind w:left="270"/>
              <w:rPr>
                <w:rFonts w:ascii="Calibri" w:hAnsi="Calibri" w:cs="Calibri"/>
                <w:b/>
                <w:sz w:val="24"/>
                <w:szCs w:val="24"/>
              </w:rPr>
            </w:pPr>
            <w:r w:rsidRPr="00973D5D">
              <w:rPr>
                <w:rFonts w:ascii="Calibri" w:hAnsi="Calibri" w:cs="Calibri"/>
                <w:b/>
                <w:sz w:val="24"/>
                <w:szCs w:val="24"/>
              </w:rPr>
              <w:t>2.</w:t>
            </w:r>
          </w:p>
        </w:tc>
        <w:tc>
          <w:tcPr>
            <w:tcW w:w="4568" w:type="dxa"/>
          </w:tcPr>
          <w:p w:rsidR="00973D5D" w:rsidRPr="00973D5D" w:rsidRDefault="00973D5D" w:rsidP="00973D5D">
            <w:pPr>
              <w:pStyle w:val="TableParagraph"/>
              <w:spacing w:before="63"/>
              <w:ind w:left="108"/>
              <w:rPr>
                <w:rFonts w:ascii="Calibri" w:hAnsi="Calibri" w:cs="Calibri"/>
                <w:b/>
                <w:sz w:val="24"/>
                <w:szCs w:val="24"/>
              </w:rPr>
            </w:pPr>
            <w:r w:rsidRPr="00973D5D">
              <w:rPr>
                <w:rFonts w:ascii="Calibri" w:hAnsi="Calibri" w:cs="Calibri"/>
                <w:b/>
                <w:sz w:val="24"/>
                <w:szCs w:val="24"/>
              </w:rPr>
              <w:t>JVP</w:t>
            </w:r>
            <w:r w:rsidRPr="00973D5D">
              <w:rPr>
                <w:rFonts w:ascii="Calibri" w:hAnsi="Calibri" w:cs="Calibri"/>
                <w:b/>
                <w:spacing w:val="65"/>
                <w:sz w:val="24"/>
                <w:szCs w:val="24"/>
              </w:rPr>
              <w:t xml:space="preserve"> </w:t>
            </w:r>
            <w:r w:rsidRPr="00973D5D">
              <w:rPr>
                <w:rFonts w:ascii="Calibri" w:hAnsi="Calibri" w:cs="Calibri"/>
                <w:b/>
                <w:sz w:val="24"/>
                <w:szCs w:val="24"/>
              </w:rPr>
              <w:t>Čakovec</w:t>
            </w:r>
          </w:p>
        </w:tc>
        <w:tc>
          <w:tcPr>
            <w:tcW w:w="4540" w:type="dxa"/>
          </w:tcPr>
          <w:p w:rsidR="00973D5D" w:rsidRPr="00973D5D" w:rsidRDefault="00973D5D" w:rsidP="00973D5D">
            <w:pPr>
              <w:pStyle w:val="TableParagraph"/>
              <w:tabs>
                <w:tab w:val="left" w:pos="2965"/>
              </w:tabs>
              <w:spacing w:before="63"/>
              <w:ind w:left="2032"/>
              <w:rPr>
                <w:rFonts w:ascii="Calibri" w:hAnsi="Calibri" w:cs="Calibri"/>
                <w:sz w:val="24"/>
                <w:szCs w:val="24"/>
              </w:rPr>
            </w:pPr>
            <w:r w:rsidRPr="00973D5D">
              <w:rPr>
                <w:rFonts w:ascii="Calibri" w:hAnsi="Calibri" w:cs="Calibri"/>
                <w:sz w:val="24"/>
                <w:szCs w:val="24"/>
              </w:rPr>
              <w:t>193;</w:t>
            </w:r>
            <w:r w:rsidRPr="00973D5D">
              <w:rPr>
                <w:rFonts w:ascii="Calibri" w:hAnsi="Calibri" w:cs="Calibri"/>
                <w:sz w:val="24"/>
                <w:szCs w:val="24"/>
              </w:rPr>
              <w:tab/>
              <w:t>040 / 390</w:t>
            </w:r>
            <w:r w:rsidRPr="00973D5D">
              <w:rPr>
                <w:rFonts w:ascii="Calibri" w:hAnsi="Calibri" w:cs="Calibri"/>
                <w:spacing w:val="-5"/>
                <w:sz w:val="24"/>
                <w:szCs w:val="24"/>
              </w:rPr>
              <w:t xml:space="preserve"> </w:t>
            </w:r>
            <w:r w:rsidRPr="00973D5D">
              <w:rPr>
                <w:rFonts w:ascii="Calibri" w:hAnsi="Calibri" w:cs="Calibri"/>
                <w:sz w:val="24"/>
                <w:szCs w:val="24"/>
              </w:rPr>
              <w:t>966</w:t>
            </w:r>
          </w:p>
        </w:tc>
      </w:tr>
      <w:tr w:rsidR="00973D5D" w:rsidRPr="00973D5D" w:rsidTr="00973D5D">
        <w:trPr>
          <w:trHeight w:val="402"/>
        </w:trPr>
        <w:tc>
          <w:tcPr>
            <w:tcW w:w="792" w:type="dxa"/>
          </w:tcPr>
          <w:p w:rsidR="00973D5D" w:rsidRPr="00973D5D" w:rsidRDefault="00973D5D" w:rsidP="00973D5D">
            <w:pPr>
              <w:pStyle w:val="TableParagraph"/>
              <w:spacing w:before="64"/>
              <w:ind w:left="270"/>
              <w:rPr>
                <w:rFonts w:ascii="Calibri" w:hAnsi="Calibri" w:cs="Calibri"/>
                <w:b/>
                <w:sz w:val="24"/>
                <w:szCs w:val="24"/>
              </w:rPr>
            </w:pPr>
            <w:r w:rsidRPr="00973D5D">
              <w:rPr>
                <w:rFonts w:ascii="Calibri" w:hAnsi="Calibri" w:cs="Calibri"/>
                <w:b/>
                <w:sz w:val="24"/>
                <w:szCs w:val="24"/>
              </w:rPr>
              <w:t>3.</w:t>
            </w:r>
          </w:p>
        </w:tc>
        <w:tc>
          <w:tcPr>
            <w:tcW w:w="4568" w:type="dxa"/>
          </w:tcPr>
          <w:p w:rsidR="00973D5D" w:rsidRPr="00973D5D" w:rsidRDefault="00973D5D" w:rsidP="00973D5D">
            <w:pPr>
              <w:pStyle w:val="TableParagraph"/>
              <w:spacing w:before="63"/>
              <w:ind w:left="108"/>
              <w:rPr>
                <w:rFonts w:ascii="Calibri" w:hAnsi="Calibri" w:cs="Calibri"/>
                <w:b/>
                <w:sz w:val="24"/>
                <w:szCs w:val="24"/>
              </w:rPr>
            </w:pPr>
            <w:r w:rsidRPr="00973D5D">
              <w:rPr>
                <w:rFonts w:ascii="Calibri" w:hAnsi="Calibri" w:cs="Calibri"/>
                <w:b/>
                <w:sz w:val="24"/>
                <w:szCs w:val="24"/>
              </w:rPr>
              <w:t>HITNA POMOĆ</w:t>
            </w:r>
          </w:p>
        </w:tc>
        <w:tc>
          <w:tcPr>
            <w:tcW w:w="4540" w:type="dxa"/>
          </w:tcPr>
          <w:p w:rsidR="00973D5D" w:rsidRPr="00973D5D" w:rsidRDefault="00973D5D" w:rsidP="00973D5D">
            <w:pPr>
              <w:pStyle w:val="TableParagraph"/>
              <w:spacing w:before="63"/>
              <w:ind w:left="1813" w:right="1801"/>
              <w:jc w:val="center"/>
              <w:rPr>
                <w:rFonts w:ascii="Calibri" w:hAnsi="Calibri" w:cs="Calibri"/>
                <w:sz w:val="24"/>
                <w:szCs w:val="24"/>
              </w:rPr>
            </w:pPr>
            <w:r w:rsidRPr="00973D5D">
              <w:rPr>
                <w:rFonts w:ascii="Calibri" w:hAnsi="Calibri" w:cs="Calibri"/>
                <w:sz w:val="24"/>
                <w:szCs w:val="24"/>
              </w:rPr>
              <w:t>194</w:t>
            </w:r>
          </w:p>
        </w:tc>
      </w:tr>
      <w:tr w:rsidR="00973D5D" w:rsidRPr="00973D5D" w:rsidTr="00973D5D">
        <w:trPr>
          <w:trHeight w:val="402"/>
        </w:trPr>
        <w:tc>
          <w:tcPr>
            <w:tcW w:w="792" w:type="dxa"/>
          </w:tcPr>
          <w:p w:rsidR="00973D5D" w:rsidRPr="00973D5D" w:rsidRDefault="00973D5D" w:rsidP="00973D5D">
            <w:pPr>
              <w:pStyle w:val="TableParagraph"/>
              <w:spacing w:before="64"/>
              <w:ind w:left="270"/>
              <w:rPr>
                <w:rFonts w:ascii="Calibri" w:hAnsi="Calibri" w:cs="Calibri"/>
                <w:b/>
                <w:sz w:val="24"/>
                <w:szCs w:val="24"/>
              </w:rPr>
            </w:pPr>
            <w:r w:rsidRPr="00973D5D">
              <w:rPr>
                <w:rFonts w:ascii="Calibri" w:hAnsi="Calibri" w:cs="Calibri"/>
                <w:b/>
                <w:sz w:val="24"/>
                <w:szCs w:val="24"/>
              </w:rPr>
              <w:t>4.</w:t>
            </w:r>
          </w:p>
        </w:tc>
        <w:tc>
          <w:tcPr>
            <w:tcW w:w="4568" w:type="dxa"/>
          </w:tcPr>
          <w:p w:rsidR="00973D5D" w:rsidRPr="00973D5D" w:rsidRDefault="00973D5D" w:rsidP="00973D5D">
            <w:pPr>
              <w:pStyle w:val="TableParagraph"/>
              <w:spacing w:before="63"/>
              <w:ind w:left="108"/>
              <w:rPr>
                <w:rFonts w:ascii="Calibri" w:hAnsi="Calibri" w:cs="Calibri"/>
                <w:b/>
                <w:sz w:val="24"/>
                <w:szCs w:val="24"/>
              </w:rPr>
            </w:pPr>
            <w:r w:rsidRPr="00973D5D">
              <w:rPr>
                <w:rFonts w:ascii="Calibri" w:hAnsi="Calibri" w:cs="Calibri"/>
                <w:b/>
                <w:sz w:val="24"/>
                <w:szCs w:val="24"/>
              </w:rPr>
              <w:t>BOLNICA Čakovec</w:t>
            </w:r>
          </w:p>
        </w:tc>
        <w:tc>
          <w:tcPr>
            <w:tcW w:w="4540" w:type="dxa"/>
          </w:tcPr>
          <w:p w:rsidR="00973D5D" w:rsidRPr="00973D5D" w:rsidRDefault="00973D5D" w:rsidP="00973D5D">
            <w:pPr>
              <w:pStyle w:val="TableParagraph"/>
              <w:spacing w:before="63"/>
              <w:ind w:left="1536"/>
              <w:rPr>
                <w:rFonts w:ascii="Calibri" w:hAnsi="Calibri" w:cs="Calibri"/>
                <w:sz w:val="24"/>
                <w:szCs w:val="24"/>
              </w:rPr>
            </w:pPr>
            <w:r w:rsidRPr="00973D5D">
              <w:rPr>
                <w:rFonts w:ascii="Calibri" w:hAnsi="Calibri" w:cs="Calibri"/>
                <w:sz w:val="24"/>
                <w:szCs w:val="24"/>
              </w:rPr>
              <w:t>040 / 375 444</w:t>
            </w:r>
          </w:p>
        </w:tc>
      </w:tr>
      <w:tr w:rsidR="00973D5D" w:rsidRPr="00973D5D" w:rsidTr="00973D5D">
        <w:trPr>
          <w:trHeight w:val="401"/>
        </w:trPr>
        <w:tc>
          <w:tcPr>
            <w:tcW w:w="792" w:type="dxa"/>
          </w:tcPr>
          <w:p w:rsidR="00973D5D" w:rsidRPr="00973D5D" w:rsidRDefault="00973D5D" w:rsidP="00973D5D">
            <w:pPr>
              <w:pStyle w:val="TableParagraph"/>
              <w:spacing w:before="64"/>
              <w:ind w:left="270"/>
              <w:rPr>
                <w:rFonts w:ascii="Calibri" w:hAnsi="Calibri" w:cs="Calibri"/>
                <w:b/>
                <w:sz w:val="24"/>
                <w:szCs w:val="24"/>
              </w:rPr>
            </w:pPr>
            <w:r w:rsidRPr="00973D5D">
              <w:rPr>
                <w:rFonts w:ascii="Calibri" w:hAnsi="Calibri" w:cs="Calibri"/>
                <w:b/>
                <w:sz w:val="24"/>
                <w:szCs w:val="24"/>
              </w:rPr>
              <w:t>5.</w:t>
            </w:r>
          </w:p>
        </w:tc>
        <w:tc>
          <w:tcPr>
            <w:tcW w:w="4568" w:type="dxa"/>
          </w:tcPr>
          <w:p w:rsidR="00973D5D" w:rsidRPr="00973D5D" w:rsidRDefault="00973D5D" w:rsidP="00973D5D">
            <w:pPr>
              <w:pStyle w:val="TableParagraph"/>
              <w:spacing w:before="63"/>
              <w:ind w:left="108"/>
              <w:rPr>
                <w:rFonts w:ascii="Calibri" w:hAnsi="Calibri" w:cs="Calibri"/>
                <w:b/>
                <w:sz w:val="24"/>
                <w:szCs w:val="24"/>
              </w:rPr>
            </w:pPr>
            <w:r w:rsidRPr="00973D5D">
              <w:rPr>
                <w:rFonts w:ascii="Calibri" w:hAnsi="Calibri" w:cs="Calibri"/>
                <w:b/>
                <w:sz w:val="24"/>
                <w:szCs w:val="24"/>
              </w:rPr>
              <w:t>POLICIJA</w:t>
            </w:r>
          </w:p>
        </w:tc>
        <w:tc>
          <w:tcPr>
            <w:tcW w:w="4540" w:type="dxa"/>
          </w:tcPr>
          <w:p w:rsidR="00973D5D" w:rsidRPr="00973D5D" w:rsidRDefault="00973D5D" w:rsidP="00973D5D">
            <w:pPr>
              <w:pStyle w:val="TableParagraph"/>
              <w:spacing w:before="63"/>
              <w:ind w:left="1813" w:right="1801"/>
              <w:jc w:val="center"/>
              <w:rPr>
                <w:rFonts w:ascii="Calibri" w:hAnsi="Calibri" w:cs="Calibri"/>
                <w:sz w:val="24"/>
                <w:szCs w:val="24"/>
              </w:rPr>
            </w:pPr>
            <w:r w:rsidRPr="00973D5D">
              <w:rPr>
                <w:rFonts w:ascii="Calibri" w:hAnsi="Calibri" w:cs="Calibri"/>
                <w:sz w:val="24"/>
                <w:szCs w:val="24"/>
              </w:rPr>
              <w:t>192</w:t>
            </w:r>
          </w:p>
        </w:tc>
      </w:tr>
      <w:tr w:rsidR="00973D5D" w:rsidRPr="00973D5D" w:rsidTr="00973D5D">
        <w:trPr>
          <w:trHeight w:val="1380"/>
        </w:trPr>
        <w:tc>
          <w:tcPr>
            <w:tcW w:w="792" w:type="dxa"/>
          </w:tcPr>
          <w:p w:rsidR="00973D5D" w:rsidRPr="00973D5D" w:rsidRDefault="00973D5D" w:rsidP="00973D5D">
            <w:pPr>
              <w:pStyle w:val="TableParagraph"/>
              <w:rPr>
                <w:rFonts w:ascii="Calibri" w:hAnsi="Calibri" w:cs="Calibri"/>
                <w:sz w:val="24"/>
                <w:szCs w:val="24"/>
              </w:rPr>
            </w:pPr>
          </w:p>
          <w:p w:rsidR="00973D5D" w:rsidRPr="00973D5D" w:rsidRDefault="00973D5D" w:rsidP="00973D5D">
            <w:pPr>
              <w:pStyle w:val="TableParagraph"/>
              <w:spacing w:before="11"/>
              <w:rPr>
                <w:rFonts w:ascii="Calibri" w:hAnsi="Calibri" w:cs="Calibri"/>
                <w:sz w:val="24"/>
                <w:szCs w:val="24"/>
              </w:rPr>
            </w:pPr>
          </w:p>
          <w:p w:rsidR="00973D5D" w:rsidRPr="00973D5D" w:rsidRDefault="00973D5D" w:rsidP="00973D5D">
            <w:pPr>
              <w:pStyle w:val="TableParagraph"/>
              <w:ind w:left="270"/>
              <w:rPr>
                <w:rFonts w:ascii="Calibri" w:hAnsi="Calibri" w:cs="Calibri"/>
                <w:b/>
                <w:sz w:val="24"/>
                <w:szCs w:val="24"/>
              </w:rPr>
            </w:pPr>
            <w:r w:rsidRPr="00973D5D">
              <w:rPr>
                <w:rFonts w:ascii="Calibri" w:hAnsi="Calibri" w:cs="Calibri"/>
                <w:b/>
                <w:sz w:val="24"/>
                <w:szCs w:val="24"/>
              </w:rPr>
              <w:t>6.</w:t>
            </w:r>
          </w:p>
        </w:tc>
        <w:tc>
          <w:tcPr>
            <w:tcW w:w="4568" w:type="dxa"/>
          </w:tcPr>
          <w:p w:rsidR="00973D5D" w:rsidRPr="00973D5D" w:rsidRDefault="00973D5D" w:rsidP="00973D5D">
            <w:pPr>
              <w:pStyle w:val="TableParagraph"/>
              <w:rPr>
                <w:rFonts w:ascii="Calibri" w:hAnsi="Calibri" w:cs="Calibri"/>
                <w:sz w:val="24"/>
                <w:szCs w:val="24"/>
              </w:rPr>
            </w:pPr>
          </w:p>
          <w:p w:rsidR="00973D5D" w:rsidRPr="00973D5D" w:rsidRDefault="00973D5D" w:rsidP="00973D5D">
            <w:pPr>
              <w:pStyle w:val="TableParagraph"/>
              <w:rPr>
                <w:rFonts w:ascii="Calibri" w:hAnsi="Calibri" w:cs="Calibri"/>
                <w:sz w:val="24"/>
                <w:szCs w:val="24"/>
              </w:rPr>
            </w:pPr>
          </w:p>
          <w:p w:rsidR="00973D5D" w:rsidRPr="00973D5D" w:rsidRDefault="00973D5D" w:rsidP="00973D5D">
            <w:pPr>
              <w:pStyle w:val="TableParagraph"/>
              <w:spacing w:before="1"/>
              <w:ind w:left="108"/>
              <w:rPr>
                <w:rFonts w:ascii="Calibri" w:hAnsi="Calibri" w:cs="Calibri"/>
                <w:b/>
                <w:sz w:val="24"/>
                <w:szCs w:val="24"/>
              </w:rPr>
            </w:pPr>
            <w:r w:rsidRPr="00973D5D">
              <w:rPr>
                <w:rFonts w:ascii="Calibri" w:hAnsi="Calibri" w:cs="Calibri"/>
                <w:b/>
                <w:sz w:val="24"/>
                <w:szCs w:val="24"/>
              </w:rPr>
              <w:t>VODA – Međimurske VODE</w:t>
            </w:r>
          </w:p>
        </w:tc>
        <w:tc>
          <w:tcPr>
            <w:tcW w:w="4540" w:type="dxa"/>
          </w:tcPr>
          <w:p w:rsidR="00973D5D" w:rsidRPr="00973D5D" w:rsidRDefault="00973D5D" w:rsidP="00973D5D">
            <w:pPr>
              <w:pStyle w:val="TableParagraph"/>
              <w:spacing w:before="1"/>
              <w:ind w:left="1536" w:right="1425" w:firstLine="214"/>
              <w:rPr>
                <w:rFonts w:ascii="Calibri" w:hAnsi="Calibri" w:cs="Calibri"/>
                <w:sz w:val="24"/>
                <w:szCs w:val="24"/>
              </w:rPr>
            </w:pPr>
            <w:r w:rsidRPr="00973D5D">
              <w:rPr>
                <w:rFonts w:ascii="Calibri" w:hAnsi="Calibri" w:cs="Calibri"/>
                <w:sz w:val="24"/>
                <w:szCs w:val="24"/>
              </w:rPr>
              <w:t>Centrala: 040 / 373</w:t>
            </w:r>
            <w:r w:rsidRPr="00973D5D">
              <w:rPr>
                <w:rFonts w:ascii="Calibri" w:hAnsi="Calibri" w:cs="Calibri"/>
                <w:spacing w:val="-2"/>
                <w:sz w:val="24"/>
                <w:szCs w:val="24"/>
              </w:rPr>
              <w:t xml:space="preserve"> </w:t>
            </w:r>
            <w:r w:rsidRPr="00973D5D">
              <w:rPr>
                <w:rFonts w:ascii="Calibri" w:hAnsi="Calibri" w:cs="Calibri"/>
                <w:spacing w:val="-6"/>
                <w:sz w:val="24"/>
                <w:szCs w:val="24"/>
              </w:rPr>
              <w:t>700</w:t>
            </w:r>
          </w:p>
          <w:p w:rsidR="00973D5D" w:rsidRPr="00973D5D" w:rsidRDefault="00973D5D" w:rsidP="00973D5D">
            <w:pPr>
              <w:pStyle w:val="TableParagraph"/>
              <w:spacing w:before="11"/>
              <w:rPr>
                <w:rFonts w:ascii="Calibri" w:hAnsi="Calibri" w:cs="Calibri"/>
                <w:sz w:val="24"/>
                <w:szCs w:val="24"/>
              </w:rPr>
            </w:pPr>
          </w:p>
          <w:p w:rsidR="00973D5D" w:rsidRPr="00973D5D" w:rsidRDefault="00973D5D" w:rsidP="00973D5D">
            <w:pPr>
              <w:pStyle w:val="TableParagraph"/>
              <w:spacing w:line="270" w:lineRule="atLeast"/>
              <w:ind w:left="1536" w:right="1066" w:hanging="166"/>
              <w:rPr>
                <w:rFonts w:ascii="Calibri" w:hAnsi="Calibri" w:cs="Calibri"/>
                <w:sz w:val="24"/>
                <w:szCs w:val="24"/>
              </w:rPr>
            </w:pPr>
            <w:r w:rsidRPr="00973D5D">
              <w:rPr>
                <w:rFonts w:ascii="Calibri" w:hAnsi="Calibri" w:cs="Calibri"/>
                <w:sz w:val="24"/>
                <w:szCs w:val="24"/>
              </w:rPr>
              <w:t xml:space="preserve">Dežurna </w:t>
            </w:r>
            <w:r w:rsidRPr="00973D5D">
              <w:rPr>
                <w:rFonts w:ascii="Calibri" w:hAnsi="Calibri" w:cs="Calibri"/>
                <w:spacing w:val="-3"/>
                <w:sz w:val="24"/>
                <w:szCs w:val="24"/>
              </w:rPr>
              <w:t xml:space="preserve">služba: </w:t>
            </w:r>
            <w:r w:rsidRPr="00973D5D">
              <w:rPr>
                <w:rFonts w:ascii="Calibri" w:hAnsi="Calibri" w:cs="Calibri"/>
                <w:sz w:val="24"/>
                <w:szCs w:val="24"/>
              </w:rPr>
              <w:t>040 / 370</w:t>
            </w:r>
            <w:r w:rsidRPr="00973D5D">
              <w:rPr>
                <w:rFonts w:ascii="Calibri" w:hAnsi="Calibri" w:cs="Calibri"/>
                <w:spacing w:val="-4"/>
                <w:sz w:val="24"/>
                <w:szCs w:val="24"/>
              </w:rPr>
              <w:t xml:space="preserve"> </w:t>
            </w:r>
            <w:r w:rsidRPr="00973D5D">
              <w:rPr>
                <w:rFonts w:ascii="Calibri" w:hAnsi="Calibri" w:cs="Calibri"/>
                <w:sz w:val="24"/>
                <w:szCs w:val="24"/>
              </w:rPr>
              <w:t>730</w:t>
            </w:r>
          </w:p>
        </w:tc>
      </w:tr>
      <w:tr w:rsidR="00973D5D" w:rsidRPr="00973D5D" w:rsidTr="00973D5D">
        <w:trPr>
          <w:trHeight w:val="402"/>
        </w:trPr>
        <w:tc>
          <w:tcPr>
            <w:tcW w:w="792" w:type="dxa"/>
          </w:tcPr>
          <w:p w:rsidR="00973D5D" w:rsidRPr="00973D5D" w:rsidRDefault="00973D5D" w:rsidP="00973D5D">
            <w:pPr>
              <w:pStyle w:val="TableParagraph"/>
              <w:spacing w:before="63"/>
              <w:ind w:left="270"/>
              <w:rPr>
                <w:rFonts w:ascii="Calibri" w:hAnsi="Calibri" w:cs="Calibri"/>
                <w:b/>
                <w:sz w:val="24"/>
                <w:szCs w:val="24"/>
              </w:rPr>
            </w:pPr>
            <w:r w:rsidRPr="00973D5D">
              <w:rPr>
                <w:rFonts w:ascii="Calibri" w:hAnsi="Calibri" w:cs="Calibri"/>
                <w:b/>
                <w:sz w:val="24"/>
                <w:szCs w:val="24"/>
              </w:rPr>
              <w:t>7.</w:t>
            </w:r>
          </w:p>
        </w:tc>
        <w:tc>
          <w:tcPr>
            <w:tcW w:w="4568" w:type="dxa"/>
          </w:tcPr>
          <w:p w:rsidR="00973D5D" w:rsidRPr="00973D5D" w:rsidRDefault="00973D5D" w:rsidP="00973D5D">
            <w:pPr>
              <w:pStyle w:val="TableParagraph"/>
              <w:spacing w:before="62"/>
              <w:ind w:left="108"/>
              <w:rPr>
                <w:rFonts w:ascii="Calibri" w:hAnsi="Calibri" w:cs="Calibri"/>
                <w:b/>
                <w:sz w:val="24"/>
                <w:szCs w:val="24"/>
              </w:rPr>
            </w:pPr>
            <w:r w:rsidRPr="00973D5D">
              <w:rPr>
                <w:rFonts w:ascii="Calibri" w:hAnsi="Calibri" w:cs="Calibri"/>
                <w:b/>
                <w:sz w:val="24"/>
                <w:szCs w:val="24"/>
              </w:rPr>
              <w:t>PLIN – Međimurje PLIN</w:t>
            </w:r>
          </w:p>
        </w:tc>
        <w:tc>
          <w:tcPr>
            <w:tcW w:w="4540" w:type="dxa"/>
          </w:tcPr>
          <w:p w:rsidR="00973D5D" w:rsidRPr="00973D5D" w:rsidRDefault="00973D5D" w:rsidP="00973D5D">
            <w:pPr>
              <w:pStyle w:val="TableParagraph"/>
              <w:spacing w:before="62"/>
              <w:ind w:left="1536"/>
              <w:rPr>
                <w:rFonts w:ascii="Calibri" w:hAnsi="Calibri" w:cs="Calibri"/>
                <w:sz w:val="24"/>
                <w:szCs w:val="24"/>
              </w:rPr>
            </w:pPr>
            <w:r w:rsidRPr="00973D5D">
              <w:rPr>
                <w:rFonts w:ascii="Calibri" w:hAnsi="Calibri" w:cs="Calibri"/>
                <w:sz w:val="24"/>
                <w:szCs w:val="24"/>
              </w:rPr>
              <w:t>040 / 395 199</w:t>
            </w:r>
          </w:p>
        </w:tc>
      </w:tr>
      <w:tr w:rsidR="00973D5D" w:rsidRPr="00973D5D" w:rsidTr="00973D5D">
        <w:trPr>
          <w:trHeight w:val="402"/>
        </w:trPr>
        <w:tc>
          <w:tcPr>
            <w:tcW w:w="792" w:type="dxa"/>
          </w:tcPr>
          <w:p w:rsidR="00973D5D" w:rsidRPr="00973D5D" w:rsidRDefault="00973D5D" w:rsidP="00973D5D">
            <w:pPr>
              <w:pStyle w:val="TableParagraph"/>
              <w:spacing w:before="64"/>
              <w:ind w:left="270"/>
              <w:rPr>
                <w:rFonts w:ascii="Calibri" w:hAnsi="Calibri" w:cs="Calibri"/>
                <w:b/>
                <w:sz w:val="24"/>
                <w:szCs w:val="24"/>
              </w:rPr>
            </w:pPr>
            <w:r w:rsidRPr="00973D5D">
              <w:rPr>
                <w:rFonts w:ascii="Calibri" w:hAnsi="Calibri" w:cs="Calibri"/>
                <w:b/>
                <w:sz w:val="24"/>
                <w:szCs w:val="24"/>
              </w:rPr>
              <w:t>8.</w:t>
            </w:r>
          </w:p>
        </w:tc>
        <w:tc>
          <w:tcPr>
            <w:tcW w:w="4568" w:type="dxa"/>
          </w:tcPr>
          <w:p w:rsidR="00973D5D" w:rsidRPr="00973D5D" w:rsidRDefault="00973D5D" w:rsidP="00973D5D">
            <w:pPr>
              <w:pStyle w:val="TableParagraph"/>
              <w:spacing w:before="63"/>
              <w:ind w:left="108"/>
              <w:rPr>
                <w:rFonts w:ascii="Calibri" w:hAnsi="Calibri" w:cs="Calibri"/>
                <w:b/>
                <w:sz w:val="24"/>
                <w:szCs w:val="24"/>
              </w:rPr>
            </w:pPr>
            <w:r w:rsidRPr="00973D5D">
              <w:rPr>
                <w:rFonts w:ascii="Calibri" w:hAnsi="Calibri" w:cs="Calibri"/>
                <w:b/>
                <w:sz w:val="24"/>
                <w:szCs w:val="24"/>
              </w:rPr>
              <w:t>HEP – ELEKTRA Čakovec</w:t>
            </w:r>
          </w:p>
        </w:tc>
        <w:tc>
          <w:tcPr>
            <w:tcW w:w="4540" w:type="dxa"/>
          </w:tcPr>
          <w:p w:rsidR="00973D5D" w:rsidRPr="00973D5D" w:rsidRDefault="00973D5D" w:rsidP="00973D5D">
            <w:pPr>
              <w:pStyle w:val="TableParagraph"/>
              <w:spacing w:before="63"/>
              <w:ind w:left="1536"/>
              <w:rPr>
                <w:rFonts w:ascii="Calibri" w:hAnsi="Calibri" w:cs="Calibri"/>
                <w:sz w:val="24"/>
                <w:szCs w:val="24"/>
              </w:rPr>
            </w:pPr>
            <w:r w:rsidRPr="00973D5D">
              <w:rPr>
                <w:rFonts w:ascii="Calibri" w:hAnsi="Calibri" w:cs="Calibri"/>
                <w:sz w:val="24"/>
                <w:szCs w:val="24"/>
              </w:rPr>
              <w:t>040 / 371 600</w:t>
            </w:r>
          </w:p>
        </w:tc>
      </w:tr>
      <w:tr w:rsidR="00973D5D" w:rsidRPr="00973D5D" w:rsidTr="00973D5D">
        <w:trPr>
          <w:trHeight w:val="402"/>
        </w:trPr>
        <w:tc>
          <w:tcPr>
            <w:tcW w:w="792" w:type="dxa"/>
          </w:tcPr>
          <w:p w:rsidR="00973D5D" w:rsidRPr="00973D5D" w:rsidRDefault="00973D5D" w:rsidP="00973D5D">
            <w:pPr>
              <w:pStyle w:val="TableParagraph"/>
              <w:spacing w:before="64"/>
              <w:ind w:left="270"/>
              <w:rPr>
                <w:rFonts w:ascii="Calibri" w:hAnsi="Calibri" w:cs="Calibri"/>
                <w:b/>
                <w:sz w:val="24"/>
                <w:szCs w:val="24"/>
              </w:rPr>
            </w:pPr>
            <w:r w:rsidRPr="00973D5D">
              <w:rPr>
                <w:rFonts w:ascii="Calibri" w:hAnsi="Calibri" w:cs="Calibri"/>
                <w:b/>
                <w:sz w:val="24"/>
                <w:szCs w:val="24"/>
              </w:rPr>
              <w:t>9.</w:t>
            </w:r>
          </w:p>
        </w:tc>
        <w:tc>
          <w:tcPr>
            <w:tcW w:w="4568" w:type="dxa"/>
          </w:tcPr>
          <w:p w:rsidR="00973D5D" w:rsidRPr="00973D5D" w:rsidRDefault="00973D5D" w:rsidP="00973D5D">
            <w:pPr>
              <w:pStyle w:val="TableParagraph"/>
              <w:rPr>
                <w:rFonts w:ascii="Calibri" w:hAnsi="Calibri" w:cs="Calibri"/>
                <w:sz w:val="24"/>
                <w:szCs w:val="24"/>
              </w:rPr>
            </w:pPr>
          </w:p>
        </w:tc>
        <w:tc>
          <w:tcPr>
            <w:tcW w:w="4540" w:type="dxa"/>
          </w:tcPr>
          <w:p w:rsidR="00973D5D" w:rsidRPr="00973D5D" w:rsidRDefault="00973D5D" w:rsidP="00973D5D">
            <w:pPr>
              <w:pStyle w:val="TableParagraph"/>
              <w:rPr>
                <w:rFonts w:ascii="Calibri" w:hAnsi="Calibri" w:cs="Calibri"/>
                <w:sz w:val="24"/>
                <w:szCs w:val="24"/>
              </w:rPr>
            </w:pPr>
          </w:p>
        </w:tc>
      </w:tr>
      <w:tr w:rsidR="00973D5D" w:rsidRPr="00973D5D" w:rsidTr="00973D5D">
        <w:trPr>
          <w:trHeight w:val="401"/>
        </w:trPr>
        <w:tc>
          <w:tcPr>
            <w:tcW w:w="792" w:type="dxa"/>
          </w:tcPr>
          <w:p w:rsidR="00973D5D" w:rsidRPr="00973D5D" w:rsidRDefault="00973D5D" w:rsidP="00973D5D">
            <w:pPr>
              <w:pStyle w:val="TableParagraph"/>
              <w:spacing w:before="64"/>
              <w:ind w:left="270"/>
              <w:rPr>
                <w:rFonts w:ascii="Calibri" w:hAnsi="Calibri" w:cs="Calibri"/>
                <w:b/>
                <w:sz w:val="24"/>
                <w:szCs w:val="24"/>
              </w:rPr>
            </w:pPr>
            <w:r w:rsidRPr="00973D5D">
              <w:rPr>
                <w:rFonts w:ascii="Calibri" w:hAnsi="Calibri" w:cs="Calibri"/>
                <w:b/>
                <w:sz w:val="24"/>
                <w:szCs w:val="24"/>
              </w:rPr>
              <w:t>10.</w:t>
            </w:r>
          </w:p>
        </w:tc>
        <w:tc>
          <w:tcPr>
            <w:tcW w:w="4568" w:type="dxa"/>
          </w:tcPr>
          <w:p w:rsidR="00973D5D" w:rsidRPr="00973D5D" w:rsidRDefault="00973D5D" w:rsidP="00973D5D">
            <w:pPr>
              <w:pStyle w:val="TableParagraph"/>
              <w:rPr>
                <w:rFonts w:ascii="Calibri" w:hAnsi="Calibri" w:cs="Calibri"/>
                <w:sz w:val="24"/>
                <w:szCs w:val="24"/>
              </w:rPr>
            </w:pPr>
          </w:p>
        </w:tc>
        <w:tc>
          <w:tcPr>
            <w:tcW w:w="4540" w:type="dxa"/>
          </w:tcPr>
          <w:p w:rsidR="00973D5D" w:rsidRPr="00973D5D" w:rsidRDefault="00973D5D" w:rsidP="00973D5D">
            <w:pPr>
              <w:pStyle w:val="TableParagraph"/>
              <w:rPr>
                <w:rFonts w:ascii="Calibri" w:hAnsi="Calibri" w:cs="Calibri"/>
                <w:sz w:val="24"/>
                <w:szCs w:val="24"/>
              </w:rPr>
            </w:pPr>
          </w:p>
        </w:tc>
      </w:tr>
    </w:tbl>
    <w:p w:rsidR="00973D5D" w:rsidRPr="00973D5D" w:rsidRDefault="00973D5D" w:rsidP="00973D5D">
      <w:pPr>
        <w:rPr>
          <w:rFonts w:ascii="Calibri" w:hAnsi="Calibri" w:cs="Calibri"/>
        </w:rPr>
        <w:sectPr w:rsidR="00973D5D" w:rsidRPr="00973D5D">
          <w:pgSz w:w="11900" w:h="16840"/>
          <w:pgMar w:top="840" w:right="440" w:bottom="760" w:left="1280" w:header="575" w:footer="571" w:gutter="0"/>
          <w:cols w:space="720"/>
        </w:sectPr>
      </w:pPr>
    </w:p>
    <w:p w:rsidR="00973D5D" w:rsidRPr="00973D5D" w:rsidRDefault="00973D5D" w:rsidP="00973D5D">
      <w:pPr>
        <w:pStyle w:val="Tijeloteksta"/>
        <w:spacing w:before="1"/>
        <w:rPr>
          <w:rFonts w:ascii="Calibri" w:hAnsi="Calibri" w:cs="Calibri"/>
          <w:sz w:val="24"/>
        </w:rPr>
      </w:pPr>
    </w:p>
    <w:p w:rsidR="00973D5D" w:rsidRPr="00973D5D" w:rsidRDefault="00973D5D" w:rsidP="00973D5D">
      <w:pPr>
        <w:pStyle w:val="Naslov20"/>
        <w:ind w:left="2292"/>
        <w:rPr>
          <w:rFonts w:ascii="Calibri" w:hAnsi="Calibri" w:cs="Calibri"/>
        </w:rPr>
      </w:pPr>
      <w:bookmarkStart w:id="19" w:name="_TOC_250002"/>
      <w:bookmarkEnd w:id="19"/>
      <w:r w:rsidRPr="00973D5D">
        <w:rPr>
          <w:rFonts w:ascii="Calibri" w:hAnsi="Calibri" w:cs="Calibri"/>
        </w:rPr>
        <w:t>Prilog br. 2: ELEMENTARNE NEPOGODE</w:t>
      </w:r>
    </w:p>
    <w:p w:rsidR="00973D5D" w:rsidRPr="00973D5D" w:rsidRDefault="00973D5D" w:rsidP="00973D5D">
      <w:pPr>
        <w:pStyle w:val="Tijeloteksta"/>
        <w:rPr>
          <w:rFonts w:ascii="Calibri" w:hAnsi="Calibri" w:cs="Calibri"/>
          <w:b/>
          <w:sz w:val="24"/>
        </w:rPr>
      </w:pPr>
    </w:p>
    <w:p w:rsidR="00973D5D" w:rsidRPr="00973D5D" w:rsidRDefault="00973D5D" w:rsidP="00973D5D">
      <w:pPr>
        <w:pStyle w:val="Tijeloteksta"/>
        <w:rPr>
          <w:rFonts w:ascii="Calibri" w:hAnsi="Calibri" w:cs="Calibri"/>
          <w:b/>
          <w:sz w:val="24"/>
        </w:rPr>
      </w:pPr>
    </w:p>
    <w:p w:rsidR="00973D5D" w:rsidRPr="00973D5D" w:rsidRDefault="00973D5D" w:rsidP="00973D5D">
      <w:pPr>
        <w:pStyle w:val="Tijeloteksta"/>
        <w:rPr>
          <w:rFonts w:ascii="Calibri" w:hAnsi="Calibri" w:cs="Calibri"/>
          <w:b/>
          <w:sz w:val="24"/>
        </w:rPr>
      </w:pPr>
    </w:p>
    <w:p w:rsidR="00973D5D" w:rsidRPr="00973D5D" w:rsidRDefault="00973D5D" w:rsidP="00973D5D">
      <w:pPr>
        <w:pStyle w:val="Tijeloteksta"/>
        <w:spacing w:before="1"/>
        <w:rPr>
          <w:rFonts w:ascii="Calibri" w:hAnsi="Calibri" w:cs="Calibri"/>
          <w:b/>
          <w:sz w:val="24"/>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1260"/>
        <w:gridCol w:w="2822"/>
        <w:gridCol w:w="2758"/>
        <w:gridCol w:w="2206"/>
      </w:tblGrid>
      <w:tr w:rsidR="00973D5D" w:rsidRPr="00973D5D" w:rsidTr="00973D5D">
        <w:trPr>
          <w:trHeight w:val="827"/>
        </w:trPr>
        <w:tc>
          <w:tcPr>
            <w:tcW w:w="720" w:type="dxa"/>
          </w:tcPr>
          <w:p w:rsidR="00973D5D" w:rsidRPr="00973D5D" w:rsidRDefault="00973D5D" w:rsidP="00973D5D">
            <w:pPr>
              <w:pStyle w:val="TableParagraph"/>
              <w:ind w:left="109" w:right="190"/>
              <w:rPr>
                <w:rFonts w:ascii="Calibri" w:hAnsi="Calibri" w:cs="Calibri"/>
                <w:b/>
                <w:i/>
                <w:sz w:val="24"/>
                <w:szCs w:val="24"/>
              </w:rPr>
            </w:pPr>
            <w:r w:rsidRPr="00973D5D">
              <w:rPr>
                <w:rFonts w:ascii="Calibri" w:hAnsi="Calibri" w:cs="Calibri"/>
                <w:b/>
                <w:i/>
                <w:sz w:val="24"/>
                <w:szCs w:val="24"/>
              </w:rPr>
              <w:t>Red. broj</w:t>
            </w:r>
          </w:p>
        </w:tc>
        <w:tc>
          <w:tcPr>
            <w:tcW w:w="1260" w:type="dxa"/>
          </w:tcPr>
          <w:p w:rsidR="00973D5D" w:rsidRPr="00973D5D" w:rsidRDefault="00973D5D" w:rsidP="00973D5D">
            <w:pPr>
              <w:pStyle w:val="TableParagraph"/>
              <w:rPr>
                <w:rFonts w:ascii="Calibri" w:hAnsi="Calibri" w:cs="Calibri"/>
                <w:b/>
                <w:sz w:val="24"/>
                <w:szCs w:val="24"/>
              </w:rPr>
            </w:pPr>
          </w:p>
          <w:p w:rsidR="00973D5D" w:rsidRPr="00973D5D" w:rsidRDefault="00973D5D" w:rsidP="00973D5D">
            <w:pPr>
              <w:pStyle w:val="TableParagraph"/>
              <w:ind w:left="331" w:right="108" w:hanging="100"/>
              <w:rPr>
                <w:rFonts w:ascii="Calibri" w:hAnsi="Calibri" w:cs="Calibri"/>
                <w:b/>
                <w:i/>
                <w:sz w:val="24"/>
                <w:szCs w:val="24"/>
              </w:rPr>
            </w:pPr>
            <w:r w:rsidRPr="00973D5D">
              <w:rPr>
                <w:rFonts w:ascii="Calibri" w:hAnsi="Calibri" w:cs="Calibri"/>
                <w:b/>
                <w:i/>
                <w:sz w:val="24"/>
                <w:szCs w:val="24"/>
              </w:rPr>
              <w:t>Izvanredni događaj</w:t>
            </w:r>
          </w:p>
        </w:tc>
        <w:tc>
          <w:tcPr>
            <w:tcW w:w="2822" w:type="dxa"/>
          </w:tcPr>
          <w:p w:rsidR="00973D5D" w:rsidRPr="00973D5D" w:rsidRDefault="00973D5D" w:rsidP="00973D5D">
            <w:pPr>
              <w:pStyle w:val="TableParagraph"/>
              <w:rPr>
                <w:rFonts w:ascii="Calibri" w:hAnsi="Calibri" w:cs="Calibri"/>
                <w:b/>
                <w:sz w:val="24"/>
                <w:szCs w:val="24"/>
              </w:rPr>
            </w:pPr>
          </w:p>
          <w:p w:rsidR="00973D5D" w:rsidRPr="00973D5D" w:rsidRDefault="00973D5D" w:rsidP="00973D5D">
            <w:pPr>
              <w:pStyle w:val="TableParagraph"/>
              <w:ind w:left="979" w:right="679" w:hanging="286"/>
              <w:rPr>
                <w:rFonts w:ascii="Calibri" w:hAnsi="Calibri" w:cs="Calibri"/>
                <w:b/>
                <w:i/>
                <w:sz w:val="24"/>
                <w:szCs w:val="24"/>
              </w:rPr>
            </w:pPr>
            <w:r w:rsidRPr="00973D5D">
              <w:rPr>
                <w:rFonts w:ascii="Calibri" w:hAnsi="Calibri" w:cs="Calibri"/>
                <w:b/>
                <w:i/>
                <w:sz w:val="24"/>
                <w:szCs w:val="24"/>
              </w:rPr>
              <w:t>Mogući događaji u objektu</w:t>
            </w:r>
          </w:p>
        </w:tc>
        <w:tc>
          <w:tcPr>
            <w:tcW w:w="2758" w:type="dxa"/>
          </w:tcPr>
          <w:p w:rsidR="00973D5D" w:rsidRPr="00973D5D" w:rsidRDefault="00973D5D" w:rsidP="00973D5D">
            <w:pPr>
              <w:pStyle w:val="TableParagraph"/>
              <w:rPr>
                <w:rFonts w:ascii="Calibri" w:hAnsi="Calibri" w:cs="Calibri"/>
                <w:b/>
                <w:sz w:val="24"/>
                <w:szCs w:val="24"/>
              </w:rPr>
            </w:pPr>
          </w:p>
          <w:p w:rsidR="00973D5D" w:rsidRPr="00973D5D" w:rsidRDefault="00973D5D" w:rsidP="00973D5D">
            <w:pPr>
              <w:pStyle w:val="TableParagraph"/>
              <w:ind w:left="551" w:right="536" w:firstLine="110"/>
              <w:rPr>
                <w:rFonts w:ascii="Calibri" w:hAnsi="Calibri" w:cs="Calibri"/>
                <w:b/>
                <w:i/>
                <w:sz w:val="24"/>
                <w:szCs w:val="24"/>
              </w:rPr>
            </w:pPr>
            <w:r w:rsidRPr="00973D5D">
              <w:rPr>
                <w:rFonts w:ascii="Calibri" w:hAnsi="Calibri" w:cs="Calibri"/>
                <w:b/>
                <w:i/>
                <w:sz w:val="24"/>
                <w:szCs w:val="24"/>
              </w:rPr>
              <w:t>Mogući događaji na sredstvima rada</w:t>
            </w:r>
          </w:p>
        </w:tc>
        <w:tc>
          <w:tcPr>
            <w:tcW w:w="2206" w:type="dxa"/>
          </w:tcPr>
          <w:p w:rsidR="00973D5D" w:rsidRPr="00973D5D" w:rsidRDefault="00973D5D" w:rsidP="00973D5D">
            <w:pPr>
              <w:pStyle w:val="TableParagraph"/>
              <w:ind w:left="162" w:right="43" w:firstLine="276"/>
              <w:rPr>
                <w:rFonts w:ascii="Calibri" w:hAnsi="Calibri" w:cs="Calibri"/>
                <w:b/>
                <w:i/>
                <w:sz w:val="24"/>
                <w:szCs w:val="24"/>
              </w:rPr>
            </w:pPr>
            <w:r w:rsidRPr="00973D5D">
              <w:rPr>
                <w:rFonts w:ascii="Calibri" w:hAnsi="Calibri" w:cs="Calibri"/>
                <w:b/>
                <w:i/>
                <w:sz w:val="24"/>
                <w:szCs w:val="24"/>
              </w:rPr>
              <w:t>Mogući događaji kod radnika, zakupaca,</w:t>
            </w:r>
          </w:p>
          <w:p w:rsidR="00973D5D" w:rsidRPr="00973D5D" w:rsidRDefault="00973D5D" w:rsidP="00973D5D">
            <w:pPr>
              <w:pStyle w:val="TableParagraph"/>
              <w:spacing w:before="1" w:line="208" w:lineRule="exact"/>
              <w:ind w:left="678" w:right="363" w:hanging="196"/>
              <w:rPr>
                <w:rFonts w:ascii="Calibri" w:hAnsi="Calibri" w:cs="Calibri"/>
                <w:b/>
                <w:i/>
                <w:sz w:val="24"/>
                <w:szCs w:val="24"/>
              </w:rPr>
            </w:pPr>
            <w:r w:rsidRPr="00973D5D">
              <w:rPr>
                <w:rFonts w:ascii="Calibri" w:hAnsi="Calibri" w:cs="Calibri"/>
                <w:b/>
                <w:i/>
                <w:sz w:val="24"/>
                <w:szCs w:val="24"/>
              </w:rPr>
              <w:t>kupaca i drugih posjetitelja</w:t>
            </w:r>
          </w:p>
        </w:tc>
      </w:tr>
      <w:tr w:rsidR="00973D5D" w:rsidRPr="00973D5D" w:rsidTr="00973D5D">
        <w:trPr>
          <w:trHeight w:val="1447"/>
        </w:trPr>
        <w:tc>
          <w:tcPr>
            <w:tcW w:w="720" w:type="dxa"/>
          </w:tcPr>
          <w:p w:rsidR="00973D5D" w:rsidRPr="00973D5D" w:rsidRDefault="00973D5D" w:rsidP="00973D5D">
            <w:pPr>
              <w:pStyle w:val="TableParagraph"/>
              <w:spacing w:line="227" w:lineRule="exact"/>
              <w:ind w:right="175"/>
              <w:jc w:val="right"/>
              <w:rPr>
                <w:rFonts w:ascii="Calibri" w:hAnsi="Calibri" w:cs="Calibri"/>
                <w:b/>
                <w:sz w:val="24"/>
                <w:szCs w:val="24"/>
              </w:rPr>
            </w:pPr>
            <w:r w:rsidRPr="00973D5D">
              <w:rPr>
                <w:rFonts w:ascii="Calibri" w:hAnsi="Calibri" w:cs="Calibri"/>
                <w:b/>
                <w:sz w:val="24"/>
                <w:szCs w:val="24"/>
              </w:rPr>
              <w:t>1.</w:t>
            </w:r>
          </w:p>
        </w:tc>
        <w:tc>
          <w:tcPr>
            <w:tcW w:w="1260" w:type="dxa"/>
          </w:tcPr>
          <w:p w:rsidR="00973D5D" w:rsidRPr="00973D5D" w:rsidRDefault="00973D5D" w:rsidP="00973D5D">
            <w:pPr>
              <w:pStyle w:val="TableParagraph"/>
              <w:spacing w:line="227" w:lineRule="exact"/>
              <w:ind w:left="270" w:right="154"/>
              <w:jc w:val="center"/>
              <w:rPr>
                <w:rFonts w:ascii="Calibri" w:hAnsi="Calibri" w:cs="Calibri"/>
                <w:b/>
                <w:sz w:val="24"/>
                <w:szCs w:val="24"/>
              </w:rPr>
            </w:pPr>
            <w:r w:rsidRPr="00973D5D">
              <w:rPr>
                <w:rFonts w:ascii="Calibri" w:hAnsi="Calibri" w:cs="Calibri"/>
                <w:b/>
                <w:sz w:val="24"/>
                <w:szCs w:val="24"/>
              </w:rPr>
              <w:t>Potres</w:t>
            </w:r>
          </w:p>
        </w:tc>
        <w:tc>
          <w:tcPr>
            <w:tcW w:w="2822" w:type="dxa"/>
          </w:tcPr>
          <w:p w:rsidR="00973D5D" w:rsidRPr="00973D5D" w:rsidRDefault="00973D5D" w:rsidP="00733817">
            <w:pPr>
              <w:pStyle w:val="TableParagraph"/>
              <w:numPr>
                <w:ilvl w:val="0"/>
                <w:numId w:val="53"/>
              </w:numPr>
              <w:tabs>
                <w:tab w:val="left" w:pos="219"/>
              </w:tabs>
              <w:spacing w:line="203" w:lineRule="exact"/>
              <w:ind w:hanging="109"/>
              <w:rPr>
                <w:rFonts w:ascii="Calibri" w:hAnsi="Calibri" w:cs="Calibri"/>
                <w:sz w:val="24"/>
                <w:szCs w:val="24"/>
              </w:rPr>
            </w:pPr>
            <w:r w:rsidRPr="00973D5D">
              <w:rPr>
                <w:rFonts w:ascii="Calibri" w:hAnsi="Calibri" w:cs="Calibri"/>
                <w:sz w:val="24"/>
                <w:szCs w:val="24"/>
              </w:rPr>
              <w:t>rušenje objekta ili dijela</w:t>
            </w:r>
            <w:r w:rsidRPr="00973D5D">
              <w:rPr>
                <w:rFonts w:ascii="Calibri" w:hAnsi="Calibri" w:cs="Calibri"/>
                <w:spacing w:val="-15"/>
                <w:sz w:val="24"/>
                <w:szCs w:val="24"/>
              </w:rPr>
              <w:t xml:space="preserve"> </w:t>
            </w:r>
            <w:r w:rsidRPr="00973D5D">
              <w:rPr>
                <w:rFonts w:ascii="Calibri" w:hAnsi="Calibri" w:cs="Calibri"/>
                <w:sz w:val="24"/>
                <w:szCs w:val="24"/>
              </w:rPr>
              <w:t>objekta</w:t>
            </w:r>
          </w:p>
          <w:p w:rsidR="00973D5D" w:rsidRPr="00973D5D" w:rsidRDefault="00973D5D" w:rsidP="00733817">
            <w:pPr>
              <w:pStyle w:val="TableParagraph"/>
              <w:numPr>
                <w:ilvl w:val="0"/>
                <w:numId w:val="53"/>
              </w:numPr>
              <w:tabs>
                <w:tab w:val="left" w:pos="219"/>
              </w:tabs>
              <w:spacing w:before="1" w:line="206" w:lineRule="exact"/>
              <w:ind w:hanging="109"/>
              <w:rPr>
                <w:rFonts w:ascii="Calibri" w:hAnsi="Calibri" w:cs="Calibri"/>
                <w:sz w:val="24"/>
                <w:szCs w:val="24"/>
              </w:rPr>
            </w:pPr>
            <w:r w:rsidRPr="00973D5D">
              <w:rPr>
                <w:rFonts w:ascii="Calibri" w:hAnsi="Calibri" w:cs="Calibri"/>
                <w:sz w:val="24"/>
                <w:szCs w:val="24"/>
              </w:rPr>
              <w:t>kvarovi na sredstvima za</w:t>
            </w:r>
            <w:r w:rsidRPr="00973D5D">
              <w:rPr>
                <w:rFonts w:ascii="Calibri" w:hAnsi="Calibri" w:cs="Calibri"/>
                <w:spacing w:val="-9"/>
                <w:sz w:val="24"/>
                <w:szCs w:val="24"/>
              </w:rPr>
              <w:t xml:space="preserve"> </w:t>
            </w:r>
            <w:r w:rsidRPr="00973D5D">
              <w:rPr>
                <w:rFonts w:ascii="Calibri" w:hAnsi="Calibri" w:cs="Calibri"/>
                <w:sz w:val="24"/>
                <w:szCs w:val="24"/>
              </w:rPr>
              <w:t>rad</w:t>
            </w:r>
          </w:p>
          <w:p w:rsidR="00973D5D" w:rsidRPr="00973D5D" w:rsidRDefault="00973D5D" w:rsidP="00733817">
            <w:pPr>
              <w:pStyle w:val="TableParagraph"/>
              <w:numPr>
                <w:ilvl w:val="0"/>
                <w:numId w:val="53"/>
              </w:numPr>
              <w:tabs>
                <w:tab w:val="left" w:pos="219"/>
              </w:tabs>
              <w:spacing w:line="206" w:lineRule="exact"/>
              <w:ind w:hanging="109"/>
              <w:rPr>
                <w:rFonts w:ascii="Calibri" w:hAnsi="Calibri" w:cs="Calibri"/>
                <w:sz w:val="24"/>
                <w:szCs w:val="24"/>
              </w:rPr>
            </w:pPr>
            <w:r w:rsidRPr="00973D5D">
              <w:rPr>
                <w:rFonts w:ascii="Calibri" w:hAnsi="Calibri" w:cs="Calibri"/>
                <w:sz w:val="24"/>
                <w:szCs w:val="24"/>
              </w:rPr>
              <w:t>prekid energetskih</w:t>
            </w:r>
            <w:r w:rsidRPr="00973D5D">
              <w:rPr>
                <w:rFonts w:ascii="Calibri" w:hAnsi="Calibri" w:cs="Calibri"/>
                <w:spacing w:val="-25"/>
                <w:sz w:val="24"/>
                <w:szCs w:val="24"/>
              </w:rPr>
              <w:t xml:space="preserve"> </w:t>
            </w:r>
            <w:r w:rsidRPr="00973D5D">
              <w:rPr>
                <w:rFonts w:ascii="Calibri" w:hAnsi="Calibri" w:cs="Calibri"/>
                <w:sz w:val="24"/>
                <w:szCs w:val="24"/>
              </w:rPr>
              <w:t>instalacija</w:t>
            </w:r>
          </w:p>
        </w:tc>
        <w:tc>
          <w:tcPr>
            <w:tcW w:w="2758" w:type="dxa"/>
          </w:tcPr>
          <w:p w:rsidR="00973D5D" w:rsidRPr="00973D5D" w:rsidRDefault="00973D5D" w:rsidP="00733817">
            <w:pPr>
              <w:pStyle w:val="TableParagraph"/>
              <w:numPr>
                <w:ilvl w:val="0"/>
                <w:numId w:val="52"/>
              </w:numPr>
              <w:tabs>
                <w:tab w:val="left" w:pos="219"/>
              </w:tabs>
              <w:spacing w:line="203" w:lineRule="exact"/>
              <w:ind w:hanging="109"/>
              <w:rPr>
                <w:rFonts w:ascii="Calibri" w:hAnsi="Calibri" w:cs="Calibri"/>
                <w:sz w:val="24"/>
                <w:szCs w:val="24"/>
              </w:rPr>
            </w:pPr>
            <w:r w:rsidRPr="00973D5D">
              <w:rPr>
                <w:rFonts w:ascii="Calibri" w:hAnsi="Calibri" w:cs="Calibri"/>
                <w:sz w:val="24"/>
                <w:szCs w:val="24"/>
              </w:rPr>
              <w:t>eksplozija</w:t>
            </w:r>
          </w:p>
          <w:p w:rsidR="00973D5D" w:rsidRPr="00973D5D" w:rsidRDefault="00973D5D" w:rsidP="00733817">
            <w:pPr>
              <w:pStyle w:val="TableParagraph"/>
              <w:numPr>
                <w:ilvl w:val="0"/>
                <w:numId w:val="52"/>
              </w:numPr>
              <w:tabs>
                <w:tab w:val="left" w:pos="219"/>
              </w:tabs>
              <w:spacing w:before="1" w:line="206" w:lineRule="exact"/>
              <w:ind w:hanging="109"/>
              <w:rPr>
                <w:rFonts w:ascii="Calibri" w:hAnsi="Calibri" w:cs="Calibri"/>
                <w:sz w:val="24"/>
                <w:szCs w:val="24"/>
              </w:rPr>
            </w:pPr>
            <w:r w:rsidRPr="00973D5D">
              <w:rPr>
                <w:rFonts w:ascii="Calibri" w:hAnsi="Calibri" w:cs="Calibri"/>
                <w:sz w:val="24"/>
                <w:szCs w:val="24"/>
              </w:rPr>
              <w:t>požar</w:t>
            </w:r>
          </w:p>
          <w:p w:rsidR="00973D5D" w:rsidRPr="00973D5D" w:rsidRDefault="00973D5D" w:rsidP="00733817">
            <w:pPr>
              <w:pStyle w:val="TableParagraph"/>
              <w:numPr>
                <w:ilvl w:val="0"/>
                <w:numId w:val="52"/>
              </w:numPr>
              <w:tabs>
                <w:tab w:val="left" w:pos="219"/>
              </w:tabs>
              <w:spacing w:line="206" w:lineRule="exact"/>
              <w:ind w:hanging="109"/>
              <w:rPr>
                <w:rFonts w:ascii="Calibri" w:hAnsi="Calibri" w:cs="Calibri"/>
                <w:sz w:val="24"/>
                <w:szCs w:val="24"/>
              </w:rPr>
            </w:pPr>
            <w:r w:rsidRPr="00973D5D">
              <w:rPr>
                <w:rFonts w:ascii="Calibri" w:hAnsi="Calibri" w:cs="Calibri"/>
                <w:sz w:val="24"/>
                <w:szCs w:val="24"/>
              </w:rPr>
              <w:t>kvarovi</w:t>
            </w:r>
          </w:p>
          <w:p w:rsidR="00973D5D" w:rsidRPr="00973D5D" w:rsidRDefault="00973D5D" w:rsidP="00733817">
            <w:pPr>
              <w:pStyle w:val="TableParagraph"/>
              <w:numPr>
                <w:ilvl w:val="0"/>
                <w:numId w:val="52"/>
              </w:numPr>
              <w:tabs>
                <w:tab w:val="left" w:pos="219"/>
              </w:tabs>
              <w:spacing w:before="1" w:line="206" w:lineRule="exact"/>
              <w:ind w:hanging="109"/>
              <w:rPr>
                <w:rFonts w:ascii="Calibri" w:hAnsi="Calibri" w:cs="Calibri"/>
                <w:sz w:val="24"/>
                <w:szCs w:val="24"/>
              </w:rPr>
            </w:pPr>
            <w:r w:rsidRPr="00973D5D">
              <w:rPr>
                <w:rFonts w:ascii="Calibri" w:hAnsi="Calibri" w:cs="Calibri"/>
                <w:sz w:val="24"/>
                <w:szCs w:val="24"/>
              </w:rPr>
              <w:t>uništenje</w:t>
            </w:r>
          </w:p>
          <w:p w:rsidR="00973D5D" w:rsidRPr="00973D5D" w:rsidRDefault="00973D5D" w:rsidP="00733817">
            <w:pPr>
              <w:pStyle w:val="TableParagraph"/>
              <w:numPr>
                <w:ilvl w:val="0"/>
                <w:numId w:val="52"/>
              </w:numPr>
              <w:tabs>
                <w:tab w:val="left" w:pos="219"/>
              </w:tabs>
              <w:spacing w:line="206" w:lineRule="exact"/>
              <w:ind w:hanging="109"/>
              <w:rPr>
                <w:rFonts w:ascii="Calibri" w:hAnsi="Calibri" w:cs="Calibri"/>
                <w:sz w:val="24"/>
                <w:szCs w:val="24"/>
              </w:rPr>
            </w:pPr>
            <w:r w:rsidRPr="00973D5D">
              <w:rPr>
                <w:rFonts w:ascii="Calibri" w:hAnsi="Calibri" w:cs="Calibri"/>
                <w:sz w:val="24"/>
                <w:szCs w:val="24"/>
              </w:rPr>
              <w:t>širenje opasnih</w:t>
            </w:r>
            <w:r w:rsidRPr="00973D5D">
              <w:rPr>
                <w:rFonts w:ascii="Calibri" w:hAnsi="Calibri" w:cs="Calibri"/>
                <w:spacing w:val="-2"/>
                <w:sz w:val="24"/>
                <w:szCs w:val="24"/>
              </w:rPr>
              <w:t xml:space="preserve"> </w:t>
            </w:r>
            <w:r w:rsidRPr="00973D5D">
              <w:rPr>
                <w:rFonts w:ascii="Calibri" w:hAnsi="Calibri" w:cs="Calibri"/>
                <w:sz w:val="24"/>
                <w:szCs w:val="24"/>
              </w:rPr>
              <w:t>tvari</w:t>
            </w:r>
          </w:p>
        </w:tc>
        <w:tc>
          <w:tcPr>
            <w:tcW w:w="2206" w:type="dxa"/>
          </w:tcPr>
          <w:p w:rsidR="00973D5D" w:rsidRPr="00973D5D" w:rsidRDefault="00973D5D" w:rsidP="00733817">
            <w:pPr>
              <w:pStyle w:val="TableParagraph"/>
              <w:numPr>
                <w:ilvl w:val="0"/>
                <w:numId w:val="51"/>
              </w:numPr>
              <w:tabs>
                <w:tab w:val="left" w:pos="219"/>
              </w:tabs>
              <w:spacing w:line="203" w:lineRule="exact"/>
              <w:ind w:hanging="109"/>
              <w:rPr>
                <w:rFonts w:ascii="Calibri" w:hAnsi="Calibri" w:cs="Calibri"/>
                <w:sz w:val="24"/>
                <w:szCs w:val="24"/>
              </w:rPr>
            </w:pPr>
            <w:r w:rsidRPr="00973D5D">
              <w:rPr>
                <w:rFonts w:ascii="Calibri" w:hAnsi="Calibri" w:cs="Calibri"/>
                <w:sz w:val="24"/>
                <w:szCs w:val="24"/>
              </w:rPr>
              <w:t>panika</w:t>
            </w:r>
          </w:p>
          <w:p w:rsidR="00973D5D" w:rsidRPr="00973D5D" w:rsidRDefault="00973D5D" w:rsidP="00733817">
            <w:pPr>
              <w:pStyle w:val="TableParagraph"/>
              <w:numPr>
                <w:ilvl w:val="0"/>
                <w:numId w:val="51"/>
              </w:numPr>
              <w:tabs>
                <w:tab w:val="left" w:pos="219"/>
              </w:tabs>
              <w:spacing w:before="1" w:line="206" w:lineRule="exact"/>
              <w:ind w:hanging="109"/>
              <w:rPr>
                <w:rFonts w:ascii="Calibri" w:hAnsi="Calibri" w:cs="Calibri"/>
                <w:sz w:val="24"/>
                <w:szCs w:val="24"/>
              </w:rPr>
            </w:pPr>
            <w:r w:rsidRPr="00973D5D">
              <w:rPr>
                <w:rFonts w:ascii="Calibri" w:hAnsi="Calibri" w:cs="Calibri"/>
                <w:sz w:val="24"/>
                <w:szCs w:val="24"/>
              </w:rPr>
              <w:t>ozljede</w:t>
            </w:r>
          </w:p>
          <w:p w:rsidR="00973D5D" w:rsidRPr="00973D5D" w:rsidRDefault="00973D5D" w:rsidP="00733817">
            <w:pPr>
              <w:pStyle w:val="TableParagraph"/>
              <w:numPr>
                <w:ilvl w:val="0"/>
                <w:numId w:val="51"/>
              </w:numPr>
              <w:tabs>
                <w:tab w:val="left" w:pos="219"/>
              </w:tabs>
              <w:spacing w:line="206" w:lineRule="exact"/>
              <w:ind w:hanging="109"/>
              <w:rPr>
                <w:rFonts w:ascii="Calibri" w:hAnsi="Calibri" w:cs="Calibri"/>
                <w:sz w:val="24"/>
                <w:szCs w:val="24"/>
              </w:rPr>
            </w:pPr>
            <w:r w:rsidRPr="00973D5D">
              <w:rPr>
                <w:rFonts w:ascii="Calibri" w:hAnsi="Calibri" w:cs="Calibri"/>
                <w:sz w:val="24"/>
                <w:szCs w:val="24"/>
              </w:rPr>
              <w:t>opekotine</w:t>
            </w:r>
          </w:p>
          <w:p w:rsidR="00973D5D" w:rsidRPr="00973D5D" w:rsidRDefault="00973D5D" w:rsidP="00733817">
            <w:pPr>
              <w:pStyle w:val="TableParagraph"/>
              <w:numPr>
                <w:ilvl w:val="0"/>
                <w:numId w:val="51"/>
              </w:numPr>
              <w:tabs>
                <w:tab w:val="left" w:pos="219"/>
              </w:tabs>
              <w:spacing w:before="1"/>
              <w:ind w:hanging="109"/>
              <w:rPr>
                <w:rFonts w:ascii="Calibri" w:hAnsi="Calibri" w:cs="Calibri"/>
                <w:sz w:val="24"/>
                <w:szCs w:val="24"/>
              </w:rPr>
            </w:pPr>
            <w:r w:rsidRPr="00973D5D">
              <w:rPr>
                <w:rFonts w:ascii="Calibri" w:hAnsi="Calibri" w:cs="Calibri"/>
                <w:sz w:val="24"/>
                <w:szCs w:val="24"/>
              </w:rPr>
              <w:t>smrt</w:t>
            </w:r>
          </w:p>
        </w:tc>
      </w:tr>
      <w:tr w:rsidR="00973D5D" w:rsidRPr="00973D5D" w:rsidTr="00973D5D">
        <w:trPr>
          <w:trHeight w:val="1450"/>
        </w:trPr>
        <w:tc>
          <w:tcPr>
            <w:tcW w:w="720" w:type="dxa"/>
          </w:tcPr>
          <w:p w:rsidR="00973D5D" w:rsidRPr="00973D5D" w:rsidRDefault="00973D5D" w:rsidP="00973D5D">
            <w:pPr>
              <w:pStyle w:val="TableParagraph"/>
              <w:ind w:right="175"/>
              <w:jc w:val="right"/>
              <w:rPr>
                <w:rFonts w:ascii="Calibri" w:hAnsi="Calibri" w:cs="Calibri"/>
                <w:b/>
                <w:sz w:val="24"/>
                <w:szCs w:val="24"/>
              </w:rPr>
            </w:pPr>
            <w:r w:rsidRPr="00973D5D">
              <w:rPr>
                <w:rFonts w:ascii="Calibri" w:hAnsi="Calibri" w:cs="Calibri"/>
                <w:b/>
                <w:sz w:val="24"/>
                <w:szCs w:val="24"/>
              </w:rPr>
              <w:t>2.</w:t>
            </w:r>
          </w:p>
        </w:tc>
        <w:tc>
          <w:tcPr>
            <w:tcW w:w="1260" w:type="dxa"/>
          </w:tcPr>
          <w:p w:rsidR="00973D5D" w:rsidRPr="00973D5D" w:rsidRDefault="00973D5D" w:rsidP="00973D5D">
            <w:pPr>
              <w:pStyle w:val="TableParagraph"/>
              <w:ind w:left="273" w:right="154"/>
              <w:jc w:val="center"/>
              <w:rPr>
                <w:rFonts w:ascii="Calibri" w:hAnsi="Calibri" w:cs="Calibri"/>
                <w:b/>
                <w:sz w:val="24"/>
                <w:szCs w:val="24"/>
              </w:rPr>
            </w:pPr>
            <w:r w:rsidRPr="00973D5D">
              <w:rPr>
                <w:rFonts w:ascii="Calibri" w:hAnsi="Calibri" w:cs="Calibri"/>
                <w:b/>
                <w:sz w:val="24"/>
                <w:szCs w:val="24"/>
              </w:rPr>
              <w:t>Oluja i orkanski vjetar</w:t>
            </w:r>
          </w:p>
        </w:tc>
        <w:tc>
          <w:tcPr>
            <w:tcW w:w="2822" w:type="dxa"/>
          </w:tcPr>
          <w:p w:rsidR="00973D5D" w:rsidRPr="00973D5D" w:rsidRDefault="00973D5D" w:rsidP="00733817">
            <w:pPr>
              <w:pStyle w:val="TableParagraph"/>
              <w:numPr>
                <w:ilvl w:val="0"/>
                <w:numId w:val="50"/>
              </w:numPr>
              <w:tabs>
                <w:tab w:val="left" w:pos="219"/>
              </w:tabs>
              <w:spacing w:line="206" w:lineRule="exact"/>
              <w:ind w:hanging="109"/>
              <w:rPr>
                <w:rFonts w:ascii="Calibri" w:hAnsi="Calibri" w:cs="Calibri"/>
                <w:sz w:val="24"/>
                <w:szCs w:val="24"/>
              </w:rPr>
            </w:pPr>
            <w:r w:rsidRPr="00973D5D">
              <w:rPr>
                <w:rFonts w:ascii="Calibri" w:hAnsi="Calibri" w:cs="Calibri"/>
                <w:sz w:val="24"/>
                <w:szCs w:val="24"/>
              </w:rPr>
              <w:t>rušenje dijelova</w:t>
            </w:r>
            <w:r w:rsidRPr="00973D5D">
              <w:rPr>
                <w:rFonts w:ascii="Calibri" w:hAnsi="Calibri" w:cs="Calibri"/>
                <w:spacing w:val="-2"/>
                <w:sz w:val="24"/>
                <w:szCs w:val="24"/>
              </w:rPr>
              <w:t xml:space="preserve"> </w:t>
            </w:r>
            <w:r w:rsidRPr="00973D5D">
              <w:rPr>
                <w:rFonts w:ascii="Calibri" w:hAnsi="Calibri" w:cs="Calibri"/>
                <w:sz w:val="24"/>
                <w:szCs w:val="24"/>
              </w:rPr>
              <w:t>objekta</w:t>
            </w:r>
          </w:p>
          <w:p w:rsidR="00973D5D" w:rsidRPr="00973D5D" w:rsidRDefault="00973D5D" w:rsidP="00733817">
            <w:pPr>
              <w:pStyle w:val="TableParagraph"/>
              <w:numPr>
                <w:ilvl w:val="0"/>
                <w:numId w:val="50"/>
              </w:numPr>
              <w:tabs>
                <w:tab w:val="left" w:pos="219"/>
              </w:tabs>
              <w:spacing w:before="1" w:line="206" w:lineRule="exact"/>
              <w:ind w:hanging="109"/>
              <w:rPr>
                <w:rFonts w:ascii="Calibri" w:hAnsi="Calibri" w:cs="Calibri"/>
                <w:sz w:val="24"/>
                <w:szCs w:val="24"/>
              </w:rPr>
            </w:pPr>
            <w:r w:rsidRPr="00973D5D">
              <w:rPr>
                <w:rFonts w:ascii="Calibri" w:hAnsi="Calibri" w:cs="Calibri"/>
                <w:sz w:val="24"/>
                <w:szCs w:val="24"/>
              </w:rPr>
              <w:t>kvarovi na sredstvima za</w:t>
            </w:r>
            <w:r w:rsidRPr="00973D5D">
              <w:rPr>
                <w:rFonts w:ascii="Calibri" w:hAnsi="Calibri" w:cs="Calibri"/>
                <w:spacing w:val="-9"/>
                <w:sz w:val="24"/>
                <w:szCs w:val="24"/>
              </w:rPr>
              <w:t xml:space="preserve"> </w:t>
            </w:r>
            <w:r w:rsidRPr="00973D5D">
              <w:rPr>
                <w:rFonts w:ascii="Calibri" w:hAnsi="Calibri" w:cs="Calibri"/>
                <w:sz w:val="24"/>
                <w:szCs w:val="24"/>
              </w:rPr>
              <w:t>rad</w:t>
            </w:r>
          </w:p>
          <w:p w:rsidR="00973D5D" w:rsidRPr="00973D5D" w:rsidRDefault="00973D5D" w:rsidP="00733817">
            <w:pPr>
              <w:pStyle w:val="TableParagraph"/>
              <w:numPr>
                <w:ilvl w:val="0"/>
                <w:numId w:val="50"/>
              </w:numPr>
              <w:tabs>
                <w:tab w:val="left" w:pos="219"/>
              </w:tabs>
              <w:spacing w:line="206" w:lineRule="exact"/>
              <w:ind w:hanging="109"/>
              <w:rPr>
                <w:rFonts w:ascii="Calibri" w:hAnsi="Calibri" w:cs="Calibri"/>
                <w:sz w:val="24"/>
                <w:szCs w:val="24"/>
              </w:rPr>
            </w:pPr>
            <w:r w:rsidRPr="00973D5D">
              <w:rPr>
                <w:rFonts w:ascii="Calibri" w:hAnsi="Calibri" w:cs="Calibri"/>
                <w:sz w:val="24"/>
                <w:szCs w:val="24"/>
              </w:rPr>
              <w:t>prekid energetskih</w:t>
            </w:r>
            <w:r w:rsidRPr="00973D5D">
              <w:rPr>
                <w:rFonts w:ascii="Calibri" w:hAnsi="Calibri" w:cs="Calibri"/>
                <w:spacing w:val="-25"/>
                <w:sz w:val="24"/>
                <w:szCs w:val="24"/>
              </w:rPr>
              <w:t xml:space="preserve"> </w:t>
            </w:r>
            <w:r w:rsidRPr="00973D5D">
              <w:rPr>
                <w:rFonts w:ascii="Calibri" w:hAnsi="Calibri" w:cs="Calibri"/>
                <w:sz w:val="24"/>
                <w:szCs w:val="24"/>
              </w:rPr>
              <w:t>instalacija</w:t>
            </w:r>
          </w:p>
        </w:tc>
        <w:tc>
          <w:tcPr>
            <w:tcW w:w="2758" w:type="dxa"/>
          </w:tcPr>
          <w:p w:rsidR="00973D5D" w:rsidRPr="00973D5D" w:rsidRDefault="00973D5D" w:rsidP="00733817">
            <w:pPr>
              <w:pStyle w:val="TableParagraph"/>
              <w:numPr>
                <w:ilvl w:val="0"/>
                <w:numId w:val="49"/>
              </w:numPr>
              <w:tabs>
                <w:tab w:val="left" w:pos="219"/>
              </w:tabs>
              <w:spacing w:line="206" w:lineRule="exact"/>
              <w:ind w:firstLine="0"/>
              <w:rPr>
                <w:rFonts w:ascii="Calibri" w:hAnsi="Calibri" w:cs="Calibri"/>
                <w:sz w:val="24"/>
                <w:szCs w:val="24"/>
              </w:rPr>
            </w:pPr>
            <w:r w:rsidRPr="00973D5D">
              <w:rPr>
                <w:rFonts w:ascii="Calibri" w:hAnsi="Calibri" w:cs="Calibri"/>
                <w:sz w:val="24"/>
                <w:szCs w:val="24"/>
              </w:rPr>
              <w:t>kvarovi na</w:t>
            </w:r>
            <w:r w:rsidRPr="00973D5D">
              <w:rPr>
                <w:rFonts w:ascii="Calibri" w:hAnsi="Calibri" w:cs="Calibri"/>
                <w:spacing w:val="-3"/>
                <w:sz w:val="24"/>
                <w:szCs w:val="24"/>
              </w:rPr>
              <w:t xml:space="preserve"> </w:t>
            </w:r>
            <w:r w:rsidRPr="00973D5D">
              <w:rPr>
                <w:rFonts w:ascii="Calibri" w:hAnsi="Calibri" w:cs="Calibri"/>
                <w:sz w:val="24"/>
                <w:szCs w:val="24"/>
              </w:rPr>
              <w:t>instalacijama</w:t>
            </w:r>
          </w:p>
          <w:p w:rsidR="00973D5D" w:rsidRPr="00973D5D" w:rsidRDefault="00973D5D" w:rsidP="00733817">
            <w:pPr>
              <w:pStyle w:val="TableParagraph"/>
              <w:numPr>
                <w:ilvl w:val="0"/>
                <w:numId w:val="49"/>
              </w:numPr>
              <w:tabs>
                <w:tab w:val="left" w:pos="219"/>
              </w:tabs>
              <w:spacing w:before="1" w:line="206" w:lineRule="exact"/>
              <w:ind w:firstLine="0"/>
              <w:rPr>
                <w:rFonts w:ascii="Calibri" w:hAnsi="Calibri" w:cs="Calibri"/>
                <w:sz w:val="24"/>
                <w:szCs w:val="24"/>
              </w:rPr>
            </w:pPr>
            <w:proofErr w:type="spellStart"/>
            <w:r w:rsidRPr="00973D5D">
              <w:rPr>
                <w:rFonts w:ascii="Calibri" w:hAnsi="Calibri" w:cs="Calibri"/>
                <w:sz w:val="24"/>
                <w:szCs w:val="24"/>
              </w:rPr>
              <w:t>urušenje</w:t>
            </w:r>
            <w:proofErr w:type="spellEnd"/>
            <w:r w:rsidRPr="00973D5D">
              <w:rPr>
                <w:rFonts w:ascii="Calibri" w:hAnsi="Calibri" w:cs="Calibri"/>
                <w:sz w:val="24"/>
                <w:szCs w:val="24"/>
              </w:rPr>
              <w:t xml:space="preserve"> dijelova</w:t>
            </w:r>
            <w:r w:rsidRPr="00973D5D">
              <w:rPr>
                <w:rFonts w:ascii="Calibri" w:hAnsi="Calibri" w:cs="Calibri"/>
                <w:spacing w:val="-4"/>
                <w:sz w:val="24"/>
                <w:szCs w:val="24"/>
              </w:rPr>
              <w:t xml:space="preserve"> </w:t>
            </w:r>
            <w:r w:rsidRPr="00973D5D">
              <w:rPr>
                <w:rFonts w:ascii="Calibri" w:hAnsi="Calibri" w:cs="Calibri"/>
                <w:sz w:val="24"/>
                <w:szCs w:val="24"/>
              </w:rPr>
              <w:t>objekta</w:t>
            </w:r>
          </w:p>
          <w:p w:rsidR="00973D5D" w:rsidRPr="00973D5D" w:rsidRDefault="00973D5D" w:rsidP="00733817">
            <w:pPr>
              <w:pStyle w:val="TableParagraph"/>
              <w:numPr>
                <w:ilvl w:val="0"/>
                <w:numId w:val="49"/>
              </w:numPr>
              <w:tabs>
                <w:tab w:val="left" w:pos="219"/>
              </w:tabs>
              <w:spacing w:line="206" w:lineRule="exact"/>
              <w:ind w:firstLine="0"/>
              <w:rPr>
                <w:rFonts w:ascii="Calibri" w:hAnsi="Calibri" w:cs="Calibri"/>
                <w:sz w:val="24"/>
                <w:szCs w:val="24"/>
              </w:rPr>
            </w:pPr>
            <w:r w:rsidRPr="00973D5D">
              <w:rPr>
                <w:rFonts w:ascii="Calibri" w:hAnsi="Calibri" w:cs="Calibri"/>
                <w:sz w:val="24"/>
                <w:szCs w:val="24"/>
              </w:rPr>
              <w:t>širenje opasnih</w:t>
            </w:r>
            <w:r w:rsidRPr="00973D5D">
              <w:rPr>
                <w:rFonts w:ascii="Calibri" w:hAnsi="Calibri" w:cs="Calibri"/>
                <w:spacing w:val="-2"/>
                <w:sz w:val="24"/>
                <w:szCs w:val="24"/>
              </w:rPr>
              <w:t xml:space="preserve"> </w:t>
            </w:r>
            <w:r w:rsidRPr="00973D5D">
              <w:rPr>
                <w:rFonts w:ascii="Calibri" w:hAnsi="Calibri" w:cs="Calibri"/>
                <w:sz w:val="24"/>
                <w:szCs w:val="24"/>
              </w:rPr>
              <w:t>tvari</w:t>
            </w:r>
          </w:p>
          <w:p w:rsidR="00973D5D" w:rsidRPr="00973D5D" w:rsidRDefault="00973D5D" w:rsidP="00733817">
            <w:pPr>
              <w:pStyle w:val="TableParagraph"/>
              <w:numPr>
                <w:ilvl w:val="0"/>
                <w:numId w:val="49"/>
              </w:numPr>
              <w:tabs>
                <w:tab w:val="left" w:pos="219"/>
              </w:tabs>
              <w:spacing w:before="1"/>
              <w:ind w:right="715" w:firstLine="0"/>
              <w:rPr>
                <w:rFonts w:ascii="Calibri" w:hAnsi="Calibri" w:cs="Calibri"/>
                <w:sz w:val="24"/>
                <w:szCs w:val="24"/>
              </w:rPr>
            </w:pPr>
            <w:r w:rsidRPr="00973D5D">
              <w:rPr>
                <w:rFonts w:ascii="Calibri" w:hAnsi="Calibri" w:cs="Calibri"/>
                <w:sz w:val="24"/>
                <w:szCs w:val="24"/>
              </w:rPr>
              <w:t>prestanak tehnološkog procesa</w:t>
            </w:r>
          </w:p>
          <w:p w:rsidR="00973D5D" w:rsidRPr="00973D5D" w:rsidRDefault="00973D5D" w:rsidP="00733817">
            <w:pPr>
              <w:pStyle w:val="TableParagraph"/>
              <w:numPr>
                <w:ilvl w:val="0"/>
                <w:numId w:val="49"/>
              </w:numPr>
              <w:tabs>
                <w:tab w:val="left" w:pos="219"/>
              </w:tabs>
              <w:ind w:left="218" w:hanging="109"/>
              <w:rPr>
                <w:rFonts w:ascii="Calibri" w:hAnsi="Calibri" w:cs="Calibri"/>
                <w:sz w:val="24"/>
                <w:szCs w:val="24"/>
              </w:rPr>
            </w:pPr>
            <w:r w:rsidRPr="00973D5D">
              <w:rPr>
                <w:rFonts w:ascii="Calibri" w:hAnsi="Calibri" w:cs="Calibri"/>
                <w:sz w:val="24"/>
                <w:szCs w:val="24"/>
              </w:rPr>
              <w:t>udar groma</w:t>
            </w:r>
          </w:p>
        </w:tc>
        <w:tc>
          <w:tcPr>
            <w:tcW w:w="2206" w:type="dxa"/>
          </w:tcPr>
          <w:p w:rsidR="00973D5D" w:rsidRPr="00973D5D" w:rsidRDefault="00973D5D" w:rsidP="00733817">
            <w:pPr>
              <w:pStyle w:val="TableParagraph"/>
              <w:numPr>
                <w:ilvl w:val="0"/>
                <w:numId w:val="48"/>
              </w:numPr>
              <w:tabs>
                <w:tab w:val="left" w:pos="219"/>
              </w:tabs>
              <w:spacing w:line="206" w:lineRule="exact"/>
              <w:ind w:hanging="109"/>
              <w:rPr>
                <w:rFonts w:ascii="Calibri" w:hAnsi="Calibri" w:cs="Calibri"/>
                <w:sz w:val="24"/>
                <w:szCs w:val="24"/>
              </w:rPr>
            </w:pPr>
            <w:r w:rsidRPr="00973D5D">
              <w:rPr>
                <w:rFonts w:ascii="Calibri" w:hAnsi="Calibri" w:cs="Calibri"/>
                <w:sz w:val="24"/>
                <w:szCs w:val="24"/>
              </w:rPr>
              <w:t>panika</w:t>
            </w:r>
          </w:p>
          <w:p w:rsidR="00973D5D" w:rsidRPr="00973D5D" w:rsidRDefault="00973D5D" w:rsidP="00733817">
            <w:pPr>
              <w:pStyle w:val="TableParagraph"/>
              <w:numPr>
                <w:ilvl w:val="0"/>
                <w:numId w:val="48"/>
              </w:numPr>
              <w:tabs>
                <w:tab w:val="left" w:pos="219"/>
              </w:tabs>
              <w:spacing w:before="1" w:line="206" w:lineRule="exact"/>
              <w:ind w:hanging="109"/>
              <w:rPr>
                <w:rFonts w:ascii="Calibri" w:hAnsi="Calibri" w:cs="Calibri"/>
                <w:sz w:val="24"/>
                <w:szCs w:val="24"/>
              </w:rPr>
            </w:pPr>
            <w:proofErr w:type="spellStart"/>
            <w:r w:rsidRPr="00973D5D">
              <w:rPr>
                <w:rFonts w:ascii="Calibri" w:hAnsi="Calibri" w:cs="Calibri"/>
                <w:sz w:val="24"/>
                <w:szCs w:val="24"/>
              </w:rPr>
              <w:t>ozljed</w:t>
            </w:r>
            <w:proofErr w:type="spellEnd"/>
          </w:p>
          <w:p w:rsidR="00973D5D" w:rsidRPr="00973D5D" w:rsidRDefault="00973D5D" w:rsidP="00733817">
            <w:pPr>
              <w:pStyle w:val="TableParagraph"/>
              <w:numPr>
                <w:ilvl w:val="0"/>
                <w:numId w:val="48"/>
              </w:numPr>
              <w:tabs>
                <w:tab w:val="left" w:pos="219"/>
              </w:tabs>
              <w:spacing w:line="206" w:lineRule="exact"/>
              <w:ind w:hanging="109"/>
              <w:rPr>
                <w:rFonts w:ascii="Calibri" w:hAnsi="Calibri" w:cs="Calibri"/>
                <w:sz w:val="24"/>
                <w:szCs w:val="24"/>
              </w:rPr>
            </w:pPr>
            <w:r w:rsidRPr="00973D5D">
              <w:rPr>
                <w:rFonts w:ascii="Calibri" w:hAnsi="Calibri" w:cs="Calibri"/>
                <w:sz w:val="24"/>
                <w:szCs w:val="24"/>
              </w:rPr>
              <w:t>trovanje</w:t>
            </w:r>
          </w:p>
          <w:p w:rsidR="00973D5D" w:rsidRPr="00973D5D" w:rsidRDefault="00973D5D" w:rsidP="00973D5D">
            <w:pPr>
              <w:pStyle w:val="TableParagraph"/>
              <w:spacing w:before="1"/>
              <w:ind w:left="108"/>
              <w:rPr>
                <w:rFonts w:ascii="Calibri" w:hAnsi="Calibri" w:cs="Calibri"/>
                <w:sz w:val="24"/>
                <w:szCs w:val="24"/>
              </w:rPr>
            </w:pPr>
            <w:r w:rsidRPr="00973D5D">
              <w:rPr>
                <w:rFonts w:ascii="Calibri" w:hAnsi="Calibri" w:cs="Calibri"/>
                <w:sz w:val="24"/>
                <w:szCs w:val="24"/>
              </w:rPr>
              <w:t>-opekotine</w:t>
            </w:r>
          </w:p>
        </w:tc>
      </w:tr>
      <w:tr w:rsidR="00973D5D" w:rsidRPr="00973D5D" w:rsidTr="00973D5D">
        <w:trPr>
          <w:trHeight w:val="1450"/>
        </w:trPr>
        <w:tc>
          <w:tcPr>
            <w:tcW w:w="720" w:type="dxa"/>
          </w:tcPr>
          <w:p w:rsidR="00973D5D" w:rsidRPr="00973D5D" w:rsidRDefault="00973D5D" w:rsidP="00973D5D">
            <w:pPr>
              <w:pStyle w:val="TableParagraph"/>
              <w:ind w:right="175"/>
              <w:jc w:val="right"/>
              <w:rPr>
                <w:rFonts w:ascii="Calibri" w:hAnsi="Calibri" w:cs="Calibri"/>
                <w:b/>
                <w:sz w:val="24"/>
                <w:szCs w:val="24"/>
              </w:rPr>
            </w:pPr>
            <w:r w:rsidRPr="00973D5D">
              <w:rPr>
                <w:rFonts w:ascii="Calibri" w:hAnsi="Calibri" w:cs="Calibri"/>
                <w:b/>
                <w:sz w:val="24"/>
                <w:szCs w:val="24"/>
              </w:rPr>
              <w:t>3.</w:t>
            </w:r>
          </w:p>
        </w:tc>
        <w:tc>
          <w:tcPr>
            <w:tcW w:w="1260" w:type="dxa"/>
          </w:tcPr>
          <w:p w:rsidR="00973D5D" w:rsidRPr="00973D5D" w:rsidRDefault="00973D5D" w:rsidP="00973D5D">
            <w:pPr>
              <w:pStyle w:val="TableParagraph"/>
              <w:ind w:left="268" w:right="154"/>
              <w:jc w:val="center"/>
              <w:rPr>
                <w:rFonts w:ascii="Calibri" w:hAnsi="Calibri" w:cs="Calibri"/>
                <w:b/>
                <w:sz w:val="24"/>
                <w:szCs w:val="24"/>
              </w:rPr>
            </w:pPr>
            <w:r w:rsidRPr="00973D5D">
              <w:rPr>
                <w:rFonts w:ascii="Calibri" w:hAnsi="Calibri" w:cs="Calibri"/>
                <w:b/>
                <w:sz w:val="24"/>
                <w:szCs w:val="24"/>
              </w:rPr>
              <w:t>Poplave</w:t>
            </w:r>
          </w:p>
        </w:tc>
        <w:tc>
          <w:tcPr>
            <w:tcW w:w="2822" w:type="dxa"/>
          </w:tcPr>
          <w:p w:rsidR="00973D5D" w:rsidRPr="00973D5D" w:rsidRDefault="00973D5D" w:rsidP="00973D5D">
            <w:pPr>
              <w:pStyle w:val="TableParagraph"/>
              <w:ind w:left="109" w:right="371"/>
              <w:rPr>
                <w:rFonts w:ascii="Calibri" w:hAnsi="Calibri" w:cs="Calibri"/>
                <w:sz w:val="24"/>
                <w:szCs w:val="24"/>
              </w:rPr>
            </w:pPr>
            <w:r w:rsidRPr="00973D5D">
              <w:rPr>
                <w:rFonts w:ascii="Calibri" w:hAnsi="Calibri" w:cs="Calibri"/>
                <w:sz w:val="24"/>
                <w:szCs w:val="24"/>
              </w:rPr>
              <w:t>- poplave prizemnih objekata prekid energetskih instalacija</w:t>
            </w:r>
          </w:p>
        </w:tc>
        <w:tc>
          <w:tcPr>
            <w:tcW w:w="2758" w:type="dxa"/>
          </w:tcPr>
          <w:p w:rsidR="00973D5D" w:rsidRPr="00973D5D" w:rsidRDefault="00973D5D" w:rsidP="00733817">
            <w:pPr>
              <w:pStyle w:val="TableParagraph"/>
              <w:numPr>
                <w:ilvl w:val="0"/>
                <w:numId w:val="47"/>
              </w:numPr>
              <w:tabs>
                <w:tab w:val="left" w:pos="219"/>
              </w:tabs>
              <w:ind w:right="267" w:firstLine="0"/>
              <w:rPr>
                <w:rFonts w:ascii="Calibri" w:hAnsi="Calibri" w:cs="Calibri"/>
                <w:sz w:val="24"/>
                <w:szCs w:val="24"/>
              </w:rPr>
            </w:pPr>
            <w:r w:rsidRPr="00973D5D">
              <w:rPr>
                <w:rFonts w:ascii="Calibri" w:hAnsi="Calibri" w:cs="Calibri"/>
                <w:sz w:val="24"/>
                <w:szCs w:val="24"/>
              </w:rPr>
              <w:t>uništenje dijela sredstava</w:t>
            </w:r>
            <w:r w:rsidRPr="00973D5D">
              <w:rPr>
                <w:rFonts w:ascii="Calibri" w:hAnsi="Calibri" w:cs="Calibri"/>
                <w:spacing w:val="-15"/>
                <w:sz w:val="24"/>
                <w:szCs w:val="24"/>
              </w:rPr>
              <w:t xml:space="preserve"> </w:t>
            </w:r>
            <w:r w:rsidRPr="00973D5D">
              <w:rPr>
                <w:rFonts w:ascii="Calibri" w:hAnsi="Calibri" w:cs="Calibri"/>
                <w:sz w:val="24"/>
                <w:szCs w:val="24"/>
              </w:rPr>
              <w:t>za rad</w:t>
            </w:r>
          </w:p>
          <w:p w:rsidR="00973D5D" w:rsidRPr="00973D5D" w:rsidRDefault="00973D5D" w:rsidP="00733817">
            <w:pPr>
              <w:pStyle w:val="TableParagraph"/>
              <w:numPr>
                <w:ilvl w:val="0"/>
                <w:numId w:val="47"/>
              </w:numPr>
              <w:tabs>
                <w:tab w:val="left" w:pos="219"/>
              </w:tabs>
              <w:ind w:left="218" w:hanging="109"/>
              <w:rPr>
                <w:rFonts w:ascii="Calibri" w:hAnsi="Calibri" w:cs="Calibri"/>
                <w:sz w:val="24"/>
                <w:szCs w:val="24"/>
              </w:rPr>
            </w:pPr>
            <w:r w:rsidRPr="00973D5D">
              <w:rPr>
                <w:rFonts w:ascii="Calibri" w:hAnsi="Calibri" w:cs="Calibri"/>
                <w:sz w:val="24"/>
                <w:szCs w:val="24"/>
              </w:rPr>
              <w:t>zagađenje</w:t>
            </w:r>
            <w:r w:rsidRPr="00973D5D">
              <w:rPr>
                <w:rFonts w:ascii="Calibri" w:hAnsi="Calibri" w:cs="Calibri"/>
                <w:spacing w:val="2"/>
                <w:sz w:val="24"/>
                <w:szCs w:val="24"/>
              </w:rPr>
              <w:t xml:space="preserve"> </w:t>
            </w:r>
            <w:r w:rsidRPr="00973D5D">
              <w:rPr>
                <w:rFonts w:ascii="Calibri" w:hAnsi="Calibri" w:cs="Calibri"/>
                <w:sz w:val="24"/>
                <w:szCs w:val="24"/>
              </w:rPr>
              <w:t>voda</w:t>
            </w:r>
          </w:p>
          <w:p w:rsidR="00973D5D" w:rsidRPr="00973D5D" w:rsidRDefault="00973D5D" w:rsidP="00733817">
            <w:pPr>
              <w:pStyle w:val="TableParagraph"/>
              <w:numPr>
                <w:ilvl w:val="0"/>
                <w:numId w:val="47"/>
              </w:numPr>
              <w:tabs>
                <w:tab w:val="left" w:pos="219"/>
              </w:tabs>
              <w:ind w:right="715" w:firstLine="0"/>
              <w:rPr>
                <w:rFonts w:ascii="Calibri" w:hAnsi="Calibri" w:cs="Calibri"/>
                <w:sz w:val="24"/>
                <w:szCs w:val="24"/>
              </w:rPr>
            </w:pPr>
            <w:r w:rsidRPr="00973D5D">
              <w:rPr>
                <w:rFonts w:ascii="Calibri" w:hAnsi="Calibri" w:cs="Calibri"/>
                <w:sz w:val="24"/>
                <w:szCs w:val="24"/>
              </w:rPr>
              <w:t>prestanak tehnološkog procesa</w:t>
            </w:r>
          </w:p>
        </w:tc>
        <w:tc>
          <w:tcPr>
            <w:tcW w:w="2206" w:type="dxa"/>
          </w:tcPr>
          <w:p w:rsidR="00973D5D" w:rsidRPr="00973D5D" w:rsidRDefault="00973D5D" w:rsidP="00733817">
            <w:pPr>
              <w:pStyle w:val="TableParagraph"/>
              <w:numPr>
                <w:ilvl w:val="0"/>
                <w:numId w:val="46"/>
              </w:numPr>
              <w:tabs>
                <w:tab w:val="left" w:pos="219"/>
              </w:tabs>
              <w:spacing w:line="206" w:lineRule="exact"/>
              <w:ind w:hanging="109"/>
              <w:rPr>
                <w:rFonts w:ascii="Calibri" w:hAnsi="Calibri" w:cs="Calibri"/>
                <w:sz w:val="24"/>
                <w:szCs w:val="24"/>
              </w:rPr>
            </w:pPr>
            <w:r w:rsidRPr="00973D5D">
              <w:rPr>
                <w:rFonts w:ascii="Calibri" w:hAnsi="Calibri" w:cs="Calibri"/>
                <w:sz w:val="24"/>
                <w:szCs w:val="24"/>
              </w:rPr>
              <w:t>panika</w:t>
            </w:r>
          </w:p>
          <w:p w:rsidR="00973D5D" w:rsidRPr="00973D5D" w:rsidRDefault="00973D5D" w:rsidP="00733817">
            <w:pPr>
              <w:pStyle w:val="TableParagraph"/>
              <w:numPr>
                <w:ilvl w:val="0"/>
                <w:numId w:val="46"/>
              </w:numPr>
              <w:tabs>
                <w:tab w:val="left" w:pos="219"/>
              </w:tabs>
              <w:spacing w:before="1" w:line="206" w:lineRule="exact"/>
              <w:ind w:hanging="109"/>
              <w:rPr>
                <w:rFonts w:ascii="Calibri" w:hAnsi="Calibri" w:cs="Calibri"/>
                <w:sz w:val="24"/>
                <w:szCs w:val="24"/>
              </w:rPr>
            </w:pPr>
            <w:r w:rsidRPr="00973D5D">
              <w:rPr>
                <w:rFonts w:ascii="Calibri" w:hAnsi="Calibri" w:cs="Calibri"/>
                <w:sz w:val="24"/>
                <w:szCs w:val="24"/>
              </w:rPr>
              <w:t>ozljede</w:t>
            </w:r>
          </w:p>
          <w:p w:rsidR="00973D5D" w:rsidRPr="00973D5D" w:rsidRDefault="00973D5D" w:rsidP="00733817">
            <w:pPr>
              <w:pStyle w:val="TableParagraph"/>
              <w:numPr>
                <w:ilvl w:val="0"/>
                <w:numId w:val="46"/>
              </w:numPr>
              <w:tabs>
                <w:tab w:val="left" w:pos="219"/>
              </w:tabs>
              <w:spacing w:line="206" w:lineRule="exact"/>
              <w:ind w:hanging="109"/>
              <w:rPr>
                <w:rFonts w:ascii="Calibri" w:hAnsi="Calibri" w:cs="Calibri"/>
                <w:sz w:val="24"/>
                <w:szCs w:val="24"/>
              </w:rPr>
            </w:pPr>
            <w:r w:rsidRPr="00973D5D">
              <w:rPr>
                <w:rFonts w:ascii="Calibri" w:hAnsi="Calibri" w:cs="Calibri"/>
                <w:sz w:val="24"/>
                <w:szCs w:val="24"/>
              </w:rPr>
              <w:t>epidemija</w:t>
            </w:r>
          </w:p>
        </w:tc>
      </w:tr>
    </w:tbl>
    <w:p w:rsidR="00973D5D" w:rsidRPr="00973D5D" w:rsidRDefault="00973D5D" w:rsidP="00973D5D">
      <w:pPr>
        <w:spacing w:line="206" w:lineRule="exact"/>
        <w:rPr>
          <w:rFonts w:ascii="Calibri" w:hAnsi="Calibri" w:cs="Calibri"/>
        </w:rPr>
        <w:sectPr w:rsidR="00973D5D" w:rsidRPr="00973D5D">
          <w:pgSz w:w="11900" w:h="16840"/>
          <w:pgMar w:top="840" w:right="440" w:bottom="760" w:left="1280" w:header="575" w:footer="571" w:gutter="0"/>
          <w:cols w:space="720"/>
        </w:sectPr>
      </w:pPr>
    </w:p>
    <w:p w:rsidR="00973D5D" w:rsidRPr="00973D5D" w:rsidRDefault="00973D5D" w:rsidP="00973D5D">
      <w:pPr>
        <w:pStyle w:val="Tijeloteksta"/>
        <w:spacing w:before="10"/>
        <w:rPr>
          <w:rFonts w:ascii="Calibri" w:hAnsi="Calibri" w:cs="Calibri"/>
          <w:b/>
          <w:sz w:val="24"/>
        </w:rPr>
      </w:pPr>
    </w:p>
    <w:p w:rsidR="00973D5D" w:rsidRPr="00973D5D" w:rsidRDefault="00973D5D" w:rsidP="00973D5D">
      <w:pPr>
        <w:pStyle w:val="Naslov20"/>
        <w:ind w:left="4382"/>
        <w:rPr>
          <w:rFonts w:ascii="Calibri" w:hAnsi="Calibri" w:cs="Calibri"/>
        </w:rPr>
      </w:pPr>
      <w:bookmarkStart w:id="20" w:name="_TOC_250001"/>
      <w:bookmarkEnd w:id="20"/>
      <w:r w:rsidRPr="00973D5D">
        <w:rPr>
          <w:rFonts w:ascii="Calibri" w:hAnsi="Calibri" w:cs="Calibri"/>
        </w:rPr>
        <w:t>Prilog br. 3: TEHNOLOŠKI POREMEĆAJI</w:t>
      </w:r>
    </w:p>
    <w:p w:rsidR="00973D5D" w:rsidRPr="00973D5D" w:rsidRDefault="00973D5D" w:rsidP="00973D5D">
      <w:pPr>
        <w:pStyle w:val="Tijeloteksta"/>
        <w:spacing w:before="10"/>
        <w:rPr>
          <w:rFonts w:ascii="Calibri" w:hAnsi="Calibri" w:cs="Calibri"/>
          <w:b/>
          <w:sz w:val="24"/>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2"/>
        <w:gridCol w:w="2268"/>
        <w:gridCol w:w="2268"/>
        <w:gridCol w:w="4396"/>
        <w:gridCol w:w="3402"/>
      </w:tblGrid>
      <w:tr w:rsidR="00973D5D" w:rsidRPr="00973D5D" w:rsidTr="00973D5D">
        <w:trPr>
          <w:trHeight w:val="410"/>
        </w:trPr>
        <w:tc>
          <w:tcPr>
            <w:tcW w:w="12916" w:type="dxa"/>
            <w:gridSpan w:val="5"/>
          </w:tcPr>
          <w:p w:rsidR="00973D5D" w:rsidRPr="00973D5D" w:rsidRDefault="00973D5D" w:rsidP="00973D5D">
            <w:pPr>
              <w:pStyle w:val="TableParagraph"/>
              <w:spacing w:before="85"/>
              <w:ind w:left="4957" w:right="4950"/>
              <w:jc w:val="center"/>
              <w:rPr>
                <w:rFonts w:ascii="Calibri" w:hAnsi="Calibri" w:cs="Calibri"/>
                <w:b/>
                <w:sz w:val="24"/>
                <w:szCs w:val="24"/>
              </w:rPr>
            </w:pPr>
            <w:r w:rsidRPr="00973D5D">
              <w:rPr>
                <w:rFonts w:ascii="Calibri" w:hAnsi="Calibri" w:cs="Calibri"/>
                <w:b/>
                <w:sz w:val="24"/>
                <w:szCs w:val="24"/>
              </w:rPr>
              <w:t>TEHNOLOŠKI POREMEĆAJI</w:t>
            </w:r>
          </w:p>
        </w:tc>
      </w:tr>
      <w:tr w:rsidR="00973D5D" w:rsidRPr="00973D5D" w:rsidTr="00973D5D">
        <w:trPr>
          <w:trHeight w:val="773"/>
        </w:trPr>
        <w:tc>
          <w:tcPr>
            <w:tcW w:w="582" w:type="dxa"/>
          </w:tcPr>
          <w:p w:rsidR="00973D5D" w:rsidRPr="00973D5D" w:rsidRDefault="00973D5D" w:rsidP="00973D5D">
            <w:pPr>
              <w:pStyle w:val="TableParagraph"/>
              <w:spacing w:before="3"/>
              <w:rPr>
                <w:rFonts w:ascii="Calibri" w:hAnsi="Calibri" w:cs="Calibri"/>
                <w:b/>
                <w:sz w:val="24"/>
                <w:szCs w:val="24"/>
              </w:rPr>
            </w:pPr>
          </w:p>
          <w:p w:rsidR="00973D5D" w:rsidRPr="00973D5D" w:rsidRDefault="00973D5D" w:rsidP="00973D5D">
            <w:pPr>
              <w:pStyle w:val="TableParagraph"/>
              <w:ind w:left="34" w:right="21"/>
              <w:jc w:val="center"/>
              <w:rPr>
                <w:rFonts w:ascii="Calibri" w:hAnsi="Calibri" w:cs="Calibri"/>
                <w:b/>
                <w:sz w:val="24"/>
                <w:szCs w:val="24"/>
              </w:rPr>
            </w:pPr>
            <w:r w:rsidRPr="00973D5D">
              <w:rPr>
                <w:rFonts w:ascii="Calibri" w:hAnsi="Calibri" w:cs="Calibri"/>
                <w:b/>
                <w:sz w:val="24"/>
                <w:szCs w:val="24"/>
              </w:rPr>
              <w:t>R.br.</w:t>
            </w:r>
          </w:p>
        </w:tc>
        <w:tc>
          <w:tcPr>
            <w:tcW w:w="2268" w:type="dxa"/>
          </w:tcPr>
          <w:p w:rsidR="00973D5D" w:rsidRPr="00973D5D" w:rsidRDefault="00973D5D" w:rsidP="00973D5D">
            <w:pPr>
              <w:pStyle w:val="TableParagraph"/>
              <w:spacing w:before="141"/>
              <w:ind w:left="732" w:right="95" w:hanging="606"/>
              <w:rPr>
                <w:rFonts w:ascii="Calibri" w:hAnsi="Calibri" w:cs="Calibri"/>
                <w:b/>
                <w:sz w:val="24"/>
                <w:szCs w:val="24"/>
              </w:rPr>
            </w:pPr>
            <w:r w:rsidRPr="00973D5D">
              <w:rPr>
                <w:rFonts w:ascii="Calibri" w:hAnsi="Calibri" w:cs="Calibri"/>
                <w:b/>
                <w:sz w:val="24"/>
                <w:szCs w:val="24"/>
              </w:rPr>
              <w:t>LOKACIJA - PROS- TORIJA</w:t>
            </w:r>
          </w:p>
        </w:tc>
        <w:tc>
          <w:tcPr>
            <w:tcW w:w="2268" w:type="dxa"/>
          </w:tcPr>
          <w:p w:rsidR="00973D5D" w:rsidRPr="00973D5D" w:rsidRDefault="00973D5D" w:rsidP="00973D5D">
            <w:pPr>
              <w:pStyle w:val="TableParagraph"/>
              <w:spacing w:before="141"/>
              <w:ind w:left="500" w:hanging="398"/>
              <w:rPr>
                <w:rFonts w:ascii="Calibri" w:hAnsi="Calibri" w:cs="Calibri"/>
                <w:b/>
                <w:sz w:val="24"/>
                <w:szCs w:val="24"/>
              </w:rPr>
            </w:pPr>
            <w:r w:rsidRPr="00973D5D">
              <w:rPr>
                <w:rFonts w:ascii="Calibri" w:hAnsi="Calibri" w:cs="Calibri"/>
                <w:b/>
                <w:sz w:val="24"/>
                <w:szCs w:val="24"/>
              </w:rPr>
              <w:t>MOGUĆI DOGAĐAJ U OBJEKTU</w:t>
            </w:r>
          </w:p>
        </w:tc>
        <w:tc>
          <w:tcPr>
            <w:tcW w:w="4396" w:type="dxa"/>
          </w:tcPr>
          <w:p w:rsidR="00973D5D" w:rsidRPr="00973D5D" w:rsidRDefault="00973D5D" w:rsidP="00973D5D">
            <w:pPr>
              <w:pStyle w:val="TableParagraph"/>
              <w:spacing w:before="141"/>
              <w:ind w:left="1128" w:right="975" w:hanging="182"/>
              <w:rPr>
                <w:rFonts w:ascii="Calibri" w:hAnsi="Calibri" w:cs="Calibri"/>
                <w:b/>
                <w:sz w:val="24"/>
                <w:szCs w:val="24"/>
              </w:rPr>
            </w:pPr>
            <w:r w:rsidRPr="00973D5D">
              <w:rPr>
                <w:rFonts w:ascii="Calibri" w:hAnsi="Calibri" w:cs="Calibri"/>
                <w:b/>
                <w:sz w:val="24"/>
                <w:szCs w:val="24"/>
              </w:rPr>
              <w:t>MOGUĆI DOGAĐAJ NA SREDSTVIMA RADA</w:t>
            </w:r>
          </w:p>
        </w:tc>
        <w:tc>
          <w:tcPr>
            <w:tcW w:w="3402" w:type="dxa"/>
          </w:tcPr>
          <w:p w:rsidR="00973D5D" w:rsidRPr="00973D5D" w:rsidRDefault="00973D5D" w:rsidP="00973D5D">
            <w:pPr>
              <w:pStyle w:val="TableParagraph"/>
              <w:spacing w:before="15" w:line="252" w:lineRule="exact"/>
              <w:ind w:left="638"/>
              <w:rPr>
                <w:rFonts w:ascii="Calibri" w:hAnsi="Calibri" w:cs="Calibri"/>
                <w:b/>
                <w:sz w:val="24"/>
                <w:szCs w:val="24"/>
              </w:rPr>
            </w:pPr>
            <w:r w:rsidRPr="00973D5D">
              <w:rPr>
                <w:rFonts w:ascii="Calibri" w:hAnsi="Calibri" w:cs="Calibri"/>
                <w:b/>
                <w:sz w:val="24"/>
                <w:szCs w:val="24"/>
              </w:rPr>
              <w:t>MOGUĆI</w:t>
            </w:r>
            <w:r w:rsidRPr="00973D5D">
              <w:rPr>
                <w:rFonts w:ascii="Calibri" w:hAnsi="Calibri" w:cs="Calibri"/>
                <w:b/>
                <w:spacing w:val="-12"/>
                <w:sz w:val="24"/>
                <w:szCs w:val="24"/>
              </w:rPr>
              <w:t xml:space="preserve"> </w:t>
            </w:r>
            <w:r w:rsidRPr="00973D5D">
              <w:rPr>
                <w:rFonts w:ascii="Calibri" w:hAnsi="Calibri" w:cs="Calibri"/>
                <w:b/>
                <w:sz w:val="24"/>
                <w:szCs w:val="24"/>
              </w:rPr>
              <w:t>DOGAĐAJ</w:t>
            </w:r>
          </w:p>
          <w:p w:rsidR="00973D5D" w:rsidRPr="00973D5D" w:rsidRDefault="00973D5D" w:rsidP="00973D5D">
            <w:pPr>
              <w:pStyle w:val="TableParagraph"/>
              <w:spacing w:before="3" w:line="254" w:lineRule="exact"/>
              <w:ind w:left="38" w:right="26"/>
              <w:jc w:val="center"/>
              <w:rPr>
                <w:rFonts w:ascii="Calibri" w:hAnsi="Calibri" w:cs="Calibri"/>
                <w:b/>
                <w:sz w:val="24"/>
                <w:szCs w:val="24"/>
              </w:rPr>
            </w:pPr>
            <w:r w:rsidRPr="00973D5D">
              <w:rPr>
                <w:rFonts w:ascii="Calibri" w:hAnsi="Calibri" w:cs="Calibri"/>
                <w:b/>
                <w:sz w:val="24"/>
                <w:szCs w:val="24"/>
              </w:rPr>
              <w:t>KOD radnika, zakupaca,</w:t>
            </w:r>
            <w:r w:rsidRPr="00973D5D">
              <w:rPr>
                <w:rFonts w:ascii="Calibri" w:hAnsi="Calibri" w:cs="Calibri"/>
                <w:b/>
                <w:spacing w:val="-17"/>
                <w:sz w:val="24"/>
                <w:szCs w:val="24"/>
              </w:rPr>
              <w:t xml:space="preserve"> </w:t>
            </w:r>
            <w:r w:rsidRPr="00973D5D">
              <w:rPr>
                <w:rFonts w:ascii="Calibri" w:hAnsi="Calibri" w:cs="Calibri"/>
                <w:b/>
                <w:sz w:val="24"/>
                <w:szCs w:val="24"/>
              </w:rPr>
              <w:t>kupaca i drugih</w:t>
            </w:r>
            <w:r w:rsidRPr="00973D5D">
              <w:rPr>
                <w:rFonts w:ascii="Calibri" w:hAnsi="Calibri" w:cs="Calibri"/>
                <w:b/>
                <w:spacing w:val="-3"/>
                <w:sz w:val="24"/>
                <w:szCs w:val="24"/>
              </w:rPr>
              <w:t xml:space="preserve"> </w:t>
            </w:r>
            <w:r w:rsidRPr="00973D5D">
              <w:rPr>
                <w:rFonts w:ascii="Calibri" w:hAnsi="Calibri" w:cs="Calibri"/>
                <w:b/>
                <w:sz w:val="24"/>
                <w:szCs w:val="24"/>
              </w:rPr>
              <w:t>posjetitelja</w:t>
            </w:r>
          </w:p>
        </w:tc>
      </w:tr>
      <w:tr w:rsidR="00973D5D" w:rsidRPr="00973D5D" w:rsidTr="00973D5D">
        <w:trPr>
          <w:trHeight w:val="1096"/>
        </w:trPr>
        <w:tc>
          <w:tcPr>
            <w:tcW w:w="582" w:type="dxa"/>
          </w:tcPr>
          <w:p w:rsidR="00973D5D" w:rsidRPr="00973D5D" w:rsidRDefault="00973D5D" w:rsidP="00973D5D">
            <w:pPr>
              <w:pStyle w:val="TableParagraph"/>
              <w:rPr>
                <w:rFonts w:ascii="Calibri" w:hAnsi="Calibri" w:cs="Calibri"/>
                <w:b/>
                <w:sz w:val="24"/>
                <w:szCs w:val="24"/>
              </w:rPr>
            </w:pPr>
          </w:p>
          <w:p w:rsidR="00973D5D" w:rsidRPr="00973D5D" w:rsidRDefault="00973D5D" w:rsidP="00973D5D">
            <w:pPr>
              <w:pStyle w:val="TableParagraph"/>
              <w:spacing w:before="151"/>
              <w:ind w:left="12"/>
              <w:jc w:val="center"/>
              <w:rPr>
                <w:rFonts w:ascii="Calibri" w:hAnsi="Calibri" w:cs="Calibri"/>
                <w:sz w:val="24"/>
                <w:szCs w:val="24"/>
              </w:rPr>
            </w:pPr>
            <w:r w:rsidRPr="00973D5D">
              <w:rPr>
                <w:rFonts w:ascii="Calibri" w:hAnsi="Calibri" w:cs="Calibri"/>
                <w:sz w:val="24"/>
                <w:szCs w:val="24"/>
              </w:rPr>
              <w:t>1</w:t>
            </w:r>
          </w:p>
        </w:tc>
        <w:tc>
          <w:tcPr>
            <w:tcW w:w="2268" w:type="dxa"/>
          </w:tcPr>
          <w:p w:rsidR="00973D5D" w:rsidRPr="00973D5D" w:rsidRDefault="00973D5D" w:rsidP="00973D5D">
            <w:pPr>
              <w:pStyle w:val="TableParagraph"/>
              <w:rPr>
                <w:rFonts w:ascii="Calibri" w:hAnsi="Calibri" w:cs="Calibri"/>
                <w:b/>
                <w:sz w:val="24"/>
                <w:szCs w:val="24"/>
              </w:rPr>
            </w:pPr>
          </w:p>
          <w:p w:rsidR="00973D5D" w:rsidRPr="00973D5D" w:rsidRDefault="00973D5D" w:rsidP="00973D5D">
            <w:pPr>
              <w:pStyle w:val="TableParagraph"/>
              <w:spacing w:before="151"/>
              <w:ind w:left="396"/>
              <w:rPr>
                <w:rFonts w:ascii="Calibri" w:hAnsi="Calibri" w:cs="Calibri"/>
                <w:sz w:val="24"/>
                <w:szCs w:val="24"/>
              </w:rPr>
            </w:pPr>
            <w:r w:rsidRPr="00973D5D">
              <w:rPr>
                <w:rFonts w:ascii="Calibri" w:hAnsi="Calibri" w:cs="Calibri"/>
                <w:sz w:val="24"/>
                <w:szCs w:val="24"/>
              </w:rPr>
              <w:t>KOTLOVNICA</w:t>
            </w:r>
          </w:p>
        </w:tc>
        <w:tc>
          <w:tcPr>
            <w:tcW w:w="2268" w:type="dxa"/>
          </w:tcPr>
          <w:p w:rsidR="00973D5D" w:rsidRPr="00973D5D" w:rsidRDefault="00973D5D" w:rsidP="00973D5D">
            <w:pPr>
              <w:pStyle w:val="TableParagraph"/>
              <w:spacing w:before="173"/>
              <w:ind w:left="96" w:right="85" w:hanging="1"/>
              <w:jc w:val="center"/>
              <w:rPr>
                <w:rFonts w:ascii="Calibri" w:hAnsi="Calibri" w:cs="Calibri"/>
                <w:sz w:val="24"/>
                <w:szCs w:val="24"/>
              </w:rPr>
            </w:pPr>
            <w:r w:rsidRPr="00973D5D">
              <w:rPr>
                <w:rFonts w:ascii="Calibri" w:hAnsi="Calibri" w:cs="Calibri"/>
                <w:sz w:val="24"/>
                <w:szCs w:val="24"/>
              </w:rPr>
              <w:t xml:space="preserve">POPLAVA, POŽAR, ISTJECANJE </w:t>
            </w:r>
            <w:r w:rsidRPr="00973D5D">
              <w:rPr>
                <w:rFonts w:ascii="Calibri" w:hAnsi="Calibri" w:cs="Calibri"/>
                <w:spacing w:val="-4"/>
                <w:sz w:val="24"/>
                <w:szCs w:val="24"/>
              </w:rPr>
              <w:t xml:space="preserve">PLINA, </w:t>
            </w:r>
            <w:r w:rsidRPr="00973D5D">
              <w:rPr>
                <w:rFonts w:ascii="Calibri" w:hAnsi="Calibri" w:cs="Calibri"/>
                <w:sz w:val="24"/>
                <w:szCs w:val="24"/>
              </w:rPr>
              <w:t>EKSPLOZIJA</w:t>
            </w:r>
          </w:p>
        </w:tc>
        <w:tc>
          <w:tcPr>
            <w:tcW w:w="4396" w:type="dxa"/>
          </w:tcPr>
          <w:p w:rsidR="00973D5D" w:rsidRPr="00973D5D" w:rsidRDefault="00973D5D" w:rsidP="00973D5D">
            <w:pPr>
              <w:pStyle w:val="TableParagraph"/>
              <w:spacing w:before="173"/>
              <w:ind w:left="35" w:right="21" w:hanging="3"/>
              <w:jc w:val="center"/>
              <w:rPr>
                <w:rFonts w:ascii="Calibri" w:hAnsi="Calibri" w:cs="Calibri"/>
                <w:sz w:val="24"/>
                <w:szCs w:val="24"/>
              </w:rPr>
            </w:pPr>
            <w:r w:rsidRPr="00973D5D">
              <w:rPr>
                <w:rFonts w:ascii="Calibri" w:hAnsi="Calibri" w:cs="Calibri"/>
                <w:sz w:val="24"/>
                <w:szCs w:val="24"/>
              </w:rPr>
              <w:t>POŽAR NA ELEKTROINSTALACIJAMA, LOM PLINSKE ISNTALACIJE, PROPUŠTA- NJE PLINA, EKSPLOZIJA</w:t>
            </w:r>
          </w:p>
        </w:tc>
        <w:tc>
          <w:tcPr>
            <w:tcW w:w="3402" w:type="dxa"/>
          </w:tcPr>
          <w:p w:rsidR="00973D5D" w:rsidRPr="00973D5D" w:rsidRDefault="00973D5D" w:rsidP="00973D5D">
            <w:pPr>
              <w:pStyle w:val="TableParagraph"/>
              <w:spacing w:before="173"/>
              <w:ind w:left="180" w:right="165" w:hanging="4"/>
              <w:jc w:val="center"/>
              <w:rPr>
                <w:rFonts w:ascii="Calibri" w:hAnsi="Calibri" w:cs="Calibri"/>
                <w:sz w:val="24"/>
                <w:szCs w:val="24"/>
              </w:rPr>
            </w:pPr>
            <w:r w:rsidRPr="00973D5D">
              <w:rPr>
                <w:rFonts w:ascii="Calibri" w:hAnsi="Calibri" w:cs="Calibri"/>
                <w:sz w:val="24"/>
                <w:szCs w:val="24"/>
              </w:rPr>
              <w:t>UDAR ELEKTRIČNE STRUJE, OPEKOTINE, TROVANJE PLI- NOM</w:t>
            </w:r>
          </w:p>
        </w:tc>
      </w:tr>
      <w:tr w:rsidR="00973D5D" w:rsidRPr="00973D5D" w:rsidTr="00973D5D">
        <w:trPr>
          <w:trHeight w:val="1100"/>
        </w:trPr>
        <w:tc>
          <w:tcPr>
            <w:tcW w:w="582" w:type="dxa"/>
          </w:tcPr>
          <w:p w:rsidR="00973D5D" w:rsidRPr="00973D5D" w:rsidRDefault="00973D5D" w:rsidP="00973D5D">
            <w:pPr>
              <w:pStyle w:val="TableParagraph"/>
              <w:rPr>
                <w:rFonts w:ascii="Calibri" w:hAnsi="Calibri" w:cs="Calibri"/>
                <w:b/>
                <w:sz w:val="24"/>
                <w:szCs w:val="24"/>
              </w:rPr>
            </w:pPr>
          </w:p>
          <w:p w:rsidR="00973D5D" w:rsidRPr="00973D5D" w:rsidRDefault="00973D5D" w:rsidP="00973D5D">
            <w:pPr>
              <w:pStyle w:val="TableParagraph"/>
              <w:spacing w:before="155"/>
              <w:ind w:left="12"/>
              <w:jc w:val="center"/>
              <w:rPr>
                <w:rFonts w:ascii="Calibri" w:hAnsi="Calibri" w:cs="Calibri"/>
                <w:sz w:val="24"/>
                <w:szCs w:val="24"/>
              </w:rPr>
            </w:pPr>
            <w:r w:rsidRPr="00973D5D">
              <w:rPr>
                <w:rFonts w:ascii="Calibri" w:hAnsi="Calibri" w:cs="Calibri"/>
                <w:sz w:val="24"/>
                <w:szCs w:val="24"/>
              </w:rPr>
              <w:t>2</w:t>
            </w:r>
          </w:p>
        </w:tc>
        <w:tc>
          <w:tcPr>
            <w:tcW w:w="2268" w:type="dxa"/>
          </w:tcPr>
          <w:p w:rsidR="00973D5D" w:rsidRPr="00973D5D" w:rsidRDefault="00973D5D" w:rsidP="00973D5D">
            <w:pPr>
              <w:pStyle w:val="TableParagraph"/>
              <w:rPr>
                <w:rFonts w:ascii="Calibri" w:hAnsi="Calibri" w:cs="Calibri"/>
                <w:sz w:val="24"/>
                <w:szCs w:val="24"/>
              </w:rPr>
            </w:pPr>
          </w:p>
        </w:tc>
        <w:tc>
          <w:tcPr>
            <w:tcW w:w="2268" w:type="dxa"/>
          </w:tcPr>
          <w:p w:rsidR="00973D5D" w:rsidRPr="00973D5D" w:rsidRDefault="00973D5D" w:rsidP="00973D5D">
            <w:pPr>
              <w:pStyle w:val="TableParagraph"/>
              <w:rPr>
                <w:rFonts w:ascii="Calibri" w:hAnsi="Calibri" w:cs="Calibri"/>
                <w:sz w:val="24"/>
                <w:szCs w:val="24"/>
              </w:rPr>
            </w:pPr>
          </w:p>
        </w:tc>
        <w:tc>
          <w:tcPr>
            <w:tcW w:w="4396" w:type="dxa"/>
          </w:tcPr>
          <w:p w:rsidR="00973D5D" w:rsidRPr="00973D5D" w:rsidRDefault="00973D5D" w:rsidP="00973D5D">
            <w:pPr>
              <w:pStyle w:val="TableParagraph"/>
              <w:rPr>
                <w:rFonts w:ascii="Calibri" w:hAnsi="Calibri" w:cs="Calibri"/>
                <w:sz w:val="24"/>
                <w:szCs w:val="24"/>
              </w:rPr>
            </w:pPr>
          </w:p>
        </w:tc>
        <w:tc>
          <w:tcPr>
            <w:tcW w:w="3402" w:type="dxa"/>
          </w:tcPr>
          <w:p w:rsidR="00973D5D" w:rsidRPr="00973D5D" w:rsidRDefault="00973D5D" w:rsidP="00973D5D">
            <w:pPr>
              <w:pStyle w:val="TableParagraph"/>
              <w:rPr>
                <w:rFonts w:ascii="Calibri" w:hAnsi="Calibri" w:cs="Calibri"/>
                <w:sz w:val="24"/>
                <w:szCs w:val="24"/>
              </w:rPr>
            </w:pPr>
          </w:p>
        </w:tc>
      </w:tr>
    </w:tbl>
    <w:p w:rsidR="00973D5D" w:rsidRPr="00973D5D" w:rsidRDefault="00973D5D" w:rsidP="00973D5D">
      <w:pPr>
        <w:rPr>
          <w:rFonts w:ascii="Calibri" w:hAnsi="Calibri" w:cs="Calibri"/>
        </w:rPr>
        <w:sectPr w:rsidR="00973D5D" w:rsidRPr="00973D5D">
          <w:headerReference w:type="default" r:id="rId23"/>
          <w:footerReference w:type="default" r:id="rId24"/>
          <w:pgSz w:w="16840" w:h="11900" w:orient="landscape"/>
          <w:pgMar w:top="1100" w:right="1180" w:bottom="780" w:left="1340" w:header="0" w:footer="587" w:gutter="0"/>
          <w:pgNumType w:start="13"/>
          <w:cols w:space="720"/>
        </w:sectPr>
      </w:pPr>
    </w:p>
    <w:p w:rsidR="00973D5D" w:rsidRPr="00973D5D" w:rsidRDefault="00973D5D" w:rsidP="00973D5D">
      <w:pPr>
        <w:pStyle w:val="Tijeloteksta"/>
        <w:spacing w:before="10"/>
        <w:rPr>
          <w:rFonts w:ascii="Calibri" w:hAnsi="Calibri" w:cs="Calibri"/>
          <w:b/>
          <w:sz w:val="24"/>
        </w:rPr>
      </w:pPr>
    </w:p>
    <w:p w:rsidR="00973D5D" w:rsidRPr="00973D5D" w:rsidRDefault="00973D5D" w:rsidP="00973D5D">
      <w:pPr>
        <w:spacing w:before="91"/>
        <w:ind w:left="4667" w:right="96" w:hanging="3368"/>
        <w:rPr>
          <w:rFonts w:ascii="Calibri" w:hAnsi="Calibri" w:cs="Calibri"/>
          <w:b/>
        </w:rPr>
      </w:pPr>
      <w:bookmarkStart w:id="21" w:name="Prilog__br._4:__Radnici,_zakupci,_kupci_"/>
      <w:bookmarkEnd w:id="21"/>
      <w:r w:rsidRPr="00973D5D">
        <w:rPr>
          <w:rFonts w:ascii="Calibri" w:hAnsi="Calibri" w:cs="Calibri"/>
          <w:b/>
        </w:rPr>
        <w:t xml:space="preserve">Prilog br. 4: Radnici, </w:t>
      </w:r>
      <w:bookmarkStart w:id="22" w:name="evakuiraju_se_putovima_za_evakuaciju"/>
      <w:bookmarkEnd w:id="22"/>
      <w:r w:rsidRPr="00973D5D">
        <w:rPr>
          <w:rFonts w:ascii="Calibri" w:hAnsi="Calibri" w:cs="Calibri"/>
          <w:b/>
        </w:rPr>
        <w:t>zakupci, kupci i drugi posjetitelji iz ugroženih objekata i prostorija evakuiraju se putovima za evakuaciju</w:t>
      </w:r>
    </w:p>
    <w:p w:rsidR="00973D5D" w:rsidRPr="00973D5D" w:rsidRDefault="00973D5D" w:rsidP="00973D5D">
      <w:pPr>
        <w:pStyle w:val="Tijeloteksta"/>
        <w:spacing w:before="10"/>
        <w:rPr>
          <w:rFonts w:ascii="Calibri" w:hAnsi="Calibri" w:cs="Calibri"/>
          <w:b/>
          <w:sz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2882"/>
        <w:gridCol w:w="1418"/>
        <w:gridCol w:w="2976"/>
        <w:gridCol w:w="6278"/>
      </w:tblGrid>
      <w:tr w:rsidR="00973D5D" w:rsidRPr="00973D5D" w:rsidTr="00973D5D">
        <w:trPr>
          <w:trHeight w:val="576"/>
        </w:trPr>
        <w:tc>
          <w:tcPr>
            <w:tcW w:w="14068" w:type="dxa"/>
            <w:gridSpan w:val="5"/>
          </w:tcPr>
          <w:p w:rsidR="00973D5D" w:rsidRPr="00973D5D" w:rsidRDefault="00973D5D" w:rsidP="00973D5D">
            <w:pPr>
              <w:pStyle w:val="TableParagraph"/>
              <w:spacing w:before="112"/>
              <w:ind w:left="4333"/>
              <w:rPr>
                <w:rFonts w:ascii="Calibri" w:hAnsi="Calibri" w:cs="Calibri"/>
                <w:b/>
                <w:sz w:val="24"/>
                <w:szCs w:val="24"/>
              </w:rPr>
            </w:pPr>
            <w:r w:rsidRPr="00973D5D">
              <w:rPr>
                <w:rFonts w:ascii="Calibri" w:hAnsi="Calibri" w:cs="Calibri"/>
                <w:b/>
                <w:sz w:val="24"/>
                <w:szCs w:val="24"/>
              </w:rPr>
              <w:t>Osnovna škola Sveti Martin na Muri</w:t>
            </w:r>
          </w:p>
        </w:tc>
      </w:tr>
      <w:tr w:rsidR="00973D5D" w:rsidRPr="00973D5D" w:rsidTr="00973D5D">
        <w:trPr>
          <w:trHeight w:val="573"/>
        </w:trPr>
        <w:tc>
          <w:tcPr>
            <w:tcW w:w="514" w:type="dxa"/>
          </w:tcPr>
          <w:p w:rsidR="00973D5D" w:rsidRPr="00973D5D" w:rsidRDefault="00973D5D" w:rsidP="00973D5D">
            <w:pPr>
              <w:pStyle w:val="TableParagraph"/>
              <w:spacing w:before="167"/>
              <w:ind w:left="78" w:right="68"/>
              <w:jc w:val="center"/>
              <w:rPr>
                <w:rFonts w:ascii="Calibri" w:hAnsi="Calibri" w:cs="Calibri"/>
                <w:b/>
                <w:sz w:val="24"/>
                <w:szCs w:val="24"/>
              </w:rPr>
            </w:pPr>
            <w:r w:rsidRPr="00973D5D">
              <w:rPr>
                <w:rFonts w:ascii="Calibri" w:hAnsi="Calibri" w:cs="Calibri"/>
                <w:b/>
                <w:sz w:val="24"/>
                <w:szCs w:val="24"/>
              </w:rPr>
              <w:t>RB</w:t>
            </w:r>
          </w:p>
        </w:tc>
        <w:tc>
          <w:tcPr>
            <w:tcW w:w="2882" w:type="dxa"/>
          </w:tcPr>
          <w:p w:rsidR="00973D5D" w:rsidRPr="00973D5D" w:rsidRDefault="00973D5D" w:rsidP="00973D5D">
            <w:pPr>
              <w:pStyle w:val="TableParagraph"/>
              <w:spacing w:before="167"/>
              <w:ind w:left="88" w:right="79"/>
              <w:jc w:val="center"/>
              <w:rPr>
                <w:rFonts w:ascii="Calibri" w:hAnsi="Calibri" w:cs="Calibri"/>
                <w:b/>
                <w:sz w:val="24"/>
                <w:szCs w:val="24"/>
              </w:rPr>
            </w:pPr>
            <w:r w:rsidRPr="00973D5D">
              <w:rPr>
                <w:rFonts w:ascii="Calibri" w:hAnsi="Calibri" w:cs="Calibri"/>
                <w:b/>
                <w:sz w:val="24"/>
                <w:szCs w:val="24"/>
              </w:rPr>
              <w:t>OBJEKAT / PROSTORIJA</w:t>
            </w:r>
          </w:p>
        </w:tc>
        <w:tc>
          <w:tcPr>
            <w:tcW w:w="1418" w:type="dxa"/>
          </w:tcPr>
          <w:p w:rsidR="00973D5D" w:rsidRPr="00973D5D" w:rsidRDefault="00973D5D" w:rsidP="00973D5D">
            <w:pPr>
              <w:pStyle w:val="TableParagraph"/>
              <w:spacing w:before="41"/>
              <w:ind w:left="87" w:hanging="12"/>
              <w:rPr>
                <w:rFonts w:ascii="Calibri" w:hAnsi="Calibri" w:cs="Calibri"/>
                <w:b/>
                <w:sz w:val="24"/>
                <w:szCs w:val="24"/>
              </w:rPr>
            </w:pPr>
            <w:r w:rsidRPr="00973D5D">
              <w:rPr>
                <w:rFonts w:ascii="Calibri" w:hAnsi="Calibri" w:cs="Calibri"/>
                <w:b/>
                <w:sz w:val="24"/>
                <w:szCs w:val="24"/>
              </w:rPr>
              <w:t>PROSJEČNI BR. OSOBA</w:t>
            </w:r>
          </w:p>
        </w:tc>
        <w:tc>
          <w:tcPr>
            <w:tcW w:w="2976" w:type="dxa"/>
          </w:tcPr>
          <w:p w:rsidR="00973D5D" w:rsidRPr="00973D5D" w:rsidRDefault="00973D5D" w:rsidP="00973D5D">
            <w:pPr>
              <w:pStyle w:val="TableParagraph"/>
              <w:spacing w:before="167"/>
              <w:ind w:left="129" w:right="123"/>
              <w:jc w:val="center"/>
              <w:rPr>
                <w:rFonts w:ascii="Calibri" w:hAnsi="Calibri" w:cs="Calibri"/>
                <w:b/>
                <w:sz w:val="24"/>
                <w:szCs w:val="24"/>
              </w:rPr>
            </w:pPr>
            <w:r w:rsidRPr="00973D5D">
              <w:rPr>
                <w:rFonts w:ascii="Calibri" w:hAnsi="Calibri" w:cs="Calibri"/>
                <w:b/>
                <w:sz w:val="24"/>
                <w:szCs w:val="24"/>
              </w:rPr>
              <w:t>IZNENADNI DOGAĐAJ</w:t>
            </w:r>
          </w:p>
        </w:tc>
        <w:tc>
          <w:tcPr>
            <w:tcW w:w="6278" w:type="dxa"/>
          </w:tcPr>
          <w:p w:rsidR="00973D5D" w:rsidRPr="00973D5D" w:rsidRDefault="00973D5D" w:rsidP="00973D5D">
            <w:pPr>
              <w:pStyle w:val="TableParagraph"/>
              <w:spacing w:before="167"/>
              <w:ind w:left="288"/>
              <w:rPr>
                <w:rFonts w:ascii="Calibri" w:hAnsi="Calibri" w:cs="Calibri"/>
                <w:b/>
                <w:sz w:val="24"/>
                <w:szCs w:val="24"/>
              </w:rPr>
            </w:pPr>
            <w:r w:rsidRPr="00973D5D">
              <w:rPr>
                <w:rFonts w:ascii="Calibri" w:hAnsi="Calibri" w:cs="Calibri"/>
                <w:b/>
                <w:sz w:val="24"/>
                <w:szCs w:val="24"/>
              </w:rPr>
              <w:t>PUT EVAKUACIJE I SPAŠAVANJA - ZBORNO MJESTO</w:t>
            </w:r>
          </w:p>
        </w:tc>
      </w:tr>
      <w:tr w:rsidR="00973D5D" w:rsidRPr="00973D5D" w:rsidTr="00973D5D">
        <w:trPr>
          <w:trHeight w:val="576"/>
        </w:trPr>
        <w:tc>
          <w:tcPr>
            <w:tcW w:w="14068" w:type="dxa"/>
            <w:gridSpan w:val="5"/>
          </w:tcPr>
          <w:p w:rsidR="00973D5D" w:rsidRPr="00973D5D" w:rsidRDefault="00973D5D" w:rsidP="00973D5D">
            <w:pPr>
              <w:pStyle w:val="TableParagraph"/>
              <w:spacing w:before="157"/>
              <w:ind w:left="15"/>
              <w:rPr>
                <w:rFonts w:ascii="Calibri" w:hAnsi="Calibri" w:cs="Calibri"/>
                <w:b/>
                <w:sz w:val="24"/>
                <w:szCs w:val="24"/>
              </w:rPr>
            </w:pPr>
            <w:r w:rsidRPr="00973D5D">
              <w:rPr>
                <w:rFonts w:ascii="Calibri" w:hAnsi="Calibri" w:cs="Calibri"/>
                <w:b/>
                <w:sz w:val="24"/>
                <w:szCs w:val="24"/>
              </w:rPr>
              <w:t>Osnovna škola Sveti Martin na Muri, Trg Svetog Martina 4</w:t>
            </w:r>
          </w:p>
        </w:tc>
      </w:tr>
      <w:tr w:rsidR="00973D5D" w:rsidRPr="00973D5D" w:rsidTr="00973D5D">
        <w:trPr>
          <w:trHeight w:val="573"/>
        </w:trPr>
        <w:tc>
          <w:tcPr>
            <w:tcW w:w="514" w:type="dxa"/>
          </w:tcPr>
          <w:p w:rsidR="00973D5D" w:rsidRPr="00973D5D" w:rsidRDefault="00973D5D" w:rsidP="00973D5D">
            <w:pPr>
              <w:pStyle w:val="TableParagraph"/>
              <w:spacing w:before="180"/>
              <w:ind w:left="13"/>
              <w:jc w:val="center"/>
              <w:rPr>
                <w:rFonts w:ascii="Calibri" w:hAnsi="Calibri" w:cs="Calibri"/>
                <w:sz w:val="24"/>
                <w:szCs w:val="24"/>
              </w:rPr>
            </w:pPr>
            <w:r w:rsidRPr="00973D5D">
              <w:rPr>
                <w:rFonts w:ascii="Calibri" w:hAnsi="Calibri" w:cs="Calibri"/>
                <w:sz w:val="24"/>
                <w:szCs w:val="24"/>
              </w:rPr>
              <w:t>1</w:t>
            </w:r>
          </w:p>
        </w:tc>
        <w:tc>
          <w:tcPr>
            <w:tcW w:w="2882" w:type="dxa"/>
          </w:tcPr>
          <w:p w:rsidR="00973D5D" w:rsidRPr="00973D5D" w:rsidRDefault="00973D5D" w:rsidP="00973D5D">
            <w:pPr>
              <w:pStyle w:val="TableParagraph"/>
              <w:spacing w:before="180"/>
              <w:ind w:left="88" w:right="76"/>
              <w:jc w:val="center"/>
              <w:rPr>
                <w:rFonts w:ascii="Calibri" w:hAnsi="Calibri" w:cs="Calibri"/>
                <w:sz w:val="24"/>
                <w:szCs w:val="24"/>
              </w:rPr>
            </w:pPr>
            <w:r w:rsidRPr="00973D5D">
              <w:rPr>
                <w:rFonts w:ascii="Calibri" w:hAnsi="Calibri" w:cs="Calibri"/>
                <w:sz w:val="24"/>
                <w:szCs w:val="24"/>
              </w:rPr>
              <w:t>PRIZEMLJE</w:t>
            </w:r>
          </w:p>
        </w:tc>
        <w:tc>
          <w:tcPr>
            <w:tcW w:w="1418" w:type="dxa"/>
          </w:tcPr>
          <w:p w:rsidR="00973D5D" w:rsidRPr="00973D5D" w:rsidRDefault="00973D5D" w:rsidP="00973D5D">
            <w:pPr>
              <w:pStyle w:val="TableParagraph"/>
              <w:spacing w:before="180"/>
              <w:ind w:left="522" w:right="511"/>
              <w:jc w:val="center"/>
              <w:rPr>
                <w:rFonts w:ascii="Calibri" w:hAnsi="Calibri" w:cs="Calibri"/>
                <w:sz w:val="24"/>
                <w:szCs w:val="24"/>
              </w:rPr>
            </w:pPr>
            <w:r w:rsidRPr="00973D5D">
              <w:rPr>
                <w:rFonts w:ascii="Calibri" w:hAnsi="Calibri" w:cs="Calibri"/>
                <w:sz w:val="24"/>
                <w:szCs w:val="24"/>
              </w:rPr>
              <w:t>120</w:t>
            </w:r>
          </w:p>
        </w:tc>
        <w:tc>
          <w:tcPr>
            <w:tcW w:w="2976" w:type="dxa"/>
          </w:tcPr>
          <w:p w:rsidR="00973D5D" w:rsidRPr="00973D5D" w:rsidRDefault="00973D5D" w:rsidP="00973D5D">
            <w:pPr>
              <w:pStyle w:val="TableParagraph"/>
              <w:spacing w:before="180"/>
              <w:ind w:left="134" w:right="123"/>
              <w:jc w:val="center"/>
              <w:rPr>
                <w:rFonts w:ascii="Calibri" w:hAnsi="Calibri" w:cs="Calibri"/>
                <w:sz w:val="24"/>
                <w:szCs w:val="24"/>
              </w:rPr>
            </w:pPr>
            <w:r w:rsidRPr="00973D5D">
              <w:rPr>
                <w:rFonts w:ascii="Calibri" w:hAnsi="Calibri" w:cs="Calibri"/>
                <w:sz w:val="24"/>
                <w:szCs w:val="24"/>
              </w:rPr>
              <w:t>POTRES, POPLAVA, POŽAR</w:t>
            </w:r>
          </w:p>
        </w:tc>
        <w:tc>
          <w:tcPr>
            <w:tcW w:w="6278" w:type="dxa"/>
            <w:vMerge w:val="restart"/>
          </w:tcPr>
          <w:p w:rsidR="00973D5D" w:rsidRPr="00973D5D" w:rsidRDefault="00973D5D" w:rsidP="00973D5D">
            <w:pPr>
              <w:pStyle w:val="TableParagraph"/>
              <w:rPr>
                <w:rFonts w:ascii="Calibri" w:hAnsi="Calibri" w:cs="Calibri"/>
                <w:b/>
                <w:sz w:val="24"/>
                <w:szCs w:val="24"/>
              </w:rPr>
            </w:pPr>
          </w:p>
          <w:p w:rsidR="00973D5D" w:rsidRPr="00973D5D" w:rsidRDefault="00973D5D" w:rsidP="00973D5D">
            <w:pPr>
              <w:pStyle w:val="TableParagraph"/>
              <w:rPr>
                <w:rFonts w:ascii="Calibri" w:hAnsi="Calibri" w:cs="Calibri"/>
                <w:b/>
                <w:sz w:val="24"/>
                <w:szCs w:val="24"/>
              </w:rPr>
            </w:pPr>
          </w:p>
          <w:p w:rsidR="00973D5D" w:rsidRPr="00973D5D" w:rsidRDefault="00973D5D" w:rsidP="00973D5D">
            <w:pPr>
              <w:pStyle w:val="TableParagraph"/>
              <w:spacing w:before="144"/>
              <w:ind w:left="1551" w:hanging="1444"/>
              <w:rPr>
                <w:rFonts w:ascii="Calibri" w:hAnsi="Calibri" w:cs="Calibri"/>
                <w:b/>
                <w:sz w:val="24"/>
                <w:szCs w:val="24"/>
              </w:rPr>
            </w:pPr>
            <w:r w:rsidRPr="00973D5D">
              <w:rPr>
                <w:rFonts w:ascii="Calibri" w:hAnsi="Calibri" w:cs="Calibri"/>
                <w:b/>
                <w:sz w:val="24"/>
                <w:szCs w:val="24"/>
              </w:rPr>
              <w:t>* učenici iz učionica izlaze na hodnik, stepenicama prema izlazu iz škole prema mjestu okupljanja</w:t>
            </w:r>
          </w:p>
        </w:tc>
      </w:tr>
      <w:tr w:rsidR="00973D5D" w:rsidRPr="00973D5D" w:rsidTr="00973D5D">
        <w:trPr>
          <w:trHeight w:val="576"/>
        </w:trPr>
        <w:tc>
          <w:tcPr>
            <w:tcW w:w="514" w:type="dxa"/>
          </w:tcPr>
          <w:p w:rsidR="00973D5D" w:rsidRPr="00973D5D" w:rsidRDefault="00973D5D" w:rsidP="00973D5D">
            <w:pPr>
              <w:pStyle w:val="TableParagraph"/>
              <w:spacing w:before="167"/>
              <w:ind w:left="12"/>
              <w:jc w:val="center"/>
              <w:rPr>
                <w:rFonts w:ascii="Calibri" w:hAnsi="Calibri" w:cs="Calibri"/>
                <w:sz w:val="24"/>
                <w:szCs w:val="24"/>
              </w:rPr>
            </w:pPr>
            <w:r w:rsidRPr="00973D5D">
              <w:rPr>
                <w:rFonts w:ascii="Calibri" w:hAnsi="Calibri" w:cs="Calibri"/>
                <w:sz w:val="24"/>
                <w:szCs w:val="24"/>
              </w:rPr>
              <w:t>2</w:t>
            </w:r>
          </w:p>
        </w:tc>
        <w:tc>
          <w:tcPr>
            <w:tcW w:w="2882" w:type="dxa"/>
          </w:tcPr>
          <w:p w:rsidR="00973D5D" w:rsidRPr="00973D5D" w:rsidRDefault="00973D5D" w:rsidP="00973D5D">
            <w:pPr>
              <w:pStyle w:val="TableParagraph"/>
              <w:spacing w:before="167"/>
              <w:ind w:left="88" w:right="78"/>
              <w:jc w:val="center"/>
              <w:rPr>
                <w:rFonts w:ascii="Calibri" w:hAnsi="Calibri" w:cs="Calibri"/>
                <w:sz w:val="24"/>
                <w:szCs w:val="24"/>
              </w:rPr>
            </w:pPr>
            <w:r w:rsidRPr="00973D5D">
              <w:rPr>
                <w:rFonts w:ascii="Calibri" w:hAnsi="Calibri" w:cs="Calibri"/>
                <w:sz w:val="24"/>
                <w:szCs w:val="24"/>
              </w:rPr>
              <w:t>I.KAT</w:t>
            </w:r>
          </w:p>
        </w:tc>
        <w:tc>
          <w:tcPr>
            <w:tcW w:w="1418" w:type="dxa"/>
          </w:tcPr>
          <w:p w:rsidR="00973D5D" w:rsidRPr="00973D5D" w:rsidRDefault="00973D5D" w:rsidP="00973D5D">
            <w:pPr>
              <w:pStyle w:val="TableParagraph"/>
              <w:spacing w:before="180"/>
              <w:ind w:left="522" w:right="511"/>
              <w:jc w:val="center"/>
              <w:rPr>
                <w:rFonts w:ascii="Calibri" w:hAnsi="Calibri" w:cs="Calibri"/>
                <w:sz w:val="24"/>
                <w:szCs w:val="24"/>
              </w:rPr>
            </w:pPr>
            <w:r w:rsidRPr="00973D5D">
              <w:rPr>
                <w:rFonts w:ascii="Calibri" w:hAnsi="Calibri" w:cs="Calibri"/>
                <w:sz w:val="24"/>
                <w:szCs w:val="24"/>
              </w:rPr>
              <w:t>120</w:t>
            </w:r>
          </w:p>
        </w:tc>
        <w:tc>
          <w:tcPr>
            <w:tcW w:w="2976" w:type="dxa"/>
          </w:tcPr>
          <w:p w:rsidR="00973D5D" w:rsidRPr="00973D5D" w:rsidRDefault="00973D5D" w:rsidP="00973D5D">
            <w:pPr>
              <w:pStyle w:val="TableParagraph"/>
              <w:spacing w:before="180"/>
              <w:ind w:left="134" w:right="123"/>
              <w:jc w:val="center"/>
              <w:rPr>
                <w:rFonts w:ascii="Calibri" w:hAnsi="Calibri" w:cs="Calibri"/>
                <w:sz w:val="24"/>
                <w:szCs w:val="24"/>
              </w:rPr>
            </w:pPr>
            <w:r w:rsidRPr="00973D5D">
              <w:rPr>
                <w:rFonts w:ascii="Calibri" w:hAnsi="Calibri" w:cs="Calibri"/>
                <w:sz w:val="24"/>
                <w:szCs w:val="24"/>
              </w:rPr>
              <w:t>POTRES, POPLAVA, POŽAR</w:t>
            </w:r>
          </w:p>
        </w:tc>
        <w:tc>
          <w:tcPr>
            <w:tcW w:w="6278" w:type="dxa"/>
            <w:vMerge/>
            <w:tcBorders>
              <w:top w:val="nil"/>
            </w:tcBorders>
          </w:tcPr>
          <w:p w:rsidR="00973D5D" w:rsidRPr="00973D5D" w:rsidRDefault="00973D5D" w:rsidP="00973D5D">
            <w:pPr>
              <w:rPr>
                <w:rFonts w:ascii="Calibri" w:hAnsi="Calibri" w:cs="Calibri"/>
              </w:rPr>
            </w:pPr>
          </w:p>
        </w:tc>
      </w:tr>
      <w:tr w:rsidR="00973D5D" w:rsidRPr="00973D5D" w:rsidTr="00973D5D">
        <w:trPr>
          <w:trHeight w:val="573"/>
        </w:trPr>
        <w:tc>
          <w:tcPr>
            <w:tcW w:w="514" w:type="dxa"/>
          </w:tcPr>
          <w:p w:rsidR="00973D5D" w:rsidRPr="00973D5D" w:rsidRDefault="00973D5D" w:rsidP="00973D5D">
            <w:pPr>
              <w:pStyle w:val="TableParagraph"/>
              <w:spacing w:before="167"/>
              <w:ind w:left="12"/>
              <w:jc w:val="center"/>
              <w:rPr>
                <w:rFonts w:ascii="Calibri" w:hAnsi="Calibri" w:cs="Calibri"/>
                <w:sz w:val="24"/>
                <w:szCs w:val="24"/>
              </w:rPr>
            </w:pPr>
            <w:r w:rsidRPr="00973D5D">
              <w:rPr>
                <w:rFonts w:ascii="Calibri" w:hAnsi="Calibri" w:cs="Calibri"/>
                <w:sz w:val="24"/>
                <w:szCs w:val="24"/>
              </w:rPr>
              <w:t>3</w:t>
            </w:r>
          </w:p>
        </w:tc>
        <w:tc>
          <w:tcPr>
            <w:tcW w:w="2882" w:type="dxa"/>
          </w:tcPr>
          <w:p w:rsidR="00973D5D" w:rsidRPr="00973D5D" w:rsidRDefault="00973D5D" w:rsidP="00973D5D">
            <w:pPr>
              <w:pStyle w:val="TableParagraph"/>
              <w:spacing w:before="167"/>
              <w:ind w:left="88" w:right="78"/>
              <w:jc w:val="center"/>
              <w:rPr>
                <w:rFonts w:ascii="Calibri" w:hAnsi="Calibri" w:cs="Calibri"/>
                <w:sz w:val="24"/>
                <w:szCs w:val="24"/>
              </w:rPr>
            </w:pPr>
            <w:r w:rsidRPr="00973D5D">
              <w:rPr>
                <w:rFonts w:ascii="Calibri" w:hAnsi="Calibri" w:cs="Calibri"/>
                <w:sz w:val="24"/>
                <w:szCs w:val="24"/>
              </w:rPr>
              <w:t>KOTLOVNICA</w:t>
            </w:r>
          </w:p>
        </w:tc>
        <w:tc>
          <w:tcPr>
            <w:tcW w:w="1418" w:type="dxa"/>
          </w:tcPr>
          <w:p w:rsidR="00973D5D" w:rsidRPr="00973D5D" w:rsidRDefault="00973D5D" w:rsidP="00973D5D">
            <w:pPr>
              <w:pStyle w:val="TableParagraph"/>
              <w:spacing w:before="180"/>
              <w:ind w:left="13"/>
              <w:jc w:val="center"/>
              <w:rPr>
                <w:rFonts w:ascii="Calibri" w:hAnsi="Calibri" w:cs="Calibri"/>
                <w:sz w:val="24"/>
                <w:szCs w:val="24"/>
              </w:rPr>
            </w:pPr>
            <w:r w:rsidRPr="00973D5D">
              <w:rPr>
                <w:rFonts w:ascii="Calibri" w:hAnsi="Calibri" w:cs="Calibri"/>
                <w:sz w:val="24"/>
                <w:szCs w:val="24"/>
              </w:rPr>
              <w:t>1</w:t>
            </w:r>
          </w:p>
        </w:tc>
        <w:tc>
          <w:tcPr>
            <w:tcW w:w="2976" w:type="dxa"/>
          </w:tcPr>
          <w:p w:rsidR="00973D5D" w:rsidRPr="00973D5D" w:rsidRDefault="00973D5D" w:rsidP="00973D5D">
            <w:pPr>
              <w:pStyle w:val="TableParagraph"/>
              <w:spacing w:before="64"/>
              <w:ind w:left="885" w:hanging="756"/>
              <w:rPr>
                <w:rFonts w:ascii="Calibri" w:hAnsi="Calibri" w:cs="Calibri"/>
                <w:sz w:val="24"/>
                <w:szCs w:val="24"/>
              </w:rPr>
            </w:pPr>
            <w:r w:rsidRPr="00973D5D">
              <w:rPr>
                <w:rFonts w:ascii="Calibri" w:hAnsi="Calibri" w:cs="Calibri"/>
                <w:sz w:val="24"/>
                <w:szCs w:val="24"/>
              </w:rPr>
              <w:t>POTRES, POPLAVA, POŽAR, EKSPLOZIJA</w:t>
            </w:r>
          </w:p>
        </w:tc>
        <w:tc>
          <w:tcPr>
            <w:tcW w:w="6278" w:type="dxa"/>
            <w:vMerge/>
            <w:tcBorders>
              <w:top w:val="nil"/>
            </w:tcBorders>
          </w:tcPr>
          <w:p w:rsidR="00973D5D" w:rsidRPr="00973D5D" w:rsidRDefault="00973D5D" w:rsidP="00973D5D">
            <w:pPr>
              <w:rPr>
                <w:rFonts w:ascii="Calibri" w:hAnsi="Calibri" w:cs="Calibri"/>
              </w:rPr>
            </w:pPr>
          </w:p>
        </w:tc>
      </w:tr>
    </w:tbl>
    <w:p w:rsidR="00973D5D" w:rsidRPr="00973D5D" w:rsidRDefault="00973D5D" w:rsidP="00973D5D">
      <w:pPr>
        <w:rPr>
          <w:rFonts w:ascii="Calibri" w:hAnsi="Calibri" w:cs="Calibri"/>
        </w:rPr>
        <w:sectPr w:rsidR="00973D5D" w:rsidRPr="00973D5D">
          <w:headerReference w:type="default" r:id="rId25"/>
          <w:footerReference w:type="default" r:id="rId26"/>
          <w:pgSz w:w="16840" w:h="11900" w:orient="landscape"/>
          <w:pgMar w:top="1100" w:right="1180" w:bottom="780" w:left="1340" w:header="0" w:footer="587" w:gutter="0"/>
          <w:pgNumType w:start="14"/>
          <w:cols w:space="720"/>
        </w:sectPr>
      </w:pPr>
    </w:p>
    <w:p w:rsidR="00973D5D" w:rsidRPr="00973D5D" w:rsidRDefault="00973D5D" w:rsidP="00973D5D">
      <w:pPr>
        <w:pStyle w:val="Tijeloteksta"/>
        <w:rPr>
          <w:rFonts w:ascii="Calibri" w:hAnsi="Calibri" w:cs="Calibri"/>
          <w:b/>
          <w:sz w:val="24"/>
        </w:rPr>
      </w:pPr>
    </w:p>
    <w:p w:rsidR="00973D5D" w:rsidRDefault="00973D5D" w:rsidP="00973D5D">
      <w:bookmarkStart w:id="23" w:name="_TOC_250000"/>
      <w:bookmarkEnd w:id="23"/>
      <w:r>
        <w:t>Prilog br. 5: SHEMATSKI PRIKAZ</w:t>
      </w:r>
    </w:p>
    <w:p w:rsidR="00D87C45" w:rsidRDefault="00D87C45" w:rsidP="00973D5D"/>
    <w:p w:rsidR="00D87C45" w:rsidRDefault="00D87C45" w:rsidP="00973D5D"/>
    <w:p w:rsidR="00D87C45" w:rsidRDefault="00D87C45" w:rsidP="00973D5D">
      <w:r>
        <w:rPr>
          <w:noProof/>
          <w:sz w:val="20"/>
        </w:rPr>
        <w:drawing>
          <wp:inline distT="0" distB="0" distL="0" distR="0" wp14:anchorId="34E01ADF" wp14:editId="1473A1B9">
            <wp:extent cx="5789243" cy="8192135"/>
            <wp:effectExtent l="0" t="0" r="2540" b="0"/>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7" cstate="print"/>
                    <a:stretch>
                      <a:fillRect/>
                    </a:stretch>
                  </pic:blipFill>
                  <pic:spPr>
                    <a:xfrm>
                      <a:off x="0" y="0"/>
                      <a:ext cx="5790443" cy="8193833"/>
                    </a:xfrm>
                    <a:prstGeom prst="rect">
                      <a:avLst/>
                    </a:prstGeom>
                  </pic:spPr>
                </pic:pic>
              </a:graphicData>
            </a:graphic>
          </wp:inline>
        </w:drawing>
      </w:r>
    </w:p>
    <w:p w:rsidR="00D87C45" w:rsidRDefault="00D87C45" w:rsidP="00973D5D"/>
    <w:p w:rsidR="00D87C45" w:rsidRDefault="00D87C45" w:rsidP="00973D5D"/>
    <w:p w:rsidR="00D87C45" w:rsidRDefault="00D87C45" w:rsidP="00973D5D"/>
    <w:p w:rsidR="00D87C45" w:rsidRDefault="00D87C45" w:rsidP="00973D5D">
      <w:pPr>
        <w:rPr>
          <w:b/>
        </w:rPr>
      </w:pPr>
      <w:r>
        <w:rPr>
          <w:noProof/>
          <w:sz w:val="20"/>
        </w:rPr>
        <w:drawing>
          <wp:inline distT="0" distB="0" distL="0" distR="0" wp14:anchorId="6EE7C4AD" wp14:editId="4C710E9E">
            <wp:extent cx="5674813" cy="8030210"/>
            <wp:effectExtent l="0" t="0" r="2540"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8" cstate="print"/>
                    <a:stretch>
                      <a:fillRect/>
                    </a:stretch>
                  </pic:blipFill>
                  <pic:spPr>
                    <a:xfrm>
                      <a:off x="0" y="0"/>
                      <a:ext cx="5675254" cy="8030834"/>
                    </a:xfrm>
                    <a:prstGeom prst="rect">
                      <a:avLst/>
                    </a:prstGeom>
                  </pic:spPr>
                </pic:pic>
              </a:graphicData>
            </a:graphic>
          </wp:inline>
        </w:drawing>
      </w:r>
    </w:p>
    <w:p w:rsidR="00D87C45" w:rsidRDefault="00D87C45" w:rsidP="00973D5D">
      <w:pPr>
        <w:rPr>
          <w:b/>
        </w:rPr>
      </w:pPr>
    </w:p>
    <w:p w:rsidR="00D87C45" w:rsidRDefault="00D87C45" w:rsidP="00973D5D">
      <w:pPr>
        <w:rPr>
          <w:b/>
        </w:rPr>
      </w:pPr>
    </w:p>
    <w:p w:rsidR="00D87C45" w:rsidRDefault="00D87C45" w:rsidP="00973D5D">
      <w:pPr>
        <w:rPr>
          <w:b/>
        </w:rPr>
      </w:pPr>
    </w:p>
    <w:p w:rsidR="00D87C45" w:rsidRDefault="00D87C45" w:rsidP="00973D5D">
      <w:pPr>
        <w:rPr>
          <w:b/>
        </w:rPr>
      </w:pPr>
    </w:p>
    <w:p w:rsidR="00DC11D9" w:rsidRDefault="00DC11D9" w:rsidP="00973D5D">
      <w:pPr>
        <w:rPr>
          <w:b/>
        </w:rPr>
      </w:pPr>
      <w:r>
        <w:rPr>
          <w:b/>
        </w:rPr>
        <w:t>PRIVITAK 7: ANTIKORUPCIJSKI PROGRAM</w:t>
      </w:r>
    </w:p>
    <w:p w:rsidR="00DC11D9" w:rsidRDefault="00DC11D9" w:rsidP="00973D5D">
      <w:pPr>
        <w:rPr>
          <w:b/>
        </w:rPr>
      </w:pPr>
    </w:p>
    <w:p w:rsidR="00DC11D9" w:rsidRDefault="00DC11D9" w:rsidP="00DC11D9">
      <w:r>
        <w:t xml:space="preserve">OSNOVNA ŠKOLA </w:t>
      </w:r>
    </w:p>
    <w:p w:rsidR="00DC11D9" w:rsidRDefault="00DC11D9" w:rsidP="00DC11D9">
      <w:r>
        <w:t xml:space="preserve">SVETI MARTIN NA MURI </w:t>
      </w:r>
    </w:p>
    <w:p w:rsidR="00DC11D9" w:rsidRDefault="00DC11D9" w:rsidP="00DC11D9">
      <w:r>
        <w:t>Klasa: 602-02/07-01/135.</w:t>
      </w:r>
    </w:p>
    <w:p w:rsidR="00DC11D9" w:rsidRDefault="00DC11D9" w:rsidP="00DC11D9">
      <w:proofErr w:type="spellStart"/>
      <w:r>
        <w:t>Ur.broj</w:t>
      </w:r>
      <w:proofErr w:type="spellEnd"/>
      <w:r>
        <w:t>: 2109-17-07-01/1.</w:t>
      </w:r>
    </w:p>
    <w:p w:rsidR="00DC11D9" w:rsidRDefault="00DC11D9" w:rsidP="00DC11D9">
      <w:r>
        <w:t xml:space="preserve">Sveti Martin na Muri, 15. 11. 2007. </w:t>
      </w:r>
    </w:p>
    <w:p w:rsidR="00DC11D9" w:rsidRDefault="00DC11D9" w:rsidP="00DC11D9"/>
    <w:p w:rsidR="00DC11D9" w:rsidRDefault="00DC11D9" w:rsidP="00DC11D9"/>
    <w:p w:rsidR="00DC11D9" w:rsidRDefault="00DC11D9" w:rsidP="00DC11D9">
      <w:pPr>
        <w:pStyle w:val="Naslov10"/>
      </w:pPr>
      <w:r>
        <w:t xml:space="preserve">ANTIKORUPCIJSKI PLAN I PROGRAM </w:t>
      </w:r>
    </w:p>
    <w:p w:rsidR="00DC11D9" w:rsidRDefault="00DC11D9" w:rsidP="00DC11D9">
      <w:pPr>
        <w:jc w:val="center"/>
        <w:rPr>
          <w:b/>
          <w:bCs/>
        </w:rPr>
      </w:pPr>
      <w:r>
        <w:rPr>
          <w:b/>
          <w:bCs/>
        </w:rPr>
        <w:t>Mjere sprečavanja korupcije u Osnovnoj školi Sveti Martin na Muri</w:t>
      </w:r>
    </w:p>
    <w:p w:rsidR="00DC11D9" w:rsidRDefault="00DC11D9" w:rsidP="00DC11D9">
      <w:pPr>
        <w:jc w:val="center"/>
        <w:rPr>
          <w:b/>
          <w:bCs/>
        </w:rPr>
      </w:pPr>
    </w:p>
    <w:p w:rsidR="00DC11D9" w:rsidRDefault="00DC11D9" w:rsidP="00DC11D9">
      <w:pPr>
        <w:jc w:val="center"/>
        <w:rPr>
          <w:b/>
          <w:bCs/>
        </w:rPr>
      </w:pPr>
    </w:p>
    <w:p w:rsidR="00DC11D9" w:rsidRDefault="00DC11D9" w:rsidP="00DC11D9">
      <w:r>
        <w:t xml:space="preserve">                 Prema istraživanjima javnog mijenja, osnovnoškolsko obrazovanje u Republici Hrvatskoj ne sadrži visoki rizik korupcije. Unatoč tome potrebno je predvidjeti mjere koje će se poduzimati radi sprečavanja eventualne korupcije u Osnovnoj školi Sveti Martin na Muri. </w:t>
      </w:r>
    </w:p>
    <w:p w:rsidR="00DC11D9" w:rsidRDefault="00DC11D9" w:rsidP="00DC11D9">
      <w:r>
        <w:t xml:space="preserve">                Cilj je da se kroz edukaciju učenika i svih zaposlenika u školi, na korupciju djeluje preventivno, te da se kod svih razvijaju moralne, etične društvene vrijednosti.</w:t>
      </w:r>
    </w:p>
    <w:p w:rsidR="00DC11D9" w:rsidRDefault="00DC11D9" w:rsidP="00DC11D9">
      <w:r>
        <w:t xml:space="preserve">                Mjere za sprečavanje korupcije u OŠ Sveti Martin na Muri:</w:t>
      </w:r>
    </w:p>
    <w:p w:rsidR="00DC11D9" w:rsidRDefault="00DC11D9" w:rsidP="00733817">
      <w:pPr>
        <w:numPr>
          <w:ilvl w:val="0"/>
          <w:numId w:val="61"/>
        </w:numPr>
      </w:pPr>
      <w:r>
        <w:t>U nastavne sadržaje potrebno je implementirati podučavanje o korupciji kao društvenom zlu,</w:t>
      </w:r>
    </w:p>
    <w:p w:rsidR="00DC11D9" w:rsidRDefault="00DC11D9" w:rsidP="00733817">
      <w:pPr>
        <w:numPr>
          <w:ilvl w:val="0"/>
          <w:numId w:val="61"/>
        </w:numPr>
      </w:pPr>
      <w:r>
        <w:t>Odgojno i svojim primjerom, ukazivati na pozitivne vrijednosti čovjeka,</w:t>
      </w:r>
    </w:p>
    <w:p w:rsidR="00DC11D9" w:rsidRDefault="00DC11D9" w:rsidP="00733817">
      <w:pPr>
        <w:numPr>
          <w:ilvl w:val="0"/>
          <w:numId w:val="61"/>
        </w:numPr>
      </w:pPr>
      <w:r>
        <w:t>Razvijati ona znanja, vještine i sposobnosti koje su potrebne za razvijanje poštene osobe, koja će svojim radom i zalaganjem ostvariti svoje ciljeve,</w:t>
      </w:r>
    </w:p>
    <w:p w:rsidR="00DC11D9" w:rsidRDefault="00DC11D9" w:rsidP="00733817">
      <w:pPr>
        <w:numPr>
          <w:ilvl w:val="0"/>
          <w:numId w:val="61"/>
        </w:numPr>
      </w:pPr>
      <w:r>
        <w:t>Raditi s učenicima u nastavnom procesu tako da im neće biti potrebni privatni satovi i instrukcije iz pojedinih predmeta. Ako pak su učenicima potrebni privatni satovi, to ne mogu raditi učitelji koji im predaju u redovitoj nastavi,</w:t>
      </w:r>
    </w:p>
    <w:p w:rsidR="00DC11D9" w:rsidRDefault="00DC11D9" w:rsidP="00733817">
      <w:pPr>
        <w:numPr>
          <w:ilvl w:val="0"/>
          <w:numId w:val="61"/>
        </w:numPr>
      </w:pPr>
      <w:r>
        <w:t xml:space="preserve">Kod zapošljavanja novih radnika u radni odnos, treba voditi brigu o stručnoj osposobljenosti radnika prema Zakonu o radu i Zakona o osnovnom školstvu, a ne o njegovoj bilo kakvoj podobnosti, </w:t>
      </w:r>
    </w:p>
    <w:p w:rsidR="00DC11D9" w:rsidRDefault="00DC11D9" w:rsidP="00733817">
      <w:pPr>
        <w:numPr>
          <w:ilvl w:val="0"/>
          <w:numId w:val="61"/>
        </w:numPr>
      </w:pPr>
      <w:r>
        <w:t>Poštovati etički kodeks, koji propisuje etičke standarde u obavljanju poslova u odgoju i obrazovanju mladih. Zabranjeno je primati mito, novčanu nagradu ili bilo kakav dar, osim znaka pažnje,</w:t>
      </w:r>
    </w:p>
    <w:p w:rsidR="00DC11D9" w:rsidRDefault="00DC11D9" w:rsidP="00733817">
      <w:pPr>
        <w:numPr>
          <w:ilvl w:val="0"/>
          <w:numId w:val="61"/>
        </w:numPr>
      </w:pPr>
      <w:r>
        <w:t>Javno i transparentno, u skladu sa zakonskim propisima i Financijskim planom škole, trošiti novac iz Državnog proračuna i decentraliziranih sredstava – Proračun jedinice lokalne samouprave Međimurske županije. Redovito i prema pozivu slati izvješća o financijskom poslovanju škole nadležnim tijelima  i omogućiti uvid u poslovanje škole trenutačno, periodično i godišnje svim nadležnim tijelima i institucijama,</w:t>
      </w:r>
    </w:p>
    <w:p w:rsidR="00DC11D9" w:rsidRDefault="00DC11D9" w:rsidP="00733817">
      <w:pPr>
        <w:numPr>
          <w:ilvl w:val="0"/>
          <w:numId w:val="61"/>
        </w:numPr>
      </w:pPr>
      <w:r>
        <w:t>Nabavu roba i usluga veće vrijednosti provesti u skladu sa Zakonom o javnoj nabavi.</w:t>
      </w:r>
    </w:p>
    <w:p w:rsidR="00DC11D9" w:rsidRDefault="00DC11D9" w:rsidP="00DC11D9">
      <w:pPr>
        <w:ind w:left="480"/>
      </w:pPr>
      <w:r>
        <w:t xml:space="preserve"> </w:t>
      </w:r>
    </w:p>
    <w:p w:rsidR="00DC11D9" w:rsidRDefault="00DC11D9" w:rsidP="00DC11D9">
      <w:pPr>
        <w:ind w:left="840"/>
      </w:pPr>
      <w:r>
        <w:t>Antikorupcijski plan i program čini sastavni dio Godišnjeg plana i programa rada                                       Osnovne škole Sveti Martin na Muri za školsku 2007./2008. godinu. Tijekom školske godine Plan će se dopunjavati novim mjerama za sprečavanje korupcije u Osnovnoj školi Sveti Martin na Muri</w:t>
      </w:r>
    </w:p>
    <w:p w:rsidR="00DC11D9" w:rsidRDefault="00DC11D9" w:rsidP="00DC11D9">
      <w:pPr>
        <w:ind w:left="840"/>
      </w:pPr>
    </w:p>
    <w:p w:rsidR="00DC11D9" w:rsidRDefault="00DC11D9" w:rsidP="00DC11D9">
      <w:pPr>
        <w:ind w:left="840"/>
      </w:pPr>
      <w:r>
        <w:t>R A V N A T E L J :                                   PREDSJEDNIK ŠKOLSKOG ODBORA:</w:t>
      </w:r>
    </w:p>
    <w:p w:rsidR="00DC11D9" w:rsidRDefault="00DC11D9" w:rsidP="00DC11D9">
      <w:pPr>
        <w:ind w:left="840"/>
      </w:pPr>
      <w:r>
        <w:t>_________________                                  __________________________________</w:t>
      </w:r>
    </w:p>
    <w:p w:rsidR="00DC11D9" w:rsidRPr="00DC11D9" w:rsidRDefault="00DC11D9" w:rsidP="00DC11D9">
      <w:pPr>
        <w:ind w:left="840"/>
      </w:pPr>
      <w:r>
        <w:t xml:space="preserve">(Tomislav Paljak)                                                        (Mirjana Bregović)    </w:t>
      </w:r>
    </w:p>
    <w:sectPr w:rsidR="00DC11D9" w:rsidRPr="00DC11D9" w:rsidSect="00F931B6">
      <w:headerReference w:type="default" r:id="rId29"/>
      <w:footerReference w:type="even" r:id="rId30"/>
      <w:footerReference w:type="default" r:id="rId31"/>
      <w:pgSz w:w="11906" w:h="16838" w:code="9"/>
      <w:pgMar w:top="1077" w:right="1106" w:bottom="907" w:left="1418" w:header="709" w:footer="709" w:gutter="0"/>
      <w:pgNumType w:start="1" w:chapStyle="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0DD" w:rsidRDefault="00BA50DD">
      <w:r>
        <w:separator/>
      </w:r>
    </w:p>
  </w:endnote>
  <w:endnote w:type="continuationSeparator" w:id="0">
    <w:p w:rsidR="00BA50DD" w:rsidRDefault="00BA5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RO_Bodoni-Normal">
    <w:altName w:val="Times New Roman"/>
    <w:panose1 w:val="00000000000000000000"/>
    <w:charset w:val="00"/>
    <w:family w:val="roman"/>
    <w:notTrueType/>
    <w:pitch w:val="default"/>
    <w:sig w:usb0="008617B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388224"/>
      <w:docPartObj>
        <w:docPartGallery w:val="Page Numbers (Bottom of Page)"/>
        <w:docPartUnique/>
      </w:docPartObj>
    </w:sdtPr>
    <w:sdtEndPr/>
    <w:sdtContent>
      <w:p w:rsidR="0088738C" w:rsidRDefault="0088738C">
        <w:pPr>
          <w:pStyle w:val="Podnoje"/>
          <w:jc w:val="center"/>
        </w:pPr>
        <w:r>
          <w:fldChar w:fldCharType="begin"/>
        </w:r>
        <w:r>
          <w:instrText>PAGE   \* MERGEFORMAT</w:instrText>
        </w:r>
        <w:r>
          <w:fldChar w:fldCharType="separate"/>
        </w:r>
        <w:r w:rsidR="0059248A">
          <w:rPr>
            <w:noProof/>
          </w:rPr>
          <w:t>111</w:t>
        </w:r>
        <w:r>
          <w:fldChar w:fldCharType="end"/>
        </w:r>
      </w:p>
    </w:sdtContent>
  </w:sdt>
  <w:p w:rsidR="0088738C" w:rsidRDefault="0088738C">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38C" w:rsidRDefault="0088738C">
    <w:pPr>
      <w:pStyle w:val="Tijeloteksta"/>
      <w:spacing w:line="14" w:lineRule="auto"/>
    </w:pPr>
    <w:r>
      <w:rPr>
        <w:noProof/>
      </w:rPr>
      <mc:AlternateContent>
        <mc:Choice Requires="wps">
          <w:drawing>
            <wp:anchor distT="0" distB="0" distL="114300" distR="114300" simplePos="0" relativeHeight="251656192" behindDoc="1" locked="0" layoutInCell="1" allowOverlap="1" wp14:anchorId="23A1029C" wp14:editId="72EDED2A">
              <wp:simplePos x="0" y="0"/>
              <wp:positionH relativeFrom="page">
                <wp:posOffset>2076450</wp:posOffset>
              </wp:positionH>
              <wp:positionV relativeFrom="page">
                <wp:posOffset>10191115</wp:posOffset>
              </wp:positionV>
              <wp:extent cx="4759325" cy="313690"/>
              <wp:effectExtent l="0" t="0" r="3175" b="127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93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38C" w:rsidRDefault="0088738C">
                          <w:pPr>
                            <w:spacing w:before="13"/>
                            <w:ind w:left="20"/>
                            <w:rPr>
                              <w:i/>
                              <w:sz w:val="20"/>
                            </w:rPr>
                          </w:pPr>
                          <w:r>
                            <w:rPr>
                              <w:i/>
                              <w:sz w:val="20"/>
                            </w:rPr>
                            <w:t xml:space="preserve">PLAN EVAKUACIJE – </w:t>
                          </w:r>
                          <w:r>
                            <w:rPr>
                              <w:b/>
                              <w:i/>
                              <w:sz w:val="20"/>
                            </w:rPr>
                            <w:t>Osnovna škola Sveti Martin na Muri</w:t>
                          </w:r>
                          <w:r>
                            <w:rPr>
                              <w:i/>
                              <w:sz w:val="20"/>
                            </w:rPr>
                            <w:t>, Trg Svetog Martina 4</w:t>
                          </w:r>
                        </w:p>
                        <w:p w:rsidR="0088738C" w:rsidRDefault="0088738C">
                          <w:pPr>
                            <w:ind w:right="1269"/>
                            <w:jc w:val="center"/>
                            <w:rPr>
                              <w:sz w:val="20"/>
                            </w:rPr>
                          </w:pPr>
                          <w:r>
                            <w:fldChar w:fldCharType="begin"/>
                          </w:r>
                          <w:r>
                            <w:rPr>
                              <w:sz w:val="20"/>
                            </w:rPr>
                            <w:instrText xml:space="preserve"> PAGE </w:instrText>
                          </w:r>
                          <w:r>
                            <w:fldChar w:fldCharType="separate"/>
                          </w:r>
                          <w:r w:rsidR="0059248A">
                            <w:rPr>
                              <w:noProof/>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1029C" id="_x0000_t202" coordsize="21600,21600" o:spt="202" path="m,l,21600r21600,l21600,xe">
              <v:stroke joinstyle="miter"/>
              <v:path gradientshapeok="t" o:connecttype="rect"/>
            </v:shapetype>
            <v:shape id="Text Box 7" o:spid="_x0000_s1029" type="#_x0000_t202" style="position:absolute;margin-left:163.5pt;margin-top:802.45pt;width:374.75pt;height:24.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" filled="f" stroked="f">
              <v:textbox inset="0,0,0,0">
                <w:txbxContent>
                  <w:p w:rsidR="0088738C" w:rsidRDefault="0088738C">
                    <w:pPr>
                      <w:spacing w:before="13"/>
                      <w:ind w:left="20"/>
                      <w:rPr>
                        <w:i/>
                        <w:sz w:val="20"/>
                      </w:rPr>
                    </w:pPr>
                    <w:r>
                      <w:rPr>
                        <w:i/>
                        <w:sz w:val="20"/>
                      </w:rPr>
                      <w:t xml:space="preserve">PLAN EVAKUACIJE – </w:t>
                    </w:r>
                    <w:r>
                      <w:rPr>
                        <w:b/>
                        <w:i/>
                        <w:sz w:val="20"/>
                      </w:rPr>
                      <w:t>Osnovna škola Sveti Martin na Muri</w:t>
                    </w:r>
                    <w:r>
                      <w:rPr>
                        <w:i/>
                        <w:sz w:val="20"/>
                      </w:rPr>
                      <w:t>, Trg Svetog Martina 4</w:t>
                    </w:r>
                  </w:p>
                  <w:p w:rsidR="0088738C" w:rsidRDefault="0088738C">
                    <w:pPr>
                      <w:ind w:right="1269"/>
                      <w:jc w:val="center"/>
                      <w:rPr>
                        <w:sz w:val="20"/>
                      </w:rPr>
                    </w:pPr>
                    <w:r>
                      <w:fldChar w:fldCharType="begin"/>
                    </w:r>
                    <w:r>
                      <w:rPr>
                        <w:sz w:val="20"/>
                      </w:rPr>
                      <w:instrText xml:space="preserve"> PAGE </w:instrText>
                    </w:r>
                    <w:r>
                      <w:fldChar w:fldCharType="separate"/>
                    </w:r>
                    <w:r w:rsidR="0059248A">
                      <w:rPr>
                        <w:noProof/>
                        <w:sz w:val="20"/>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38C" w:rsidRDefault="0088738C">
    <w:pPr>
      <w:pStyle w:val="Tijeloteksta"/>
      <w:spacing w:line="14" w:lineRule="auto"/>
    </w:pPr>
    <w:r>
      <w:rPr>
        <w:noProof/>
      </w:rPr>
      <mc:AlternateContent>
        <mc:Choice Requires="wps">
          <w:drawing>
            <wp:anchor distT="0" distB="0" distL="114300" distR="114300" simplePos="0" relativeHeight="251657216" behindDoc="1" locked="0" layoutInCell="1" allowOverlap="1" wp14:anchorId="48193479" wp14:editId="09FEE5DE">
              <wp:simplePos x="0" y="0"/>
              <wp:positionH relativeFrom="page">
                <wp:posOffset>2076450</wp:posOffset>
              </wp:positionH>
              <wp:positionV relativeFrom="page">
                <wp:posOffset>10191115</wp:posOffset>
              </wp:positionV>
              <wp:extent cx="4759325" cy="313690"/>
              <wp:effectExtent l="0" t="0" r="3175" b="127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93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38C" w:rsidRDefault="0088738C">
                          <w:pPr>
                            <w:spacing w:before="13"/>
                            <w:ind w:left="20"/>
                            <w:rPr>
                              <w:i/>
                              <w:sz w:val="20"/>
                            </w:rPr>
                          </w:pPr>
                          <w:r>
                            <w:rPr>
                              <w:i/>
                              <w:sz w:val="20"/>
                            </w:rPr>
                            <w:t xml:space="preserve">PLAN EVAKUACIJE – </w:t>
                          </w:r>
                          <w:r>
                            <w:rPr>
                              <w:b/>
                              <w:i/>
                              <w:sz w:val="20"/>
                            </w:rPr>
                            <w:t>Osnovna škola Sveti Martin na Muri</w:t>
                          </w:r>
                          <w:r>
                            <w:rPr>
                              <w:i/>
                              <w:sz w:val="20"/>
                            </w:rPr>
                            <w:t>, Trg Svetog Martina 4</w:t>
                          </w:r>
                        </w:p>
                        <w:p w:rsidR="0088738C" w:rsidRDefault="0088738C">
                          <w:pPr>
                            <w:ind w:left="2980" w:right="4251"/>
                            <w:jc w:val="center"/>
                            <w:rPr>
                              <w:sz w:val="20"/>
                            </w:rPr>
                          </w:pPr>
                          <w:r>
                            <w:fldChar w:fldCharType="begin"/>
                          </w:r>
                          <w:r>
                            <w:rPr>
                              <w:sz w:val="20"/>
                            </w:rPr>
                            <w:instrText xml:space="preserve"> PAGE </w:instrText>
                          </w:r>
                          <w:r>
                            <w:fldChar w:fldCharType="separate"/>
                          </w:r>
                          <w:r w:rsidR="0059248A">
                            <w:rPr>
                              <w:noProo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93479" id="_x0000_t202" coordsize="21600,21600" o:spt="202" path="m,l,21600r21600,l21600,xe">
              <v:stroke joinstyle="miter"/>
              <v:path gradientshapeok="t" o:connecttype="rect"/>
            </v:shapetype>
            <v:shape id="Text Box 6" o:spid="_x0000_s1030" type="#_x0000_t202" style="position:absolute;margin-left:163.5pt;margin-top:802.45pt;width:374.75pt;height:2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QitAIAALA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" filled="f" stroked="f">
              <v:textbox inset="0,0,0,0">
                <w:txbxContent>
                  <w:p w:rsidR="0088738C" w:rsidRDefault="0088738C">
                    <w:pPr>
                      <w:spacing w:before="13"/>
                      <w:ind w:left="20"/>
                      <w:rPr>
                        <w:i/>
                        <w:sz w:val="20"/>
                      </w:rPr>
                    </w:pPr>
                    <w:r>
                      <w:rPr>
                        <w:i/>
                        <w:sz w:val="20"/>
                      </w:rPr>
                      <w:t xml:space="preserve">PLAN EVAKUACIJE – </w:t>
                    </w:r>
                    <w:r>
                      <w:rPr>
                        <w:b/>
                        <w:i/>
                        <w:sz w:val="20"/>
                      </w:rPr>
                      <w:t>Osnovna škola Sveti Martin na Muri</w:t>
                    </w:r>
                    <w:r>
                      <w:rPr>
                        <w:i/>
                        <w:sz w:val="20"/>
                      </w:rPr>
                      <w:t>, Trg Svetog Martina 4</w:t>
                    </w:r>
                  </w:p>
                  <w:p w:rsidR="0088738C" w:rsidRDefault="0088738C">
                    <w:pPr>
                      <w:ind w:left="2980" w:right="4251"/>
                      <w:jc w:val="center"/>
                      <w:rPr>
                        <w:sz w:val="20"/>
                      </w:rPr>
                    </w:pPr>
                    <w:r>
                      <w:fldChar w:fldCharType="begin"/>
                    </w:r>
                    <w:r>
                      <w:rPr>
                        <w:sz w:val="20"/>
                      </w:rPr>
                      <w:instrText xml:space="preserve"> PAGE </w:instrText>
                    </w:r>
                    <w:r>
                      <w:fldChar w:fldCharType="separate"/>
                    </w:r>
                    <w:r w:rsidR="0059248A">
                      <w:rPr>
                        <w:noProof/>
                        <w:sz w:val="20"/>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38C" w:rsidRDefault="0088738C">
    <w:pPr>
      <w:pStyle w:val="Tijeloteksta"/>
      <w:spacing w:line="14" w:lineRule="auto"/>
    </w:pPr>
    <w:r>
      <w:rPr>
        <w:noProof/>
      </w:rPr>
      <mc:AlternateContent>
        <mc:Choice Requires="wps">
          <w:drawing>
            <wp:anchor distT="0" distB="0" distL="114300" distR="114300" simplePos="0" relativeHeight="251658240" behindDoc="1" locked="0" layoutInCell="1" allowOverlap="1" wp14:anchorId="12C53C4F" wp14:editId="33A76131">
              <wp:simplePos x="0" y="0"/>
              <wp:positionH relativeFrom="page">
                <wp:posOffset>3881120</wp:posOffset>
              </wp:positionH>
              <wp:positionV relativeFrom="page">
                <wp:posOffset>7044055</wp:posOffset>
              </wp:positionV>
              <wp:extent cx="4796155" cy="313690"/>
              <wp:effectExtent l="4445"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15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38C" w:rsidRDefault="0088738C">
                          <w:pPr>
                            <w:spacing w:before="13"/>
                            <w:ind w:left="20"/>
                            <w:rPr>
                              <w:i/>
                              <w:sz w:val="20"/>
                            </w:rPr>
                          </w:pPr>
                          <w:r>
                            <w:rPr>
                              <w:i/>
                              <w:sz w:val="20"/>
                            </w:rPr>
                            <w:t xml:space="preserve">PLAN EVAKUACIJE – </w:t>
                          </w:r>
                          <w:r>
                            <w:rPr>
                              <w:b/>
                              <w:i/>
                              <w:sz w:val="20"/>
                            </w:rPr>
                            <w:t>Osnovna škola Sveti Martin na Muri</w:t>
                          </w:r>
                          <w:r>
                            <w:rPr>
                              <w:i/>
                              <w:sz w:val="20"/>
                            </w:rPr>
                            <w:t>, Trg Svetog Martina 4</w:t>
                          </w:r>
                        </w:p>
                        <w:p w:rsidR="0088738C" w:rsidRDefault="0088738C">
                          <w:pPr>
                            <w:ind w:left="2630" w:right="4659"/>
                            <w:jc w:val="center"/>
                            <w:rPr>
                              <w:sz w:val="20"/>
                            </w:rPr>
                          </w:pPr>
                          <w:r>
                            <w:fldChar w:fldCharType="begin"/>
                          </w:r>
                          <w:r>
                            <w:rPr>
                              <w:sz w:val="20"/>
                            </w:rPr>
                            <w:instrText xml:space="preserve"> PAGE </w:instrText>
                          </w:r>
                          <w:r>
                            <w:fldChar w:fldCharType="separate"/>
                          </w:r>
                          <w:r w:rsidR="0059248A">
                            <w:rPr>
                              <w:noProof/>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53C4F" id="_x0000_t202" coordsize="21600,21600" o:spt="202" path="m,l,21600r21600,l21600,xe">
              <v:stroke joinstyle="miter"/>
              <v:path gradientshapeok="t" o:connecttype="rect"/>
            </v:shapetype>
            <v:shape id="Text Box 5" o:spid="_x0000_s1031" type="#_x0000_t202" style="position:absolute;margin-left:305.6pt;margin-top:554.65pt;width:377.65pt;height:24.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" filled="f" stroked="f">
              <v:textbox inset="0,0,0,0">
                <w:txbxContent>
                  <w:p w:rsidR="0088738C" w:rsidRDefault="0088738C">
                    <w:pPr>
                      <w:spacing w:before="13"/>
                      <w:ind w:left="20"/>
                      <w:rPr>
                        <w:i/>
                        <w:sz w:val="20"/>
                      </w:rPr>
                    </w:pPr>
                    <w:r>
                      <w:rPr>
                        <w:i/>
                        <w:sz w:val="20"/>
                      </w:rPr>
                      <w:t xml:space="preserve">PLAN EVAKUACIJE – </w:t>
                    </w:r>
                    <w:r>
                      <w:rPr>
                        <w:b/>
                        <w:i/>
                        <w:sz w:val="20"/>
                      </w:rPr>
                      <w:t>Osnovna škola Sveti Martin na Muri</w:t>
                    </w:r>
                    <w:r>
                      <w:rPr>
                        <w:i/>
                        <w:sz w:val="20"/>
                      </w:rPr>
                      <w:t>, Trg Svetog Martina 4</w:t>
                    </w:r>
                  </w:p>
                  <w:p w:rsidR="0088738C" w:rsidRDefault="0088738C">
                    <w:pPr>
                      <w:ind w:left="2630" w:right="4659"/>
                      <w:jc w:val="center"/>
                      <w:rPr>
                        <w:sz w:val="20"/>
                      </w:rPr>
                    </w:pPr>
                    <w:r>
                      <w:fldChar w:fldCharType="begin"/>
                    </w:r>
                    <w:r>
                      <w:rPr>
                        <w:sz w:val="20"/>
                      </w:rPr>
                      <w:instrText xml:space="preserve"> PAGE </w:instrText>
                    </w:r>
                    <w:r>
                      <w:fldChar w:fldCharType="separate"/>
                    </w:r>
                    <w:r w:rsidR="0059248A">
                      <w:rPr>
                        <w:noProof/>
                        <w:sz w:val="20"/>
                      </w:rPr>
                      <w:t>13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38C" w:rsidRDefault="0088738C">
    <w:pPr>
      <w:pStyle w:val="Tijeloteksta"/>
      <w:spacing w:line="14" w:lineRule="auto"/>
    </w:pPr>
    <w:r>
      <w:rPr>
        <w:noProof/>
      </w:rPr>
      <mc:AlternateContent>
        <mc:Choice Requires="wps">
          <w:drawing>
            <wp:anchor distT="0" distB="0" distL="114300" distR="114300" simplePos="0" relativeHeight="251659264" behindDoc="1" locked="0" layoutInCell="1" allowOverlap="1" wp14:anchorId="37485B02" wp14:editId="6DD83D22">
              <wp:simplePos x="0" y="0"/>
              <wp:positionH relativeFrom="page">
                <wp:posOffset>3881120</wp:posOffset>
              </wp:positionH>
              <wp:positionV relativeFrom="page">
                <wp:posOffset>7044055</wp:posOffset>
              </wp:positionV>
              <wp:extent cx="4796155" cy="313690"/>
              <wp:effectExtent l="4445"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15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38C" w:rsidRDefault="0088738C">
                          <w:pPr>
                            <w:spacing w:before="13"/>
                            <w:ind w:left="20"/>
                            <w:rPr>
                              <w:i/>
                              <w:sz w:val="20"/>
                            </w:rPr>
                          </w:pPr>
                          <w:r>
                            <w:rPr>
                              <w:i/>
                              <w:sz w:val="20"/>
                            </w:rPr>
                            <w:t xml:space="preserve">PLAN EVAKUACIJE – </w:t>
                          </w:r>
                          <w:r>
                            <w:rPr>
                              <w:b/>
                              <w:i/>
                              <w:sz w:val="20"/>
                            </w:rPr>
                            <w:t>Osnovna škola Sveti Martin na Muri</w:t>
                          </w:r>
                          <w:r>
                            <w:rPr>
                              <w:i/>
                              <w:sz w:val="20"/>
                            </w:rPr>
                            <w:t>, Trg Svetog Martina 4</w:t>
                          </w:r>
                        </w:p>
                        <w:p w:rsidR="0088738C" w:rsidRDefault="0088738C">
                          <w:pPr>
                            <w:ind w:left="2630" w:right="4659"/>
                            <w:jc w:val="center"/>
                            <w:rPr>
                              <w:sz w:val="20"/>
                            </w:rPr>
                          </w:pPr>
                          <w:r>
                            <w:fldChar w:fldCharType="begin"/>
                          </w:r>
                          <w:r>
                            <w:rPr>
                              <w:sz w:val="20"/>
                            </w:rPr>
                            <w:instrText xml:space="preserve"> PAGE </w:instrText>
                          </w:r>
                          <w:r>
                            <w:fldChar w:fldCharType="separate"/>
                          </w:r>
                          <w:r w:rsidR="0059248A">
                            <w:rPr>
                              <w:noProof/>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85B02" id="_x0000_t202" coordsize="21600,21600" o:spt="202" path="m,l,21600r21600,l21600,xe">
              <v:stroke joinstyle="miter"/>
              <v:path gradientshapeok="t" o:connecttype="rect"/>
            </v:shapetype>
            <v:shape id="Text Box 4" o:spid="_x0000_s1032" type="#_x0000_t202" style="position:absolute;margin-left:305.6pt;margin-top:554.65pt;width:377.65pt;height:24.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wyswIAALE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" filled="f" stroked="f">
              <v:textbox inset="0,0,0,0">
                <w:txbxContent>
                  <w:p w:rsidR="0088738C" w:rsidRDefault="0088738C">
                    <w:pPr>
                      <w:spacing w:before="13"/>
                      <w:ind w:left="20"/>
                      <w:rPr>
                        <w:i/>
                        <w:sz w:val="20"/>
                      </w:rPr>
                    </w:pPr>
                    <w:r>
                      <w:rPr>
                        <w:i/>
                        <w:sz w:val="20"/>
                      </w:rPr>
                      <w:t xml:space="preserve">PLAN EVAKUACIJE – </w:t>
                    </w:r>
                    <w:r>
                      <w:rPr>
                        <w:b/>
                        <w:i/>
                        <w:sz w:val="20"/>
                      </w:rPr>
                      <w:t>Osnovna škola Sveti Martin na Muri</w:t>
                    </w:r>
                    <w:r>
                      <w:rPr>
                        <w:i/>
                        <w:sz w:val="20"/>
                      </w:rPr>
                      <w:t>, Trg Svetog Martina 4</w:t>
                    </w:r>
                  </w:p>
                  <w:p w:rsidR="0088738C" w:rsidRDefault="0088738C">
                    <w:pPr>
                      <w:ind w:left="2630" w:right="4659"/>
                      <w:jc w:val="center"/>
                      <w:rPr>
                        <w:sz w:val="20"/>
                      </w:rPr>
                    </w:pPr>
                    <w:r>
                      <w:fldChar w:fldCharType="begin"/>
                    </w:r>
                    <w:r>
                      <w:rPr>
                        <w:sz w:val="20"/>
                      </w:rPr>
                      <w:instrText xml:space="preserve"> PAGE </w:instrText>
                    </w:r>
                    <w:r>
                      <w:fldChar w:fldCharType="separate"/>
                    </w:r>
                    <w:r w:rsidR="0059248A">
                      <w:rPr>
                        <w:noProof/>
                        <w:sz w:val="20"/>
                      </w:rPr>
                      <w:t>14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38C" w:rsidRDefault="0088738C">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rsidR="0088738C" w:rsidRDefault="0088738C">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23292"/>
      <w:docPartObj>
        <w:docPartGallery w:val="Page Numbers (Bottom of Page)"/>
        <w:docPartUnique/>
      </w:docPartObj>
    </w:sdtPr>
    <w:sdtEndPr/>
    <w:sdtContent>
      <w:p w:rsidR="0088738C" w:rsidRDefault="0088738C">
        <w:pPr>
          <w:pStyle w:val="Podnoje"/>
          <w:jc w:val="center"/>
        </w:pPr>
        <w:r>
          <w:rPr>
            <w:noProof/>
          </w:rPr>
          <mc:AlternateContent>
            <mc:Choice Requires="wps">
              <w:drawing>
                <wp:inline distT="0" distB="0" distL="0" distR="0">
                  <wp:extent cx="5933440" cy="54610"/>
                  <wp:effectExtent l="5080" t="13970" r="10160" b="1714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885" cy="54610"/>
                          </a:xfrm>
                          <a:prstGeom prst="flowChartDecision">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shapetype w14:anchorId="7DB5BAAB" id="_x0000_t110" coordsize="21600,21600" o:spt="110" path="m10800,l,10800,10800,21600,21600,10800xe">
                  <v:stroke joinstyle="miter"/>
                  <v:path gradientshapeok="t" o:connecttype="rect" textboxrect="5400,5400,16200,16200"/>
                </v:shapetype>
                <v:shape id="AutoShape 2"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" fillcolor="black [3213]" strokecolor="black [3213]">
                  <w10:anchorlock/>
                </v:shape>
              </w:pict>
            </mc:Fallback>
          </mc:AlternateContent>
        </w:r>
      </w:p>
      <w:p w:rsidR="0088738C" w:rsidRDefault="0088738C">
        <w:pPr>
          <w:pStyle w:val="Podnoje"/>
          <w:jc w:val="center"/>
        </w:pPr>
        <w:r>
          <w:fldChar w:fldCharType="begin"/>
        </w:r>
        <w:r>
          <w:instrText xml:space="preserve"> PAGE    \* MERGEFORMAT </w:instrText>
        </w:r>
        <w:r>
          <w:fldChar w:fldCharType="separate"/>
        </w:r>
        <w:r w:rsidR="0059248A">
          <w:rPr>
            <w:noProof/>
          </w:rPr>
          <w:t>1</w:t>
        </w:r>
        <w:r>
          <w:rPr>
            <w:noProof/>
          </w:rPr>
          <w:fldChar w:fldCharType="end"/>
        </w:r>
      </w:p>
    </w:sdtContent>
  </w:sdt>
  <w:p w:rsidR="0088738C" w:rsidRDefault="0088738C" w:rsidP="0066048D">
    <w:pPr>
      <w:pStyle w:val="Podnoj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0DD" w:rsidRDefault="00BA50DD">
      <w:r>
        <w:separator/>
      </w:r>
    </w:p>
  </w:footnote>
  <w:footnote w:type="continuationSeparator" w:id="0">
    <w:p w:rsidR="00BA50DD" w:rsidRDefault="00BA5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38C" w:rsidRPr="00420E90" w:rsidRDefault="0088738C" w:rsidP="00D47A2B">
    <w:pPr>
      <w:pStyle w:val="Zaglavlje"/>
      <w:jc w:val="center"/>
      <w:rPr>
        <w:sz w:val="16"/>
        <w:szCs w:val="16"/>
      </w:rPr>
    </w:pPr>
    <w:r w:rsidRPr="00420E90">
      <w:rPr>
        <w:sz w:val="16"/>
        <w:szCs w:val="16"/>
      </w:rPr>
      <w:t>OSNOVNA ŠKOLA SVETI MARTIN NA MURI, Trg svetog Martina 4, 40313 Sveti Martin na Muri</w:t>
    </w:r>
  </w:p>
  <w:p w:rsidR="0088738C" w:rsidRPr="00420E90" w:rsidRDefault="00BA50DD" w:rsidP="00D47A2B">
    <w:pPr>
      <w:pStyle w:val="Zaglavlje"/>
      <w:jc w:val="center"/>
      <w:rPr>
        <w:sz w:val="16"/>
        <w:szCs w:val="16"/>
      </w:rPr>
    </w:pPr>
    <w:hyperlink r:id="rId1" w:history="1">
      <w:r w:rsidR="0088738C" w:rsidRPr="00420E90">
        <w:rPr>
          <w:rStyle w:val="Hiperveza"/>
          <w:sz w:val="16"/>
          <w:szCs w:val="16"/>
        </w:rPr>
        <w:t>skola@os-svetimartinnamuri.skole.hr</w:t>
      </w:r>
    </w:hyperlink>
    <w:r w:rsidR="0088738C" w:rsidRPr="00420E90">
      <w:rPr>
        <w:sz w:val="16"/>
        <w:szCs w:val="16"/>
      </w:rPr>
      <w:t xml:space="preserve">                   http://www.os-svetimartinnamuri.skole.hr/</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38C" w:rsidRDefault="0088738C">
    <w:pPr>
      <w:pStyle w:val="Tijeloteksta"/>
      <w:spacing w:line="14" w:lineRule="auto"/>
    </w:pPr>
    <w:r>
      <w:rPr>
        <w:noProof/>
      </w:rPr>
      <mc:AlternateContent>
        <mc:Choice Requires="wps">
          <w:drawing>
            <wp:anchor distT="0" distB="0" distL="114300" distR="114300" simplePos="0" relativeHeight="251655168" behindDoc="1" locked="0" layoutInCell="1" allowOverlap="1" wp14:anchorId="496F752F" wp14:editId="53EF6FCE">
              <wp:simplePos x="0" y="0"/>
              <wp:positionH relativeFrom="page">
                <wp:posOffset>5805170</wp:posOffset>
              </wp:positionH>
              <wp:positionV relativeFrom="page">
                <wp:posOffset>352425</wp:posOffset>
              </wp:positionV>
              <wp:extent cx="1289050" cy="196215"/>
              <wp:effectExtent l="4445" t="0" r="1905" b="381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38C" w:rsidRDefault="0088738C">
                          <w:pPr>
                            <w:pStyle w:val="Tijeloteksta"/>
                            <w:spacing w:before="12"/>
                            <w:ind w:left="20"/>
                          </w:pPr>
                          <w:r>
                            <w:t>III-07-008-2015-82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F752F" id="_x0000_t202" coordsize="21600,21600" o:spt="202" path="m,l,21600r21600,l21600,xe">
              <v:stroke joinstyle="miter"/>
              <v:path gradientshapeok="t" o:connecttype="rect"/>
            </v:shapetype>
            <v:shape id="Text Box 8" o:spid="_x0000_s1028" type="#_x0000_t202" style="position:absolute;margin-left:457.1pt;margin-top:27.75pt;width:101.5pt;height:15.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frqwIAAKo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" filled="f" stroked="f">
              <v:textbox inset="0,0,0,0">
                <w:txbxContent>
                  <w:p w:rsidR="0088738C" w:rsidRDefault="0088738C">
                    <w:pPr>
                      <w:pStyle w:val="Tijeloteksta"/>
                      <w:spacing w:before="12"/>
                      <w:ind w:left="20"/>
                    </w:pPr>
                    <w:r>
                      <w:t>III-07-008-2015-82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38C" w:rsidRDefault="0088738C">
    <w:pPr>
      <w:pStyle w:val="Tijeloteksta"/>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38C" w:rsidRDefault="0088738C">
    <w:pPr>
      <w:pStyle w:val="Tijeloteksta"/>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38C" w:rsidRPr="004A2D19" w:rsidRDefault="00BA50DD" w:rsidP="00596632">
    <w:pPr>
      <w:jc w:val="center"/>
      <w:rPr>
        <w:rFonts w:ascii="Calibri" w:hAnsi="Calibri" w:cstheme="minorHAnsi"/>
        <w:sz w:val="20"/>
        <w:szCs w:val="20"/>
      </w:rPr>
    </w:pPr>
    <w:r>
      <w:rPr>
        <w:rFonts w:ascii="Calibri" w:hAnsi="Calibri" w:cstheme="minorHAnsi"/>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827517" o:spid="_x0000_s2049" type="#_x0000_t75" style="position:absolute;left:0;text-align:left;margin-left:0;margin-top:0;width:453.6pt;height:453.6pt;z-index:-251656192;mso-position-horizontal:center;mso-position-horizontal-relative:margin;mso-position-vertical:center;mso-position-vertical-relative:margin" o:allowincell="f">
          <v:imagedata r:id="rId1" o:title="eko2" gain="19661f" blacklevel="22938f"/>
          <w10:wrap anchorx="margin" anchory="margin"/>
        </v:shape>
      </w:pict>
    </w:r>
    <w:r w:rsidR="0088738C" w:rsidRPr="004A2D19">
      <w:rPr>
        <w:rFonts w:ascii="Calibri" w:hAnsi="Calibri" w:cstheme="minorHAnsi"/>
        <w:sz w:val="20"/>
        <w:szCs w:val="20"/>
      </w:rPr>
      <w:t>OSNOVNA ŠKOLA SVETI MARTINA NA MURI, Trg svetog Martin 4, 40313 Sveti Martin na Muri</w:t>
    </w:r>
  </w:p>
  <w:p w:rsidR="0088738C" w:rsidRPr="004A2D19" w:rsidRDefault="00BA50DD" w:rsidP="00596632">
    <w:pPr>
      <w:jc w:val="center"/>
      <w:rPr>
        <w:rFonts w:ascii="Calibri" w:hAnsi="Calibri" w:cstheme="minorHAnsi"/>
        <w:color w:val="00B050"/>
        <w:sz w:val="20"/>
        <w:szCs w:val="20"/>
      </w:rPr>
    </w:pPr>
    <w:hyperlink r:id="rId2" w:history="1">
      <w:r w:rsidR="0088738C" w:rsidRPr="004A2D19">
        <w:rPr>
          <w:rStyle w:val="Hiperveza"/>
          <w:rFonts w:ascii="Calibri" w:hAnsi="Calibri" w:cstheme="minorHAnsi"/>
          <w:color w:val="auto"/>
          <w:sz w:val="20"/>
          <w:szCs w:val="20"/>
        </w:rPr>
        <w:t>skola@os-svetimartinnamuri.skole.hr</w:t>
      </w:r>
    </w:hyperlink>
    <w:r w:rsidR="0088738C" w:rsidRPr="004A2D19">
      <w:rPr>
        <w:rFonts w:ascii="Calibri" w:hAnsi="Calibri" w:cstheme="minorHAnsi"/>
        <w:sz w:val="20"/>
        <w:szCs w:val="20"/>
      </w:rPr>
      <w:tab/>
    </w:r>
    <w:hyperlink r:id="rId3" w:history="1">
      <w:r w:rsidR="0088738C" w:rsidRPr="004A2D19">
        <w:rPr>
          <w:rStyle w:val="Hiperveza"/>
          <w:rFonts w:ascii="Calibri" w:hAnsi="Calibri" w:cstheme="minorHAnsi"/>
          <w:color w:val="auto"/>
          <w:sz w:val="20"/>
          <w:szCs w:val="20"/>
        </w:rPr>
        <w:t>http://www.os-svetimartinnamuri.skole.hr/</w:t>
      </w:r>
    </w:hyperlink>
    <w:r w:rsidR="0088738C" w:rsidRPr="004A2D19">
      <w:rPr>
        <w:rFonts w:ascii="Calibri" w:hAnsi="Calibri" w:cstheme="minorHAnsi"/>
        <w:color w:val="00B05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11"/>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000008"/>
    <w:multiLevelType w:val="multilevel"/>
    <w:tmpl w:val="00000008"/>
    <w:name w:val="WW8Num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11"/>
    <w:multiLevelType w:val="multilevel"/>
    <w:tmpl w:val="00000011"/>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3"/>
    <w:multiLevelType w:val="singleLevel"/>
    <w:tmpl w:val="041A0001"/>
    <w:lvl w:ilvl="0">
      <w:start w:val="1"/>
      <w:numFmt w:val="bullet"/>
      <w:lvlText w:val=""/>
      <w:lvlJc w:val="left"/>
      <w:pPr>
        <w:ind w:left="1080" w:hanging="360"/>
      </w:pPr>
      <w:rPr>
        <w:rFonts w:ascii="Symbol" w:hAnsi="Symbol" w:hint="default"/>
      </w:rPr>
    </w:lvl>
  </w:abstractNum>
  <w:abstractNum w:abstractNumId="4" w15:restartNumberingAfterBreak="0">
    <w:nsid w:val="0000001A"/>
    <w:multiLevelType w:val="singleLevel"/>
    <w:tmpl w:val="0000001A"/>
    <w:name w:val="WW8Num31"/>
    <w:lvl w:ilvl="0">
      <w:start w:val="1"/>
      <w:numFmt w:val="bullet"/>
      <w:lvlText w:val="§"/>
      <w:lvlJc w:val="left"/>
      <w:pPr>
        <w:tabs>
          <w:tab w:val="num" w:pos="720"/>
        </w:tabs>
        <w:ind w:left="720" w:hanging="360"/>
      </w:pPr>
      <w:rPr>
        <w:rFonts w:ascii="Wingdings" w:hAnsi="Wingdings"/>
      </w:rPr>
    </w:lvl>
  </w:abstractNum>
  <w:abstractNum w:abstractNumId="5" w15:restartNumberingAfterBreak="0">
    <w:nsid w:val="0069764E"/>
    <w:multiLevelType w:val="hybridMultilevel"/>
    <w:tmpl w:val="E33E471E"/>
    <w:lvl w:ilvl="0" w:tplc="C512DDE6">
      <w:numFmt w:val="bullet"/>
      <w:lvlText w:val="-"/>
      <w:lvlJc w:val="left"/>
      <w:pPr>
        <w:ind w:left="109" w:hanging="110"/>
      </w:pPr>
      <w:rPr>
        <w:rFonts w:ascii="Arial" w:eastAsia="Arial" w:hAnsi="Arial" w:cs="Arial" w:hint="default"/>
        <w:w w:val="100"/>
        <w:sz w:val="18"/>
        <w:szCs w:val="18"/>
        <w:lang w:val="hr" w:eastAsia="hr" w:bidi="hr"/>
      </w:rPr>
    </w:lvl>
    <w:lvl w:ilvl="1" w:tplc="70165CEC">
      <w:numFmt w:val="bullet"/>
      <w:lvlText w:val="•"/>
      <w:lvlJc w:val="left"/>
      <w:pPr>
        <w:ind w:left="364" w:hanging="110"/>
      </w:pPr>
      <w:rPr>
        <w:rFonts w:hint="default"/>
        <w:lang w:val="hr" w:eastAsia="hr" w:bidi="hr"/>
      </w:rPr>
    </w:lvl>
    <w:lvl w:ilvl="2" w:tplc="4CE44794">
      <w:numFmt w:val="bullet"/>
      <w:lvlText w:val="•"/>
      <w:lvlJc w:val="left"/>
      <w:pPr>
        <w:ind w:left="629" w:hanging="110"/>
      </w:pPr>
      <w:rPr>
        <w:rFonts w:hint="default"/>
        <w:lang w:val="hr" w:eastAsia="hr" w:bidi="hr"/>
      </w:rPr>
    </w:lvl>
    <w:lvl w:ilvl="3" w:tplc="80B4E054">
      <w:numFmt w:val="bullet"/>
      <w:lvlText w:val="•"/>
      <w:lvlJc w:val="left"/>
      <w:pPr>
        <w:ind w:left="894" w:hanging="110"/>
      </w:pPr>
      <w:rPr>
        <w:rFonts w:hint="default"/>
        <w:lang w:val="hr" w:eastAsia="hr" w:bidi="hr"/>
      </w:rPr>
    </w:lvl>
    <w:lvl w:ilvl="4" w:tplc="801AEB2E">
      <w:numFmt w:val="bullet"/>
      <w:lvlText w:val="•"/>
      <w:lvlJc w:val="left"/>
      <w:pPr>
        <w:ind w:left="1159" w:hanging="110"/>
      </w:pPr>
      <w:rPr>
        <w:rFonts w:hint="default"/>
        <w:lang w:val="hr" w:eastAsia="hr" w:bidi="hr"/>
      </w:rPr>
    </w:lvl>
    <w:lvl w:ilvl="5" w:tplc="C38AFF0C">
      <w:numFmt w:val="bullet"/>
      <w:lvlText w:val="•"/>
      <w:lvlJc w:val="left"/>
      <w:pPr>
        <w:ind w:left="1424" w:hanging="110"/>
      </w:pPr>
      <w:rPr>
        <w:rFonts w:hint="default"/>
        <w:lang w:val="hr" w:eastAsia="hr" w:bidi="hr"/>
      </w:rPr>
    </w:lvl>
    <w:lvl w:ilvl="6" w:tplc="1828312A">
      <w:numFmt w:val="bullet"/>
      <w:lvlText w:val="•"/>
      <w:lvlJc w:val="left"/>
      <w:pPr>
        <w:ind w:left="1688" w:hanging="110"/>
      </w:pPr>
      <w:rPr>
        <w:rFonts w:hint="default"/>
        <w:lang w:val="hr" w:eastAsia="hr" w:bidi="hr"/>
      </w:rPr>
    </w:lvl>
    <w:lvl w:ilvl="7" w:tplc="904C1F4E">
      <w:numFmt w:val="bullet"/>
      <w:lvlText w:val="•"/>
      <w:lvlJc w:val="left"/>
      <w:pPr>
        <w:ind w:left="1953" w:hanging="110"/>
      </w:pPr>
      <w:rPr>
        <w:rFonts w:hint="default"/>
        <w:lang w:val="hr" w:eastAsia="hr" w:bidi="hr"/>
      </w:rPr>
    </w:lvl>
    <w:lvl w:ilvl="8" w:tplc="59E64B22">
      <w:numFmt w:val="bullet"/>
      <w:lvlText w:val="•"/>
      <w:lvlJc w:val="left"/>
      <w:pPr>
        <w:ind w:left="2218" w:hanging="110"/>
      </w:pPr>
      <w:rPr>
        <w:rFonts w:hint="default"/>
        <w:lang w:val="hr" w:eastAsia="hr" w:bidi="hr"/>
      </w:rPr>
    </w:lvl>
  </w:abstractNum>
  <w:abstractNum w:abstractNumId="6" w15:restartNumberingAfterBreak="0">
    <w:nsid w:val="016523DB"/>
    <w:multiLevelType w:val="hybridMultilevel"/>
    <w:tmpl w:val="04B056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25A601F"/>
    <w:multiLevelType w:val="hybridMultilevel"/>
    <w:tmpl w:val="72A0FBC6"/>
    <w:lvl w:ilvl="0" w:tplc="EC446E66">
      <w:start w:val="1"/>
      <w:numFmt w:val="decimal"/>
      <w:lvlText w:val="%1."/>
      <w:lvlJc w:val="left"/>
      <w:pPr>
        <w:tabs>
          <w:tab w:val="num" w:pos="1068"/>
        </w:tabs>
        <w:ind w:left="1068" w:hanging="360"/>
      </w:pPr>
      <w:rPr>
        <w:rFonts w:hint="default"/>
      </w:rPr>
    </w:lvl>
    <w:lvl w:ilvl="1" w:tplc="041A0019" w:tentative="1">
      <w:start w:val="1"/>
      <w:numFmt w:val="lowerLetter"/>
      <w:lvlText w:val="%2."/>
      <w:lvlJc w:val="left"/>
      <w:pPr>
        <w:tabs>
          <w:tab w:val="num" w:pos="1785"/>
        </w:tabs>
        <w:ind w:left="1785" w:hanging="360"/>
      </w:p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8" w15:restartNumberingAfterBreak="0">
    <w:nsid w:val="02B173A9"/>
    <w:multiLevelType w:val="hybridMultilevel"/>
    <w:tmpl w:val="B426845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3811B92"/>
    <w:multiLevelType w:val="hybridMultilevel"/>
    <w:tmpl w:val="BF4A242C"/>
    <w:lvl w:ilvl="0" w:tplc="B06EDE18">
      <w:start w:val="1"/>
      <w:numFmt w:val="bullet"/>
      <w:lvlText w:val="-"/>
      <w:lvlJc w:val="left"/>
      <w:pPr>
        <w:ind w:left="1080" w:hanging="360"/>
      </w:pPr>
      <w:rPr>
        <w:rFonts w:ascii="Calibri" w:eastAsia="Calibri" w:hAnsi="Calibri"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0" w15:restartNumberingAfterBreak="0">
    <w:nsid w:val="041C5079"/>
    <w:multiLevelType w:val="hybridMultilevel"/>
    <w:tmpl w:val="A1B88B98"/>
    <w:lvl w:ilvl="0" w:tplc="041A0001">
      <w:start w:val="1"/>
      <w:numFmt w:val="bullet"/>
      <w:lvlText w:val=""/>
      <w:lvlJc w:val="left"/>
      <w:pPr>
        <w:ind w:left="1500" w:hanging="360"/>
      </w:pPr>
      <w:rPr>
        <w:rFonts w:ascii="Symbol" w:hAnsi="Symbol"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11" w15:restartNumberingAfterBreak="0">
    <w:nsid w:val="06786240"/>
    <w:multiLevelType w:val="multilevel"/>
    <w:tmpl w:val="EF4E4754"/>
    <w:lvl w:ilvl="0">
      <w:start w:val="1"/>
      <w:numFmt w:val="decimal"/>
      <w:pStyle w:val="naslov1"/>
      <w:lvlText w:val="%1."/>
      <w:lvlJc w:val="left"/>
      <w:pPr>
        <w:ind w:left="360" w:hanging="360"/>
      </w:pPr>
      <w:rPr>
        <w:sz w:val="32"/>
        <w:szCs w:val="32"/>
      </w:rPr>
    </w:lvl>
    <w:lvl w:ilvl="1">
      <w:start w:val="1"/>
      <w:numFmt w:val="decimal"/>
      <w:pStyle w:val="naslov1"/>
      <w:lvlText w:val="%1.%2."/>
      <w:lvlJc w:val="left"/>
      <w:pPr>
        <w:ind w:left="792" w:hanging="432"/>
      </w:pPr>
    </w:lvl>
    <w:lvl w:ilvl="2">
      <w:start w:val="1"/>
      <w:numFmt w:val="decimal"/>
      <w:pStyle w:val="NASLOV3"/>
      <w:lvlText w:val="%1.%2.%3."/>
      <w:lvlJc w:val="left"/>
      <w:pPr>
        <w:ind w:left="1224" w:hanging="504"/>
      </w:pPr>
    </w:lvl>
    <w:lvl w:ilvl="3">
      <w:start w:val="1"/>
      <w:numFmt w:val="decimal"/>
      <w:pStyle w:val="NASLOV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8985660"/>
    <w:multiLevelType w:val="hybridMultilevel"/>
    <w:tmpl w:val="E72ADC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9245186"/>
    <w:multiLevelType w:val="hybridMultilevel"/>
    <w:tmpl w:val="3404E00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 w15:restartNumberingAfterBreak="0">
    <w:nsid w:val="0AB03F8F"/>
    <w:multiLevelType w:val="hybridMultilevel"/>
    <w:tmpl w:val="06E60B8C"/>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5" w15:restartNumberingAfterBreak="0">
    <w:nsid w:val="0E5B5F87"/>
    <w:multiLevelType w:val="hybridMultilevel"/>
    <w:tmpl w:val="0254B4B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0F526ECA"/>
    <w:multiLevelType w:val="hybridMultilevel"/>
    <w:tmpl w:val="A300CA62"/>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17" w15:restartNumberingAfterBreak="0">
    <w:nsid w:val="14CC192F"/>
    <w:multiLevelType w:val="hybridMultilevel"/>
    <w:tmpl w:val="8EE43146"/>
    <w:lvl w:ilvl="0" w:tplc="9E26AB00">
      <w:numFmt w:val="bullet"/>
      <w:lvlText w:val="-"/>
      <w:lvlJc w:val="left"/>
      <w:pPr>
        <w:ind w:left="218" w:hanging="110"/>
      </w:pPr>
      <w:rPr>
        <w:rFonts w:ascii="Arial" w:eastAsia="Arial" w:hAnsi="Arial" w:cs="Arial" w:hint="default"/>
        <w:w w:val="100"/>
        <w:sz w:val="18"/>
        <w:szCs w:val="18"/>
        <w:lang w:val="hr" w:eastAsia="hr" w:bidi="hr"/>
      </w:rPr>
    </w:lvl>
    <w:lvl w:ilvl="1" w:tplc="99CA5244">
      <w:numFmt w:val="bullet"/>
      <w:lvlText w:val="•"/>
      <w:lvlJc w:val="left"/>
      <w:pPr>
        <w:ind w:left="417" w:hanging="110"/>
      </w:pPr>
      <w:rPr>
        <w:rFonts w:hint="default"/>
        <w:lang w:val="hr" w:eastAsia="hr" w:bidi="hr"/>
      </w:rPr>
    </w:lvl>
    <w:lvl w:ilvl="2" w:tplc="5B8CA170">
      <w:numFmt w:val="bullet"/>
      <w:lvlText w:val="•"/>
      <w:lvlJc w:val="left"/>
      <w:pPr>
        <w:ind w:left="615" w:hanging="110"/>
      </w:pPr>
      <w:rPr>
        <w:rFonts w:hint="default"/>
        <w:lang w:val="hr" w:eastAsia="hr" w:bidi="hr"/>
      </w:rPr>
    </w:lvl>
    <w:lvl w:ilvl="3" w:tplc="F86ABBE6">
      <w:numFmt w:val="bullet"/>
      <w:lvlText w:val="•"/>
      <w:lvlJc w:val="left"/>
      <w:pPr>
        <w:ind w:left="812" w:hanging="110"/>
      </w:pPr>
      <w:rPr>
        <w:rFonts w:hint="default"/>
        <w:lang w:val="hr" w:eastAsia="hr" w:bidi="hr"/>
      </w:rPr>
    </w:lvl>
    <w:lvl w:ilvl="4" w:tplc="FEA0F3F0">
      <w:numFmt w:val="bullet"/>
      <w:lvlText w:val="•"/>
      <w:lvlJc w:val="left"/>
      <w:pPr>
        <w:ind w:left="1010" w:hanging="110"/>
      </w:pPr>
      <w:rPr>
        <w:rFonts w:hint="default"/>
        <w:lang w:val="hr" w:eastAsia="hr" w:bidi="hr"/>
      </w:rPr>
    </w:lvl>
    <w:lvl w:ilvl="5" w:tplc="D84A37EC">
      <w:numFmt w:val="bullet"/>
      <w:lvlText w:val="•"/>
      <w:lvlJc w:val="left"/>
      <w:pPr>
        <w:ind w:left="1208" w:hanging="110"/>
      </w:pPr>
      <w:rPr>
        <w:rFonts w:hint="default"/>
        <w:lang w:val="hr" w:eastAsia="hr" w:bidi="hr"/>
      </w:rPr>
    </w:lvl>
    <w:lvl w:ilvl="6" w:tplc="A4E4304C">
      <w:numFmt w:val="bullet"/>
      <w:lvlText w:val="•"/>
      <w:lvlJc w:val="left"/>
      <w:pPr>
        <w:ind w:left="1405" w:hanging="110"/>
      </w:pPr>
      <w:rPr>
        <w:rFonts w:hint="default"/>
        <w:lang w:val="hr" w:eastAsia="hr" w:bidi="hr"/>
      </w:rPr>
    </w:lvl>
    <w:lvl w:ilvl="7" w:tplc="46826E7A">
      <w:numFmt w:val="bullet"/>
      <w:lvlText w:val="•"/>
      <w:lvlJc w:val="left"/>
      <w:pPr>
        <w:ind w:left="1603" w:hanging="110"/>
      </w:pPr>
      <w:rPr>
        <w:rFonts w:hint="default"/>
        <w:lang w:val="hr" w:eastAsia="hr" w:bidi="hr"/>
      </w:rPr>
    </w:lvl>
    <w:lvl w:ilvl="8" w:tplc="B8728ED6">
      <w:numFmt w:val="bullet"/>
      <w:lvlText w:val="•"/>
      <w:lvlJc w:val="left"/>
      <w:pPr>
        <w:ind w:left="1800" w:hanging="110"/>
      </w:pPr>
      <w:rPr>
        <w:rFonts w:hint="default"/>
        <w:lang w:val="hr" w:eastAsia="hr" w:bidi="hr"/>
      </w:rPr>
    </w:lvl>
  </w:abstractNum>
  <w:abstractNum w:abstractNumId="18" w15:restartNumberingAfterBreak="0">
    <w:nsid w:val="15E80E4B"/>
    <w:multiLevelType w:val="hybridMultilevel"/>
    <w:tmpl w:val="1D328652"/>
    <w:lvl w:ilvl="0" w:tplc="041A0001">
      <w:start w:val="1"/>
      <w:numFmt w:val="bullet"/>
      <w:lvlText w:val=""/>
      <w:lvlJc w:val="left"/>
      <w:pPr>
        <w:ind w:left="2880" w:hanging="360"/>
      </w:pPr>
      <w:rPr>
        <w:rFonts w:ascii="Symbol" w:hAnsi="Symbol" w:hint="default"/>
      </w:rPr>
    </w:lvl>
    <w:lvl w:ilvl="1" w:tplc="041A0003" w:tentative="1">
      <w:start w:val="1"/>
      <w:numFmt w:val="bullet"/>
      <w:lvlText w:val="o"/>
      <w:lvlJc w:val="left"/>
      <w:pPr>
        <w:ind w:left="3600" w:hanging="360"/>
      </w:pPr>
      <w:rPr>
        <w:rFonts w:ascii="Courier New" w:hAnsi="Courier New" w:cs="Courier New" w:hint="default"/>
      </w:rPr>
    </w:lvl>
    <w:lvl w:ilvl="2" w:tplc="041A0005" w:tentative="1">
      <w:start w:val="1"/>
      <w:numFmt w:val="bullet"/>
      <w:lvlText w:val=""/>
      <w:lvlJc w:val="left"/>
      <w:pPr>
        <w:ind w:left="4320" w:hanging="360"/>
      </w:pPr>
      <w:rPr>
        <w:rFonts w:ascii="Wingdings" w:hAnsi="Wingdings" w:hint="default"/>
      </w:rPr>
    </w:lvl>
    <w:lvl w:ilvl="3" w:tplc="041A0001" w:tentative="1">
      <w:start w:val="1"/>
      <w:numFmt w:val="bullet"/>
      <w:lvlText w:val=""/>
      <w:lvlJc w:val="left"/>
      <w:pPr>
        <w:ind w:left="5040" w:hanging="360"/>
      </w:pPr>
      <w:rPr>
        <w:rFonts w:ascii="Symbol" w:hAnsi="Symbol" w:hint="default"/>
      </w:rPr>
    </w:lvl>
    <w:lvl w:ilvl="4" w:tplc="041A0003" w:tentative="1">
      <w:start w:val="1"/>
      <w:numFmt w:val="bullet"/>
      <w:lvlText w:val="o"/>
      <w:lvlJc w:val="left"/>
      <w:pPr>
        <w:ind w:left="5760" w:hanging="360"/>
      </w:pPr>
      <w:rPr>
        <w:rFonts w:ascii="Courier New" w:hAnsi="Courier New" w:cs="Courier New" w:hint="default"/>
      </w:rPr>
    </w:lvl>
    <w:lvl w:ilvl="5" w:tplc="041A0005" w:tentative="1">
      <w:start w:val="1"/>
      <w:numFmt w:val="bullet"/>
      <w:lvlText w:val=""/>
      <w:lvlJc w:val="left"/>
      <w:pPr>
        <w:ind w:left="6480" w:hanging="360"/>
      </w:pPr>
      <w:rPr>
        <w:rFonts w:ascii="Wingdings" w:hAnsi="Wingdings" w:hint="default"/>
      </w:rPr>
    </w:lvl>
    <w:lvl w:ilvl="6" w:tplc="041A0001" w:tentative="1">
      <w:start w:val="1"/>
      <w:numFmt w:val="bullet"/>
      <w:lvlText w:val=""/>
      <w:lvlJc w:val="left"/>
      <w:pPr>
        <w:ind w:left="7200" w:hanging="360"/>
      </w:pPr>
      <w:rPr>
        <w:rFonts w:ascii="Symbol" w:hAnsi="Symbol" w:hint="default"/>
      </w:rPr>
    </w:lvl>
    <w:lvl w:ilvl="7" w:tplc="041A0003" w:tentative="1">
      <w:start w:val="1"/>
      <w:numFmt w:val="bullet"/>
      <w:lvlText w:val="o"/>
      <w:lvlJc w:val="left"/>
      <w:pPr>
        <w:ind w:left="7920" w:hanging="360"/>
      </w:pPr>
      <w:rPr>
        <w:rFonts w:ascii="Courier New" w:hAnsi="Courier New" w:cs="Courier New" w:hint="default"/>
      </w:rPr>
    </w:lvl>
    <w:lvl w:ilvl="8" w:tplc="041A0005" w:tentative="1">
      <w:start w:val="1"/>
      <w:numFmt w:val="bullet"/>
      <w:lvlText w:val=""/>
      <w:lvlJc w:val="left"/>
      <w:pPr>
        <w:ind w:left="8640" w:hanging="360"/>
      </w:pPr>
      <w:rPr>
        <w:rFonts w:ascii="Wingdings" w:hAnsi="Wingdings" w:hint="default"/>
      </w:rPr>
    </w:lvl>
  </w:abstractNum>
  <w:abstractNum w:abstractNumId="19" w15:restartNumberingAfterBreak="0">
    <w:nsid w:val="1B2E6A3B"/>
    <w:multiLevelType w:val="hybridMultilevel"/>
    <w:tmpl w:val="44C6C12A"/>
    <w:lvl w:ilvl="0" w:tplc="041A0017">
      <w:start w:val="1"/>
      <w:numFmt w:val="lowerLetter"/>
      <w:lvlText w:val="%1)"/>
      <w:lvlJc w:val="left"/>
      <w:pPr>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0" w15:restartNumberingAfterBreak="0">
    <w:nsid w:val="1CD00D47"/>
    <w:multiLevelType w:val="hybridMultilevel"/>
    <w:tmpl w:val="8D628D5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FD57032"/>
    <w:multiLevelType w:val="hybridMultilevel"/>
    <w:tmpl w:val="F46A4354"/>
    <w:lvl w:ilvl="0" w:tplc="8F6EDEF6">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3A10C05"/>
    <w:multiLevelType w:val="hybridMultilevel"/>
    <w:tmpl w:val="3052415E"/>
    <w:lvl w:ilvl="0" w:tplc="041A0001">
      <w:start w:val="1"/>
      <w:numFmt w:val="bullet"/>
      <w:lvlText w:val=""/>
      <w:lvlJc w:val="left"/>
      <w:pPr>
        <w:ind w:left="2130" w:hanging="360"/>
      </w:pPr>
      <w:rPr>
        <w:rFonts w:ascii="Symbol" w:hAnsi="Symbol" w:hint="default"/>
      </w:rPr>
    </w:lvl>
    <w:lvl w:ilvl="1" w:tplc="041A0003" w:tentative="1">
      <w:start w:val="1"/>
      <w:numFmt w:val="bullet"/>
      <w:lvlText w:val="o"/>
      <w:lvlJc w:val="left"/>
      <w:pPr>
        <w:ind w:left="2850" w:hanging="360"/>
      </w:pPr>
      <w:rPr>
        <w:rFonts w:ascii="Courier New" w:hAnsi="Courier New" w:cs="Courier New" w:hint="default"/>
      </w:rPr>
    </w:lvl>
    <w:lvl w:ilvl="2" w:tplc="041A0005" w:tentative="1">
      <w:start w:val="1"/>
      <w:numFmt w:val="bullet"/>
      <w:lvlText w:val=""/>
      <w:lvlJc w:val="left"/>
      <w:pPr>
        <w:ind w:left="3570" w:hanging="360"/>
      </w:pPr>
      <w:rPr>
        <w:rFonts w:ascii="Wingdings" w:hAnsi="Wingdings" w:hint="default"/>
      </w:rPr>
    </w:lvl>
    <w:lvl w:ilvl="3" w:tplc="041A0001" w:tentative="1">
      <w:start w:val="1"/>
      <w:numFmt w:val="bullet"/>
      <w:lvlText w:val=""/>
      <w:lvlJc w:val="left"/>
      <w:pPr>
        <w:ind w:left="4290" w:hanging="360"/>
      </w:pPr>
      <w:rPr>
        <w:rFonts w:ascii="Symbol" w:hAnsi="Symbol" w:hint="default"/>
      </w:rPr>
    </w:lvl>
    <w:lvl w:ilvl="4" w:tplc="041A0003" w:tentative="1">
      <w:start w:val="1"/>
      <w:numFmt w:val="bullet"/>
      <w:lvlText w:val="o"/>
      <w:lvlJc w:val="left"/>
      <w:pPr>
        <w:ind w:left="5010" w:hanging="360"/>
      </w:pPr>
      <w:rPr>
        <w:rFonts w:ascii="Courier New" w:hAnsi="Courier New" w:cs="Courier New" w:hint="default"/>
      </w:rPr>
    </w:lvl>
    <w:lvl w:ilvl="5" w:tplc="041A0005" w:tentative="1">
      <w:start w:val="1"/>
      <w:numFmt w:val="bullet"/>
      <w:lvlText w:val=""/>
      <w:lvlJc w:val="left"/>
      <w:pPr>
        <w:ind w:left="5730" w:hanging="360"/>
      </w:pPr>
      <w:rPr>
        <w:rFonts w:ascii="Wingdings" w:hAnsi="Wingdings" w:hint="default"/>
      </w:rPr>
    </w:lvl>
    <w:lvl w:ilvl="6" w:tplc="041A0001" w:tentative="1">
      <w:start w:val="1"/>
      <w:numFmt w:val="bullet"/>
      <w:lvlText w:val=""/>
      <w:lvlJc w:val="left"/>
      <w:pPr>
        <w:ind w:left="6450" w:hanging="360"/>
      </w:pPr>
      <w:rPr>
        <w:rFonts w:ascii="Symbol" w:hAnsi="Symbol" w:hint="default"/>
      </w:rPr>
    </w:lvl>
    <w:lvl w:ilvl="7" w:tplc="041A0003" w:tentative="1">
      <w:start w:val="1"/>
      <w:numFmt w:val="bullet"/>
      <w:lvlText w:val="o"/>
      <w:lvlJc w:val="left"/>
      <w:pPr>
        <w:ind w:left="7170" w:hanging="360"/>
      </w:pPr>
      <w:rPr>
        <w:rFonts w:ascii="Courier New" w:hAnsi="Courier New" w:cs="Courier New" w:hint="default"/>
      </w:rPr>
    </w:lvl>
    <w:lvl w:ilvl="8" w:tplc="041A0005" w:tentative="1">
      <w:start w:val="1"/>
      <w:numFmt w:val="bullet"/>
      <w:lvlText w:val=""/>
      <w:lvlJc w:val="left"/>
      <w:pPr>
        <w:ind w:left="7890" w:hanging="360"/>
      </w:pPr>
      <w:rPr>
        <w:rFonts w:ascii="Wingdings" w:hAnsi="Wingdings" w:hint="default"/>
      </w:rPr>
    </w:lvl>
  </w:abstractNum>
  <w:abstractNum w:abstractNumId="23" w15:restartNumberingAfterBreak="0">
    <w:nsid w:val="26170593"/>
    <w:multiLevelType w:val="hybridMultilevel"/>
    <w:tmpl w:val="0E10F414"/>
    <w:lvl w:ilvl="0" w:tplc="3DEE4E52">
      <w:numFmt w:val="bullet"/>
      <w:lvlText w:val="-"/>
      <w:lvlJc w:val="left"/>
      <w:pPr>
        <w:ind w:left="860" w:hanging="708"/>
      </w:pPr>
      <w:rPr>
        <w:rFonts w:ascii="Arial" w:eastAsia="Arial" w:hAnsi="Arial" w:cs="Arial" w:hint="default"/>
        <w:spacing w:val="-3"/>
        <w:w w:val="100"/>
        <w:sz w:val="24"/>
        <w:szCs w:val="24"/>
        <w:lang w:val="hr" w:eastAsia="hr" w:bidi="hr"/>
      </w:rPr>
    </w:lvl>
    <w:lvl w:ilvl="1" w:tplc="0A0E1410">
      <w:numFmt w:val="bullet"/>
      <w:lvlText w:val="-"/>
      <w:lvlJc w:val="left"/>
      <w:pPr>
        <w:ind w:left="500" w:hanging="360"/>
      </w:pPr>
      <w:rPr>
        <w:rFonts w:ascii="Times New Roman" w:eastAsia="Times New Roman" w:hAnsi="Times New Roman" w:cs="Times New Roman" w:hint="default"/>
        <w:spacing w:val="-2"/>
        <w:w w:val="100"/>
        <w:sz w:val="24"/>
        <w:szCs w:val="24"/>
        <w:lang w:val="hr" w:eastAsia="hr" w:bidi="hr"/>
      </w:rPr>
    </w:lvl>
    <w:lvl w:ilvl="2" w:tplc="04F0AF9E">
      <w:numFmt w:val="bullet"/>
      <w:lvlText w:val="•"/>
      <w:lvlJc w:val="left"/>
      <w:pPr>
        <w:ind w:left="1895" w:hanging="360"/>
      </w:pPr>
      <w:rPr>
        <w:rFonts w:hint="default"/>
        <w:lang w:val="hr" w:eastAsia="hr" w:bidi="hr"/>
      </w:rPr>
    </w:lvl>
    <w:lvl w:ilvl="3" w:tplc="F6E41EC4">
      <w:numFmt w:val="bullet"/>
      <w:lvlText w:val="•"/>
      <w:lvlJc w:val="left"/>
      <w:pPr>
        <w:ind w:left="2931" w:hanging="360"/>
      </w:pPr>
      <w:rPr>
        <w:rFonts w:hint="default"/>
        <w:lang w:val="hr" w:eastAsia="hr" w:bidi="hr"/>
      </w:rPr>
    </w:lvl>
    <w:lvl w:ilvl="4" w:tplc="87F2CB82">
      <w:numFmt w:val="bullet"/>
      <w:lvlText w:val="•"/>
      <w:lvlJc w:val="left"/>
      <w:pPr>
        <w:ind w:left="3966" w:hanging="360"/>
      </w:pPr>
      <w:rPr>
        <w:rFonts w:hint="default"/>
        <w:lang w:val="hr" w:eastAsia="hr" w:bidi="hr"/>
      </w:rPr>
    </w:lvl>
    <w:lvl w:ilvl="5" w:tplc="B2CE38A8">
      <w:numFmt w:val="bullet"/>
      <w:lvlText w:val="•"/>
      <w:lvlJc w:val="left"/>
      <w:pPr>
        <w:ind w:left="5002" w:hanging="360"/>
      </w:pPr>
      <w:rPr>
        <w:rFonts w:hint="default"/>
        <w:lang w:val="hr" w:eastAsia="hr" w:bidi="hr"/>
      </w:rPr>
    </w:lvl>
    <w:lvl w:ilvl="6" w:tplc="EB802E72">
      <w:numFmt w:val="bullet"/>
      <w:lvlText w:val="•"/>
      <w:lvlJc w:val="left"/>
      <w:pPr>
        <w:ind w:left="6037" w:hanging="360"/>
      </w:pPr>
      <w:rPr>
        <w:rFonts w:hint="default"/>
        <w:lang w:val="hr" w:eastAsia="hr" w:bidi="hr"/>
      </w:rPr>
    </w:lvl>
    <w:lvl w:ilvl="7" w:tplc="2D6CE7AA">
      <w:numFmt w:val="bullet"/>
      <w:lvlText w:val="•"/>
      <w:lvlJc w:val="left"/>
      <w:pPr>
        <w:ind w:left="7073" w:hanging="360"/>
      </w:pPr>
      <w:rPr>
        <w:rFonts w:hint="default"/>
        <w:lang w:val="hr" w:eastAsia="hr" w:bidi="hr"/>
      </w:rPr>
    </w:lvl>
    <w:lvl w:ilvl="8" w:tplc="EE6E8F10">
      <w:numFmt w:val="bullet"/>
      <w:lvlText w:val="•"/>
      <w:lvlJc w:val="left"/>
      <w:pPr>
        <w:ind w:left="8108" w:hanging="360"/>
      </w:pPr>
      <w:rPr>
        <w:rFonts w:hint="default"/>
        <w:lang w:val="hr" w:eastAsia="hr" w:bidi="hr"/>
      </w:rPr>
    </w:lvl>
  </w:abstractNum>
  <w:abstractNum w:abstractNumId="24" w15:restartNumberingAfterBreak="0">
    <w:nsid w:val="26D21056"/>
    <w:multiLevelType w:val="hybridMultilevel"/>
    <w:tmpl w:val="D688DA94"/>
    <w:lvl w:ilvl="0" w:tplc="DBD41328">
      <w:numFmt w:val="bullet"/>
      <w:lvlText w:val="-"/>
      <w:lvlJc w:val="left"/>
      <w:pPr>
        <w:ind w:left="218" w:hanging="110"/>
      </w:pPr>
      <w:rPr>
        <w:rFonts w:ascii="Arial" w:eastAsia="Arial" w:hAnsi="Arial" w:cs="Arial" w:hint="default"/>
        <w:w w:val="100"/>
        <w:sz w:val="18"/>
        <w:szCs w:val="18"/>
        <w:lang w:val="hr" w:eastAsia="hr" w:bidi="hr"/>
      </w:rPr>
    </w:lvl>
    <w:lvl w:ilvl="1" w:tplc="5494199A">
      <w:numFmt w:val="bullet"/>
      <w:lvlText w:val="•"/>
      <w:lvlJc w:val="left"/>
      <w:pPr>
        <w:ind w:left="472" w:hanging="110"/>
      </w:pPr>
      <w:rPr>
        <w:rFonts w:hint="default"/>
        <w:lang w:val="hr" w:eastAsia="hr" w:bidi="hr"/>
      </w:rPr>
    </w:lvl>
    <w:lvl w:ilvl="2" w:tplc="6F7A05BE">
      <w:numFmt w:val="bullet"/>
      <w:lvlText w:val="•"/>
      <w:lvlJc w:val="left"/>
      <w:pPr>
        <w:ind w:left="725" w:hanging="110"/>
      </w:pPr>
      <w:rPr>
        <w:rFonts w:hint="default"/>
        <w:lang w:val="hr" w:eastAsia="hr" w:bidi="hr"/>
      </w:rPr>
    </w:lvl>
    <w:lvl w:ilvl="3" w:tplc="C6867EDC">
      <w:numFmt w:val="bullet"/>
      <w:lvlText w:val="•"/>
      <w:lvlJc w:val="left"/>
      <w:pPr>
        <w:ind w:left="978" w:hanging="110"/>
      </w:pPr>
      <w:rPr>
        <w:rFonts w:hint="default"/>
        <w:lang w:val="hr" w:eastAsia="hr" w:bidi="hr"/>
      </w:rPr>
    </w:lvl>
    <w:lvl w:ilvl="4" w:tplc="47D673D4">
      <w:numFmt w:val="bullet"/>
      <w:lvlText w:val="•"/>
      <w:lvlJc w:val="left"/>
      <w:pPr>
        <w:ind w:left="1231" w:hanging="110"/>
      </w:pPr>
      <w:rPr>
        <w:rFonts w:hint="default"/>
        <w:lang w:val="hr" w:eastAsia="hr" w:bidi="hr"/>
      </w:rPr>
    </w:lvl>
    <w:lvl w:ilvl="5" w:tplc="2806BC68">
      <w:numFmt w:val="bullet"/>
      <w:lvlText w:val="•"/>
      <w:lvlJc w:val="left"/>
      <w:pPr>
        <w:ind w:left="1484" w:hanging="110"/>
      </w:pPr>
      <w:rPr>
        <w:rFonts w:hint="default"/>
        <w:lang w:val="hr" w:eastAsia="hr" w:bidi="hr"/>
      </w:rPr>
    </w:lvl>
    <w:lvl w:ilvl="6" w:tplc="7C8C7490">
      <w:numFmt w:val="bullet"/>
      <w:lvlText w:val="•"/>
      <w:lvlJc w:val="left"/>
      <w:pPr>
        <w:ind w:left="1736" w:hanging="110"/>
      </w:pPr>
      <w:rPr>
        <w:rFonts w:hint="default"/>
        <w:lang w:val="hr" w:eastAsia="hr" w:bidi="hr"/>
      </w:rPr>
    </w:lvl>
    <w:lvl w:ilvl="7" w:tplc="2AD20AE2">
      <w:numFmt w:val="bullet"/>
      <w:lvlText w:val="•"/>
      <w:lvlJc w:val="left"/>
      <w:pPr>
        <w:ind w:left="1989" w:hanging="110"/>
      </w:pPr>
      <w:rPr>
        <w:rFonts w:hint="default"/>
        <w:lang w:val="hr" w:eastAsia="hr" w:bidi="hr"/>
      </w:rPr>
    </w:lvl>
    <w:lvl w:ilvl="8" w:tplc="C9148DD6">
      <w:numFmt w:val="bullet"/>
      <w:lvlText w:val="•"/>
      <w:lvlJc w:val="left"/>
      <w:pPr>
        <w:ind w:left="2242" w:hanging="110"/>
      </w:pPr>
      <w:rPr>
        <w:rFonts w:hint="default"/>
        <w:lang w:val="hr" w:eastAsia="hr" w:bidi="hr"/>
      </w:rPr>
    </w:lvl>
  </w:abstractNum>
  <w:abstractNum w:abstractNumId="25" w15:restartNumberingAfterBreak="0">
    <w:nsid w:val="26DD26D8"/>
    <w:multiLevelType w:val="hybridMultilevel"/>
    <w:tmpl w:val="F5D47732"/>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26" w15:restartNumberingAfterBreak="0">
    <w:nsid w:val="29804A8E"/>
    <w:multiLevelType w:val="hybridMultilevel"/>
    <w:tmpl w:val="BCCC776E"/>
    <w:lvl w:ilvl="0" w:tplc="44AE5B16">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7" w15:restartNumberingAfterBreak="0">
    <w:nsid w:val="29CD654A"/>
    <w:multiLevelType w:val="hybridMultilevel"/>
    <w:tmpl w:val="300EEABC"/>
    <w:lvl w:ilvl="0" w:tplc="ECEE29FE">
      <w:numFmt w:val="bullet"/>
      <w:lvlText w:val="-"/>
      <w:lvlJc w:val="left"/>
      <w:pPr>
        <w:ind w:left="109" w:hanging="110"/>
      </w:pPr>
      <w:rPr>
        <w:rFonts w:ascii="Arial" w:eastAsia="Arial" w:hAnsi="Arial" w:cs="Arial" w:hint="default"/>
        <w:w w:val="100"/>
        <w:sz w:val="18"/>
        <w:szCs w:val="18"/>
        <w:lang w:val="hr" w:eastAsia="hr" w:bidi="hr"/>
      </w:rPr>
    </w:lvl>
    <w:lvl w:ilvl="1" w:tplc="568C9162">
      <w:numFmt w:val="bullet"/>
      <w:lvlText w:val="•"/>
      <w:lvlJc w:val="left"/>
      <w:pPr>
        <w:ind w:left="364" w:hanging="110"/>
      </w:pPr>
      <w:rPr>
        <w:rFonts w:hint="default"/>
        <w:lang w:val="hr" w:eastAsia="hr" w:bidi="hr"/>
      </w:rPr>
    </w:lvl>
    <w:lvl w:ilvl="2" w:tplc="DE842DEA">
      <w:numFmt w:val="bullet"/>
      <w:lvlText w:val="•"/>
      <w:lvlJc w:val="left"/>
      <w:pPr>
        <w:ind w:left="629" w:hanging="110"/>
      </w:pPr>
      <w:rPr>
        <w:rFonts w:hint="default"/>
        <w:lang w:val="hr" w:eastAsia="hr" w:bidi="hr"/>
      </w:rPr>
    </w:lvl>
    <w:lvl w:ilvl="3" w:tplc="AFB06094">
      <w:numFmt w:val="bullet"/>
      <w:lvlText w:val="•"/>
      <w:lvlJc w:val="left"/>
      <w:pPr>
        <w:ind w:left="894" w:hanging="110"/>
      </w:pPr>
      <w:rPr>
        <w:rFonts w:hint="default"/>
        <w:lang w:val="hr" w:eastAsia="hr" w:bidi="hr"/>
      </w:rPr>
    </w:lvl>
    <w:lvl w:ilvl="4" w:tplc="A2205014">
      <w:numFmt w:val="bullet"/>
      <w:lvlText w:val="•"/>
      <w:lvlJc w:val="left"/>
      <w:pPr>
        <w:ind w:left="1159" w:hanging="110"/>
      </w:pPr>
      <w:rPr>
        <w:rFonts w:hint="default"/>
        <w:lang w:val="hr" w:eastAsia="hr" w:bidi="hr"/>
      </w:rPr>
    </w:lvl>
    <w:lvl w:ilvl="5" w:tplc="9AAA072E">
      <w:numFmt w:val="bullet"/>
      <w:lvlText w:val="•"/>
      <w:lvlJc w:val="left"/>
      <w:pPr>
        <w:ind w:left="1424" w:hanging="110"/>
      </w:pPr>
      <w:rPr>
        <w:rFonts w:hint="default"/>
        <w:lang w:val="hr" w:eastAsia="hr" w:bidi="hr"/>
      </w:rPr>
    </w:lvl>
    <w:lvl w:ilvl="6" w:tplc="EC226840">
      <w:numFmt w:val="bullet"/>
      <w:lvlText w:val="•"/>
      <w:lvlJc w:val="left"/>
      <w:pPr>
        <w:ind w:left="1688" w:hanging="110"/>
      </w:pPr>
      <w:rPr>
        <w:rFonts w:hint="default"/>
        <w:lang w:val="hr" w:eastAsia="hr" w:bidi="hr"/>
      </w:rPr>
    </w:lvl>
    <w:lvl w:ilvl="7" w:tplc="C0FE8946">
      <w:numFmt w:val="bullet"/>
      <w:lvlText w:val="•"/>
      <w:lvlJc w:val="left"/>
      <w:pPr>
        <w:ind w:left="1953" w:hanging="110"/>
      </w:pPr>
      <w:rPr>
        <w:rFonts w:hint="default"/>
        <w:lang w:val="hr" w:eastAsia="hr" w:bidi="hr"/>
      </w:rPr>
    </w:lvl>
    <w:lvl w:ilvl="8" w:tplc="B2B4432E">
      <w:numFmt w:val="bullet"/>
      <w:lvlText w:val="•"/>
      <w:lvlJc w:val="left"/>
      <w:pPr>
        <w:ind w:left="2218" w:hanging="110"/>
      </w:pPr>
      <w:rPr>
        <w:rFonts w:hint="default"/>
        <w:lang w:val="hr" w:eastAsia="hr" w:bidi="hr"/>
      </w:rPr>
    </w:lvl>
  </w:abstractNum>
  <w:abstractNum w:abstractNumId="28" w15:restartNumberingAfterBreak="0">
    <w:nsid w:val="2A3C7673"/>
    <w:multiLevelType w:val="multilevel"/>
    <w:tmpl w:val="00000011"/>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2A844227"/>
    <w:multiLevelType w:val="hybridMultilevel"/>
    <w:tmpl w:val="D0BAF8E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0" w15:restartNumberingAfterBreak="0">
    <w:nsid w:val="2BF220DF"/>
    <w:multiLevelType w:val="hybridMultilevel"/>
    <w:tmpl w:val="DD7C6328"/>
    <w:lvl w:ilvl="0" w:tplc="A35802DC">
      <w:start w:val="1"/>
      <w:numFmt w:val="decimal"/>
      <w:lvlText w:val="%1."/>
      <w:lvlJc w:val="left"/>
      <w:pPr>
        <w:ind w:left="720" w:hanging="360"/>
      </w:pPr>
      <w:rPr>
        <w:rFonts w:hint="default"/>
        <w:b/>
      </w:rPr>
    </w:lvl>
    <w:lvl w:ilvl="1" w:tplc="041A0019">
      <w:start w:val="1"/>
      <w:numFmt w:val="lowerLetter"/>
      <w:pStyle w:val="naslov2"/>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2FCB2E9A"/>
    <w:multiLevelType w:val="hybridMultilevel"/>
    <w:tmpl w:val="835825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1925F96"/>
    <w:multiLevelType w:val="hybridMultilevel"/>
    <w:tmpl w:val="A5868774"/>
    <w:lvl w:ilvl="0" w:tplc="0714CA0E">
      <w:numFmt w:val="bullet"/>
      <w:lvlText w:val="-"/>
      <w:lvlJc w:val="left"/>
      <w:pPr>
        <w:ind w:left="860" w:hanging="720"/>
      </w:pPr>
      <w:rPr>
        <w:rFonts w:ascii="Times New Roman" w:eastAsia="Times New Roman" w:hAnsi="Times New Roman" w:cs="Times New Roman" w:hint="default"/>
        <w:spacing w:val="-2"/>
        <w:w w:val="100"/>
        <w:sz w:val="24"/>
        <w:szCs w:val="24"/>
        <w:lang w:val="hr" w:eastAsia="hr" w:bidi="hr"/>
      </w:rPr>
    </w:lvl>
    <w:lvl w:ilvl="1" w:tplc="130E6A20">
      <w:numFmt w:val="bullet"/>
      <w:lvlText w:val="•"/>
      <w:lvlJc w:val="left"/>
      <w:pPr>
        <w:ind w:left="1792" w:hanging="720"/>
      </w:pPr>
      <w:rPr>
        <w:rFonts w:hint="default"/>
        <w:lang w:val="hr" w:eastAsia="hr" w:bidi="hr"/>
      </w:rPr>
    </w:lvl>
    <w:lvl w:ilvl="2" w:tplc="D270C94E">
      <w:numFmt w:val="bullet"/>
      <w:lvlText w:val="•"/>
      <w:lvlJc w:val="left"/>
      <w:pPr>
        <w:ind w:left="2724" w:hanging="720"/>
      </w:pPr>
      <w:rPr>
        <w:rFonts w:hint="default"/>
        <w:lang w:val="hr" w:eastAsia="hr" w:bidi="hr"/>
      </w:rPr>
    </w:lvl>
    <w:lvl w:ilvl="3" w:tplc="47087B4E">
      <w:numFmt w:val="bullet"/>
      <w:lvlText w:val="•"/>
      <w:lvlJc w:val="left"/>
      <w:pPr>
        <w:ind w:left="3656" w:hanging="720"/>
      </w:pPr>
      <w:rPr>
        <w:rFonts w:hint="default"/>
        <w:lang w:val="hr" w:eastAsia="hr" w:bidi="hr"/>
      </w:rPr>
    </w:lvl>
    <w:lvl w:ilvl="4" w:tplc="E720407E">
      <w:numFmt w:val="bullet"/>
      <w:lvlText w:val="•"/>
      <w:lvlJc w:val="left"/>
      <w:pPr>
        <w:ind w:left="4588" w:hanging="720"/>
      </w:pPr>
      <w:rPr>
        <w:rFonts w:hint="default"/>
        <w:lang w:val="hr" w:eastAsia="hr" w:bidi="hr"/>
      </w:rPr>
    </w:lvl>
    <w:lvl w:ilvl="5" w:tplc="ABFC6CFA">
      <w:numFmt w:val="bullet"/>
      <w:lvlText w:val="•"/>
      <w:lvlJc w:val="left"/>
      <w:pPr>
        <w:ind w:left="5520" w:hanging="720"/>
      </w:pPr>
      <w:rPr>
        <w:rFonts w:hint="default"/>
        <w:lang w:val="hr" w:eastAsia="hr" w:bidi="hr"/>
      </w:rPr>
    </w:lvl>
    <w:lvl w:ilvl="6" w:tplc="1ACEBE56">
      <w:numFmt w:val="bullet"/>
      <w:lvlText w:val="•"/>
      <w:lvlJc w:val="left"/>
      <w:pPr>
        <w:ind w:left="6452" w:hanging="720"/>
      </w:pPr>
      <w:rPr>
        <w:rFonts w:hint="default"/>
        <w:lang w:val="hr" w:eastAsia="hr" w:bidi="hr"/>
      </w:rPr>
    </w:lvl>
    <w:lvl w:ilvl="7" w:tplc="9CE216F8">
      <w:numFmt w:val="bullet"/>
      <w:lvlText w:val="•"/>
      <w:lvlJc w:val="left"/>
      <w:pPr>
        <w:ind w:left="7384" w:hanging="720"/>
      </w:pPr>
      <w:rPr>
        <w:rFonts w:hint="default"/>
        <w:lang w:val="hr" w:eastAsia="hr" w:bidi="hr"/>
      </w:rPr>
    </w:lvl>
    <w:lvl w:ilvl="8" w:tplc="691CBA66">
      <w:numFmt w:val="bullet"/>
      <w:lvlText w:val="•"/>
      <w:lvlJc w:val="left"/>
      <w:pPr>
        <w:ind w:left="8316" w:hanging="720"/>
      </w:pPr>
      <w:rPr>
        <w:rFonts w:hint="default"/>
        <w:lang w:val="hr" w:eastAsia="hr" w:bidi="hr"/>
      </w:rPr>
    </w:lvl>
  </w:abstractNum>
  <w:abstractNum w:abstractNumId="33" w15:restartNumberingAfterBreak="0">
    <w:nsid w:val="31C45FAC"/>
    <w:multiLevelType w:val="hybridMultilevel"/>
    <w:tmpl w:val="29BEB03C"/>
    <w:lvl w:ilvl="0" w:tplc="041A0001">
      <w:start w:val="1"/>
      <w:numFmt w:val="bullet"/>
      <w:lvlText w:val=""/>
      <w:lvlJc w:val="left"/>
      <w:pPr>
        <w:ind w:left="2880" w:hanging="360"/>
      </w:pPr>
      <w:rPr>
        <w:rFonts w:ascii="Symbol" w:hAnsi="Symbol" w:hint="default"/>
      </w:rPr>
    </w:lvl>
    <w:lvl w:ilvl="1" w:tplc="041A0003" w:tentative="1">
      <w:start w:val="1"/>
      <w:numFmt w:val="bullet"/>
      <w:lvlText w:val="o"/>
      <w:lvlJc w:val="left"/>
      <w:pPr>
        <w:ind w:left="3600" w:hanging="360"/>
      </w:pPr>
      <w:rPr>
        <w:rFonts w:ascii="Courier New" w:hAnsi="Courier New" w:cs="Courier New" w:hint="default"/>
      </w:rPr>
    </w:lvl>
    <w:lvl w:ilvl="2" w:tplc="041A0005" w:tentative="1">
      <w:start w:val="1"/>
      <w:numFmt w:val="bullet"/>
      <w:lvlText w:val=""/>
      <w:lvlJc w:val="left"/>
      <w:pPr>
        <w:ind w:left="4320" w:hanging="360"/>
      </w:pPr>
      <w:rPr>
        <w:rFonts w:ascii="Wingdings" w:hAnsi="Wingdings" w:hint="default"/>
      </w:rPr>
    </w:lvl>
    <w:lvl w:ilvl="3" w:tplc="041A0001" w:tentative="1">
      <w:start w:val="1"/>
      <w:numFmt w:val="bullet"/>
      <w:lvlText w:val=""/>
      <w:lvlJc w:val="left"/>
      <w:pPr>
        <w:ind w:left="5040" w:hanging="360"/>
      </w:pPr>
      <w:rPr>
        <w:rFonts w:ascii="Symbol" w:hAnsi="Symbol" w:hint="default"/>
      </w:rPr>
    </w:lvl>
    <w:lvl w:ilvl="4" w:tplc="041A0003" w:tentative="1">
      <w:start w:val="1"/>
      <w:numFmt w:val="bullet"/>
      <w:lvlText w:val="o"/>
      <w:lvlJc w:val="left"/>
      <w:pPr>
        <w:ind w:left="5760" w:hanging="360"/>
      </w:pPr>
      <w:rPr>
        <w:rFonts w:ascii="Courier New" w:hAnsi="Courier New" w:cs="Courier New" w:hint="default"/>
      </w:rPr>
    </w:lvl>
    <w:lvl w:ilvl="5" w:tplc="041A0005" w:tentative="1">
      <w:start w:val="1"/>
      <w:numFmt w:val="bullet"/>
      <w:lvlText w:val=""/>
      <w:lvlJc w:val="left"/>
      <w:pPr>
        <w:ind w:left="6480" w:hanging="360"/>
      </w:pPr>
      <w:rPr>
        <w:rFonts w:ascii="Wingdings" w:hAnsi="Wingdings" w:hint="default"/>
      </w:rPr>
    </w:lvl>
    <w:lvl w:ilvl="6" w:tplc="041A0001" w:tentative="1">
      <w:start w:val="1"/>
      <w:numFmt w:val="bullet"/>
      <w:lvlText w:val=""/>
      <w:lvlJc w:val="left"/>
      <w:pPr>
        <w:ind w:left="7200" w:hanging="360"/>
      </w:pPr>
      <w:rPr>
        <w:rFonts w:ascii="Symbol" w:hAnsi="Symbol" w:hint="default"/>
      </w:rPr>
    </w:lvl>
    <w:lvl w:ilvl="7" w:tplc="041A0003" w:tentative="1">
      <w:start w:val="1"/>
      <w:numFmt w:val="bullet"/>
      <w:lvlText w:val="o"/>
      <w:lvlJc w:val="left"/>
      <w:pPr>
        <w:ind w:left="7920" w:hanging="360"/>
      </w:pPr>
      <w:rPr>
        <w:rFonts w:ascii="Courier New" w:hAnsi="Courier New" w:cs="Courier New" w:hint="default"/>
      </w:rPr>
    </w:lvl>
    <w:lvl w:ilvl="8" w:tplc="041A0005" w:tentative="1">
      <w:start w:val="1"/>
      <w:numFmt w:val="bullet"/>
      <w:lvlText w:val=""/>
      <w:lvlJc w:val="left"/>
      <w:pPr>
        <w:ind w:left="8640" w:hanging="360"/>
      </w:pPr>
      <w:rPr>
        <w:rFonts w:ascii="Wingdings" w:hAnsi="Wingdings" w:hint="default"/>
      </w:rPr>
    </w:lvl>
  </w:abstractNum>
  <w:abstractNum w:abstractNumId="34" w15:restartNumberingAfterBreak="0">
    <w:nsid w:val="337B33C0"/>
    <w:multiLevelType w:val="hybridMultilevel"/>
    <w:tmpl w:val="E17E54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375E630D"/>
    <w:multiLevelType w:val="hybridMultilevel"/>
    <w:tmpl w:val="33E4427A"/>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384C768A"/>
    <w:multiLevelType w:val="hybridMultilevel"/>
    <w:tmpl w:val="BB30C52A"/>
    <w:lvl w:ilvl="0" w:tplc="041A0001">
      <w:start w:val="1"/>
      <w:numFmt w:val="bullet"/>
      <w:lvlText w:val=""/>
      <w:lvlJc w:val="left"/>
      <w:pPr>
        <w:ind w:left="2850" w:hanging="360"/>
      </w:pPr>
      <w:rPr>
        <w:rFonts w:ascii="Symbol" w:hAnsi="Symbol" w:hint="default"/>
      </w:rPr>
    </w:lvl>
    <w:lvl w:ilvl="1" w:tplc="041A0003" w:tentative="1">
      <w:start w:val="1"/>
      <w:numFmt w:val="bullet"/>
      <w:lvlText w:val="o"/>
      <w:lvlJc w:val="left"/>
      <w:pPr>
        <w:ind w:left="3570" w:hanging="360"/>
      </w:pPr>
      <w:rPr>
        <w:rFonts w:ascii="Courier New" w:hAnsi="Courier New" w:cs="Courier New" w:hint="default"/>
      </w:rPr>
    </w:lvl>
    <w:lvl w:ilvl="2" w:tplc="041A0005" w:tentative="1">
      <w:start w:val="1"/>
      <w:numFmt w:val="bullet"/>
      <w:lvlText w:val=""/>
      <w:lvlJc w:val="left"/>
      <w:pPr>
        <w:ind w:left="4290" w:hanging="360"/>
      </w:pPr>
      <w:rPr>
        <w:rFonts w:ascii="Wingdings" w:hAnsi="Wingdings" w:hint="default"/>
      </w:rPr>
    </w:lvl>
    <w:lvl w:ilvl="3" w:tplc="041A0001" w:tentative="1">
      <w:start w:val="1"/>
      <w:numFmt w:val="bullet"/>
      <w:lvlText w:val=""/>
      <w:lvlJc w:val="left"/>
      <w:pPr>
        <w:ind w:left="5010" w:hanging="360"/>
      </w:pPr>
      <w:rPr>
        <w:rFonts w:ascii="Symbol" w:hAnsi="Symbol" w:hint="default"/>
      </w:rPr>
    </w:lvl>
    <w:lvl w:ilvl="4" w:tplc="041A0003" w:tentative="1">
      <w:start w:val="1"/>
      <w:numFmt w:val="bullet"/>
      <w:lvlText w:val="o"/>
      <w:lvlJc w:val="left"/>
      <w:pPr>
        <w:ind w:left="5730" w:hanging="360"/>
      </w:pPr>
      <w:rPr>
        <w:rFonts w:ascii="Courier New" w:hAnsi="Courier New" w:cs="Courier New" w:hint="default"/>
      </w:rPr>
    </w:lvl>
    <w:lvl w:ilvl="5" w:tplc="041A0005" w:tentative="1">
      <w:start w:val="1"/>
      <w:numFmt w:val="bullet"/>
      <w:lvlText w:val=""/>
      <w:lvlJc w:val="left"/>
      <w:pPr>
        <w:ind w:left="6450" w:hanging="360"/>
      </w:pPr>
      <w:rPr>
        <w:rFonts w:ascii="Wingdings" w:hAnsi="Wingdings" w:hint="default"/>
      </w:rPr>
    </w:lvl>
    <w:lvl w:ilvl="6" w:tplc="041A0001" w:tentative="1">
      <w:start w:val="1"/>
      <w:numFmt w:val="bullet"/>
      <w:lvlText w:val=""/>
      <w:lvlJc w:val="left"/>
      <w:pPr>
        <w:ind w:left="7170" w:hanging="360"/>
      </w:pPr>
      <w:rPr>
        <w:rFonts w:ascii="Symbol" w:hAnsi="Symbol" w:hint="default"/>
      </w:rPr>
    </w:lvl>
    <w:lvl w:ilvl="7" w:tplc="041A0003" w:tentative="1">
      <w:start w:val="1"/>
      <w:numFmt w:val="bullet"/>
      <w:lvlText w:val="o"/>
      <w:lvlJc w:val="left"/>
      <w:pPr>
        <w:ind w:left="7890" w:hanging="360"/>
      </w:pPr>
      <w:rPr>
        <w:rFonts w:ascii="Courier New" w:hAnsi="Courier New" w:cs="Courier New" w:hint="default"/>
      </w:rPr>
    </w:lvl>
    <w:lvl w:ilvl="8" w:tplc="041A0005" w:tentative="1">
      <w:start w:val="1"/>
      <w:numFmt w:val="bullet"/>
      <w:lvlText w:val=""/>
      <w:lvlJc w:val="left"/>
      <w:pPr>
        <w:ind w:left="8610" w:hanging="360"/>
      </w:pPr>
      <w:rPr>
        <w:rFonts w:ascii="Wingdings" w:hAnsi="Wingdings" w:hint="default"/>
      </w:rPr>
    </w:lvl>
  </w:abstractNum>
  <w:abstractNum w:abstractNumId="37" w15:restartNumberingAfterBreak="0">
    <w:nsid w:val="3924546D"/>
    <w:multiLevelType w:val="hybridMultilevel"/>
    <w:tmpl w:val="350EBEEA"/>
    <w:lvl w:ilvl="0" w:tplc="A05A0786">
      <w:numFmt w:val="bullet"/>
      <w:lvlText w:val="-"/>
      <w:lvlJc w:val="left"/>
      <w:pPr>
        <w:ind w:left="860" w:hanging="360"/>
      </w:pPr>
      <w:rPr>
        <w:rFonts w:ascii="Times New Roman" w:eastAsia="Times New Roman" w:hAnsi="Times New Roman" w:cs="Times New Roman" w:hint="default"/>
        <w:spacing w:val="-2"/>
        <w:w w:val="100"/>
        <w:sz w:val="24"/>
        <w:szCs w:val="24"/>
        <w:lang w:val="hr" w:eastAsia="hr" w:bidi="hr"/>
      </w:rPr>
    </w:lvl>
    <w:lvl w:ilvl="1" w:tplc="E4DC6DE6">
      <w:numFmt w:val="bullet"/>
      <w:lvlText w:val="•"/>
      <w:lvlJc w:val="left"/>
      <w:pPr>
        <w:ind w:left="1792" w:hanging="360"/>
      </w:pPr>
      <w:rPr>
        <w:rFonts w:hint="default"/>
        <w:lang w:val="hr" w:eastAsia="hr" w:bidi="hr"/>
      </w:rPr>
    </w:lvl>
    <w:lvl w:ilvl="2" w:tplc="9488A3DE">
      <w:numFmt w:val="bullet"/>
      <w:lvlText w:val="•"/>
      <w:lvlJc w:val="left"/>
      <w:pPr>
        <w:ind w:left="2724" w:hanging="360"/>
      </w:pPr>
      <w:rPr>
        <w:rFonts w:hint="default"/>
        <w:lang w:val="hr" w:eastAsia="hr" w:bidi="hr"/>
      </w:rPr>
    </w:lvl>
    <w:lvl w:ilvl="3" w:tplc="EC563556">
      <w:numFmt w:val="bullet"/>
      <w:lvlText w:val="•"/>
      <w:lvlJc w:val="left"/>
      <w:pPr>
        <w:ind w:left="3656" w:hanging="360"/>
      </w:pPr>
      <w:rPr>
        <w:rFonts w:hint="default"/>
        <w:lang w:val="hr" w:eastAsia="hr" w:bidi="hr"/>
      </w:rPr>
    </w:lvl>
    <w:lvl w:ilvl="4" w:tplc="7DFA7FEC">
      <w:numFmt w:val="bullet"/>
      <w:lvlText w:val="•"/>
      <w:lvlJc w:val="left"/>
      <w:pPr>
        <w:ind w:left="4588" w:hanging="360"/>
      </w:pPr>
      <w:rPr>
        <w:rFonts w:hint="default"/>
        <w:lang w:val="hr" w:eastAsia="hr" w:bidi="hr"/>
      </w:rPr>
    </w:lvl>
    <w:lvl w:ilvl="5" w:tplc="00C4AA0A">
      <w:numFmt w:val="bullet"/>
      <w:lvlText w:val="•"/>
      <w:lvlJc w:val="left"/>
      <w:pPr>
        <w:ind w:left="5520" w:hanging="360"/>
      </w:pPr>
      <w:rPr>
        <w:rFonts w:hint="default"/>
        <w:lang w:val="hr" w:eastAsia="hr" w:bidi="hr"/>
      </w:rPr>
    </w:lvl>
    <w:lvl w:ilvl="6" w:tplc="B5503262">
      <w:numFmt w:val="bullet"/>
      <w:lvlText w:val="•"/>
      <w:lvlJc w:val="left"/>
      <w:pPr>
        <w:ind w:left="6452" w:hanging="360"/>
      </w:pPr>
      <w:rPr>
        <w:rFonts w:hint="default"/>
        <w:lang w:val="hr" w:eastAsia="hr" w:bidi="hr"/>
      </w:rPr>
    </w:lvl>
    <w:lvl w:ilvl="7" w:tplc="3416B9EA">
      <w:numFmt w:val="bullet"/>
      <w:lvlText w:val="•"/>
      <w:lvlJc w:val="left"/>
      <w:pPr>
        <w:ind w:left="7384" w:hanging="360"/>
      </w:pPr>
      <w:rPr>
        <w:rFonts w:hint="default"/>
        <w:lang w:val="hr" w:eastAsia="hr" w:bidi="hr"/>
      </w:rPr>
    </w:lvl>
    <w:lvl w:ilvl="8" w:tplc="CA20D906">
      <w:numFmt w:val="bullet"/>
      <w:lvlText w:val="•"/>
      <w:lvlJc w:val="left"/>
      <w:pPr>
        <w:ind w:left="8316" w:hanging="360"/>
      </w:pPr>
      <w:rPr>
        <w:rFonts w:hint="default"/>
        <w:lang w:val="hr" w:eastAsia="hr" w:bidi="hr"/>
      </w:rPr>
    </w:lvl>
  </w:abstractNum>
  <w:abstractNum w:abstractNumId="38" w15:restartNumberingAfterBreak="0">
    <w:nsid w:val="39C27837"/>
    <w:multiLevelType w:val="hybridMultilevel"/>
    <w:tmpl w:val="53CC19C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3C4F6A84"/>
    <w:multiLevelType w:val="hybridMultilevel"/>
    <w:tmpl w:val="2C841FB0"/>
    <w:lvl w:ilvl="0" w:tplc="F14CA8F2">
      <w:numFmt w:val="bullet"/>
      <w:lvlText w:val="-"/>
      <w:lvlJc w:val="left"/>
      <w:pPr>
        <w:ind w:left="218" w:hanging="110"/>
      </w:pPr>
      <w:rPr>
        <w:rFonts w:ascii="Arial" w:eastAsia="Arial" w:hAnsi="Arial" w:cs="Arial" w:hint="default"/>
        <w:w w:val="100"/>
        <w:sz w:val="18"/>
        <w:szCs w:val="18"/>
        <w:lang w:val="hr" w:eastAsia="hr" w:bidi="hr"/>
      </w:rPr>
    </w:lvl>
    <w:lvl w:ilvl="1" w:tplc="C2A8422C">
      <w:numFmt w:val="bullet"/>
      <w:lvlText w:val="•"/>
      <w:lvlJc w:val="left"/>
      <w:pPr>
        <w:ind w:left="417" w:hanging="110"/>
      </w:pPr>
      <w:rPr>
        <w:rFonts w:hint="default"/>
        <w:lang w:val="hr" w:eastAsia="hr" w:bidi="hr"/>
      </w:rPr>
    </w:lvl>
    <w:lvl w:ilvl="2" w:tplc="EAF66E24">
      <w:numFmt w:val="bullet"/>
      <w:lvlText w:val="•"/>
      <w:lvlJc w:val="left"/>
      <w:pPr>
        <w:ind w:left="615" w:hanging="110"/>
      </w:pPr>
      <w:rPr>
        <w:rFonts w:hint="default"/>
        <w:lang w:val="hr" w:eastAsia="hr" w:bidi="hr"/>
      </w:rPr>
    </w:lvl>
    <w:lvl w:ilvl="3" w:tplc="B9741CA4">
      <w:numFmt w:val="bullet"/>
      <w:lvlText w:val="•"/>
      <w:lvlJc w:val="left"/>
      <w:pPr>
        <w:ind w:left="812" w:hanging="110"/>
      </w:pPr>
      <w:rPr>
        <w:rFonts w:hint="default"/>
        <w:lang w:val="hr" w:eastAsia="hr" w:bidi="hr"/>
      </w:rPr>
    </w:lvl>
    <w:lvl w:ilvl="4" w:tplc="34A6497E">
      <w:numFmt w:val="bullet"/>
      <w:lvlText w:val="•"/>
      <w:lvlJc w:val="left"/>
      <w:pPr>
        <w:ind w:left="1010" w:hanging="110"/>
      </w:pPr>
      <w:rPr>
        <w:rFonts w:hint="default"/>
        <w:lang w:val="hr" w:eastAsia="hr" w:bidi="hr"/>
      </w:rPr>
    </w:lvl>
    <w:lvl w:ilvl="5" w:tplc="C7F22650">
      <w:numFmt w:val="bullet"/>
      <w:lvlText w:val="•"/>
      <w:lvlJc w:val="left"/>
      <w:pPr>
        <w:ind w:left="1208" w:hanging="110"/>
      </w:pPr>
      <w:rPr>
        <w:rFonts w:hint="default"/>
        <w:lang w:val="hr" w:eastAsia="hr" w:bidi="hr"/>
      </w:rPr>
    </w:lvl>
    <w:lvl w:ilvl="6" w:tplc="4ECA1A0E">
      <w:numFmt w:val="bullet"/>
      <w:lvlText w:val="•"/>
      <w:lvlJc w:val="left"/>
      <w:pPr>
        <w:ind w:left="1405" w:hanging="110"/>
      </w:pPr>
      <w:rPr>
        <w:rFonts w:hint="default"/>
        <w:lang w:val="hr" w:eastAsia="hr" w:bidi="hr"/>
      </w:rPr>
    </w:lvl>
    <w:lvl w:ilvl="7" w:tplc="D3A8945C">
      <w:numFmt w:val="bullet"/>
      <w:lvlText w:val="•"/>
      <w:lvlJc w:val="left"/>
      <w:pPr>
        <w:ind w:left="1603" w:hanging="110"/>
      </w:pPr>
      <w:rPr>
        <w:rFonts w:hint="default"/>
        <w:lang w:val="hr" w:eastAsia="hr" w:bidi="hr"/>
      </w:rPr>
    </w:lvl>
    <w:lvl w:ilvl="8" w:tplc="FD16D716">
      <w:numFmt w:val="bullet"/>
      <w:lvlText w:val="•"/>
      <w:lvlJc w:val="left"/>
      <w:pPr>
        <w:ind w:left="1800" w:hanging="110"/>
      </w:pPr>
      <w:rPr>
        <w:rFonts w:hint="default"/>
        <w:lang w:val="hr" w:eastAsia="hr" w:bidi="hr"/>
      </w:rPr>
    </w:lvl>
  </w:abstractNum>
  <w:abstractNum w:abstractNumId="40" w15:restartNumberingAfterBreak="0">
    <w:nsid w:val="3DC501B8"/>
    <w:multiLevelType w:val="hybridMultilevel"/>
    <w:tmpl w:val="36EC44D8"/>
    <w:lvl w:ilvl="0" w:tplc="8F6EDEF6">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1784833"/>
    <w:multiLevelType w:val="hybridMultilevel"/>
    <w:tmpl w:val="2640EF10"/>
    <w:lvl w:ilvl="0" w:tplc="C2106894">
      <w:numFmt w:val="bullet"/>
      <w:lvlText w:val="-"/>
      <w:lvlJc w:val="left"/>
      <w:pPr>
        <w:ind w:left="860" w:hanging="360"/>
      </w:pPr>
      <w:rPr>
        <w:rFonts w:ascii="Times New Roman" w:eastAsia="Times New Roman" w:hAnsi="Times New Roman" w:cs="Times New Roman" w:hint="default"/>
        <w:spacing w:val="-2"/>
        <w:w w:val="100"/>
        <w:sz w:val="24"/>
        <w:szCs w:val="24"/>
        <w:lang w:val="hr" w:eastAsia="hr" w:bidi="hr"/>
      </w:rPr>
    </w:lvl>
    <w:lvl w:ilvl="1" w:tplc="511AD6B2">
      <w:numFmt w:val="bullet"/>
      <w:lvlText w:val="•"/>
      <w:lvlJc w:val="left"/>
      <w:pPr>
        <w:ind w:left="1792" w:hanging="360"/>
      </w:pPr>
      <w:rPr>
        <w:rFonts w:hint="default"/>
        <w:lang w:val="hr" w:eastAsia="hr" w:bidi="hr"/>
      </w:rPr>
    </w:lvl>
    <w:lvl w:ilvl="2" w:tplc="0B1A5AF4">
      <w:numFmt w:val="bullet"/>
      <w:lvlText w:val="•"/>
      <w:lvlJc w:val="left"/>
      <w:pPr>
        <w:ind w:left="2724" w:hanging="360"/>
      </w:pPr>
      <w:rPr>
        <w:rFonts w:hint="default"/>
        <w:lang w:val="hr" w:eastAsia="hr" w:bidi="hr"/>
      </w:rPr>
    </w:lvl>
    <w:lvl w:ilvl="3" w:tplc="C6BCB084">
      <w:numFmt w:val="bullet"/>
      <w:lvlText w:val="•"/>
      <w:lvlJc w:val="left"/>
      <w:pPr>
        <w:ind w:left="3656" w:hanging="360"/>
      </w:pPr>
      <w:rPr>
        <w:rFonts w:hint="default"/>
        <w:lang w:val="hr" w:eastAsia="hr" w:bidi="hr"/>
      </w:rPr>
    </w:lvl>
    <w:lvl w:ilvl="4" w:tplc="380A2312">
      <w:numFmt w:val="bullet"/>
      <w:lvlText w:val="•"/>
      <w:lvlJc w:val="left"/>
      <w:pPr>
        <w:ind w:left="4588" w:hanging="360"/>
      </w:pPr>
      <w:rPr>
        <w:rFonts w:hint="default"/>
        <w:lang w:val="hr" w:eastAsia="hr" w:bidi="hr"/>
      </w:rPr>
    </w:lvl>
    <w:lvl w:ilvl="5" w:tplc="DF7AF33A">
      <w:numFmt w:val="bullet"/>
      <w:lvlText w:val="•"/>
      <w:lvlJc w:val="left"/>
      <w:pPr>
        <w:ind w:left="5520" w:hanging="360"/>
      </w:pPr>
      <w:rPr>
        <w:rFonts w:hint="default"/>
        <w:lang w:val="hr" w:eastAsia="hr" w:bidi="hr"/>
      </w:rPr>
    </w:lvl>
    <w:lvl w:ilvl="6" w:tplc="A69C37A0">
      <w:numFmt w:val="bullet"/>
      <w:lvlText w:val="•"/>
      <w:lvlJc w:val="left"/>
      <w:pPr>
        <w:ind w:left="6452" w:hanging="360"/>
      </w:pPr>
      <w:rPr>
        <w:rFonts w:hint="default"/>
        <w:lang w:val="hr" w:eastAsia="hr" w:bidi="hr"/>
      </w:rPr>
    </w:lvl>
    <w:lvl w:ilvl="7" w:tplc="7C3228AE">
      <w:numFmt w:val="bullet"/>
      <w:lvlText w:val="•"/>
      <w:lvlJc w:val="left"/>
      <w:pPr>
        <w:ind w:left="7384" w:hanging="360"/>
      </w:pPr>
      <w:rPr>
        <w:rFonts w:hint="default"/>
        <w:lang w:val="hr" w:eastAsia="hr" w:bidi="hr"/>
      </w:rPr>
    </w:lvl>
    <w:lvl w:ilvl="8" w:tplc="F1CCC4CC">
      <w:numFmt w:val="bullet"/>
      <w:lvlText w:val="•"/>
      <w:lvlJc w:val="left"/>
      <w:pPr>
        <w:ind w:left="8316" w:hanging="360"/>
      </w:pPr>
      <w:rPr>
        <w:rFonts w:hint="default"/>
        <w:lang w:val="hr" w:eastAsia="hr" w:bidi="hr"/>
      </w:rPr>
    </w:lvl>
  </w:abstractNum>
  <w:abstractNum w:abstractNumId="42" w15:restartNumberingAfterBreak="0">
    <w:nsid w:val="43B81B8F"/>
    <w:multiLevelType w:val="hybridMultilevel"/>
    <w:tmpl w:val="02F27E92"/>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472F23D7"/>
    <w:multiLevelType w:val="multilevel"/>
    <w:tmpl w:val="540472C0"/>
    <w:lvl w:ilvl="0">
      <w:start w:val="1"/>
      <w:numFmt w:val="decimal"/>
      <w:lvlText w:val="%1."/>
      <w:lvlJc w:val="left"/>
      <w:pPr>
        <w:ind w:left="860" w:hanging="360"/>
      </w:pPr>
      <w:rPr>
        <w:rFonts w:ascii="Arial" w:eastAsia="Arial" w:hAnsi="Arial" w:cs="Arial" w:hint="default"/>
        <w:b/>
        <w:bCs/>
        <w:spacing w:val="-2"/>
        <w:w w:val="100"/>
        <w:sz w:val="24"/>
        <w:szCs w:val="24"/>
        <w:lang w:val="hr" w:eastAsia="hr" w:bidi="hr"/>
      </w:rPr>
    </w:lvl>
    <w:lvl w:ilvl="1">
      <w:start w:val="1"/>
      <w:numFmt w:val="decimal"/>
      <w:lvlText w:val="%1.%2."/>
      <w:lvlJc w:val="left"/>
      <w:pPr>
        <w:ind w:left="965" w:hanging="466"/>
      </w:pPr>
      <w:rPr>
        <w:rFonts w:ascii="Arial" w:eastAsia="Arial" w:hAnsi="Arial" w:cs="Arial" w:hint="default"/>
        <w:spacing w:val="-1"/>
        <w:w w:val="100"/>
        <w:sz w:val="24"/>
        <w:szCs w:val="24"/>
        <w:lang w:val="hr" w:eastAsia="hr" w:bidi="hr"/>
      </w:rPr>
    </w:lvl>
    <w:lvl w:ilvl="2">
      <w:numFmt w:val="bullet"/>
      <w:lvlText w:val="o"/>
      <w:lvlJc w:val="left"/>
      <w:pPr>
        <w:ind w:left="1580" w:hanging="360"/>
      </w:pPr>
      <w:rPr>
        <w:rFonts w:ascii="Courier New" w:eastAsia="Courier New" w:hAnsi="Courier New" w:cs="Courier New" w:hint="default"/>
        <w:w w:val="100"/>
        <w:sz w:val="24"/>
        <w:szCs w:val="24"/>
        <w:lang w:val="hr" w:eastAsia="hr" w:bidi="hr"/>
      </w:rPr>
    </w:lvl>
    <w:lvl w:ilvl="3">
      <w:numFmt w:val="bullet"/>
      <w:lvlText w:val="•"/>
      <w:lvlJc w:val="left"/>
      <w:pPr>
        <w:ind w:left="2655" w:hanging="360"/>
      </w:pPr>
      <w:rPr>
        <w:rFonts w:hint="default"/>
        <w:lang w:val="hr" w:eastAsia="hr" w:bidi="hr"/>
      </w:rPr>
    </w:lvl>
    <w:lvl w:ilvl="4">
      <w:numFmt w:val="bullet"/>
      <w:lvlText w:val="•"/>
      <w:lvlJc w:val="left"/>
      <w:pPr>
        <w:ind w:left="3730" w:hanging="360"/>
      </w:pPr>
      <w:rPr>
        <w:rFonts w:hint="default"/>
        <w:lang w:val="hr" w:eastAsia="hr" w:bidi="hr"/>
      </w:rPr>
    </w:lvl>
    <w:lvl w:ilvl="5">
      <w:numFmt w:val="bullet"/>
      <w:lvlText w:val="•"/>
      <w:lvlJc w:val="left"/>
      <w:pPr>
        <w:ind w:left="4805" w:hanging="360"/>
      </w:pPr>
      <w:rPr>
        <w:rFonts w:hint="default"/>
        <w:lang w:val="hr" w:eastAsia="hr" w:bidi="hr"/>
      </w:rPr>
    </w:lvl>
    <w:lvl w:ilvl="6">
      <w:numFmt w:val="bullet"/>
      <w:lvlText w:val="•"/>
      <w:lvlJc w:val="left"/>
      <w:pPr>
        <w:ind w:left="5880" w:hanging="360"/>
      </w:pPr>
      <w:rPr>
        <w:rFonts w:hint="default"/>
        <w:lang w:val="hr" w:eastAsia="hr" w:bidi="hr"/>
      </w:rPr>
    </w:lvl>
    <w:lvl w:ilvl="7">
      <w:numFmt w:val="bullet"/>
      <w:lvlText w:val="•"/>
      <w:lvlJc w:val="left"/>
      <w:pPr>
        <w:ind w:left="6955" w:hanging="360"/>
      </w:pPr>
      <w:rPr>
        <w:rFonts w:hint="default"/>
        <w:lang w:val="hr" w:eastAsia="hr" w:bidi="hr"/>
      </w:rPr>
    </w:lvl>
    <w:lvl w:ilvl="8">
      <w:numFmt w:val="bullet"/>
      <w:lvlText w:val="•"/>
      <w:lvlJc w:val="left"/>
      <w:pPr>
        <w:ind w:left="8030" w:hanging="360"/>
      </w:pPr>
      <w:rPr>
        <w:rFonts w:hint="default"/>
        <w:lang w:val="hr" w:eastAsia="hr" w:bidi="hr"/>
      </w:rPr>
    </w:lvl>
  </w:abstractNum>
  <w:abstractNum w:abstractNumId="44" w15:restartNumberingAfterBreak="0">
    <w:nsid w:val="492F498E"/>
    <w:multiLevelType w:val="hybridMultilevel"/>
    <w:tmpl w:val="FF0C2E5E"/>
    <w:lvl w:ilvl="0" w:tplc="24845ECC">
      <w:start w:val="1"/>
      <w:numFmt w:val="upperRoman"/>
      <w:lvlText w:val="%1."/>
      <w:lvlJc w:val="left"/>
      <w:pPr>
        <w:ind w:left="583" w:hanging="356"/>
        <w:jc w:val="right"/>
      </w:pPr>
      <w:rPr>
        <w:rFonts w:ascii="Arial" w:eastAsia="Arial" w:hAnsi="Arial" w:cs="Arial" w:hint="default"/>
        <w:b/>
        <w:bCs/>
        <w:spacing w:val="-2"/>
        <w:w w:val="100"/>
        <w:sz w:val="32"/>
        <w:szCs w:val="32"/>
        <w:lang w:val="hr" w:eastAsia="hr" w:bidi="hr"/>
      </w:rPr>
    </w:lvl>
    <w:lvl w:ilvl="1" w:tplc="21B0C332">
      <w:numFmt w:val="bullet"/>
      <w:lvlText w:val="-"/>
      <w:lvlJc w:val="left"/>
      <w:pPr>
        <w:ind w:left="860" w:hanging="360"/>
      </w:pPr>
      <w:rPr>
        <w:rFonts w:ascii="Times New Roman" w:eastAsia="Times New Roman" w:hAnsi="Times New Roman" w:cs="Times New Roman" w:hint="default"/>
        <w:spacing w:val="-2"/>
        <w:w w:val="100"/>
        <w:sz w:val="24"/>
        <w:szCs w:val="24"/>
        <w:lang w:val="hr" w:eastAsia="hr" w:bidi="hr"/>
      </w:rPr>
    </w:lvl>
    <w:lvl w:ilvl="2" w:tplc="0D6686CE">
      <w:numFmt w:val="bullet"/>
      <w:lvlText w:val="•"/>
      <w:lvlJc w:val="left"/>
      <w:pPr>
        <w:ind w:left="1895" w:hanging="360"/>
      </w:pPr>
      <w:rPr>
        <w:rFonts w:hint="default"/>
        <w:lang w:val="hr" w:eastAsia="hr" w:bidi="hr"/>
      </w:rPr>
    </w:lvl>
    <w:lvl w:ilvl="3" w:tplc="31609880">
      <w:numFmt w:val="bullet"/>
      <w:lvlText w:val="•"/>
      <w:lvlJc w:val="left"/>
      <w:pPr>
        <w:ind w:left="2931" w:hanging="360"/>
      </w:pPr>
      <w:rPr>
        <w:rFonts w:hint="default"/>
        <w:lang w:val="hr" w:eastAsia="hr" w:bidi="hr"/>
      </w:rPr>
    </w:lvl>
    <w:lvl w:ilvl="4" w:tplc="EDA4617E">
      <w:numFmt w:val="bullet"/>
      <w:lvlText w:val="•"/>
      <w:lvlJc w:val="left"/>
      <w:pPr>
        <w:ind w:left="3966" w:hanging="360"/>
      </w:pPr>
      <w:rPr>
        <w:rFonts w:hint="default"/>
        <w:lang w:val="hr" w:eastAsia="hr" w:bidi="hr"/>
      </w:rPr>
    </w:lvl>
    <w:lvl w:ilvl="5" w:tplc="A268FD34">
      <w:numFmt w:val="bullet"/>
      <w:lvlText w:val="•"/>
      <w:lvlJc w:val="left"/>
      <w:pPr>
        <w:ind w:left="5002" w:hanging="360"/>
      </w:pPr>
      <w:rPr>
        <w:rFonts w:hint="default"/>
        <w:lang w:val="hr" w:eastAsia="hr" w:bidi="hr"/>
      </w:rPr>
    </w:lvl>
    <w:lvl w:ilvl="6" w:tplc="532AEF1A">
      <w:numFmt w:val="bullet"/>
      <w:lvlText w:val="•"/>
      <w:lvlJc w:val="left"/>
      <w:pPr>
        <w:ind w:left="6037" w:hanging="360"/>
      </w:pPr>
      <w:rPr>
        <w:rFonts w:hint="default"/>
        <w:lang w:val="hr" w:eastAsia="hr" w:bidi="hr"/>
      </w:rPr>
    </w:lvl>
    <w:lvl w:ilvl="7" w:tplc="820C953A">
      <w:numFmt w:val="bullet"/>
      <w:lvlText w:val="•"/>
      <w:lvlJc w:val="left"/>
      <w:pPr>
        <w:ind w:left="7073" w:hanging="360"/>
      </w:pPr>
      <w:rPr>
        <w:rFonts w:hint="default"/>
        <w:lang w:val="hr" w:eastAsia="hr" w:bidi="hr"/>
      </w:rPr>
    </w:lvl>
    <w:lvl w:ilvl="8" w:tplc="642ED154">
      <w:numFmt w:val="bullet"/>
      <w:lvlText w:val="•"/>
      <w:lvlJc w:val="left"/>
      <w:pPr>
        <w:ind w:left="8108" w:hanging="360"/>
      </w:pPr>
      <w:rPr>
        <w:rFonts w:hint="default"/>
        <w:lang w:val="hr" w:eastAsia="hr" w:bidi="hr"/>
      </w:rPr>
    </w:lvl>
  </w:abstractNum>
  <w:abstractNum w:abstractNumId="45" w15:restartNumberingAfterBreak="0">
    <w:nsid w:val="4EF54B46"/>
    <w:multiLevelType w:val="hybridMultilevel"/>
    <w:tmpl w:val="158AAA2C"/>
    <w:lvl w:ilvl="0" w:tplc="8F6EDEF6">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521B2669"/>
    <w:multiLevelType w:val="hybridMultilevel"/>
    <w:tmpl w:val="628AA67E"/>
    <w:lvl w:ilvl="0" w:tplc="041A0001">
      <w:start w:val="1"/>
      <w:numFmt w:val="bullet"/>
      <w:lvlText w:val=""/>
      <w:lvlJc w:val="left"/>
      <w:pPr>
        <w:ind w:left="2520" w:hanging="360"/>
      </w:pPr>
      <w:rPr>
        <w:rFonts w:ascii="Symbol" w:hAnsi="Symbol" w:hint="default"/>
      </w:rPr>
    </w:lvl>
    <w:lvl w:ilvl="1" w:tplc="041A0003" w:tentative="1">
      <w:start w:val="1"/>
      <w:numFmt w:val="bullet"/>
      <w:lvlText w:val="o"/>
      <w:lvlJc w:val="left"/>
      <w:pPr>
        <w:ind w:left="3240" w:hanging="360"/>
      </w:pPr>
      <w:rPr>
        <w:rFonts w:ascii="Courier New" w:hAnsi="Courier New" w:cs="Courier New" w:hint="default"/>
      </w:rPr>
    </w:lvl>
    <w:lvl w:ilvl="2" w:tplc="041A0005" w:tentative="1">
      <w:start w:val="1"/>
      <w:numFmt w:val="bullet"/>
      <w:lvlText w:val=""/>
      <w:lvlJc w:val="left"/>
      <w:pPr>
        <w:ind w:left="3960" w:hanging="360"/>
      </w:pPr>
      <w:rPr>
        <w:rFonts w:ascii="Wingdings" w:hAnsi="Wingdings" w:hint="default"/>
      </w:rPr>
    </w:lvl>
    <w:lvl w:ilvl="3" w:tplc="041A0001" w:tentative="1">
      <w:start w:val="1"/>
      <w:numFmt w:val="bullet"/>
      <w:lvlText w:val=""/>
      <w:lvlJc w:val="left"/>
      <w:pPr>
        <w:ind w:left="4680" w:hanging="360"/>
      </w:pPr>
      <w:rPr>
        <w:rFonts w:ascii="Symbol" w:hAnsi="Symbol" w:hint="default"/>
      </w:rPr>
    </w:lvl>
    <w:lvl w:ilvl="4" w:tplc="041A0003" w:tentative="1">
      <w:start w:val="1"/>
      <w:numFmt w:val="bullet"/>
      <w:lvlText w:val="o"/>
      <w:lvlJc w:val="left"/>
      <w:pPr>
        <w:ind w:left="5400" w:hanging="360"/>
      </w:pPr>
      <w:rPr>
        <w:rFonts w:ascii="Courier New" w:hAnsi="Courier New" w:cs="Courier New" w:hint="default"/>
      </w:rPr>
    </w:lvl>
    <w:lvl w:ilvl="5" w:tplc="041A0005" w:tentative="1">
      <w:start w:val="1"/>
      <w:numFmt w:val="bullet"/>
      <w:lvlText w:val=""/>
      <w:lvlJc w:val="left"/>
      <w:pPr>
        <w:ind w:left="6120" w:hanging="360"/>
      </w:pPr>
      <w:rPr>
        <w:rFonts w:ascii="Wingdings" w:hAnsi="Wingdings" w:hint="default"/>
      </w:rPr>
    </w:lvl>
    <w:lvl w:ilvl="6" w:tplc="041A0001" w:tentative="1">
      <w:start w:val="1"/>
      <w:numFmt w:val="bullet"/>
      <w:lvlText w:val=""/>
      <w:lvlJc w:val="left"/>
      <w:pPr>
        <w:ind w:left="6840" w:hanging="360"/>
      </w:pPr>
      <w:rPr>
        <w:rFonts w:ascii="Symbol" w:hAnsi="Symbol" w:hint="default"/>
      </w:rPr>
    </w:lvl>
    <w:lvl w:ilvl="7" w:tplc="041A0003" w:tentative="1">
      <w:start w:val="1"/>
      <w:numFmt w:val="bullet"/>
      <w:lvlText w:val="o"/>
      <w:lvlJc w:val="left"/>
      <w:pPr>
        <w:ind w:left="7560" w:hanging="360"/>
      </w:pPr>
      <w:rPr>
        <w:rFonts w:ascii="Courier New" w:hAnsi="Courier New" w:cs="Courier New" w:hint="default"/>
      </w:rPr>
    </w:lvl>
    <w:lvl w:ilvl="8" w:tplc="041A0005" w:tentative="1">
      <w:start w:val="1"/>
      <w:numFmt w:val="bullet"/>
      <w:lvlText w:val=""/>
      <w:lvlJc w:val="left"/>
      <w:pPr>
        <w:ind w:left="8280" w:hanging="360"/>
      </w:pPr>
      <w:rPr>
        <w:rFonts w:ascii="Wingdings" w:hAnsi="Wingdings" w:hint="default"/>
      </w:rPr>
    </w:lvl>
  </w:abstractNum>
  <w:abstractNum w:abstractNumId="47" w15:restartNumberingAfterBreak="0">
    <w:nsid w:val="541450E5"/>
    <w:multiLevelType w:val="hybridMultilevel"/>
    <w:tmpl w:val="C1AA3A36"/>
    <w:lvl w:ilvl="0" w:tplc="4AD8CC06">
      <w:start w:val="9"/>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4AF7DF6"/>
    <w:multiLevelType w:val="hybridMultilevel"/>
    <w:tmpl w:val="2CBA4E78"/>
    <w:lvl w:ilvl="0" w:tplc="C9463A56">
      <w:numFmt w:val="bullet"/>
      <w:lvlText w:val="-"/>
      <w:lvlJc w:val="left"/>
      <w:pPr>
        <w:ind w:left="218" w:hanging="110"/>
      </w:pPr>
      <w:rPr>
        <w:rFonts w:ascii="Arial" w:eastAsia="Arial" w:hAnsi="Arial" w:cs="Arial" w:hint="default"/>
        <w:w w:val="100"/>
        <w:sz w:val="18"/>
        <w:szCs w:val="18"/>
        <w:lang w:val="hr" w:eastAsia="hr" w:bidi="hr"/>
      </w:rPr>
    </w:lvl>
    <w:lvl w:ilvl="1" w:tplc="568A8082">
      <w:numFmt w:val="bullet"/>
      <w:lvlText w:val="•"/>
      <w:lvlJc w:val="left"/>
      <w:pPr>
        <w:ind w:left="479" w:hanging="110"/>
      </w:pPr>
      <w:rPr>
        <w:rFonts w:hint="default"/>
        <w:lang w:val="hr" w:eastAsia="hr" w:bidi="hr"/>
      </w:rPr>
    </w:lvl>
    <w:lvl w:ilvl="2" w:tplc="84DEB3A4">
      <w:numFmt w:val="bullet"/>
      <w:lvlText w:val="•"/>
      <w:lvlJc w:val="left"/>
      <w:pPr>
        <w:ind w:left="738" w:hanging="110"/>
      </w:pPr>
      <w:rPr>
        <w:rFonts w:hint="default"/>
        <w:lang w:val="hr" w:eastAsia="hr" w:bidi="hr"/>
      </w:rPr>
    </w:lvl>
    <w:lvl w:ilvl="3" w:tplc="39CA7730">
      <w:numFmt w:val="bullet"/>
      <w:lvlText w:val="•"/>
      <w:lvlJc w:val="left"/>
      <w:pPr>
        <w:ind w:left="997" w:hanging="110"/>
      </w:pPr>
      <w:rPr>
        <w:rFonts w:hint="default"/>
        <w:lang w:val="hr" w:eastAsia="hr" w:bidi="hr"/>
      </w:rPr>
    </w:lvl>
    <w:lvl w:ilvl="4" w:tplc="D10C670E">
      <w:numFmt w:val="bullet"/>
      <w:lvlText w:val="•"/>
      <w:lvlJc w:val="left"/>
      <w:pPr>
        <w:ind w:left="1256" w:hanging="110"/>
      </w:pPr>
      <w:rPr>
        <w:rFonts w:hint="default"/>
        <w:lang w:val="hr" w:eastAsia="hr" w:bidi="hr"/>
      </w:rPr>
    </w:lvl>
    <w:lvl w:ilvl="5" w:tplc="02DE56A0">
      <w:numFmt w:val="bullet"/>
      <w:lvlText w:val="•"/>
      <w:lvlJc w:val="left"/>
      <w:pPr>
        <w:ind w:left="1516" w:hanging="110"/>
      </w:pPr>
      <w:rPr>
        <w:rFonts w:hint="default"/>
        <w:lang w:val="hr" w:eastAsia="hr" w:bidi="hr"/>
      </w:rPr>
    </w:lvl>
    <w:lvl w:ilvl="6" w:tplc="97C04AEC">
      <w:numFmt w:val="bullet"/>
      <w:lvlText w:val="•"/>
      <w:lvlJc w:val="left"/>
      <w:pPr>
        <w:ind w:left="1775" w:hanging="110"/>
      </w:pPr>
      <w:rPr>
        <w:rFonts w:hint="default"/>
        <w:lang w:val="hr" w:eastAsia="hr" w:bidi="hr"/>
      </w:rPr>
    </w:lvl>
    <w:lvl w:ilvl="7" w:tplc="AFE0A7C2">
      <w:numFmt w:val="bullet"/>
      <w:lvlText w:val="•"/>
      <w:lvlJc w:val="left"/>
      <w:pPr>
        <w:ind w:left="2034" w:hanging="110"/>
      </w:pPr>
      <w:rPr>
        <w:rFonts w:hint="default"/>
        <w:lang w:val="hr" w:eastAsia="hr" w:bidi="hr"/>
      </w:rPr>
    </w:lvl>
    <w:lvl w:ilvl="8" w:tplc="4670B5E8">
      <w:numFmt w:val="bullet"/>
      <w:lvlText w:val="•"/>
      <w:lvlJc w:val="left"/>
      <w:pPr>
        <w:ind w:left="2293" w:hanging="110"/>
      </w:pPr>
      <w:rPr>
        <w:rFonts w:hint="default"/>
        <w:lang w:val="hr" w:eastAsia="hr" w:bidi="hr"/>
      </w:rPr>
    </w:lvl>
  </w:abstractNum>
  <w:abstractNum w:abstractNumId="49" w15:restartNumberingAfterBreak="0">
    <w:nsid w:val="555564F0"/>
    <w:multiLevelType w:val="hybridMultilevel"/>
    <w:tmpl w:val="3EC2067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0" w15:restartNumberingAfterBreak="0">
    <w:nsid w:val="59E0378D"/>
    <w:multiLevelType w:val="hybridMultilevel"/>
    <w:tmpl w:val="811C815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5B82602A"/>
    <w:multiLevelType w:val="hybridMultilevel"/>
    <w:tmpl w:val="93D4D75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2" w15:restartNumberingAfterBreak="0">
    <w:nsid w:val="5D7B7356"/>
    <w:multiLevelType w:val="hybridMultilevel"/>
    <w:tmpl w:val="E948015E"/>
    <w:lvl w:ilvl="0" w:tplc="E2EC13F0">
      <w:start w:val="1"/>
      <w:numFmt w:val="decimal"/>
      <w:lvlText w:val="%1."/>
      <w:lvlJc w:val="left"/>
      <w:pPr>
        <w:ind w:left="500" w:hanging="360"/>
      </w:pPr>
      <w:rPr>
        <w:rFonts w:ascii="Times New Roman" w:eastAsia="Times New Roman" w:hAnsi="Times New Roman" w:cs="Times New Roman" w:hint="default"/>
        <w:spacing w:val="-3"/>
        <w:w w:val="100"/>
        <w:sz w:val="24"/>
        <w:szCs w:val="24"/>
        <w:lang w:val="hr" w:eastAsia="hr" w:bidi="hr"/>
      </w:rPr>
    </w:lvl>
    <w:lvl w:ilvl="1" w:tplc="626E71D4">
      <w:numFmt w:val="bullet"/>
      <w:lvlText w:val="•"/>
      <w:lvlJc w:val="left"/>
      <w:pPr>
        <w:ind w:left="1468" w:hanging="360"/>
      </w:pPr>
      <w:rPr>
        <w:rFonts w:hint="default"/>
        <w:lang w:val="hr" w:eastAsia="hr" w:bidi="hr"/>
      </w:rPr>
    </w:lvl>
    <w:lvl w:ilvl="2" w:tplc="49F23C0E">
      <w:numFmt w:val="bullet"/>
      <w:lvlText w:val="•"/>
      <w:lvlJc w:val="left"/>
      <w:pPr>
        <w:ind w:left="2436" w:hanging="360"/>
      </w:pPr>
      <w:rPr>
        <w:rFonts w:hint="default"/>
        <w:lang w:val="hr" w:eastAsia="hr" w:bidi="hr"/>
      </w:rPr>
    </w:lvl>
    <w:lvl w:ilvl="3" w:tplc="2E9C8DF0">
      <w:numFmt w:val="bullet"/>
      <w:lvlText w:val="•"/>
      <w:lvlJc w:val="left"/>
      <w:pPr>
        <w:ind w:left="3404" w:hanging="360"/>
      </w:pPr>
      <w:rPr>
        <w:rFonts w:hint="default"/>
        <w:lang w:val="hr" w:eastAsia="hr" w:bidi="hr"/>
      </w:rPr>
    </w:lvl>
    <w:lvl w:ilvl="4" w:tplc="CBBEDBB8">
      <w:numFmt w:val="bullet"/>
      <w:lvlText w:val="•"/>
      <w:lvlJc w:val="left"/>
      <w:pPr>
        <w:ind w:left="4372" w:hanging="360"/>
      </w:pPr>
      <w:rPr>
        <w:rFonts w:hint="default"/>
        <w:lang w:val="hr" w:eastAsia="hr" w:bidi="hr"/>
      </w:rPr>
    </w:lvl>
    <w:lvl w:ilvl="5" w:tplc="AE0A2840">
      <w:numFmt w:val="bullet"/>
      <w:lvlText w:val="•"/>
      <w:lvlJc w:val="left"/>
      <w:pPr>
        <w:ind w:left="5340" w:hanging="360"/>
      </w:pPr>
      <w:rPr>
        <w:rFonts w:hint="default"/>
        <w:lang w:val="hr" w:eastAsia="hr" w:bidi="hr"/>
      </w:rPr>
    </w:lvl>
    <w:lvl w:ilvl="6" w:tplc="6B18D914">
      <w:numFmt w:val="bullet"/>
      <w:lvlText w:val="•"/>
      <w:lvlJc w:val="left"/>
      <w:pPr>
        <w:ind w:left="6308" w:hanging="360"/>
      </w:pPr>
      <w:rPr>
        <w:rFonts w:hint="default"/>
        <w:lang w:val="hr" w:eastAsia="hr" w:bidi="hr"/>
      </w:rPr>
    </w:lvl>
    <w:lvl w:ilvl="7" w:tplc="95F69ED4">
      <w:numFmt w:val="bullet"/>
      <w:lvlText w:val="•"/>
      <w:lvlJc w:val="left"/>
      <w:pPr>
        <w:ind w:left="7276" w:hanging="360"/>
      </w:pPr>
      <w:rPr>
        <w:rFonts w:hint="default"/>
        <w:lang w:val="hr" w:eastAsia="hr" w:bidi="hr"/>
      </w:rPr>
    </w:lvl>
    <w:lvl w:ilvl="8" w:tplc="D504BB0C">
      <w:numFmt w:val="bullet"/>
      <w:lvlText w:val="•"/>
      <w:lvlJc w:val="left"/>
      <w:pPr>
        <w:ind w:left="8244" w:hanging="360"/>
      </w:pPr>
      <w:rPr>
        <w:rFonts w:hint="default"/>
        <w:lang w:val="hr" w:eastAsia="hr" w:bidi="hr"/>
      </w:rPr>
    </w:lvl>
  </w:abstractNum>
  <w:abstractNum w:abstractNumId="53" w15:restartNumberingAfterBreak="0">
    <w:nsid w:val="62DB2B08"/>
    <w:multiLevelType w:val="multilevel"/>
    <w:tmpl w:val="00000011"/>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638B1D1F"/>
    <w:multiLevelType w:val="hybridMultilevel"/>
    <w:tmpl w:val="9708B6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639F1468"/>
    <w:multiLevelType w:val="hybridMultilevel"/>
    <w:tmpl w:val="BBDEE0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66157CB0"/>
    <w:multiLevelType w:val="hybridMultilevel"/>
    <w:tmpl w:val="09823B9A"/>
    <w:lvl w:ilvl="0" w:tplc="CBEE1584">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662D1F4D"/>
    <w:multiLevelType w:val="hybridMultilevel"/>
    <w:tmpl w:val="FE9E89EE"/>
    <w:lvl w:ilvl="0" w:tplc="041A0001">
      <w:start w:val="1"/>
      <w:numFmt w:val="bullet"/>
      <w:lvlText w:val=""/>
      <w:lvlJc w:val="left"/>
      <w:pPr>
        <w:tabs>
          <w:tab w:val="num" w:pos="720"/>
        </w:tabs>
        <w:ind w:left="720" w:hanging="360"/>
      </w:pPr>
      <w:rPr>
        <w:rFonts w:ascii="Symbol" w:hAnsi="Symbol"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8" w15:restartNumberingAfterBreak="0">
    <w:nsid w:val="67AB6630"/>
    <w:multiLevelType w:val="hybridMultilevel"/>
    <w:tmpl w:val="6298CF92"/>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6AD25572"/>
    <w:multiLevelType w:val="hybridMultilevel"/>
    <w:tmpl w:val="6802978A"/>
    <w:lvl w:ilvl="0" w:tplc="299A7F5E">
      <w:numFmt w:val="bullet"/>
      <w:lvlText w:val="-"/>
      <w:lvlJc w:val="left"/>
      <w:pPr>
        <w:ind w:left="218" w:hanging="110"/>
      </w:pPr>
      <w:rPr>
        <w:rFonts w:ascii="Arial" w:eastAsia="Arial" w:hAnsi="Arial" w:cs="Arial" w:hint="default"/>
        <w:w w:val="100"/>
        <w:sz w:val="18"/>
        <w:szCs w:val="18"/>
        <w:lang w:val="hr" w:eastAsia="hr" w:bidi="hr"/>
      </w:rPr>
    </w:lvl>
    <w:lvl w:ilvl="1" w:tplc="B2BC6D34">
      <w:numFmt w:val="bullet"/>
      <w:lvlText w:val="•"/>
      <w:lvlJc w:val="left"/>
      <w:pPr>
        <w:ind w:left="479" w:hanging="110"/>
      </w:pPr>
      <w:rPr>
        <w:rFonts w:hint="default"/>
        <w:lang w:val="hr" w:eastAsia="hr" w:bidi="hr"/>
      </w:rPr>
    </w:lvl>
    <w:lvl w:ilvl="2" w:tplc="C33A4498">
      <w:numFmt w:val="bullet"/>
      <w:lvlText w:val="•"/>
      <w:lvlJc w:val="left"/>
      <w:pPr>
        <w:ind w:left="738" w:hanging="110"/>
      </w:pPr>
      <w:rPr>
        <w:rFonts w:hint="default"/>
        <w:lang w:val="hr" w:eastAsia="hr" w:bidi="hr"/>
      </w:rPr>
    </w:lvl>
    <w:lvl w:ilvl="3" w:tplc="ED963582">
      <w:numFmt w:val="bullet"/>
      <w:lvlText w:val="•"/>
      <w:lvlJc w:val="left"/>
      <w:pPr>
        <w:ind w:left="997" w:hanging="110"/>
      </w:pPr>
      <w:rPr>
        <w:rFonts w:hint="default"/>
        <w:lang w:val="hr" w:eastAsia="hr" w:bidi="hr"/>
      </w:rPr>
    </w:lvl>
    <w:lvl w:ilvl="4" w:tplc="20EC6EA0">
      <w:numFmt w:val="bullet"/>
      <w:lvlText w:val="•"/>
      <w:lvlJc w:val="left"/>
      <w:pPr>
        <w:ind w:left="1256" w:hanging="110"/>
      </w:pPr>
      <w:rPr>
        <w:rFonts w:hint="default"/>
        <w:lang w:val="hr" w:eastAsia="hr" w:bidi="hr"/>
      </w:rPr>
    </w:lvl>
    <w:lvl w:ilvl="5" w:tplc="6F6E4FF6">
      <w:numFmt w:val="bullet"/>
      <w:lvlText w:val="•"/>
      <w:lvlJc w:val="left"/>
      <w:pPr>
        <w:ind w:left="1516" w:hanging="110"/>
      </w:pPr>
      <w:rPr>
        <w:rFonts w:hint="default"/>
        <w:lang w:val="hr" w:eastAsia="hr" w:bidi="hr"/>
      </w:rPr>
    </w:lvl>
    <w:lvl w:ilvl="6" w:tplc="F4A28726">
      <w:numFmt w:val="bullet"/>
      <w:lvlText w:val="•"/>
      <w:lvlJc w:val="left"/>
      <w:pPr>
        <w:ind w:left="1775" w:hanging="110"/>
      </w:pPr>
      <w:rPr>
        <w:rFonts w:hint="default"/>
        <w:lang w:val="hr" w:eastAsia="hr" w:bidi="hr"/>
      </w:rPr>
    </w:lvl>
    <w:lvl w:ilvl="7" w:tplc="5EE28BE0">
      <w:numFmt w:val="bullet"/>
      <w:lvlText w:val="•"/>
      <w:lvlJc w:val="left"/>
      <w:pPr>
        <w:ind w:left="2034" w:hanging="110"/>
      </w:pPr>
      <w:rPr>
        <w:rFonts w:hint="default"/>
        <w:lang w:val="hr" w:eastAsia="hr" w:bidi="hr"/>
      </w:rPr>
    </w:lvl>
    <w:lvl w:ilvl="8" w:tplc="A9C44320">
      <w:numFmt w:val="bullet"/>
      <w:lvlText w:val="•"/>
      <w:lvlJc w:val="left"/>
      <w:pPr>
        <w:ind w:left="2293" w:hanging="110"/>
      </w:pPr>
      <w:rPr>
        <w:rFonts w:hint="default"/>
        <w:lang w:val="hr" w:eastAsia="hr" w:bidi="hr"/>
      </w:rPr>
    </w:lvl>
  </w:abstractNum>
  <w:abstractNum w:abstractNumId="60" w15:restartNumberingAfterBreak="0">
    <w:nsid w:val="6D687C3B"/>
    <w:multiLevelType w:val="hybridMultilevel"/>
    <w:tmpl w:val="7CAC648C"/>
    <w:lvl w:ilvl="0" w:tplc="DF18299C">
      <w:numFmt w:val="bullet"/>
      <w:lvlText w:val="-"/>
      <w:lvlJc w:val="left"/>
      <w:pPr>
        <w:ind w:left="218" w:hanging="110"/>
      </w:pPr>
      <w:rPr>
        <w:rFonts w:ascii="Arial" w:eastAsia="Arial" w:hAnsi="Arial" w:cs="Arial" w:hint="default"/>
        <w:w w:val="100"/>
        <w:sz w:val="18"/>
        <w:szCs w:val="18"/>
        <w:lang w:val="hr" w:eastAsia="hr" w:bidi="hr"/>
      </w:rPr>
    </w:lvl>
    <w:lvl w:ilvl="1" w:tplc="B1DA98B6">
      <w:numFmt w:val="bullet"/>
      <w:lvlText w:val="•"/>
      <w:lvlJc w:val="left"/>
      <w:pPr>
        <w:ind w:left="417" w:hanging="110"/>
      </w:pPr>
      <w:rPr>
        <w:rFonts w:hint="default"/>
        <w:lang w:val="hr" w:eastAsia="hr" w:bidi="hr"/>
      </w:rPr>
    </w:lvl>
    <w:lvl w:ilvl="2" w:tplc="1E0AC7DA">
      <w:numFmt w:val="bullet"/>
      <w:lvlText w:val="•"/>
      <w:lvlJc w:val="left"/>
      <w:pPr>
        <w:ind w:left="615" w:hanging="110"/>
      </w:pPr>
      <w:rPr>
        <w:rFonts w:hint="default"/>
        <w:lang w:val="hr" w:eastAsia="hr" w:bidi="hr"/>
      </w:rPr>
    </w:lvl>
    <w:lvl w:ilvl="3" w:tplc="8D40353E">
      <w:numFmt w:val="bullet"/>
      <w:lvlText w:val="•"/>
      <w:lvlJc w:val="left"/>
      <w:pPr>
        <w:ind w:left="812" w:hanging="110"/>
      </w:pPr>
      <w:rPr>
        <w:rFonts w:hint="default"/>
        <w:lang w:val="hr" w:eastAsia="hr" w:bidi="hr"/>
      </w:rPr>
    </w:lvl>
    <w:lvl w:ilvl="4" w:tplc="0AFA5B7E">
      <w:numFmt w:val="bullet"/>
      <w:lvlText w:val="•"/>
      <w:lvlJc w:val="left"/>
      <w:pPr>
        <w:ind w:left="1010" w:hanging="110"/>
      </w:pPr>
      <w:rPr>
        <w:rFonts w:hint="default"/>
        <w:lang w:val="hr" w:eastAsia="hr" w:bidi="hr"/>
      </w:rPr>
    </w:lvl>
    <w:lvl w:ilvl="5" w:tplc="5D585FDE">
      <w:numFmt w:val="bullet"/>
      <w:lvlText w:val="•"/>
      <w:lvlJc w:val="left"/>
      <w:pPr>
        <w:ind w:left="1208" w:hanging="110"/>
      </w:pPr>
      <w:rPr>
        <w:rFonts w:hint="default"/>
        <w:lang w:val="hr" w:eastAsia="hr" w:bidi="hr"/>
      </w:rPr>
    </w:lvl>
    <w:lvl w:ilvl="6" w:tplc="1A94FDF4">
      <w:numFmt w:val="bullet"/>
      <w:lvlText w:val="•"/>
      <w:lvlJc w:val="left"/>
      <w:pPr>
        <w:ind w:left="1405" w:hanging="110"/>
      </w:pPr>
      <w:rPr>
        <w:rFonts w:hint="default"/>
        <w:lang w:val="hr" w:eastAsia="hr" w:bidi="hr"/>
      </w:rPr>
    </w:lvl>
    <w:lvl w:ilvl="7" w:tplc="FF645140">
      <w:numFmt w:val="bullet"/>
      <w:lvlText w:val="•"/>
      <w:lvlJc w:val="left"/>
      <w:pPr>
        <w:ind w:left="1603" w:hanging="110"/>
      </w:pPr>
      <w:rPr>
        <w:rFonts w:hint="default"/>
        <w:lang w:val="hr" w:eastAsia="hr" w:bidi="hr"/>
      </w:rPr>
    </w:lvl>
    <w:lvl w:ilvl="8" w:tplc="9E7EF598">
      <w:numFmt w:val="bullet"/>
      <w:lvlText w:val="•"/>
      <w:lvlJc w:val="left"/>
      <w:pPr>
        <w:ind w:left="1800" w:hanging="110"/>
      </w:pPr>
      <w:rPr>
        <w:rFonts w:hint="default"/>
        <w:lang w:val="hr" w:eastAsia="hr" w:bidi="hr"/>
      </w:rPr>
    </w:lvl>
  </w:abstractNum>
  <w:abstractNum w:abstractNumId="61" w15:restartNumberingAfterBreak="0">
    <w:nsid w:val="71B6219C"/>
    <w:multiLevelType w:val="hybridMultilevel"/>
    <w:tmpl w:val="33E4427A"/>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74C7578C"/>
    <w:multiLevelType w:val="hybridMultilevel"/>
    <w:tmpl w:val="9ACAB66A"/>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3" w15:restartNumberingAfterBreak="0">
    <w:nsid w:val="79B1437B"/>
    <w:multiLevelType w:val="hybridMultilevel"/>
    <w:tmpl w:val="F4621CE2"/>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64" w15:restartNumberingAfterBreak="0">
    <w:nsid w:val="79B43CA5"/>
    <w:multiLevelType w:val="hybridMultilevel"/>
    <w:tmpl w:val="10A84092"/>
    <w:lvl w:ilvl="0" w:tplc="8F6EDEF6">
      <w:numFmt w:val="bullet"/>
      <w:lvlText w:val="-"/>
      <w:lvlJc w:val="left"/>
      <w:pPr>
        <w:ind w:left="405" w:hanging="360"/>
      </w:pPr>
      <w:rPr>
        <w:rFonts w:ascii="Calibri" w:eastAsia="Times New Roman" w:hAnsi="Calibri" w:cs="Times New Roman"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65" w15:restartNumberingAfterBreak="0">
    <w:nsid w:val="7CD25540"/>
    <w:multiLevelType w:val="hybridMultilevel"/>
    <w:tmpl w:val="2990D9D6"/>
    <w:lvl w:ilvl="0" w:tplc="041A0001">
      <w:start w:val="1"/>
      <w:numFmt w:val="bullet"/>
      <w:lvlText w:val=""/>
      <w:lvlJc w:val="left"/>
      <w:pPr>
        <w:ind w:left="2700" w:hanging="360"/>
      </w:pPr>
      <w:rPr>
        <w:rFonts w:ascii="Symbol" w:hAnsi="Symbol" w:hint="default"/>
      </w:rPr>
    </w:lvl>
    <w:lvl w:ilvl="1" w:tplc="041A0003" w:tentative="1">
      <w:start w:val="1"/>
      <w:numFmt w:val="bullet"/>
      <w:lvlText w:val="o"/>
      <w:lvlJc w:val="left"/>
      <w:pPr>
        <w:ind w:left="3420" w:hanging="360"/>
      </w:pPr>
      <w:rPr>
        <w:rFonts w:ascii="Courier New" w:hAnsi="Courier New" w:cs="Courier New" w:hint="default"/>
      </w:rPr>
    </w:lvl>
    <w:lvl w:ilvl="2" w:tplc="041A0005" w:tentative="1">
      <w:start w:val="1"/>
      <w:numFmt w:val="bullet"/>
      <w:lvlText w:val=""/>
      <w:lvlJc w:val="left"/>
      <w:pPr>
        <w:ind w:left="4140" w:hanging="360"/>
      </w:pPr>
      <w:rPr>
        <w:rFonts w:ascii="Wingdings" w:hAnsi="Wingdings" w:hint="default"/>
      </w:rPr>
    </w:lvl>
    <w:lvl w:ilvl="3" w:tplc="041A0001" w:tentative="1">
      <w:start w:val="1"/>
      <w:numFmt w:val="bullet"/>
      <w:lvlText w:val=""/>
      <w:lvlJc w:val="left"/>
      <w:pPr>
        <w:ind w:left="4860" w:hanging="360"/>
      </w:pPr>
      <w:rPr>
        <w:rFonts w:ascii="Symbol" w:hAnsi="Symbol" w:hint="default"/>
      </w:rPr>
    </w:lvl>
    <w:lvl w:ilvl="4" w:tplc="041A0003" w:tentative="1">
      <w:start w:val="1"/>
      <w:numFmt w:val="bullet"/>
      <w:lvlText w:val="o"/>
      <w:lvlJc w:val="left"/>
      <w:pPr>
        <w:ind w:left="5580" w:hanging="360"/>
      </w:pPr>
      <w:rPr>
        <w:rFonts w:ascii="Courier New" w:hAnsi="Courier New" w:cs="Courier New" w:hint="default"/>
      </w:rPr>
    </w:lvl>
    <w:lvl w:ilvl="5" w:tplc="041A0005" w:tentative="1">
      <w:start w:val="1"/>
      <w:numFmt w:val="bullet"/>
      <w:lvlText w:val=""/>
      <w:lvlJc w:val="left"/>
      <w:pPr>
        <w:ind w:left="6300" w:hanging="360"/>
      </w:pPr>
      <w:rPr>
        <w:rFonts w:ascii="Wingdings" w:hAnsi="Wingdings" w:hint="default"/>
      </w:rPr>
    </w:lvl>
    <w:lvl w:ilvl="6" w:tplc="041A0001" w:tentative="1">
      <w:start w:val="1"/>
      <w:numFmt w:val="bullet"/>
      <w:lvlText w:val=""/>
      <w:lvlJc w:val="left"/>
      <w:pPr>
        <w:ind w:left="7020" w:hanging="360"/>
      </w:pPr>
      <w:rPr>
        <w:rFonts w:ascii="Symbol" w:hAnsi="Symbol" w:hint="default"/>
      </w:rPr>
    </w:lvl>
    <w:lvl w:ilvl="7" w:tplc="041A0003" w:tentative="1">
      <w:start w:val="1"/>
      <w:numFmt w:val="bullet"/>
      <w:lvlText w:val="o"/>
      <w:lvlJc w:val="left"/>
      <w:pPr>
        <w:ind w:left="7740" w:hanging="360"/>
      </w:pPr>
      <w:rPr>
        <w:rFonts w:ascii="Courier New" w:hAnsi="Courier New" w:cs="Courier New" w:hint="default"/>
      </w:rPr>
    </w:lvl>
    <w:lvl w:ilvl="8" w:tplc="041A0005" w:tentative="1">
      <w:start w:val="1"/>
      <w:numFmt w:val="bullet"/>
      <w:lvlText w:val=""/>
      <w:lvlJc w:val="left"/>
      <w:pPr>
        <w:ind w:left="8460" w:hanging="360"/>
      </w:pPr>
      <w:rPr>
        <w:rFonts w:ascii="Wingdings" w:hAnsi="Wingdings" w:hint="default"/>
      </w:rPr>
    </w:lvl>
  </w:abstractNum>
  <w:abstractNum w:abstractNumId="66" w15:restartNumberingAfterBreak="0">
    <w:nsid w:val="7E01330C"/>
    <w:multiLevelType w:val="hybridMultilevel"/>
    <w:tmpl w:val="CCA8D6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7E624B28"/>
    <w:multiLevelType w:val="hybridMultilevel"/>
    <w:tmpl w:val="831AFDEA"/>
    <w:lvl w:ilvl="0" w:tplc="FC328D3A">
      <w:start w:val="1"/>
      <w:numFmt w:val="decimal"/>
      <w:lvlText w:val="%1."/>
      <w:lvlJc w:val="left"/>
      <w:pPr>
        <w:tabs>
          <w:tab w:val="num" w:pos="840"/>
        </w:tabs>
        <w:ind w:left="840" w:hanging="360"/>
      </w:pPr>
      <w:rPr>
        <w:rFonts w:hint="default"/>
      </w:rPr>
    </w:lvl>
    <w:lvl w:ilvl="1" w:tplc="041A0019" w:tentative="1">
      <w:start w:val="1"/>
      <w:numFmt w:val="lowerLetter"/>
      <w:lvlText w:val="%2."/>
      <w:lvlJc w:val="left"/>
      <w:pPr>
        <w:tabs>
          <w:tab w:val="num" w:pos="1560"/>
        </w:tabs>
        <w:ind w:left="1560" w:hanging="360"/>
      </w:pPr>
    </w:lvl>
    <w:lvl w:ilvl="2" w:tplc="041A001B" w:tentative="1">
      <w:start w:val="1"/>
      <w:numFmt w:val="lowerRoman"/>
      <w:lvlText w:val="%3."/>
      <w:lvlJc w:val="right"/>
      <w:pPr>
        <w:tabs>
          <w:tab w:val="num" w:pos="2280"/>
        </w:tabs>
        <w:ind w:left="2280" w:hanging="180"/>
      </w:pPr>
    </w:lvl>
    <w:lvl w:ilvl="3" w:tplc="041A000F" w:tentative="1">
      <w:start w:val="1"/>
      <w:numFmt w:val="decimal"/>
      <w:lvlText w:val="%4."/>
      <w:lvlJc w:val="left"/>
      <w:pPr>
        <w:tabs>
          <w:tab w:val="num" w:pos="3000"/>
        </w:tabs>
        <w:ind w:left="3000" w:hanging="360"/>
      </w:pPr>
    </w:lvl>
    <w:lvl w:ilvl="4" w:tplc="041A0019" w:tentative="1">
      <w:start w:val="1"/>
      <w:numFmt w:val="lowerLetter"/>
      <w:lvlText w:val="%5."/>
      <w:lvlJc w:val="left"/>
      <w:pPr>
        <w:tabs>
          <w:tab w:val="num" w:pos="3720"/>
        </w:tabs>
        <w:ind w:left="3720" w:hanging="360"/>
      </w:pPr>
    </w:lvl>
    <w:lvl w:ilvl="5" w:tplc="041A001B" w:tentative="1">
      <w:start w:val="1"/>
      <w:numFmt w:val="lowerRoman"/>
      <w:lvlText w:val="%6."/>
      <w:lvlJc w:val="right"/>
      <w:pPr>
        <w:tabs>
          <w:tab w:val="num" w:pos="4440"/>
        </w:tabs>
        <w:ind w:left="4440" w:hanging="180"/>
      </w:pPr>
    </w:lvl>
    <w:lvl w:ilvl="6" w:tplc="041A000F" w:tentative="1">
      <w:start w:val="1"/>
      <w:numFmt w:val="decimal"/>
      <w:lvlText w:val="%7."/>
      <w:lvlJc w:val="left"/>
      <w:pPr>
        <w:tabs>
          <w:tab w:val="num" w:pos="5160"/>
        </w:tabs>
        <w:ind w:left="5160" w:hanging="360"/>
      </w:pPr>
    </w:lvl>
    <w:lvl w:ilvl="7" w:tplc="041A0019" w:tentative="1">
      <w:start w:val="1"/>
      <w:numFmt w:val="lowerLetter"/>
      <w:lvlText w:val="%8."/>
      <w:lvlJc w:val="left"/>
      <w:pPr>
        <w:tabs>
          <w:tab w:val="num" w:pos="5880"/>
        </w:tabs>
        <w:ind w:left="5880" w:hanging="360"/>
      </w:pPr>
    </w:lvl>
    <w:lvl w:ilvl="8" w:tplc="041A001B" w:tentative="1">
      <w:start w:val="1"/>
      <w:numFmt w:val="lowerRoman"/>
      <w:lvlText w:val="%9."/>
      <w:lvlJc w:val="right"/>
      <w:pPr>
        <w:tabs>
          <w:tab w:val="num" w:pos="6600"/>
        </w:tabs>
        <w:ind w:left="6600" w:hanging="180"/>
      </w:pPr>
    </w:lvl>
  </w:abstractNum>
  <w:abstractNum w:abstractNumId="68" w15:restartNumberingAfterBreak="0">
    <w:nsid w:val="7FB21119"/>
    <w:multiLevelType w:val="hybridMultilevel"/>
    <w:tmpl w:val="4D16B9FE"/>
    <w:lvl w:ilvl="0" w:tplc="D8EE9D38">
      <w:start w:val="1"/>
      <w:numFmt w:val="upperRoman"/>
      <w:lvlText w:val="%1."/>
      <w:lvlJc w:val="left"/>
      <w:pPr>
        <w:ind w:left="757" w:hanging="266"/>
        <w:jc w:val="right"/>
      </w:pPr>
      <w:rPr>
        <w:rFonts w:ascii="Arial" w:eastAsia="Arial" w:hAnsi="Arial" w:cs="Arial" w:hint="default"/>
        <w:spacing w:val="-2"/>
        <w:w w:val="100"/>
        <w:sz w:val="24"/>
        <w:szCs w:val="24"/>
        <w:lang w:val="hr" w:eastAsia="hr" w:bidi="hr"/>
      </w:rPr>
    </w:lvl>
    <w:lvl w:ilvl="1" w:tplc="DEDAEF40">
      <w:numFmt w:val="bullet"/>
      <w:lvlText w:val="•"/>
      <w:lvlJc w:val="left"/>
      <w:pPr>
        <w:ind w:left="1702" w:hanging="266"/>
      </w:pPr>
      <w:rPr>
        <w:rFonts w:hint="default"/>
        <w:lang w:val="hr" w:eastAsia="hr" w:bidi="hr"/>
      </w:rPr>
    </w:lvl>
    <w:lvl w:ilvl="2" w:tplc="2AE4F1CE">
      <w:numFmt w:val="bullet"/>
      <w:lvlText w:val="•"/>
      <w:lvlJc w:val="left"/>
      <w:pPr>
        <w:ind w:left="2644" w:hanging="266"/>
      </w:pPr>
      <w:rPr>
        <w:rFonts w:hint="default"/>
        <w:lang w:val="hr" w:eastAsia="hr" w:bidi="hr"/>
      </w:rPr>
    </w:lvl>
    <w:lvl w:ilvl="3" w:tplc="02E45700">
      <w:numFmt w:val="bullet"/>
      <w:lvlText w:val="•"/>
      <w:lvlJc w:val="left"/>
      <w:pPr>
        <w:ind w:left="3586" w:hanging="266"/>
      </w:pPr>
      <w:rPr>
        <w:rFonts w:hint="default"/>
        <w:lang w:val="hr" w:eastAsia="hr" w:bidi="hr"/>
      </w:rPr>
    </w:lvl>
    <w:lvl w:ilvl="4" w:tplc="33B2A0C2">
      <w:numFmt w:val="bullet"/>
      <w:lvlText w:val="•"/>
      <w:lvlJc w:val="left"/>
      <w:pPr>
        <w:ind w:left="4528" w:hanging="266"/>
      </w:pPr>
      <w:rPr>
        <w:rFonts w:hint="default"/>
        <w:lang w:val="hr" w:eastAsia="hr" w:bidi="hr"/>
      </w:rPr>
    </w:lvl>
    <w:lvl w:ilvl="5" w:tplc="DA7A169C">
      <w:numFmt w:val="bullet"/>
      <w:lvlText w:val="•"/>
      <w:lvlJc w:val="left"/>
      <w:pPr>
        <w:ind w:left="5470" w:hanging="266"/>
      </w:pPr>
      <w:rPr>
        <w:rFonts w:hint="default"/>
        <w:lang w:val="hr" w:eastAsia="hr" w:bidi="hr"/>
      </w:rPr>
    </w:lvl>
    <w:lvl w:ilvl="6" w:tplc="DEDAEB3A">
      <w:numFmt w:val="bullet"/>
      <w:lvlText w:val="•"/>
      <w:lvlJc w:val="left"/>
      <w:pPr>
        <w:ind w:left="6412" w:hanging="266"/>
      </w:pPr>
      <w:rPr>
        <w:rFonts w:hint="default"/>
        <w:lang w:val="hr" w:eastAsia="hr" w:bidi="hr"/>
      </w:rPr>
    </w:lvl>
    <w:lvl w:ilvl="7" w:tplc="91248910">
      <w:numFmt w:val="bullet"/>
      <w:lvlText w:val="•"/>
      <w:lvlJc w:val="left"/>
      <w:pPr>
        <w:ind w:left="7354" w:hanging="266"/>
      </w:pPr>
      <w:rPr>
        <w:rFonts w:hint="default"/>
        <w:lang w:val="hr" w:eastAsia="hr" w:bidi="hr"/>
      </w:rPr>
    </w:lvl>
    <w:lvl w:ilvl="8" w:tplc="D42C28B2">
      <w:numFmt w:val="bullet"/>
      <w:lvlText w:val="•"/>
      <w:lvlJc w:val="left"/>
      <w:pPr>
        <w:ind w:left="8296" w:hanging="266"/>
      </w:pPr>
      <w:rPr>
        <w:rFonts w:hint="default"/>
        <w:lang w:val="hr" w:eastAsia="hr" w:bidi="hr"/>
      </w:rPr>
    </w:lvl>
  </w:abstractNum>
  <w:num w:numId="1">
    <w:abstractNumId w:val="57"/>
  </w:num>
  <w:num w:numId="2">
    <w:abstractNumId w:val="7"/>
  </w:num>
  <w:num w:numId="3">
    <w:abstractNumId w:val="47"/>
  </w:num>
  <w:num w:numId="4">
    <w:abstractNumId w:val="56"/>
  </w:num>
  <w:num w:numId="5">
    <w:abstractNumId w:val="30"/>
  </w:num>
  <w:num w:numId="6">
    <w:abstractNumId w:val="58"/>
  </w:num>
  <w:num w:numId="7">
    <w:abstractNumId w:val="15"/>
  </w:num>
  <w:num w:numId="8">
    <w:abstractNumId w:val="2"/>
  </w:num>
  <w:num w:numId="9">
    <w:abstractNumId w:val="42"/>
  </w:num>
  <w:num w:numId="10">
    <w:abstractNumId w:val="16"/>
  </w:num>
  <w:num w:numId="11">
    <w:abstractNumId w:val="54"/>
  </w:num>
  <w:num w:numId="12">
    <w:abstractNumId w:val="3"/>
  </w:num>
  <w:num w:numId="13">
    <w:abstractNumId w:val="4"/>
  </w:num>
  <w:num w:numId="14">
    <w:abstractNumId w:val="66"/>
  </w:num>
  <w:num w:numId="15">
    <w:abstractNumId w:val="10"/>
  </w:num>
  <w:num w:numId="16">
    <w:abstractNumId w:val="13"/>
  </w:num>
  <w:num w:numId="17">
    <w:abstractNumId w:val="49"/>
  </w:num>
  <w:num w:numId="18">
    <w:abstractNumId w:val="14"/>
  </w:num>
  <w:num w:numId="19">
    <w:abstractNumId w:val="22"/>
  </w:num>
  <w:num w:numId="20">
    <w:abstractNumId w:val="25"/>
  </w:num>
  <w:num w:numId="21">
    <w:abstractNumId w:val="63"/>
  </w:num>
  <w:num w:numId="22">
    <w:abstractNumId w:val="46"/>
  </w:num>
  <w:num w:numId="23">
    <w:abstractNumId w:val="33"/>
  </w:num>
  <w:num w:numId="24">
    <w:abstractNumId w:val="18"/>
  </w:num>
  <w:num w:numId="25">
    <w:abstractNumId w:val="65"/>
  </w:num>
  <w:num w:numId="26">
    <w:abstractNumId w:val="36"/>
  </w:num>
  <w:num w:numId="27">
    <w:abstractNumId w:val="28"/>
  </w:num>
  <w:num w:numId="28">
    <w:abstractNumId w:val="53"/>
  </w:num>
  <w:num w:numId="29">
    <w:abstractNumId w:val="62"/>
  </w:num>
  <w:num w:numId="30">
    <w:abstractNumId w:val="20"/>
  </w:num>
  <w:num w:numId="31">
    <w:abstractNumId w:val="50"/>
  </w:num>
  <w:num w:numId="32">
    <w:abstractNumId w:val="8"/>
  </w:num>
  <w:num w:numId="33">
    <w:abstractNumId w:val="38"/>
  </w:num>
  <w:num w:numId="34">
    <w:abstractNumId w:val="35"/>
  </w:num>
  <w:num w:numId="35">
    <w:abstractNumId w:val="61"/>
  </w:num>
  <w:num w:numId="36">
    <w:abstractNumId w:val="11"/>
  </w:num>
  <w:num w:numId="37">
    <w:abstractNumId w:val="31"/>
  </w:num>
  <w:num w:numId="38">
    <w:abstractNumId w:val="64"/>
  </w:num>
  <w:num w:numId="39">
    <w:abstractNumId w:val="21"/>
  </w:num>
  <w:num w:numId="40">
    <w:abstractNumId w:val="45"/>
  </w:num>
  <w:num w:numId="41">
    <w:abstractNumId w:val="40"/>
  </w:num>
  <w:num w:numId="42">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8"/>
  </w:num>
  <w:num w:numId="46">
    <w:abstractNumId w:val="39"/>
  </w:num>
  <w:num w:numId="47">
    <w:abstractNumId w:val="5"/>
  </w:num>
  <w:num w:numId="48">
    <w:abstractNumId w:val="60"/>
  </w:num>
  <w:num w:numId="49">
    <w:abstractNumId w:val="27"/>
  </w:num>
  <w:num w:numId="50">
    <w:abstractNumId w:val="48"/>
  </w:num>
  <w:num w:numId="51">
    <w:abstractNumId w:val="17"/>
  </w:num>
  <w:num w:numId="52">
    <w:abstractNumId w:val="24"/>
  </w:num>
  <w:num w:numId="53">
    <w:abstractNumId w:val="59"/>
  </w:num>
  <w:num w:numId="54">
    <w:abstractNumId w:val="41"/>
  </w:num>
  <w:num w:numId="55">
    <w:abstractNumId w:val="37"/>
  </w:num>
  <w:num w:numId="56">
    <w:abstractNumId w:val="23"/>
  </w:num>
  <w:num w:numId="57">
    <w:abstractNumId w:val="52"/>
  </w:num>
  <w:num w:numId="58">
    <w:abstractNumId w:val="32"/>
  </w:num>
  <w:num w:numId="59">
    <w:abstractNumId w:val="43"/>
  </w:num>
  <w:num w:numId="60">
    <w:abstractNumId w:val="44"/>
  </w:num>
  <w:num w:numId="61">
    <w:abstractNumId w:val="67"/>
  </w:num>
  <w:num w:numId="62">
    <w:abstractNumId w:val="12"/>
  </w:num>
  <w:num w:numId="63">
    <w:abstractNumId w:val="29"/>
  </w:num>
  <w:num w:numId="64">
    <w:abstractNumId w:val="51"/>
  </w:num>
  <w:num w:numId="65">
    <w:abstractNumId w:val="55"/>
  </w:num>
  <w:num w:numId="66">
    <w:abstractNumId w:val="6"/>
  </w:num>
  <w:num w:numId="67">
    <w:abstractNumId w:val="34"/>
  </w:num>
  <w:num w:numId="6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1F5"/>
    <w:rsid w:val="000007C1"/>
    <w:rsid w:val="00001556"/>
    <w:rsid w:val="00001EA1"/>
    <w:rsid w:val="000022EE"/>
    <w:rsid w:val="00003B45"/>
    <w:rsid w:val="000055AA"/>
    <w:rsid w:val="0000619E"/>
    <w:rsid w:val="000064AD"/>
    <w:rsid w:val="000074B6"/>
    <w:rsid w:val="0001193A"/>
    <w:rsid w:val="000138D8"/>
    <w:rsid w:val="0001396E"/>
    <w:rsid w:val="00013C75"/>
    <w:rsid w:val="00014E4E"/>
    <w:rsid w:val="00016441"/>
    <w:rsid w:val="000177B9"/>
    <w:rsid w:val="000213C0"/>
    <w:rsid w:val="00021CF1"/>
    <w:rsid w:val="000232C3"/>
    <w:rsid w:val="00024490"/>
    <w:rsid w:val="000251AD"/>
    <w:rsid w:val="00025C67"/>
    <w:rsid w:val="00025DD4"/>
    <w:rsid w:val="00027251"/>
    <w:rsid w:val="0002780D"/>
    <w:rsid w:val="0003013A"/>
    <w:rsid w:val="00033595"/>
    <w:rsid w:val="000339B4"/>
    <w:rsid w:val="00034EB6"/>
    <w:rsid w:val="00040DC3"/>
    <w:rsid w:val="000416A5"/>
    <w:rsid w:val="00041ED1"/>
    <w:rsid w:val="000437B8"/>
    <w:rsid w:val="00043B64"/>
    <w:rsid w:val="00044291"/>
    <w:rsid w:val="00046487"/>
    <w:rsid w:val="00047134"/>
    <w:rsid w:val="00050618"/>
    <w:rsid w:val="0005104E"/>
    <w:rsid w:val="00055834"/>
    <w:rsid w:val="00055BC0"/>
    <w:rsid w:val="00055DFE"/>
    <w:rsid w:val="00056C75"/>
    <w:rsid w:val="000605AA"/>
    <w:rsid w:val="000608B7"/>
    <w:rsid w:val="000610C1"/>
    <w:rsid w:val="0006528D"/>
    <w:rsid w:val="00065591"/>
    <w:rsid w:val="00065BD7"/>
    <w:rsid w:val="00065CEC"/>
    <w:rsid w:val="00067480"/>
    <w:rsid w:val="00067915"/>
    <w:rsid w:val="00067A09"/>
    <w:rsid w:val="000702E9"/>
    <w:rsid w:val="00070378"/>
    <w:rsid w:val="000752D2"/>
    <w:rsid w:val="00076022"/>
    <w:rsid w:val="000764B0"/>
    <w:rsid w:val="00076D88"/>
    <w:rsid w:val="000772EA"/>
    <w:rsid w:val="000779DC"/>
    <w:rsid w:val="00077F05"/>
    <w:rsid w:val="00081EC4"/>
    <w:rsid w:val="000826AB"/>
    <w:rsid w:val="00082721"/>
    <w:rsid w:val="00083D78"/>
    <w:rsid w:val="000870C1"/>
    <w:rsid w:val="000923A3"/>
    <w:rsid w:val="000930EF"/>
    <w:rsid w:val="00094818"/>
    <w:rsid w:val="00094AF2"/>
    <w:rsid w:val="00095E54"/>
    <w:rsid w:val="00096759"/>
    <w:rsid w:val="00096A7A"/>
    <w:rsid w:val="00096CB5"/>
    <w:rsid w:val="00096EC3"/>
    <w:rsid w:val="00096F8E"/>
    <w:rsid w:val="00097C86"/>
    <w:rsid w:val="000A1862"/>
    <w:rsid w:val="000A3C78"/>
    <w:rsid w:val="000A4804"/>
    <w:rsid w:val="000A49A6"/>
    <w:rsid w:val="000A4C4D"/>
    <w:rsid w:val="000A533A"/>
    <w:rsid w:val="000A5F32"/>
    <w:rsid w:val="000A61F5"/>
    <w:rsid w:val="000A7E61"/>
    <w:rsid w:val="000B155B"/>
    <w:rsid w:val="000B2048"/>
    <w:rsid w:val="000B2531"/>
    <w:rsid w:val="000B3461"/>
    <w:rsid w:val="000B5228"/>
    <w:rsid w:val="000B546D"/>
    <w:rsid w:val="000B5D4F"/>
    <w:rsid w:val="000B5E24"/>
    <w:rsid w:val="000B632E"/>
    <w:rsid w:val="000B745E"/>
    <w:rsid w:val="000C1315"/>
    <w:rsid w:val="000C1F7E"/>
    <w:rsid w:val="000C20BD"/>
    <w:rsid w:val="000C3D89"/>
    <w:rsid w:val="000C4BC3"/>
    <w:rsid w:val="000C4D06"/>
    <w:rsid w:val="000C54C0"/>
    <w:rsid w:val="000C5E5C"/>
    <w:rsid w:val="000D0127"/>
    <w:rsid w:val="000D034C"/>
    <w:rsid w:val="000D1CCC"/>
    <w:rsid w:val="000D33A6"/>
    <w:rsid w:val="000D3828"/>
    <w:rsid w:val="000D399A"/>
    <w:rsid w:val="000D4158"/>
    <w:rsid w:val="000D4189"/>
    <w:rsid w:val="000D4E53"/>
    <w:rsid w:val="000D4F7C"/>
    <w:rsid w:val="000D5035"/>
    <w:rsid w:val="000D58FF"/>
    <w:rsid w:val="000D5965"/>
    <w:rsid w:val="000D7333"/>
    <w:rsid w:val="000E042E"/>
    <w:rsid w:val="000E0A35"/>
    <w:rsid w:val="000E108E"/>
    <w:rsid w:val="000E3988"/>
    <w:rsid w:val="000E579F"/>
    <w:rsid w:val="000E5BD7"/>
    <w:rsid w:val="000E6A7A"/>
    <w:rsid w:val="000E6D4D"/>
    <w:rsid w:val="000E6F74"/>
    <w:rsid w:val="000E7190"/>
    <w:rsid w:val="000F0940"/>
    <w:rsid w:val="000F23AE"/>
    <w:rsid w:val="000F27AF"/>
    <w:rsid w:val="000F4F24"/>
    <w:rsid w:val="000F5784"/>
    <w:rsid w:val="000F5F14"/>
    <w:rsid w:val="000F642B"/>
    <w:rsid w:val="000F7917"/>
    <w:rsid w:val="00100E14"/>
    <w:rsid w:val="001011E0"/>
    <w:rsid w:val="001022F3"/>
    <w:rsid w:val="00102481"/>
    <w:rsid w:val="001039CC"/>
    <w:rsid w:val="0010433E"/>
    <w:rsid w:val="0010542A"/>
    <w:rsid w:val="00105D8C"/>
    <w:rsid w:val="00105D8F"/>
    <w:rsid w:val="001074BB"/>
    <w:rsid w:val="00107768"/>
    <w:rsid w:val="00107776"/>
    <w:rsid w:val="0011021B"/>
    <w:rsid w:val="00112685"/>
    <w:rsid w:val="00113055"/>
    <w:rsid w:val="001148EF"/>
    <w:rsid w:val="0011565B"/>
    <w:rsid w:val="001212F6"/>
    <w:rsid w:val="00121ED4"/>
    <w:rsid w:val="0012333C"/>
    <w:rsid w:val="00125DDD"/>
    <w:rsid w:val="00127AB3"/>
    <w:rsid w:val="001315D0"/>
    <w:rsid w:val="00132E21"/>
    <w:rsid w:val="00134118"/>
    <w:rsid w:val="00135915"/>
    <w:rsid w:val="00137B26"/>
    <w:rsid w:val="001438DE"/>
    <w:rsid w:val="00143A93"/>
    <w:rsid w:val="001524C3"/>
    <w:rsid w:val="00152734"/>
    <w:rsid w:val="00155646"/>
    <w:rsid w:val="00155863"/>
    <w:rsid w:val="00155AA4"/>
    <w:rsid w:val="00157D43"/>
    <w:rsid w:val="00160A56"/>
    <w:rsid w:val="00161BE5"/>
    <w:rsid w:val="00161C46"/>
    <w:rsid w:val="00163390"/>
    <w:rsid w:val="001633C3"/>
    <w:rsid w:val="00163CB8"/>
    <w:rsid w:val="00163ED9"/>
    <w:rsid w:val="00163F82"/>
    <w:rsid w:val="00164469"/>
    <w:rsid w:val="00166601"/>
    <w:rsid w:val="00166DA5"/>
    <w:rsid w:val="00170189"/>
    <w:rsid w:val="0017108C"/>
    <w:rsid w:val="00171270"/>
    <w:rsid w:val="00171404"/>
    <w:rsid w:val="00173CFA"/>
    <w:rsid w:val="00175CBD"/>
    <w:rsid w:val="001765C1"/>
    <w:rsid w:val="00177015"/>
    <w:rsid w:val="0017719E"/>
    <w:rsid w:val="0018087E"/>
    <w:rsid w:val="00180941"/>
    <w:rsid w:val="001814C1"/>
    <w:rsid w:val="00181532"/>
    <w:rsid w:val="00181536"/>
    <w:rsid w:val="00181C8C"/>
    <w:rsid w:val="00182A30"/>
    <w:rsid w:val="001835F5"/>
    <w:rsid w:val="00183CC8"/>
    <w:rsid w:val="00183FDC"/>
    <w:rsid w:val="00185F56"/>
    <w:rsid w:val="00186BDC"/>
    <w:rsid w:val="00187B4F"/>
    <w:rsid w:val="00193131"/>
    <w:rsid w:val="00193339"/>
    <w:rsid w:val="0019410A"/>
    <w:rsid w:val="00196B40"/>
    <w:rsid w:val="00196C69"/>
    <w:rsid w:val="00197DC9"/>
    <w:rsid w:val="001A0615"/>
    <w:rsid w:val="001A0973"/>
    <w:rsid w:val="001A101E"/>
    <w:rsid w:val="001A2966"/>
    <w:rsid w:val="001A3C36"/>
    <w:rsid w:val="001A456D"/>
    <w:rsid w:val="001A74EB"/>
    <w:rsid w:val="001A778A"/>
    <w:rsid w:val="001B011E"/>
    <w:rsid w:val="001B1BC0"/>
    <w:rsid w:val="001B2559"/>
    <w:rsid w:val="001B6245"/>
    <w:rsid w:val="001B6A70"/>
    <w:rsid w:val="001B768F"/>
    <w:rsid w:val="001C260B"/>
    <w:rsid w:val="001C3793"/>
    <w:rsid w:val="001C3C29"/>
    <w:rsid w:val="001C4785"/>
    <w:rsid w:val="001C47FB"/>
    <w:rsid w:val="001C695A"/>
    <w:rsid w:val="001C696B"/>
    <w:rsid w:val="001D0051"/>
    <w:rsid w:val="001D19DB"/>
    <w:rsid w:val="001D1A42"/>
    <w:rsid w:val="001D4432"/>
    <w:rsid w:val="001D54EF"/>
    <w:rsid w:val="001D5528"/>
    <w:rsid w:val="001D61F9"/>
    <w:rsid w:val="001D67E1"/>
    <w:rsid w:val="001D68E0"/>
    <w:rsid w:val="001E0936"/>
    <w:rsid w:val="001E0BFF"/>
    <w:rsid w:val="001E1031"/>
    <w:rsid w:val="001E180F"/>
    <w:rsid w:val="001E1DDE"/>
    <w:rsid w:val="001E37A4"/>
    <w:rsid w:val="001E4CC9"/>
    <w:rsid w:val="001E4F1F"/>
    <w:rsid w:val="001E56D1"/>
    <w:rsid w:val="001E5DC7"/>
    <w:rsid w:val="001E5F57"/>
    <w:rsid w:val="001E6B76"/>
    <w:rsid w:val="001E6CAC"/>
    <w:rsid w:val="001E6E52"/>
    <w:rsid w:val="001E70A6"/>
    <w:rsid w:val="001E76C6"/>
    <w:rsid w:val="001E7FEE"/>
    <w:rsid w:val="001F0621"/>
    <w:rsid w:val="001F0EE1"/>
    <w:rsid w:val="001F161B"/>
    <w:rsid w:val="001F18FF"/>
    <w:rsid w:val="001F2644"/>
    <w:rsid w:val="001F4764"/>
    <w:rsid w:val="001F629A"/>
    <w:rsid w:val="001F7381"/>
    <w:rsid w:val="001F7539"/>
    <w:rsid w:val="001F7CF7"/>
    <w:rsid w:val="0020048B"/>
    <w:rsid w:val="00201C5F"/>
    <w:rsid w:val="00203FB2"/>
    <w:rsid w:val="0020634E"/>
    <w:rsid w:val="002139BA"/>
    <w:rsid w:val="00214DA8"/>
    <w:rsid w:val="002163C3"/>
    <w:rsid w:val="002164A3"/>
    <w:rsid w:val="00216512"/>
    <w:rsid w:val="00216AC1"/>
    <w:rsid w:val="00216DFF"/>
    <w:rsid w:val="00216E9A"/>
    <w:rsid w:val="00220AB5"/>
    <w:rsid w:val="00220CCE"/>
    <w:rsid w:val="0022109B"/>
    <w:rsid w:val="00224748"/>
    <w:rsid w:val="0022483E"/>
    <w:rsid w:val="00224F18"/>
    <w:rsid w:val="00225D27"/>
    <w:rsid w:val="002266A9"/>
    <w:rsid w:val="002267C1"/>
    <w:rsid w:val="00227ED0"/>
    <w:rsid w:val="0023033C"/>
    <w:rsid w:val="00230897"/>
    <w:rsid w:val="0023152F"/>
    <w:rsid w:val="0023527F"/>
    <w:rsid w:val="002353A0"/>
    <w:rsid w:val="00235A14"/>
    <w:rsid w:val="00235EC4"/>
    <w:rsid w:val="00240848"/>
    <w:rsid w:val="002422ED"/>
    <w:rsid w:val="00242578"/>
    <w:rsid w:val="0024312E"/>
    <w:rsid w:val="0024325F"/>
    <w:rsid w:val="00243CE7"/>
    <w:rsid w:val="0024494C"/>
    <w:rsid w:val="00245F6C"/>
    <w:rsid w:val="002466BD"/>
    <w:rsid w:val="002469A6"/>
    <w:rsid w:val="002473EB"/>
    <w:rsid w:val="0025096F"/>
    <w:rsid w:val="002512EA"/>
    <w:rsid w:val="0025185E"/>
    <w:rsid w:val="002520C0"/>
    <w:rsid w:val="00254557"/>
    <w:rsid w:val="002558F1"/>
    <w:rsid w:val="00255A40"/>
    <w:rsid w:val="00255B8D"/>
    <w:rsid w:val="00256977"/>
    <w:rsid w:val="00256DA1"/>
    <w:rsid w:val="0025701E"/>
    <w:rsid w:val="00257583"/>
    <w:rsid w:val="0026041B"/>
    <w:rsid w:val="00260959"/>
    <w:rsid w:val="00260B01"/>
    <w:rsid w:val="0026140A"/>
    <w:rsid w:val="00262949"/>
    <w:rsid w:val="00262C7F"/>
    <w:rsid w:val="00263E6E"/>
    <w:rsid w:val="00264343"/>
    <w:rsid w:val="002644D7"/>
    <w:rsid w:val="00266C2E"/>
    <w:rsid w:val="0027159B"/>
    <w:rsid w:val="002724D6"/>
    <w:rsid w:val="0027264E"/>
    <w:rsid w:val="00273F63"/>
    <w:rsid w:val="002765AE"/>
    <w:rsid w:val="00277562"/>
    <w:rsid w:val="00277D0B"/>
    <w:rsid w:val="002818F8"/>
    <w:rsid w:val="00282B19"/>
    <w:rsid w:val="00282CE4"/>
    <w:rsid w:val="00282E72"/>
    <w:rsid w:val="00283342"/>
    <w:rsid w:val="00284100"/>
    <w:rsid w:val="00284115"/>
    <w:rsid w:val="00284577"/>
    <w:rsid w:val="00284E5E"/>
    <w:rsid w:val="00285AFE"/>
    <w:rsid w:val="00286B83"/>
    <w:rsid w:val="00287254"/>
    <w:rsid w:val="002879C7"/>
    <w:rsid w:val="0029011E"/>
    <w:rsid w:val="0029068A"/>
    <w:rsid w:val="002907F4"/>
    <w:rsid w:val="002910CC"/>
    <w:rsid w:val="0029559E"/>
    <w:rsid w:val="002A0D55"/>
    <w:rsid w:val="002A12A9"/>
    <w:rsid w:val="002A153D"/>
    <w:rsid w:val="002A2D12"/>
    <w:rsid w:val="002A3468"/>
    <w:rsid w:val="002A3BF8"/>
    <w:rsid w:val="002A40E6"/>
    <w:rsid w:val="002A4B15"/>
    <w:rsid w:val="002A4C12"/>
    <w:rsid w:val="002A5FFF"/>
    <w:rsid w:val="002A7F9C"/>
    <w:rsid w:val="002B0082"/>
    <w:rsid w:val="002B1008"/>
    <w:rsid w:val="002B194F"/>
    <w:rsid w:val="002B1D0E"/>
    <w:rsid w:val="002B1DB2"/>
    <w:rsid w:val="002B44FB"/>
    <w:rsid w:val="002B53A7"/>
    <w:rsid w:val="002B5EB1"/>
    <w:rsid w:val="002B7497"/>
    <w:rsid w:val="002B7E0A"/>
    <w:rsid w:val="002C0AC7"/>
    <w:rsid w:val="002C274A"/>
    <w:rsid w:val="002C2A16"/>
    <w:rsid w:val="002C54CE"/>
    <w:rsid w:val="002C62A7"/>
    <w:rsid w:val="002C6932"/>
    <w:rsid w:val="002C6E20"/>
    <w:rsid w:val="002C6FAA"/>
    <w:rsid w:val="002C7094"/>
    <w:rsid w:val="002C70D7"/>
    <w:rsid w:val="002D02A2"/>
    <w:rsid w:val="002D1B02"/>
    <w:rsid w:val="002D3314"/>
    <w:rsid w:val="002D3CA1"/>
    <w:rsid w:val="002D44E6"/>
    <w:rsid w:val="002D5125"/>
    <w:rsid w:val="002D5EF2"/>
    <w:rsid w:val="002D6DC8"/>
    <w:rsid w:val="002D7A84"/>
    <w:rsid w:val="002D7BEF"/>
    <w:rsid w:val="002E189E"/>
    <w:rsid w:val="002E1F8C"/>
    <w:rsid w:val="002E3725"/>
    <w:rsid w:val="002E37EC"/>
    <w:rsid w:val="002E7034"/>
    <w:rsid w:val="002F00E6"/>
    <w:rsid w:val="002F0A06"/>
    <w:rsid w:val="002F2723"/>
    <w:rsid w:val="002F34FD"/>
    <w:rsid w:val="002F3F7E"/>
    <w:rsid w:val="002F5101"/>
    <w:rsid w:val="002F5D02"/>
    <w:rsid w:val="002F6CD8"/>
    <w:rsid w:val="00301841"/>
    <w:rsid w:val="00301DDA"/>
    <w:rsid w:val="00302051"/>
    <w:rsid w:val="00302CA7"/>
    <w:rsid w:val="00304788"/>
    <w:rsid w:val="00305310"/>
    <w:rsid w:val="00305D2F"/>
    <w:rsid w:val="0031034D"/>
    <w:rsid w:val="00310B4C"/>
    <w:rsid w:val="00311752"/>
    <w:rsid w:val="003142DF"/>
    <w:rsid w:val="00314D5C"/>
    <w:rsid w:val="0031558E"/>
    <w:rsid w:val="0031644E"/>
    <w:rsid w:val="0032234C"/>
    <w:rsid w:val="00322B21"/>
    <w:rsid w:val="003231CA"/>
    <w:rsid w:val="003249D3"/>
    <w:rsid w:val="00324C7C"/>
    <w:rsid w:val="00326968"/>
    <w:rsid w:val="003279D9"/>
    <w:rsid w:val="00327D4F"/>
    <w:rsid w:val="00327E43"/>
    <w:rsid w:val="00330193"/>
    <w:rsid w:val="003304D9"/>
    <w:rsid w:val="00331302"/>
    <w:rsid w:val="0033292D"/>
    <w:rsid w:val="00332BF7"/>
    <w:rsid w:val="003330F8"/>
    <w:rsid w:val="00333675"/>
    <w:rsid w:val="00333817"/>
    <w:rsid w:val="003348BD"/>
    <w:rsid w:val="0033731F"/>
    <w:rsid w:val="00337C59"/>
    <w:rsid w:val="00340204"/>
    <w:rsid w:val="00341E9D"/>
    <w:rsid w:val="00344775"/>
    <w:rsid w:val="00345D2A"/>
    <w:rsid w:val="00347712"/>
    <w:rsid w:val="003514CD"/>
    <w:rsid w:val="0035169C"/>
    <w:rsid w:val="003544F5"/>
    <w:rsid w:val="00355B64"/>
    <w:rsid w:val="00356601"/>
    <w:rsid w:val="003573F6"/>
    <w:rsid w:val="0035764A"/>
    <w:rsid w:val="003624B0"/>
    <w:rsid w:val="0036493C"/>
    <w:rsid w:val="00367312"/>
    <w:rsid w:val="00371DA0"/>
    <w:rsid w:val="00372171"/>
    <w:rsid w:val="00372A4E"/>
    <w:rsid w:val="003730E9"/>
    <w:rsid w:val="003736A5"/>
    <w:rsid w:val="00374532"/>
    <w:rsid w:val="00374DD3"/>
    <w:rsid w:val="0037538A"/>
    <w:rsid w:val="00375850"/>
    <w:rsid w:val="00375947"/>
    <w:rsid w:val="003776B6"/>
    <w:rsid w:val="00380096"/>
    <w:rsid w:val="00380F01"/>
    <w:rsid w:val="0038132A"/>
    <w:rsid w:val="00383085"/>
    <w:rsid w:val="00384743"/>
    <w:rsid w:val="00384A1C"/>
    <w:rsid w:val="00387860"/>
    <w:rsid w:val="00387EDA"/>
    <w:rsid w:val="00387FCB"/>
    <w:rsid w:val="003904B1"/>
    <w:rsid w:val="0039263E"/>
    <w:rsid w:val="003932D4"/>
    <w:rsid w:val="00393C7B"/>
    <w:rsid w:val="00393F5B"/>
    <w:rsid w:val="003957ED"/>
    <w:rsid w:val="00397709"/>
    <w:rsid w:val="003A0173"/>
    <w:rsid w:val="003A0569"/>
    <w:rsid w:val="003A1089"/>
    <w:rsid w:val="003A1E6D"/>
    <w:rsid w:val="003A4D1B"/>
    <w:rsid w:val="003A5A3B"/>
    <w:rsid w:val="003A622A"/>
    <w:rsid w:val="003A727B"/>
    <w:rsid w:val="003A7CB2"/>
    <w:rsid w:val="003B1DE0"/>
    <w:rsid w:val="003B2114"/>
    <w:rsid w:val="003B3C39"/>
    <w:rsid w:val="003B468F"/>
    <w:rsid w:val="003B4AD7"/>
    <w:rsid w:val="003B5856"/>
    <w:rsid w:val="003B5D6A"/>
    <w:rsid w:val="003C0DF8"/>
    <w:rsid w:val="003C1E44"/>
    <w:rsid w:val="003C207B"/>
    <w:rsid w:val="003C4EF3"/>
    <w:rsid w:val="003C540C"/>
    <w:rsid w:val="003C6142"/>
    <w:rsid w:val="003C70CB"/>
    <w:rsid w:val="003C7F06"/>
    <w:rsid w:val="003D0C4F"/>
    <w:rsid w:val="003D22AF"/>
    <w:rsid w:val="003D454C"/>
    <w:rsid w:val="003D5F2D"/>
    <w:rsid w:val="003D65CF"/>
    <w:rsid w:val="003D6756"/>
    <w:rsid w:val="003D7A05"/>
    <w:rsid w:val="003E0968"/>
    <w:rsid w:val="003E0A41"/>
    <w:rsid w:val="003E1111"/>
    <w:rsid w:val="003E1C22"/>
    <w:rsid w:val="003E2711"/>
    <w:rsid w:val="003E43E3"/>
    <w:rsid w:val="003E6C0E"/>
    <w:rsid w:val="003E7DF1"/>
    <w:rsid w:val="003F002B"/>
    <w:rsid w:val="003F1DC4"/>
    <w:rsid w:val="003F2152"/>
    <w:rsid w:val="003F25D0"/>
    <w:rsid w:val="003F2BDA"/>
    <w:rsid w:val="003F34A9"/>
    <w:rsid w:val="003F4E6F"/>
    <w:rsid w:val="003F571B"/>
    <w:rsid w:val="003F705E"/>
    <w:rsid w:val="003F7372"/>
    <w:rsid w:val="003F7DE4"/>
    <w:rsid w:val="0040098C"/>
    <w:rsid w:val="00404B97"/>
    <w:rsid w:val="004050BC"/>
    <w:rsid w:val="0040629C"/>
    <w:rsid w:val="00406F28"/>
    <w:rsid w:val="004070A8"/>
    <w:rsid w:val="004124F4"/>
    <w:rsid w:val="00412C52"/>
    <w:rsid w:val="00413588"/>
    <w:rsid w:val="0041419B"/>
    <w:rsid w:val="004142EC"/>
    <w:rsid w:val="00414389"/>
    <w:rsid w:val="00414865"/>
    <w:rsid w:val="00420E90"/>
    <w:rsid w:val="00420F84"/>
    <w:rsid w:val="004214E0"/>
    <w:rsid w:val="004217EC"/>
    <w:rsid w:val="0042256A"/>
    <w:rsid w:val="00423234"/>
    <w:rsid w:val="0042398B"/>
    <w:rsid w:val="00425887"/>
    <w:rsid w:val="00427A42"/>
    <w:rsid w:val="00427D41"/>
    <w:rsid w:val="00427E03"/>
    <w:rsid w:val="00431509"/>
    <w:rsid w:val="00432724"/>
    <w:rsid w:val="00432A57"/>
    <w:rsid w:val="004352B5"/>
    <w:rsid w:val="00441F07"/>
    <w:rsid w:val="00444562"/>
    <w:rsid w:val="00444CCC"/>
    <w:rsid w:val="00447344"/>
    <w:rsid w:val="00447E01"/>
    <w:rsid w:val="004509BA"/>
    <w:rsid w:val="00451F71"/>
    <w:rsid w:val="00452DED"/>
    <w:rsid w:val="00453134"/>
    <w:rsid w:val="0045373B"/>
    <w:rsid w:val="004553D2"/>
    <w:rsid w:val="00455A72"/>
    <w:rsid w:val="00455B8C"/>
    <w:rsid w:val="004573BD"/>
    <w:rsid w:val="004604FA"/>
    <w:rsid w:val="00461AD3"/>
    <w:rsid w:val="00462037"/>
    <w:rsid w:val="00465C0D"/>
    <w:rsid w:val="004707D3"/>
    <w:rsid w:val="0047080A"/>
    <w:rsid w:val="00470DA0"/>
    <w:rsid w:val="0047115D"/>
    <w:rsid w:val="0047123C"/>
    <w:rsid w:val="00471A34"/>
    <w:rsid w:val="0047299C"/>
    <w:rsid w:val="00472A25"/>
    <w:rsid w:val="00472E97"/>
    <w:rsid w:val="0047338B"/>
    <w:rsid w:val="00473DAD"/>
    <w:rsid w:val="0047403F"/>
    <w:rsid w:val="004747F4"/>
    <w:rsid w:val="00475A26"/>
    <w:rsid w:val="00475BF1"/>
    <w:rsid w:val="00475DEA"/>
    <w:rsid w:val="00477623"/>
    <w:rsid w:val="00480FD0"/>
    <w:rsid w:val="00482E01"/>
    <w:rsid w:val="00483241"/>
    <w:rsid w:val="004838F8"/>
    <w:rsid w:val="004846AE"/>
    <w:rsid w:val="00486DFD"/>
    <w:rsid w:val="0048725E"/>
    <w:rsid w:val="00490C34"/>
    <w:rsid w:val="0049140E"/>
    <w:rsid w:val="00495022"/>
    <w:rsid w:val="00495CD2"/>
    <w:rsid w:val="00497722"/>
    <w:rsid w:val="00497F9F"/>
    <w:rsid w:val="004A0542"/>
    <w:rsid w:val="004A0716"/>
    <w:rsid w:val="004A1375"/>
    <w:rsid w:val="004A13E6"/>
    <w:rsid w:val="004A1ACF"/>
    <w:rsid w:val="004A1D28"/>
    <w:rsid w:val="004A2814"/>
    <w:rsid w:val="004A2D19"/>
    <w:rsid w:val="004A3780"/>
    <w:rsid w:val="004A5B19"/>
    <w:rsid w:val="004A60DB"/>
    <w:rsid w:val="004B001A"/>
    <w:rsid w:val="004B199B"/>
    <w:rsid w:val="004B22B7"/>
    <w:rsid w:val="004B23F8"/>
    <w:rsid w:val="004B2A41"/>
    <w:rsid w:val="004B33D7"/>
    <w:rsid w:val="004B3EDB"/>
    <w:rsid w:val="004B6E92"/>
    <w:rsid w:val="004C08B2"/>
    <w:rsid w:val="004C1333"/>
    <w:rsid w:val="004C1775"/>
    <w:rsid w:val="004C1894"/>
    <w:rsid w:val="004C2AF5"/>
    <w:rsid w:val="004C3F1C"/>
    <w:rsid w:val="004C3F2F"/>
    <w:rsid w:val="004C74D8"/>
    <w:rsid w:val="004C7C6B"/>
    <w:rsid w:val="004D43AB"/>
    <w:rsid w:val="004D5519"/>
    <w:rsid w:val="004D5BC4"/>
    <w:rsid w:val="004D71E6"/>
    <w:rsid w:val="004D792D"/>
    <w:rsid w:val="004E07EA"/>
    <w:rsid w:val="004E0BB6"/>
    <w:rsid w:val="004E1293"/>
    <w:rsid w:val="004E286D"/>
    <w:rsid w:val="004E2991"/>
    <w:rsid w:val="004E31D3"/>
    <w:rsid w:val="004E34E8"/>
    <w:rsid w:val="004E3782"/>
    <w:rsid w:val="004E3928"/>
    <w:rsid w:val="004E4C6A"/>
    <w:rsid w:val="004E561F"/>
    <w:rsid w:val="004E750D"/>
    <w:rsid w:val="004F01B3"/>
    <w:rsid w:val="004F0FCE"/>
    <w:rsid w:val="004F1126"/>
    <w:rsid w:val="004F2799"/>
    <w:rsid w:val="004F3BB4"/>
    <w:rsid w:val="004F469D"/>
    <w:rsid w:val="004F4C81"/>
    <w:rsid w:val="004F522B"/>
    <w:rsid w:val="004F71C5"/>
    <w:rsid w:val="005001B3"/>
    <w:rsid w:val="00500765"/>
    <w:rsid w:val="00503C99"/>
    <w:rsid w:val="00505567"/>
    <w:rsid w:val="0050611A"/>
    <w:rsid w:val="00506366"/>
    <w:rsid w:val="00506AEC"/>
    <w:rsid w:val="00507E04"/>
    <w:rsid w:val="005102C7"/>
    <w:rsid w:val="005106BD"/>
    <w:rsid w:val="005109BE"/>
    <w:rsid w:val="00510E8D"/>
    <w:rsid w:val="00511158"/>
    <w:rsid w:val="0051166D"/>
    <w:rsid w:val="00512465"/>
    <w:rsid w:val="00512501"/>
    <w:rsid w:val="0051395D"/>
    <w:rsid w:val="00513A3C"/>
    <w:rsid w:val="00514DC2"/>
    <w:rsid w:val="00514DDD"/>
    <w:rsid w:val="005151A7"/>
    <w:rsid w:val="00516BCD"/>
    <w:rsid w:val="005173C5"/>
    <w:rsid w:val="0052045D"/>
    <w:rsid w:val="00520C56"/>
    <w:rsid w:val="00522363"/>
    <w:rsid w:val="005251EC"/>
    <w:rsid w:val="00525FAF"/>
    <w:rsid w:val="00526CB6"/>
    <w:rsid w:val="00530689"/>
    <w:rsid w:val="00530B99"/>
    <w:rsid w:val="00531281"/>
    <w:rsid w:val="00531613"/>
    <w:rsid w:val="005317D0"/>
    <w:rsid w:val="005339F3"/>
    <w:rsid w:val="00533E10"/>
    <w:rsid w:val="00535864"/>
    <w:rsid w:val="0053630B"/>
    <w:rsid w:val="00537997"/>
    <w:rsid w:val="00537C38"/>
    <w:rsid w:val="00537D12"/>
    <w:rsid w:val="005424E7"/>
    <w:rsid w:val="00543667"/>
    <w:rsid w:val="00543F0C"/>
    <w:rsid w:val="0054424C"/>
    <w:rsid w:val="00545D5C"/>
    <w:rsid w:val="005466FD"/>
    <w:rsid w:val="00546A9B"/>
    <w:rsid w:val="0055096C"/>
    <w:rsid w:val="00550AF8"/>
    <w:rsid w:val="00550F83"/>
    <w:rsid w:val="00550F84"/>
    <w:rsid w:val="00552479"/>
    <w:rsid w:val="005525D1"/>
    <w:rsid w:val="00552AEE"/>
    <w:rsid w:val="00552DAF"/>
    <w:rsid w:val="00553989"/>
    <w:rsid w:val="005551C9"/>
    <w:rsid w:val="00555D86"/>
    <w:rsid w:val="00562808"/>
    <w:rsid w:val="00562BFD"/>
    <w:rsid w:val="00564CFF"/>
    <w:rsid w:val="00566599"/>
    <w:rsid w:val="0057060D"/>
    <w:rsid w:val="00571034"/>
    <w:rsid w:val="005718EF"/>
    <w:rsid w:val="00573772"/>
    <w:rsid w:val="00575596"/>
    <w:rsid w:val="00580963"/>
    <w:rsid w:val="005809B9"/>
    <w:rsid w:val="005831AE"/>
    <w:rsid w:val="00585647"/>
    <w:rsid w:val="00585816"/>
    <w:rsid w:val="00587D4E"/>
    <w:rsid w:val="00587FEC"/>
    <w:rsid w:val="0059040B"/>
    <w:rsid w:val="00590750"/>
    <w:rsid w:val="00590C75"/>
    <w:rsid w:val="0059183B"/>
    <w:rsid w:val="0059248A"/>
    <w:rsid w:val="00592822"/>
    <w:rsid w:val="00594170"/>
    <w:rsid w:val="0059471A"/>
    <w:rsid w:val="0059481F"/>
    <w:rsid w:val="00594A97"/>
    <w:rsid w:val="00594D5C"/>
    <w:rsid w:val="00595AB3"/>
    <w:rsid w:val="00596632"/>
    <w:rsid w:val="005A0036"/>
    <w:rsid w:val="005A0EC6"/>
    <w:rsid w:val="005A0ED0"/>
    <w:rsid w:val="005A1D7C"/>
    <w:rsid w:val="005A3719"/>
    <w:rsid w:val="005A3A5D"/>
    <w:rsid w:val="005A5598"/>
    <w:rsid w:val="005A5D1D"/>
    <w:rsid w:val="005A7130"/>
    <w:rsid w:val="005A746D"/>
    <w:rsid w:val="005A7C23"/>
    <w:rsid w:val="005B39A5"/>
    <w:rsid w:val="005B4E89"/>
    <w:rsid w:val="005B4F68"/>
    <w:rsid w:val="005B67ED"/>
    <w:rsid w:val="005B690E"/>
    <w:rsid w:val="005B7496"/>
    <w:rsid w:val="005C0059"/>
    <w:rsid w:val="005C0324"/>
    <w:rsid w:val="005C05A8"/>
    <w:rsid w:val="005C18D7"/>
    <w:rsid w:val="005C1C37"/>
    <w:rsid w:val="005C2817"/>
    <w:rsid w:val="005C33FE"/>
    <w:rsid w:val="005C5571"/>
    <w:rsid w:val="005C6525"/>
    <w:rsid w:val="005C6BAC"/>
    <w:rsid w:val="005C7193"/>
    <w:rsid w:val="005C79AF"/>
    <w:rsid w:val="005C7D8C"/>
    <w:rsid w:val="005D05E2"/>
    <w:rsid w:val="005D14B7"/>
    <w:rsid w:val="005D2AA4"/>
    <w:rsid w:val="005D3538"/>
    <w:rsid w:val="005D3B45"/>
    <w:rsid w:val="005D3FD2"/>
    <w:rsid w:val="005D538F"/>
    <w:rsid w:val="005D6FC9"/>
    <w:rsid w:val="005D77D5"/>
    <w:rsid w:val="005D7859"/>
    <w:rsid w:val="005D7D91"/>
    <w:rsid w:val="005E1944"/>
    <w:rsid w:val="005E1F93"/>
    <w:rsid w:val="005E3B12"/>
    <w:rsid w:val="005E3D90"/>
    <w:rsid w:val="005E4297"/>
    <w:rsid w:val="005E4D6E"/>
    <w:rsid w:val="005E6A4F"/>
    <w:rsid w:val="005E7289"/>
    <w:rsid w:val="005E797C"/>
    <w:rsid w:val="005E7F30"/>
    <w:rsid w:val="005F07E4"/>
    <w:rsid w:val="005F1FB0"/>
    <w:rsid w:val="005F214F"/>
    <w:rsid w:val="005F299B"/>
    <w:rsid w:val="005F48C4"/>
    <w:rsid w:val="005F5309"/>
    <w:rsid w:val="005F5A0B"/>
    <w:rsid w:val="005F66FC"/>
    <w:rsid w:val="005F7269"/>
    <w:rsid w:val="005F772D"/>
    <w:rsid w:val="00600670"/>
    <w:rsid w:val="0060277C"/>
    <w:rsid w:val="00602E9F"/>
    <w:rsid w:val="00604977"/>
    <w:rsid w:val="006063E2"/>
    <w:rsid w:val="00607649"/>
    <w:rsid w:val="00607FF0"/>
    <w:rsid w:val="00611491"/>
    <w:rsid w:val="006118FE"/>
    <w:rsid w:val="00612644"/>
    <w:rsid w:val="00616480"/>
    <w:rsid w:val="00616F04"/>
    <w:rsid w:val="006173EE"/>
    <w:rsid w:val="00620142"/>
    <w:rsid w:val="00620C0A"/>
    <w:rsid w:val="006210E0"/>
    <w:rsid w:val="00621B5E"/>
    <w:rsid w:val="00623E0C"/>
    <w:rsid w:val="00623EEA"/>
    <w:rsid w:val="006245F0"/>
    <w:rsid w:val="00624F70"/>
    <w:rsid w:val="00632BC8"/>
    <w:rsid w:val="00632F74"/>
    <w:rsid w:val="006334DC"/>
    <w:rsid w:val="00633F3B"/>
    <w:rsid w:val="006347DE"/>
    <w:rsid w:val="00635E19"/>
    <w:rsid w:val="006401DD"/>
    <w:rsid w:val="00646109"/>
    <w:rsid w:val="0064766C"/>
    <w:rsid w:val="00647A70"/>
    <w:rsid w:val="006505DF"/>
    <w:rsid w:val="00650CF7"/>
    <w:rsid w:val="006526CE"/>
    <w:rsid w:val="006534D8"/>
    <w:rsid w:val="006535D2"/>
    <w:rsid w:val="00653B19"/>
    <w:rsid w:val="006552EF"/>
    <w:rsid w:val="0065598A"/>
    <w:rsid w:val="00655C75"/>
    <w:rsid w:val="00656BC1"/>
    <w:rsid w:val="0066048D"/>
    <w:rsid w:val="006617F0"/>
    <w:rsid w:val="006625DE"/>
    <w:rsid w:val="006646A2"/>
    <w:rsid w:val="00664A4A"/>
    <w:rsid w:val="006663D4"/>
    <w:rsid w:val="00667D43"/>
    <w:rsid w:val="00671F4B"/>
    <w:rsid w:val="00672188"/>
    <w:rsid w:val="006731D3"/>
    <w:rsid w:val="00674713"/>
    <w:rsid w:val="00674816"/>
    <w:rsid w:val="006749F9"/>
    <w:rsid w:val="00674CEB"/>
    <w:rsid w:val="0067617F"/>
    <w:rsid w:val="006800B8"/>
    <w:rsid w:val="006806D7"/>
    <w:rsid w:val="0068164F"/>
    <w:rsid w:val="00681706"/>
    <w:rsid w:val="00681997"/>
    <w:rsid w:val="006821AE"/>
    <w:rsid w:val="00682A2A"/>
    <w:rsid w:val="006867CD"/>
    <w:rsid w:val="00690BA1"/>
    <w:rsid w:val="00690E1E"/>
    <w:rsid w:val="00690ECC"/>
    <w:rsid w:val="006919C1"/>
    <w:rsid w:val="00691EC9"/>
    <w:rsid w:val="00692762"/>
    <w:rsid w:val="00695307"/>
    <w:rsid w:val="00696295"/>
    <w:rsid w:val="0069685F"/>
    <w:rsid w:val="00696F6C"/>
    <w:rsid w:val="00697B14"/>
    <w:rsid w:val="00697C63"/>
    <w:rsid w:val="006A0DF8"/>
    <w:rsid w:val="006A1294"/>
    <w:rsid w:val="006A1F0F"/>
    <w:rsid w:val="006A367C"/>
    <w:rsid w:val="006A370D"/>
    <w:rsid w:val="006A3EDD"/>
    <w:rsid w:val="006A404E"/>
    <w:rsid w:val="006A5067"/>
    <w:rsid w:val="006A57AB"/>
    <w:rsid w:val="006A599B"/>
    <w:rsid w:val="006A5DE1"/>
    <w:rsid w:val="006B1C84"/>
    <w:rsid w:val="006B1FEE"/>
    <w:rsid w:val="006B247F"/>
    <w:rsid w:val="006B3214"/>
    <w:rsid w:val="006B42DF"/>
    <w:rsid w:val="006B6DA2"/>
    <w:rsid w:val="006B7E89"/>
    <w:rsid w:val="006C16E8"/>
    <w:rsid w:val="006C4017"/>
    <w:rsid w:val="006C42B6"/>
    <w:rsid w:val="006C4FBA"/>
    <w:rsid w:val="006C4FE4"/>
    <w:rsid w:val="006D2260"/>
    <w:rsid w:val="006D3384"/>
    <w:rsid w:val="006D4BD0"/>
    <w:rsid w:val="006D6098"/>
    <w:rsid w:val="006E257A"/>
    <w:rsid w:val="006E65CC"/>
    <w:rsid w:val="006F0A50"/>
    <w:rsid w:val="006F101B"/>
    <w:rsid w:val="006F1E84"/>
    <w:rsid w:val="006F1FEF"/>
    <w:rsid w:val="006F3B2B"/>
    <w:rsid w:val="006F3DE6"/>
    <w:rsid w:val="006F76C1"/>
    <w:rsid w:val="006F7D36"/>
    <w:rsid w:val="006F7EC3"/>
    <w:rsid w:val="007015AA"/>
    <w:rsid w:val="00702225"/>
    <w:rsid w:val="00702908"/>
    <w:rsid w:val="00703996"/>
    <w:rsid w:val="0070489D"/>
    <w:rsid w:val="00704CED"/>
    <w:rsid w:val="007051AF"/>
    <w:rsid w:val="0070636F"/>
    <w:rsid w:val="00707731"/>
    <w:rsid w:val="00707E96"/>
    <w:rsid w:val="00707F1B"/>
    <w:rsid w:val="00710F70"/>
    <w:rsid w:val="00713754"/>
    <w:rsid w:val="00713D40"/>
    <w:rsid w:val="00715556"/>
    <w:rsid w:val="00715888"/>
    <w:rsid w:val="00715CE8"/>
    <w:rsid w:val="007178DD"/>
    <w:rsid w:val="0072482B"/>
    <w:rsid w:val="00725E8A"/>
    <w:rsid w:val="00727442"/>
    <w:rsid w:val="00730437"/>
    <w:rsid w:val="007306F9"/>
    <w:rsid w:val="007311C2"/>
    <w:rsid w:val="007319F2"/>
    <w:rsid w:val="0073245B"/>
    <w:rsid w:val="007324C6"/>
    <w:rsid w:val="00732FBE"/>
    <w:rsid w:val="00733817"/>
    <w:rsid w:val="00734E13"/>
    <w:rsid w:val="007360E9"/>
    <w:rsid w:val="0074019E"/>
    <w:rsid w:val="007403A1"/>
    <w:rsid w:val="00740603"/>
    <w:rsid w:val="00740D0A"/>
    <w:rsid w:val="00742356"/>
    <w:rsid w:val="0074328F"/>
    <w:rsid w:val="0074356E"/>
    <w:rsid w:val="007450E8"/>
    <w:rsid w:val="00747AEE"/>
    <w:rsid w:val="00752020"/>
    <w:rsid w:val="00752AF5"/>
    <w:rsid w:val="0075414A"/>
    <w:rsid w:val="0075717D"/>
    <w:rsid w:val="00760A91"/>
    <w:rsid w:val="0076214E"/>
    <w:rsid w:val="00762A49"/>
    <w:rsid w:val="00764A83"/>
    <w:rsid w:val="00765ECF"/>
    <w:rsid w:val="0076619C"/>
    <w:rsid w:val="007706B1"/>
    <w:rsid w:val="007738D3"/>
    <w:rsid w:val="007748FE"/>
    <w:rsid w:val="007759F1"/>
    <w:rsid w:val="00777397"/>
    <w:rsid w:val="00777456"/>
    <w:rsid w:val="00781E97"/>
    <w:rsid w:val="007835BD"/>
    <w:rsid w:val="00783D98"/>
    <w:rsid w:val="007848C5"/>
    <w:rsid w:val="00784A00"/>
    <w:rsid w:val="00786A1B"/>
    <w:rsid w:val="00791070"/>
    <w:rsid w:val="00792BC1"/>
    <w:rsid w:val="00793735"/>
    <w:rsid w:val="00795748"/>
    <w:rsid w:val="00795CB9"/>
    <w:rsid w:val="00796292"/>
    <w:rsid w:val="007A08F7"/>
    <w:rsid w:val="007A1B16"/>
    <w:rsid w:val="007A32E8"/>
    <w:rsid w:val="007A3D4F"/>
    <w:rsid w:val="007A4C71"/>
    <w:rsid w:val="007A77A7"/>
    <w:rsid w:val="007A77F2"/>
    <w:rsid w:val="007A7B51"/>
    <w:rsid w:val="007A7E15"/>
    <w:rsid w:val="007B0850"/>
    <w:rsid w:val="007B176C"/>
    <w:rsid w:val="007B2C64"/>
    <w:rsid w:val="007B4226"/>
    <w:rsid w:val="007B4613"/>
    <w:rsid w:val="007B67BF"/>
    <w:rsid w:val="007B7ABD"/>
    <w:rsid w:val="007B7C51"/>
    <w:rsid w:val="007C2D49"/>
    <w:rsid w:val="007C337F"/>
    <w:rsid w:val="007C35D8"/>
    <w:rsid w:val="007C3825"/>
    <w:rsid w:val="007C6850"/>
    <w:rsid w:val="007C7D1D"/>
    <w:rsid w:val="007D3CE1"/>
    <w:rsid w:val="007D43D3"/>
    <w:rsid w:val="007D47CF"/>
    <w:rsid w:val="007E5209"/>
    <w:rsid w:val="007E5889"/>
    <w:rsid w:val="007E672F"/>
    <w:rsid w:val="007F1CD6"/>
    <w:rsid w:val="007F21CE"/>
    <w:rsid w:val="007F3400"/>
    <w:rsid w:val="007F37F0"/>
    <w:rsid w:val="007F5790"/>
    <w:rsid w:val="007F5819"/>
    <w:rsid w:val="007F5DD2"/>
    <w:rsid w:val="007F6268"/>
    <w:rsid w:val="007F6E3A"/>
    <w:rsid w:val="007F76A0"/>
    <w:rsid w:val="007F7E44"/>
    <w:rsid w:val="00801A10"/>
    <w:rsid w:val="00801A5D"/>
    <w:rsid w:val="00802056"/>
    <w:rsid w:val="008037C8"/>
    <w:rsid w:val="008039F6"/>
    <w:rsid w:val="00803FD0"/>
    <w:rsid w:val="00804D5F"/>
    <w:rsid w:val="00807389"/>
    <w:rsid w:val="0080752A"/>
    <w:rsid w:val="0080779C"/>
    <w:rsid w:val="00810E8D"/>
    <w:rsid w:val="00811D4F"/>
    <w:rsid w:val="00811E27"/>
    <w:rsid w:val="008123BC"/>
    <w:rsid w:val="0081420B"/>
    <w:rsid w:val="00814548"/>
    <w:rsid w:val="00816863"/>
    <w:rsid w:val="00816F2D"/>
    <w:rsid w:val="00820E0F"/>
    <w:rsid w:val="00821B2E"/>
    <w:rsid w:val="00822DE2"/>
    <w:rsid w:val="00823CB6"/>
    <w:rsid w:val="00825EE8"/>
    <w:rsid w:val="00826281"/>
    <w:rsid w:val="008265D5"/>
    <w:rsid w:val="008300D7"/>
    <w:rsid w:val="0083175A"/>
    <w:rsid w:val="00832D35"/>
    <w:rsid w:val="008333F3"/>
    <w:rsid w:val="008343C9"/>
    <w:rsid w:val="00835294"/>
    <w:rsid w:val="008356FD"/>
    <w:rsid w:val="00835E05"/>
    <w:rsid w:val="00836444"/>
    <w:rsid w:val="00840473"/>
    <w:rsid w:val="00840A70"/>
    <w:rsid w:val="0084117C"/>
    <w:rsid w:val="00841723"/>
    <w:rsid w:val="0084180B"/>
    <w:rsid w:val="0084368A"/>
    <w:rsid w:val="008438A8"/>
    <w:rsid w:val="00844828"/>
    <w:rsid w:val="00844E50"/>
    <w:rsid w:val="008462C6"/>
    <w:rsid w:val="008469DC"/>
    <w:rsid w:val="00847875"/>
    <w:rsid w:val="00850F4E"/>
    <w:rsid w:val="00851BA4"/>
    <w:rsid w:val="008526D1"/>
    <w:rsid w:val="00853388"/>
    <w:rsid w:val="0085467D"/>
    <w:rsid w:val="00855098"/>
    <w:rsid w:val="0085612A"/>
    <w:rsid w:val="0085613E"/>
    <w:rsid w:val="008566F6"/>
    <w:rsid w:val="00857541"/>
    <w:rsid w:val="00857B31"/>
    <w:rsid w:val="00862244"/>
    <w:rsid w:val="00864408"/>
    <w:rsid w:val="00866A71"/>
    <w:rsid w:val="00866CE6"/>
    <w:rsid w:val="00867787"/>
    <w:rsid w:val="008714EC"/>
    <w:rsid w:val="00871B26"/>
    <w:rsid w:val="00871EBA"/>
    <w:rsid w:val="00874F73"/>
    <w:rsid w:val="008768B2"/>
    <w:rsid w:val="00877EE8"/>
    <w:rsid w:val="00880A82"/>
    <w:rsid w:val="00884F2B"/>
    <w:rsid w:val="0088738C"/>
    <w:rsid w:val="0088785C"/>
    <w:rsid w:val="00887FFE"/>
    <w:rsid w:val="00890124"/>
    <w:rsid w:val="00892132"/>
    <w:rsid w:val="00892622"/>
    <w:rsid w:val="00893071"/>
    <w:rsid w:val="00893C48"/>
    <w:rsid w:val="0089510A"/>
    <w:rsid w:val="00895726"/>
    <w:rsid w:val="00895C0F"/>
    <w:rsid w:val="0089640E"/>
    <w:rsid w:val="00897AFC"/>
    <w:rsid w:val="008A188F"/>
    <w:rsid w:val="008A19F4"/>
    <w:rsid w:val="008A1A27"/>
    <w:rsid w:val="008A3C80"/>
    <w:rsid w:val="008A5275"/>
    <w:rsid w:val="008A7205"/>
    <w:rsid w:val="008A73C1"/>
    <w:rsid w:val="008A7C7A"/>
    <w:rsid w:val="008B0239"/>
    <w:rsid w:val="008B08D5"/>
    <w:rsid w:val="008B4167"/>
    <w:rsid w:val="008B417E"/>
    <w:rsid w:val="008B592E"/>
    <w:rsid w:val="008B611B"/>
    <w:rsid w:val="008B6258"/>
    <w:rsid w:val="008B6D27"/>
    <w:rsid w:val="008C2A97"/>
    <w:rsid w:val="008C3E7E"/>
    <w:rsid w:val="008C41BF"/>
    <w:rsid w:val="008C4544"/>
    <w:rsid w:val="008C460F"/>
    <w:rsid w:val="008C7FFB"/>
    <w:rsid w:val="008D1406"/>
    <w:rsid w:val="008D1432"/>
    <w:rsid w:val="008D300E"/>
    <w:rsid w:val="008D30CA"/>
    <w:rsid w:val="008D3136"/>
    <w:rsid w:val="008D54BD"/>
    <w:rsid w:val="008D585A"/>
    <w:rsid w:val="008D654F"/>
    <w:rsid w:val="008D73E3"/>
    <w:rsid w:val="008D74C6"/>
    <w:rsid w:val="008E3368"/>
    <w:rsid w:val="008E3C3C"/>
    <w:rsid w:val="008E4F5C"/>
    <w:rsid w:val="008E4FAE"/>
    <w:rsid w:val="008E5331"/>
    <w:rsid w:val="008E5A8B"/>
    <w:rsid w:val="008E7290"/>
    <w:rsid w:val="008E7CF8"/>
    <w:rsid w:val="008F0D48"/>
    <w:rsid w:val="008F1561"/>
    <w:rsid w:val="008F3A2E"/>
    <w:rsid w:val="008F4059"/>
    <w:rsid w:val="008F473F"/>
    <w:rsid w:val="008F47F4"/>
    <w:rsid w:val="008F5F97"/>
    <w:rsid w:val="008F7971"/>
    <w:rsid w:val="00901FD7"/>
    <w:rsid w:val="0090286F"/>
    <w:rsid w:val="00906609"/>
    <w:rsid w:val="00906F21"/>
    <w:rsid w:val="009076B9"/>
    <w:rsid w:val="009107A6"/>
    <w:rsid w:val="00912AE7"/>
    <w:rsid w:val="00912AF4"/>
    <w:rsid w:val="0091343B"/>
    <w:rsid w:val="00914B90"/>
    <w:rsid w:val="00915B1C"/>
    <w:rsid w:val="0091625C"/>
    <w:rsid w:val="00916CDA"/>
    <w:rsid w:val="00916D1F"/>
    <w:rsid w:val="00916EAE"/>
    <w:rsid w:val="00917F9F"/>
    <w:rsid w:val="009202FB"/>
    <w:rsid w:val="009224D7"/>
    <w:rsid w:val="00923D2F"/>
    <w:rsid w:val="0092647D"/>
    <w:rsid w:val="00926760"/>
    <w:rsid w:val="0092772A"/>
    <w:rsid w:val="009329E3"/>
    <w:rsid w:val="00932D2A"/>
    <w:rsid w:val="0093389A"/>
    <w:rsid w:val="00934274"/>
    <w:rsid w:val="00935C7F"/>
    <w:rsid w:val="00940CCD"/>
    <w:rsid w:val="00942294"/>
    <w:rsid w:val="009435A0"/>
    <w:rsid w:val="009447F9"/>
    <w:rsid w:val="00944BBA"/>
    <w:rsid w:val="00944FF0"/>
    <w:rsid w:val="00945FBB"/>
    <w:rsid w:val="0094662A"/>
    <w:rsid w:val="00946D7C"/>
    <w:rsid w:val="00950414"/>
    <w:rsid w:val="0095143A"/>
    <w:rsid w:val="0095331E"/>
    <w:rsid w:val="00956E5B"/>
    <w:rsid w:val="009604B8"/>
    <w:rsid w:val="0096078E"/>
    <w:rsid w:val="00962466"/>
    <w:rsid w:val="009629ED"/>
    <w:rsid w:val="00962C2B"/>
    <w:rsid w:val="00963B0C"/>
    <w:rsid w:val="009642E5"/>
    <w:rsid w:val="00965668"/>
    <w:rsid w:val="00966E93"/>
    <w:rsid w:val="00966F61"/>
    <w:rsid w:val="0097039A"/>
    <w:rsid w:val="009705BB"/>
    <w:rsid w:val="00970FC7"/>
    <w:rsid w:val="009715B4"/>
    <w:rsid w:val="00972BA7"/>
    <w:rsid w:val="00972BF4"/>
    <w:rsid w:val="00972F9B"/>
    <w:rsid w:val="009733CE"/>
    <w:rsid w:val="00973D5D"/>
    <w:rsid w:val="0097476E"/>
    <w:rsid w:val="00983631"/>
    <w:rsid w:val="009837E3"/>
    <w:rsid w:val="009858E2"/>
    <w:rsid w:val="00986FA9"/>
    <w:rsid w:val="0098794C"/>
    <w:rsid w:val="00991826"/>
    <w:rsid w:val="00994406"/>
    <w:rsid w:val="00995188"/>
    <w:rsid w:val="00996627"/>
    <w:rsid w:val="009976BC"/>
    <w:rsid w:val="009976E1"/>
    <w:rsid w:val="00997747"/>
    <w:rsid w:val="009A0CC1"/>
    <w:rsid w:val="009A141D"/>
    <w:rsid w:val="009A1D02"/>
    <w:rsid w:val="009A3FD6"/>
    <w:rsid w:val="009A5D3E"/>
    <w:rsid w:val="009A7155"/>
    <w:rsid w:val="009B0B0A"/>
    <w:rsid w:val="009B398E"/>
    <w:rsid w:val="009B3A15"/>
    <w:rsid w:val="009B3AA3"/>
    <w:rsid w:val="009B5BDE"/>
    <w:rsid w:val="009B618C"/>
    <w:rsid w:val="009B6B63"/>
    <w:rsid w:val="009B711F"/>
    <w:rsid w:val="009B7A1D"/>
    <w:rsid w:val="009B7E10"/>
    <w:rsid w:val="009C0F7A"/>
    <w:rsid w:val="009C1867"/>
    <w:rsid w:val="009C1EE1"/>
    <w:rsid w:val="009C3E10"/>
    <w:rsid w:val="009C4F55"/>
    <w:rsid w:val="009C52F9"/>
    <w:rsid w:val="009C6E8A"/>
    <w:rsid w:val="009D0415"/>
    <w:rsid w:val="009D12C2"/>
    <w:rsid w:val="009D35A3"/>
    <w:rsid w:val="009D408E"/>
    <w:rsid w:val="009D5099"/>
    <w:rsid w:val="009D555D"/>
    <w:rsid w:val="009D5BD1"/>
    <w:rsid w:val="009D7157"/>
    <w:rsid w:val="009D7511"/>
    <w:rsid w:val="009D779C"/>
    <w:rsid w:val="009E0DFD"/>
    <w:rsid w:val="009E1632"/>
    <w:rsid w:val="009E5FFC"/>
    <w:rsid w:val="009E6BE4"/>
    <w:rsid w:val="009E6F86"/>
    <w:rsid w:val="009E7865"/>
    <w:rsid w:val="009F28A7"/>
    <w:rsid w:val="009F3181"/>
    <w:rsid w:val="009F38E0"/>
    <w:rsid w:val="009F3FCE"/>
    <w:rsid w:val="009F5474"/>
    <w:rsid w:val="009F71E9"/>
    <w:rsid w:val="00A00C4F"/>
    <w:rsid w:val="00A011D3"/>
    <w:rsid w:val="00A0143A"/>
    <w:rsid w:val="00A01458"/>
    <w:rsid w:val="00A01B4B"/>
    <w:rsid w:val="00A02959"/>
    <w:rsid w:val="00A03497"/>
    <w:rsid w:val="00A0548F"/>
    <w:rsid w:val="00A05529"/>
    <w:rsid w:val="00A07138"/>
    <w:rsid w:val="00A10049"/>
    <w:rsid w:val="00A11BC4"/>
    <w:rsid w:val="00A134A4"/>
    <w:rsid w:val="00A15915"/>
    <w:rsid w:val="00A15CFD"/>
    <w:rsid w:val="00A15D07"/>
    <w:rsid w:val="00A16231"/>
    <w:rsid w:val="00A166FE"/>
    <w:rsid w:val="00A16721"/>
    <w:rsid w:val="00A172D7"/>
    <w:rsid w:val="00A176F5"/>
    <w:rsid w:val="00A21678"/>
    <w:rsid w:val="00A22116"/>
    <w:rsid w:val="00A22919"/>
    <w:rsid w:val="00A234EB"/>
    <w:rsid w:val="00A254ED"/>
    <w:rsid w:val="00A25DA3"/>
    <w:rsid w:val="00A264B1"/>
    <w:rsid w:val="00A26A5C"/>
    <w:rsid w:val="00A279AF"/>
    <w:rsid w:val="00A309D6"/>
    <w:rsid w:val="00A30EFD"/>
    <w:rsid w:val="00A31006"/>
    <w:rsid w:val="00A31B92"/>
    <w:rsid w:val="00A340F0"/>
    <w:rsid w:val="00A34B08"/>
    <w:rsid w:val="00A34D15"/>
    <w:rsid w:val="00A35E7E"/>
    <w:rsid w:val="00A3687E"/>
    <w:rsid w:val="00A37538"/>
    <w:rsid w:val="00A4011E"/>
    <w:rsid w:val="00A42310"/>
    <w:rsid w:val="00A42497"/>
    <w:rsid w:val="00A4311C"/>
    <w:rsid w:val="00A447E6"/>
    <w:rsid w:val="00A504A7"/>
    <w:rsid w:val="00A524F9"/>
    <w:rsid w:val="00A538B9"/>
    <w:rsid w:val="00A5446A"/>
    <w:rsid w:val="00A611EF"/>
    <w:rsid w:val="00A6189D"/>
    <w:rsid w:val="00A62248"/>
    <w:rsid w:val="00A623FA"/>
    <w:rsid w:val="00A6260A"/>
    <w:rsid w:val="00A62D90"/>
    <w:rsid w:val="00A643F7"/>
    <w:rsid w:val="00A653A4"/>
    <w:rsid w:val="00A65717"/>
    <w:rsid w:val="00A65DF0"/>
    <w:rsid w:val="00A660E9"/>
    <w:rsid w:val="00A66E23"/>
    <w:rsid w:val="00A66FF4"/>
    <w:rsid w:val="00A716AC"/>
    <w:rsid w:val="00A71B95"/>
    <w:rsid w:val="00A71C04"/>
    <w:rsid w:val="00A74010"/>
    <w:rsid w:val="00A74063"/>
    <w:rsid w:val="00A808B6"/>
    <w:rsid w:val="00A808E2"/>
    <w:rsid w:val="00A817B5"/>
    <w:rsid w:val="00A81887"/>
    <w:rsid w:val="00A86B18"/>
    <w:rsid w:val="00A9120B"/>
    <w:rsid w:val="00A91FE9"/>
    <w:rsid w:val="00A9244B"/>
    <w:rsid w:val="00A93D90"/>
    <w:rsid w:val="00A94F04"/>
    <w:rsid w:val="00A9558A"/>
    <w:rsid w:val="00A96D33"/>
    <w:rsid w:val="00AA018D"/>
    <w:rsid w:val="00AA0C69"/>
    <w:rsid w:val="00AA19A9"/>
    <w:rsid w:val="00AA235C"/>
    <w:rsid w:val="00AA6194"/>
    <w:rsid w:val="00AA74D9"/>
    <w:rsid w:val="00AB2400"/>
    <w:rsid w:val="00AB3207"/>
    <w:rsid w:val="00AB3399"/>
    <w:rsid w:val="00AB3BB7"/>
    <w:rsid w:val="00AB7FE5"/>
    <w:rsid w:val="00AC067C"/>
    <w:rsid w:val="00AC0BBC"/>
    <w:rsid w:val="00AC1C68"/>
    <w:rsid w:val="00AC1FBD"/>
    <w:rsid w:val="00AC230A"/>
    <w:rsid w:val="00AC3347"/>
    <w:rsid w:val="00AC4620"/>
    <w:rsid w:val="00AD08A4"/>
    <w:rsid w:val="00AD0E5B"/>
    <w:rsid w:val="00AD149B"/>
    <w:rsid w:val="00AD16C5"/>
    <w:rsid w:val="00AD1D92"/>
    <w:rsid w:val="00AD2D16"/>
    <w:rsid w:val="00AD31D2"/>
    <w:rsid w:val="00AD5548"/>
    <w:rsid w:val="00AE03E5"/>
    <w:rsid w:val="00AE0B01"/>
    <w:rsid w:val="00AE0E2D"/>
    <w:rsid w:val="00AE13A9"/>
    <w:rsid w:val="00AE3E55"/>
    <w:rsid w:val="00AE4065"/>
    <w:rsid w:val="00AE4706"/>
    <w:rsid w:val="00AE4C92"/>
    <w:rsid w:val="00AE63AC"/>
    <w:rsid w:val="00AE7EFA"/>
    <w:rsid w:val="00AE7FFC"/>
    <w:rsid w:val="00AF1820"/>
    <w:rsid w:val="00AF185C"/>
    <w:rsid w:val="00AF1C6D"/>
    <w:rsid w:val="00AF3323"/>
    <w:rsid w:val="00AF38B1"/>
    <w:rsid w:val="00AF3D1C"/>
    <w:rsid w:val="00AF6749"/>
    <w:rsid w:val="00B03569"/>
    <w:rsid w:val="00B03AB1"/>
    <w:rsid w:val="00B044A6"/>
    <w:rsid w:val="00B0671B"/>
    <w:rsid w:val="00B118A0"/>
    <w:rsid w:val="00B11F56"/>
    <w:rsid w:val="00B124DC"/>
    <w:rsid w:val="00B12D5E"/>
    <w:rsid w:val="00B1447B"/>
    <w:rsid w:val="00B1606F"/>
    <w:rsid w:val="00B235B3"/>
    <w:rsid w:val="00B24108"/>
    <w:rsid w:val="00B2439C"/>
    <w:rsid w:val="00B2480D"/>
    <w:rsid w:val="00B24FEC"/>
    <w:rsid w:val="00B253FD"/>
    <w:rsid w:val="00B25548"/>
    <w:rsid w:val="00B25A2F"/>
    <w:rsid w:val="00B25D1F"/>
    <w:rsid w:val="00B26B00"/>
    <w:rsid w:val="00B30B57"/>
    <w:rsid w:val="00B30B92"/>
    <w:rsid w:val="00B32A31"/>
    <w:rsid w:val="00B354BB"/>
    <w:rsid w:val="00B362F4"/>
    <w:rsid w:val="00B3742B"/>
    <w:rsid w:val="00B37AB8"/>
    <w:rsid w:val="00B418AF"/>
    <w:rsid w:val="00B41B67"/>
    <w:rsid w:val="00B4242F"/>
    <w:rsid w:val="00B429DF"/>
    <w:rsid w:val="00B44E9E"/>
    <w:rsid w:val="00B45199"/>
    <w:rsid w:val="00B45BB2"/>
    <w:rsid w:val="00B510C4"/>
    <w:rsid w:val="00B518A4"/>
    <w:rsid w:val="00B53F66"/>
    <w:rsid w:val="00B55020"/>
    <w:rsid w:val="00B56728"/>
    <w:rsid w:val="00B5681C"/>
    <w:rsid w:val="00B57CF5"/>
    <w:rsid w:val="00B600D0"/>
    <w:rsid w:val="00B6261F"/>
    <w:rsid w:val="00B65EAD"/>
    <w:rsid w:val="00B66993"/>
    <w:rsid w:val="00B66E7B"/>
    <w:rsid w:val="00B67AF6"/>
    <w:rsid w:val="00B67B87"/>
    <w:rsid w:val="00B70151"/>
    <w:rsid w:val="00B70780"/>
    <w:rsid w:val="00B71627"/>
    <w:rsid w:val="00B71ECA"/>
    <w:rsid w:val="00B71FB4"/>
    <w:rsid w:val="00B724F4"/>
    <w:rsid w:val="00B73546"/>
    <w:rsid w:val="00B75469"/>
    <w:rsid w:val="00B75D64"/>
    <w:rsid w:val="00B77BB5"/>
    <w:rsid w:val="00B81D6E"/>
    <w:rsid w:val="00B82761"/>
    <w:rsid w:val="00B844F2"/>
    <w:rsid w:val="00B84BA8"/>
    <w:rsid w:val="00B8531F"/>
    <w:rsid w:val="00B86A1B"/>
    <w:rsid w:val="00B90374"/>
    <w:rsid w:val="00B911C3"/>
    <w:rsid w:val="00B950C4"/>
    <w:rsid w:val="00B96C11"/>
    <w:rsid w:val="00B975FC"/>
    <w:rsid w:val="00BA0123"/>
    <w:rsid w:val="00BA0137"/>
    <w:rsid w:val="00BA1AE4"/>
    <w:rsid w:val="00BA20AE"/>
    <w:rsid w:val="00BA3DD6"/>
    <w:rsid w:val="00BA3EAA"/>
    <w:rsid w:val="00BA50DD"/>
    <w:rsid w:val="00BA6773"/>
    <w:rsid w:val="00BA67F4"/>
    <w:rsid w:val="00BA7563"/>
    <w:rsid w:val="00BB0338"/>
    <w:rsid w:val="00BB0604"/>
    <w:rsid w:val="00BB1EF8"/>
    <w:rsid w:val="00BB38BE"/>
    <w:rsid w:val="00BB6A97"/>
    <w:rsid w:val="00BC05ED"/>
    <w:rsid w:val="00BC39CE"/>
    <w:rsid w:val="00BC3BFF"/>
    <w:rsid w:val="00BC44FF"/>
    <w:rsid w:val="00BC4D4B"/>
    <w:rsid w:val="00BC6618"/>
    <w:rsid w:val="00BC7427"/>
    <w:rsid w:val="00BC7C3E"/>
    <w:rsid w:val="00BD0B09"/>
    <w:rsid w:val="00BD25AD"/>
    <w:rsid w:val="00BD58E0"/>
    <w:rsid w:val="00BD67C6"/>
    <w:rsid w:val="00BD7226"/>
    <w:rsid w:val="00BE0E01"/>
    <w:rsid w:val="00BE0FFA"/>
    <w:rsid w:val="00BE1FFF"/>
    <w:rsid w:val="00BE2599"/>
    <w:rsid w:val="00BE573E"/>
    <w:rsid w:val="00BE5E6F"/>
    <w:rsid w:val="00BE6253"/>
    <w:rsid w:val="00BE6920"/>
    <w:rsid w:val="00BE6EE6"/>
    <w:rsid w:val="00BF3113"/>
    <w:rsid w:val="00BF3345"/>
    <w:rsid w:val="00BF3560"/>
    <w:rsid w:val="00BF39FE"/>
    <w:rsid w:val="00BF40EF"/>
    <w:rsid w:val="00BF47CD"/>
    <w:rsid w:val="00BF6545"/>
    <w:rsid w:val="00BF6984"/>
    <w:rsid w:val="00BF7882"/>
    <w:rsid w:val="00C0122A"/>
    <w:rsid w:val="00C019A0"/>
    <w:rsid w:val="00C02209"/>
    <w:rsid w:val="00C02A57"/>
    <w:rsid w:val="00C0550C"/>
    <w:rsid w:val="00C05E7D"/>
    <w:rsid w:val="00C0767A"/>
    <w:rsid w:val="00C10C14"/>
    <w:rsid w:val="00C13D86"/>
    <w:rsid w:val="00C14F7F"/>
    <w:rsid w:val="00C1519C"/>
    <w:rsid w:val="00C15770"/>
    <w:rsid w:val="00C15C06"/>
    <w:rsid w:val="00C168C3"/>
    <w:rsid w:val="00C17148"/>
    <w:rsid w:val="00C200E6"/>
    <w:rsid w:val="00C22249"/>
    <w:rsid w:val="00C224CA"/>
    <w:rsid w:val="00C227B1"/>
    <w:rsid w:val="00C22AD2"/>
    <w:rsid w:val="00C22F23"/>
    <w:rsid w:val="00C25FD3"/>
    <w:rsid w:val="00C26F20"/>
    <w:rsid w:val="00C3062F"/>
    <w:rsid w:val="00C31DF7"/>
    <w:rsid w:val="00C3479F"/>
    <w:rsid w:val="00C355DD"/>
    <w:rsid w:val="00C37643"/>
    <w:rsid w:val="00C37C3B"/>
    <w:rsid w:val="00C40EB2"/>
    <w:rsid w:val="00C42F4E"/>
    <w:rsid w:val="00C4349B"/>
    <w:rsid w:val="00C43DCA"/>
    <w:rsid w:val="00C4448C"/>
    <w:rsid w:val="00C44D55"/>
    <w:rsid w:val="00C46178"/>
    <w:rsid w:val="00C47FAE"/>
    <w:rsid w:val="00C504B9"/>
    <w:rsid w:val="00C5059A"/>
    <w:rsid w:val="00C55D7E"/>
    <w:rsid w:val="00C575CE"/>
    <w:rsid w:val="00C57B90"/>
    <w:rsid w:val="00C57DDB"/>
    <w:rsid w:val="00C604FC"/>
    <w:rsid w:val="00C60F45"/>
    <w:rsid w:val="00C61F5F"/>
    <w:rsid w:val="00C66350"/>
    <w:rsid w:val="00C7036E"/>
    <w:rsid w:val="00C721B6"/>
    <w:rsid w:val="00C74430"/>
    <w:rsid w:val="00C74C06"/>
    <w:rsid w:val="00C75A0C"/>
    <w:rsid w:val="00C766F5"/>
    <w:rsid w:val="00C769A7"/>
    <w:rsid w:val="00C76B4A"/>
    <w:rsid w:val="00C772ED"/>
    <w:rsid w:val="00C80349"/>
    <w:rsid w:val="00C8070B"/>
    <w:rsid w:val="00C807DC"/>
    <w:rsid w:val="00C80887"/>
    <w:rsid w:val="00C80903"/>
    <w:rsid w:val="00C8161E"/>
    <w:rsid w:val="00C82F52"/>
    <w:rsid w:val="00C8410D"/>
    <w:rsid w:val="00C84C3D"/>
    <w:rsid w:val="00C84F87"/>
    <w:rsid w:val="00C861CB"/>
    <w:rsid w:val="00C86FF4"/>
    <w:rsid w:val="00C87C46"/>
    <w:rsid w:val="00C87DF8"/>
    <w:rsid w:val="00C91D81"/>
    <w:rsid w:val="00C924CA"/>
    <w:rsid w:val="00C937D9"/>
    <w:rsid w:val="00C942BE"/>
    <w:rsid w:val="00C95EC3"/>
    <w:rsid w:val="00C96CCE"/>
    <w:rsid w:val="00C97D63"/>
    <w:rsid w:val="00CA0468"/>
    <w:rsid w:val="00CA0508"/>
    <w:rsid w:val="00CA0684"/>
    <w:rsid w:val="00CA1017"/>
    <w:rsid w:val="00CA3383"/>
    <w:rsid w:val="00CA4701"/>
    <w:rsid w:val="00CA49D5"/>
    <w:rsid w:val="00CA4A75"/>
    <w:rsid w:val="00CA4D79"/>
    <w:rsid w:val="00CA4DCE"/>
    <w:rsid w:val="00CA5D57"/>
    <w:rsid w:val="00CA67A5"/>
    <w:rsid w:val="00CA67FB"/>
    <w:rsid w:val="00CA6C13"/>
    <w:rsid w:val="00CA761F"/>
    <w:rsid w:val="00CA7F34"/>
    <w:rsid w:val="00CB1B64"/>
    <w:rsid w:val="00CB1C95"/>
    <w:rsid w:val="00CB345D"/>
    <w:rsid w:val="00CB3913"/>
    <w:rsid w:val="00CB41E7"/>
    <w:rsid w:val="00CB5EE0"/>
    <w:rsid w:val="00CB67BA"/>
    <w:rsid w:val="00CB715A"/>
    <w:rsid w:val="00CC02F5"/>
    <w:rsid w:val="00CC529D"/>
    <w:rsid w:val="00CC6471"/>
    <w:rsid w:val="00CC6588"/>
    <w:rsid w:val="00CC7D31"/>
    <w:rsid w:val="00CC7EBA"/>
    <w:rsid w:val="00CC7F98"/>
    <w:rsid w:val="00CD08A6"/>
    <w:rsid w:val="00CD12AE"/>
    <w:rsid w:val="00CD1D31"/>
    <w:rsid w:val="00CD4443"/>
    <w:rsid w:val="00CD4AFF"/>
    <w:rsid w:val="00CD54A1"/>
    <w:rsid w:val="00CD5FA2"/>
    <w:rsid w:val="00CD62DE"/>
    <w:rsid w:val="00CD62DF"/>
    <w:rsid w:val="00CD6C69"/>
    <w:rsid w:val="00CD79FA"/>
    <w:rsid w:val="00CE2A5A"/>
    <w:rsid w:val="00CE31C4"/>
    <w:rsid w:val="00CE5B17"/>
    <w:rsid w:val="00CE63A3"/>
    <w:rsid w:val="00CE789A"/>
    <w:rsid w:val="00CE7AD7"/>
    <w:rsid w:val="00CF03D1"/>
    <w:rsid w:val="00CF0C54"/>
    <w:rsid w:val="00CF1D2A"/>
    <w:rsid w:val="00CF569C"/>
    <w:rsid w:val="00D00501"/>
    <w:rsid w:val="00D005C4"/>
    <w:rsid w:val="00D00C4A"/>
    <w:rsid w:val="00D017C8"/>
    <w:rsid w:val="00D023EE"/>
    <w:rsid w:val="00D02E0F"/>
    <w:rsid w:val="00D03A0C"/>
    <w:rsid w:val="00D04BBA"/>
    <w:rsid w:val="00D0641E"/>
    <w:rsid w:val="00D06519"/>
    <w:rsid w:val="00D0693C"/>
    <w:rsid w:val="00D07A8B"/>
    <w:rsid w:val="00D07CE8"/>
    <w:rsid w:val="00D10468"/>
    <w:rsid w:val="00D10920"/>
    <w:rsid w:val="00D10E8C"/>
    <w:rsid w:val="00D10F76"/>
    <w:rsid w:val="00D11A8F"/>
    <w:rsid w:val="00D129F6"/>
    <w:rsid w:val="00D13033"/>
    <w:rsid w:val="00D13ACB"/>
    <w:rsid w:val="00D1402F"/>
    <w:rsid w:val="00D17A43"/>
    <w:rsid w:val="00D17AE6"/>
    <w:rsid w:val="00D2055D"/>
    <w:rsid w:val="00D23B84"/>
    <w:rsid w:val="00D24820"/>
    <w:rsid w:val="00D26520"/>
    <w:rsid w:val="00D30492"/>
    <w:rsid w:val="00D3053B"/>
    <w:rsid w:val="00D30841"/>
    <w:rsid w:val="00D320F0"/>
    <w:rsid w:val="00D348E7"/>
    <w:rsid w:val="00D35894"/>
    <w:rsid w:val="00D41C9F"/>
    <w:rsid w:val="00D41CE0"/>
    <w:rsid w:val="00D42A48"/>
    <w:rsid w:val="00D435CC"/>
    <w:rsid w:val="00D436DA"/>
    <w:rsid w:val="00D43858"/>
    <w:rsid w:val="00D43B0E"/>
    <w:rsid w:val="00D44CBE"/>
    <w:rsid w:val="00D45351"/>
    <w:rsid w:val="00D47A2B"/>
    <w:rsid w:val="00D507CF"/>
    <w:rsid w:val="00D52166"/>
    <w:rsid w:val="00D54630"/>
    <w:rsid w:val="00D550AD"/>
    <w:rsid w:val="00D562F6"/>
    <w:rsid w:val="00D5632B"/>
    <w:rsid w:val="00D57930"/>
    <w:rsid w:val="00D5796E"/>
    <w:rsid w:val="00D60060"/>
    <w:rsid w:val="00D61BC8"/>
    <w:rsid w:val="00D622D3"/>
    <w:rsid w:val="00D63911"/>
    <w:rsid w:val="00D640AB"/>
    <w:rsid w:val="00D654DB"/>
    <w:rsid w:val="00D66258"/>
    <w:rsid w:val="00D70663"/>
    <w:rsid w:val="00D71666"/>
    <w:rsid w:val="00D71941"/>
    <w:rsid w:val="00D719DC"/>
    <w:rsid w:val="00D725FD"/>
    <w:rsid w:val="00D7289D"/>
    <w:rsid w:val="00D7443A"/>
    <w:rsid w:val="00D748D9"/>
    <w:rsid w:val="00D74ACD"/>
    <w:rsid w:val="00D74F67"/>
    <w:rsid w:val="00D75DE6"/>
    <w:rsid w:val="00D76950"/>
    <w:rsid w:val="00D810DF"/>
    <w:rsid w:val="00D84BC6"/>
    <w:rsid w:val="00D8632B"/>
    <w:rsid w:val="00D87098"/>
    <w:rsid w:val="00D87C45"/>
    <w:rsid w:val="00D90AC3"/>
    <w:rsid w:val="00D91084"/>
    <w:rsid w:val="00D9202E"/>
    <w:rsid w:val="00D92104"/>
    <w:rsid w:val="00D921AA"/>
    <w:rsid w:val="00D92A88"/>
    <w:rsid w:val="00D92C6C"/>
    <w:rsid w:val="00D92DA2"/>
    <w:rsid w:val="00D93085"/>
    <w:rsid w:val="00D93509"/>
    <w:rsid w:val="00D94379"/>
    <w:rsid w:val="00D97116"/>
    <w:rsid w:val="00D97685"/>
    <w:rsid w:val="00D97F38"/>
    <w:rsid w:val="00DA0C1A"/>
    <w:rsid w:val="00DA0FEF"/>
    <w:rsid w:val="00DA13DD"/>
    <w:rsid w:val="00DA1F05"/>
    <w:rsid w:val="00DA2943"/>
    <w:rsid w:val="00DA4169"/>
    <w:rsid w:val="00DA46BD"/>
    <w:rsid w:val="00DA50D8"/>
    <w:rsid w:val="00DA5152"/>
    <w:rsid w:val="00DA54C0"/>
    <w:rsid w:val="00DA5A93"/>
    <w:rsid w:val="00DA60CB"/>
    <w:rsid w:val="00DB11D0"/>
    <w:rsid w:val="00DB27EF"/>
    <w:rsid w:val="00DB2A09"/>
    <w:rsid w:val="00DB2E6F"/>
    <w:rsid w:val="00DB31A4"/>
    <w:rsid w:val="00DB37B0"/>
    <w:rsid w:val="00DC11D9"/>
    <w:rsid w:val="00DC2DDD"/>
    <w:rsid w:val="00DC4E59"/>
    <w:rsid w:val="00DC4E8A"/>
    <w:rsid w:val="00DC5765"/>
    <w:rsid w:val="00DC61FC"/>
    <w:rsid w:val="00DC62BB"/>
    <w:rsid w:val="00DC6F21"/>
    <w:rsid w:val="00DC72BE"/>
    <w:rsid w:val="00DC72FE"/>
    <w:rsid w:val="00DC7A9C"/>
    <w:rsid w:val="00DD0DC1"/>
    <w:rsid w:val="00DD11E8"/>
    <w:rsid w:val="00DD161C"/>
    <w:rsid w:val="00DD2F43"/>
    <w:rsid w:val="00DD5067"/>
    <w:rsid w:val="00DD659A"/>
    <w:rsid w:val="00DE01BF"/>
    <w:rsid w:val="00DE1566"/>
    <w:rsid w:val="00DE1DF1"/>
    <w:rsid w:val="00DE2192"/>
    <w:rsid w:val="00DE225E"/>
    <w:rsid w:val="00DE2867"/>
    <w:rsid w:val="00DE2AE3"/>
    <w:rsid w:val="00DE2C79"/>
    <w:rsid w:val="00DE75E2"/>
    <w:rsid w:val="00DF4334"/>
    <w:rsid w:val="00DF446D"/>
    <w:rsid w:val="00DF5781"/>
    <w:rsid w:val="00DF5875"/>
    <w:rsid w:val="00DF5A7A"/>
    <w:rsid w:val="00DF67DC"/>
    <w:rsid w:val="00DF7457"/>
    <w:rsid w:val="00DF7C7F"/>
    <w:rsid w:val="00E02963"/>
    <w:rsid w:val="00E04DB4"/>
    <w:rsid w:val="00E05942"/>
    <w:rsid w:val="00E06E49"/>
    <w:rsid w:val="00E07AAD"/>
    <w:rsid w:val="00E10B55"/>
    <w:rsid w:val="00E1122A"/>
    <w:rsid w:val="00E1132C"/>
    <w:rsid w:val="00E11646"/>
    <w:rsid w:val="00E123E6"/>
    <w:rsid w:val="00E12BB2"/>
    <w:rsid w:val="00E13BE6"/>
    <w:rsid w:val="00E14C56"/>
    <w:rsid w:val="00E14CFF"/>
    <w:rsid w:val="00E14D8C"/>
    <w:rsid w:val="00E20824"/>
    <w:rsid w:val="00E210BD"/>
    <w:rsid w:val="00E21FE0"/>
    <w:rsid w:val="00E223DA"/>
    <w:rsid w:val="00E22E70"/>
    <w:rsid w:val="00E247C6"/>
    <w:rsid w:val="00E26B61"/>
    <w:rsid w:val="00E26C47"/>
    <w:rsid w:val="00E27726"/>
    <w:rsid w:val="00E31DFE"/>
    <w:rsid w:val="00E33E38"/>
    <w:rsid w:val="00E34303"/>
    <w:rsid w:val="00E35946"/>
    <w:rsid w:val="00E401D8"/>
    <w:rsid w:val="00E40AFD"/>
    <w:rsid w:val="00E41B87"/>
    <w:rsid w:val="00E44827"/>
    <w:rsid w:val="00E4486E"/>
    <w:rsid w:val="00E45E87"/>
    <w:rsid w:val="00E4783C"/>
    <w:rsid w:val="00E502D3"/>
    <w:rsid w:val="00E50D0B"/>
    <w:rsid w:val="00E51DE1"/>
    <w:rsid w:val="00E51E61"/>
    <w:rsid w:val="00E5277A"/>
    <w:rsid w:val="00E52DB0"/>
    <w:rsid w:val="00E5338F"/>
    <w:rsid w:val="00E53AA6"/>
    <w:rsid w:val="00E55231"/>
    <w:rsid w:val="00E56C49"/>
    <w:rsid w:val="00E56DF5"/>
    <w:rsid w:val="00E5784B"/>
    <w:rsid w:val="00E600D2"/>
    <w:rsid w:val="00E60773"/>
    <w:rsid w:val="00E60D73"/>
    <w:rsid w:val="00E6103B"/>
    <w:rsid w:val="00E61822"/>
    <w:rsid w:val="00E61BC2"/>
    <w:rsid w:val="00E62DBA"/>
    <w:rsid w:val="00E660BE"/>
    <w:rsid w:val="00E668FB"/>
    <w:rsid w:val="00E67807"/>
    <w:rsid w:val="00E67C73"/>
    <w:rsid w:val="00E70F4B"/>
    <w:rsid w:val="00E713F3"/>
    <w:rsid w:val="00E719F6"/>
    <w:rsid w:val="00E71C7C"/>
    <w:rsid w:val="00E74A09"/>
    <w:rsid w:val="00E7509E"/>
    <w:rsid w:val="00E7556C"/>
    <w:rsid w:val="00E76B9B"/>
    <w:rsid w:val="00E80053"/>
    <w:rsid w:val="00E80851"/>
    <w:rsid w:val="00E82AC1"/>
    <w:rsid w:val="00E83D39"/>
    <w:rsid w:val="00E84634"/>
    <w:rsid w:val="00E84DD5"/>
    <w:rsid w:val="00E85E77"/>
    <w:rsid w:val="00E86B45"/>
    <w:rsid w:val="00E870A3"/>
    <w:rsid w:val="00E872F1"/>
    <w:rsid w:val="00E94BD2"/>
    <w:rsid w:val="00E9568A"/>
    <w:rsid w:val="00E975FE"/>
    <w:rsid w:val="00EA0EE8"/>
    <w:rsid w:val="00EA1C0F"/>
    <w:rsid w:val="00EA1E9A"/>
    <w:rsid w:val="00EA3448"/>
    <w:rsid w:val="00EA3683"/>
    <w:rsid w:val="00EA3A43"/>
    <w:rsid w:val="00EA3DC1"/>
    <w:rsid w:val="00EA4209"/>
    <w:rsid w:val="00EA4711"/>
    <w:rsid w:val="00EA4BAA"/>
    <w:rsid w:val="00EA5385"/>
    <w:rsid w:val="00EA5C22"/>
    <w:rsid w:val="00EA6116"/>
    <w:rsid w:val="00EA63F6"/>
    <w:rsid w:val="00EA6A54"/>
    <w:rsid w:val="00EA7239"/>
    <w:rsid w:val="00EA72B7"/>
    <w:rsid w:val="00EA7703"/>
    <w:rsid w:val="00EB0408"/>
    <w:rsid w:val="00EB121F"/>
    <w:rsid w:val="00EB18D6"/>
    <w:rsid w:val="00EB275B"/>
    <w:rsid w:val="00EB295A"/>
    <w:rsid w:val="00EB3D03"/>
    <w:rsid w:val="00EB4729"/>
    <w:rsid w:val="00EB4832"/>
    <w:rsid w:val="00EB5EC0"/>
    <w:rsid w:val="00EB7438"/>
    <w:rsid w:val="00EC112C"/>
    <w:rsid w:val="00EC122A"/>
    <w:rsid w:val="00EC1231"/>
    <w:rsid w:val="00EC2445"/>
    <w:rsid w:val="00EC4CE5"/>
    <w:rsid w:val="00EC4DE6"/>
    <w:rsid w:val="00EC5211"/>
    <w:rsid w:val="00ED16A5"/>
    <w:rsid w:val="00ED1CF6"/>
    <w:rsid w:val="00ED2367"/>
    <w:rsid w:val="00ED3631"/>
    <w:rsid w:val="00ED4AB8"/>
    <w:rsid w:val="00ED5700"/>
    <w:rsid w:val="00EE0204"/>
    <w:rsid w:val="00EE091E"/>
    <w:rsid w:val="00EE1A71"/>
    <w:rsid w:val="00EE23F7"/>
    <w:rsid w:val="00EE2CBE"/>
    <w:rsid w:val="00EE3008"/>
    <w:rsid w:val="00EE3612"/>
    <w:rsid w:val="00EE477D"/>
    <w:rsid w:val="00EE4BC0"/>
    <w:rsid w:val="00EE4C85"/>
    <w:rsid w:val="00EE5794"/>
    <w:rsid w:val="00EE65BF"/>
    <w:rsid w:val="00EE6BB3"/>
    <w:rsid w:val="00EE71B2"/>
    <w:rsid w:val="00EE7720"/>
    <w:rsid w:val="00EE7971"/>
    <w:rsid w:val="00EF015B"/>
    <w:rsid w:val="00EF0842"/>
    <w:rsid w:val="00EF0DD4"/>
    <w:rsid w:val="00EF21DA"/>
    <w:rsid w:val="00EF243A"/>
    <w:rsid w:val="00EF2C6E"/>
    <w:rsid w:val="00EF3B15"/>
    <w:rsid w:val="00EF3E95"/>
    <w:rsid w:val="00EF41F6"/>
    <w:rsid w:val="00EF4BD0"/>
    <w:rsid w:val="00EF619F"/>
    <w:rsid w:val="00EF63C9"/>
    <w:rsid w:val="00EF751F"/>
    <w:rsid w:val="00F01528"/>
    <w:rsid w:val="00F030B9"/>
    <w:rsid w:val="00F03376"/>
    <w:rsid w:val="00F03B06"/>
    <w:rsid w:val="00F0693E"/>
    <w:rsid w:val="00F07E73"/>
    <w:rsid w:val="00F15079"/>
    <w:rsid w:val="00F21C70"/>
    <w:rsid w:val="00F240FD"/>
    <w:rsid w:val="00F25ABF"/>
    <w:rsid w:val="00F25BB9"/>
    <w:rsid w:val="00F262C1"/>
    <w:rsid w:val="00F26306"/>
    <w:rsid w:val="00F2631B"/>
    <w:rsid w:val="00F2699F"/>
    <w:rsid w:val="00F30FE7"/>
    <w:rsid w:val="00F346CD"/>
    <w:rsid w:val="00F355B1"/>
    <w:rsid w:val="00F35B4A"/>
    <w:rsid w:val="00F36BB4"/>
    <w:rsid w:val="00F37018"/>
    <w:rsid w:val="00F37247"/>
    <w:rsid w:val="00F37995"/>
    <w:rsid w:val="00F4144A"/>
    <w:rsid w:val="00F41540"/>
    <w:rsid w:val="00F41924"/>
    <w:rsid w:val="00F41E26"/>
    <w:rsid w:val="00F4441F"/>
    <w:rsid w:val="00F46EC8"/>
    <w:rsid w:val="00F47E47"/>
    <w:rsid w:val="00F51536"/>
    <w:rsid w:val="00F51DA6"/>
    <w:rsid w:val="00F53B7A"/>
    <w:rsid w:val="00F54035"/>
    <w:rsid w:val="00F54713"/>
    <w:rsid w:val="00F56E07"/>
    <w:rsid w:val="00F56FD1"/>
    <w:rsid w:val="00F579F7"/>
    <w:rsid w:val="00F6027F"/>
    <w:rsid w:val="00F60DAF"/>
    <w:rsid w:val="00F61578"/>
    <w:rsid w:val="00F61DEA"/>
    <w:rsid w:val="00F63C1C"/>
    <w:rsid w:val="00F66B4C"/>
    <w:rsid w:val="00F66FC2"/>
    <w:rsid w:val="00F67F42"/>
    <w:rsid w:val="00F720A7"/>
    <w:rsid w:val="00F72807"/>
    <w:rsid w:val="00F75054"/>
    <w:rsid w:val="00F816C6"/>
    <w:rsid w:val="00F8452E"/>
    <w:rsid w:val="00F84AF7"/>
    <w:rsid w:val="00F86214"/>
    <w:rsid w:val="00F863BB"/>
    <w:rsid w:val="00F8733D"/>
    <w:rsid w:val="00F87350"/>
    <w:rsid w:val="00F9058C"/>
    <w:rsid w:val="00F90F83"/>
    <w:rsid w:val="00F91400"/>
    <w:rsid w:val="00F91F05"/>
    <w:rsid w:val="00F931B6"/>
    <w:rsid w:val="00F9372D"/>
    <w:rsid w:val="00F94102"/>
    <w:rsid w:val="00F948B2"/>
    <w:rsid w:val="00F95B58"/>
    <w:rsid w:val="00F978A0"/>
    <w:rsid w:val="00FA0258"/>
    <w:rsid w:val="00FA0D60"/>
    <w:rsid w:val="00FA1B2D"/>
    <w:rsid w:val="00FA34A0"/>
    <w:rsid w:val="00FA5A6A"/>
    <w:rsid w:val="00FA65A7"/>
    <w:rsid w:val="00FA737A"/>
    <w:rsid w:val="00FA7FB3"/>
    <w:rsid w:val="00FB0F65"/>
    <w:rsid w:val="00FB2157"/>
    <w:rsid w:val="00FB2715"/>
    <w:rsid w:val="00FB2BFE"/>
    <w:rsid w:val="00FB378E"/>
    <w:rsid w:val="00FB3F8F"/>
    <w:rsid w:val="00FB42D0"/>
    <w:rsid w:val="00FB6147"/>
    <w:rsid w:val="00FB61A9"/>
    <w:rsid w:val="00FB6585"/>
    <w:rsid w:val="00FB6E48"/>
    <w:rsid w:val="00FB787E"/>
    <w:rsid w:val="00FC01E8"/>
    <w:rsid w:val="00FC075B"/>
    <w:rsid w:val="00FC1D5C"/>
    <w:rsid w:val="00FC20DF"/>
    <w:rsid w:val="00FC2807"/>
    <w:rsid w:val="00FC2CCC"/>
    <w:rsid w:val="00FC2E7A"/>
    <w:rsid w:val="00FC3AD4"/>
    <w:rsid w:val="00FC4109"/>
    <w:rsid w:val="00FC5FFB"/>
    <w:rsid w:val="00FC6B68"/>
    <w:rsid w:val="00FD0517"/>
    <w:rsid w:val="00FD1FD9"/>
    <w:rsid w:val="00FD327B"/>
    <w:rsid w:val="00FD7A4A"/>
    <w:rsid w:val="00FE0D3B"/>
    <w:rsid w:val="00FE4521"/>
    <w:rsid w:val="00FE6E0A"/>
    <w:rsid w:val="00FE7880"/>
    <w:rsid w:val="00FF0763"/>
    <w:rsid w:val="00FF08F1"/>
    <w:rsid w:val="00FF11F8"/>
    <w:rsid w:val="00FF188F"/>
    <w:rsid w:val="00FF22B6"/>
    <w:rsid w:val="00FF296B"/>
    <w:rsid w:val="00FF2ED0"/>
    <w:rsid w:val="00FF3E87"/>
    <w:rsid w:val="00FF5280"/>
    <w:rsid w:val="00FF52E8"/>
    <w:rsid w:val="00FF614D"/>
    <w:rsid w:val="00FF66FD"/>
    <w:rsid w:val="00FF68FB"/>
    <w:rsid w:val="00FF6AE8"/>
    <w:rsid w:val="00FF70C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417980A7-C013-442F-ABE8-16514CA27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993"/>
    <w:rPr>
      <w:sz w:val="24"/>
      <w:szCs w:val="24"/>
    </w:rPr>
  </w:style>
  <w:style w:type="paragraph" w:styleId="Naslov10">
    <w:name w:val="heading 1"/>
    <w:basedOn w:val="Normal"/>
    <w:next w:val="Normal"/>
    <w:qFormat/>
    <w:rsid w:val="009F71E9"/>
    <w:pPr>
      <w:keepNext/>
      <w:jc w:val="center"/>
      <w:outlineLvl w:val="0"/>
    </w:pPr>
    <w:rPr>
      <w:b/>
      <w:bCs/>
      <w:sz w:val="20"/>
    </w:rPr>
  </w:style>
  <w:style w:type="paragraph" w:styleId="Naslov20">
    <w:name w:val="heading 2"/>
    <w:basedOn w:val="Normal"/>
    <w:next w:val="Normal"/>
    <w:qFormat/>
    <w:rsid w:val="009F71E9"/>
    <w:pPr>
      <w:keepNext/>
      <w:outlineLvl w:val="1"/>
    </w:pPr>
    <w:rPr>
      <w:u w:val="single"/>
    </w:rPr>
  </w:style>
  <w:style w:type="paragraph" w:styleId="Naslov30">
    <w:name w:val="heading 3"/>
    <w:basedOn w:val="Normal"/>
    <w:next w:val="Normal"/>
    <w:qFormat/>
    <w:rsid w:val="009F71E9"/>
    <w:pPr>
      <w:keepNext/>
      <w:outlineLvl w:val="2"/>
    </w:pPr>
    <w:rPr>
      <w:b/>
      <w:bCs/>
    </w:rPr>
  </w:style>
  <w:style w:type="paragraph" w:styleId="Naslov40">
    <w:name w:val="heading 4"/>
    <w:basedOn w:val="Normal"/>
    <w:next w:val="Normal"/>
    <w:qFormat/>
    <w:rsid w:val="009F71E9"/>
    <w:pPr>
      <w:keepNext/>
      <w:jc w:val="center"/>
      <w:outlineLvl w:val="3"/>
    </w:pPr>
    <w:rPr>
      <w:b/>
      <w:bCs/>
    </w:rPr>
  </w:style>
  <w:style w:type="paragraph" w:styleId="Naslov5">
    <w:name w:val="heading 5"/>
    <w:basedOn w:val="Normal"/>
    <w:next w:val="Normal"/>
    <w:qFormat/>
    <w:rsid w:val="009F71E9"/>
    <w:pPr>
      <w:keepNext/>
      <w:pBdr>
        <w:top w:val="double" w:sz="4" w:space="0" w:color="auto"/>
        <w:left w:val="double" w:sz="4" w:space="0" w:color="auto"/>
        <w:bottom w:val="double" w:sz="4" w:space="31" w:color="auto"/>
        <w:right w:val="double" w:sz="4" w:space="0" w:color="auto"/>
      </w:pBdr>
      <w:outlineLvl w:val="4"/>
    </w:pPr>
    <w:rPr>
      <w:b/>
      <w:bCs/>
    </w:rPr>
  </w:style>
  <w:style w:type="paragraph" w:styleId="Naslov6">
    <w:name w:val="heading 6"/>
    <w:basedOn w:val="Normal"/>
    <w:next w:val="Normal"/>
    <w:qFormat/>
    <w:rsid w:val="009F71E9"/>
    <w:pPr>
      <w:keepNext/>
      <w:jc w:val="center"/>
      <w:outlineLvl w:val="5"/>
    </w:pPr>
    <w:rPr>
      <w:sz w:val="28"/>
      <w:lang w:val="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rsid w:val="009F71E9"/>
    <w:pPr>
      <w:tabs>
        <w:tab w:val="center" w:pos="4536"/>
        <w:tab w:val="right" w:pos="9072"/>
      </w:tabs>
    </w:pPr>
  </w:style>
  <w:style w:type="character" w:styleId="Brojstranice">
    <w:name w:val="page number"/>
    <w:basedOn w:val="Zadanifontodlomka"/>
    <w:rsid w:val="009F71E9"/>
  </w:style>
  <w:style w:type="paragraph" w:styleId="Podnoje">
    <w:name w:val="footer"/>
    <w:basedOn w:val="Normal"/>
    <w:link w:val="PodnojeChar"/>
    <w:uiPriority w:val="99"/>
    <w:rsid w:val="009F71E9"/>
    <w:pPr>
      <w:tabs>
        <w:tab w:val="center" w:pos="4536"/>
        <w:tab w:val="right" w:pos="9072"/>
      </w:tabs>
    </w:pPr>
  </w:style>
  <w:style w:type="paragraph" w:styleId="Uvuenotijeloteksta">
    <w:name w:val="Body Text Indent"/>
    <w:basedOn w:val="Normal"/>
    <w:rsid w:val="009F71E9"/>
    <w:pPr>
      <w:ind w:left="1416"/>
    </w:pPr>
  </w:style>
  <w:style w:type="paragraph" w:styleId="Tijeloteksta">
    <w:name w:val="Body Text"/>
    <w:basedOn w:val="Normal"/>
    <w:rsid w:val="009F71E9"/>
    <w:rPr>
      <w:sz w:val="20"/>
    </w:rPr>
  </w:style>
  <w:style w:type="paragraph" w:styleId="Tijeloteksta3">
    <w:name w:val="Body Text 3"/>
    <w:basedOn w:val="Normal"/>
    <w:rsid w:val="009F71E9"/>
    <w:pPr>
      <w:widowControl w:val="0"/>
      <w:autoSpaceDE w:val="0"/>
      <w:autoSpaceDN w:val="0"/>
      <w:adjustRightInd w:val="0"/>
      <w:jc w:val="center"/>
    </w:pPr>
    <w:rPr>
      <w:b/>
      <w:bCs/>
      <w:noProof/>
    </w:rPr>
  </w:style>
  <w:style w:type="paragraph" w:styleId="Tijeloteksta2">
    <w:name w:val="Body Text 2"/>
    <w:basedOn w:val="Normal"/>
    <w:link w:val="Tijeloteksta2Char"/>
    <w:rsid w:val="009F71E9"/>
    <w:rPr>
      <w:b/>
      <w:bCs/>
    </w:rPr>
  </w:style>
  <w:style w:type="character" w:styleId="Hiperveza">
    <w:name w:val="Hyperlink"/>
    <w:basedOn w:val="Zadanifontodlomka"/>
    <w:uiPriority w:val="99"/>
    <w:rsid w:val="009F71E9"/>
    <w:rPr>
      <w:color w:val="0000FF"/>
      <w:u w:val="single"/>
    </w:rPr>
  </w:style>
  <w:style w:type="paragraph" w:styleId="Kartadokumenta">
    <w:name w:val="Document Map"/>
    <w:basedOn w:val="Normal"/>
    <w:semiHidden/>
    <w:rsid w:val="00EA1E9A"/>
    <w:pPr>
      <w:shd w:val="clear" w:color="auto" w:fill="000080"/>
    </w:pPr>
    <w:rPr>
      <w:rFonts w:ascii="Tahoma" w:hAnsi="Tahoma" w:cs="Tahoma"/>
      <w:sz w:val="20"/>
      <w:szCs w:val="20"/>
    </w:rPr>
  </w:style>
  <w:style w:type="character" w:styleId="SlijeenaHiperveza">
    <w:name w:val="FollowedHyperlink"/>
    <w:basedOn w:val="Zadanifontodlomka"/>
    <w:rsid w:val="005A7C23"/>
    <w:rPr>
      <w:color w:val="800080"/>
      <w:u w:val="single"/>
    </w:rPr>
  </w:style>
  <w:style w:type="paragraph" w:styleId="Tekstbalonia">
    <w:name w:val="Balloon Text"/>
    <w:basedOn w:val="Normal"/>
    <w:link w:val="TekstbaloniaChar"/>
    <w:uiPriority w:val="99"/>
    <w:rsid w:val="0070489D"/>
    <w:rPr>
      <w:rFonts w:ascii="Tahoma" w:hAnsi="Tahoma" w:cs="Tahoma"/>
      <w:sz w:val="16"/>
      <w:szCs w:val="16"/>
    </w:rPr>
  </w:style>
  <w:style w:type="character" w:customStyle="1" w:styleId="TekstbaloniaChar">
    <w:name w:val="Tekst balončića Char"/>
    <w:basedOn w:val="Zadanifontodlomka"/>
    <w:link w:val="Tekstbalonia"/>
    <w:uiPriority w:val="99"/>
    <w:rsid w:val="0070489D"/>
    <w:rPr>
      <w:rFonts w:ascii="Tahoma" w:hAnsi="Tahoma" w:cs="Tahoma"/>
      <w:sz w:val="16"/>
      <w:szCs w:val="16"/>
    </w:rPr>
  </w:style>
  <w:style w:type="paragraph" w:styleId="Odlomakpopisa">
    <w:name w:val="List Paragraph"/>
    <w:basedOn w:val="Normal"/>
    <w:link w:val="OdlomakpopisaChar"/>
    <w:uiPriority w:val="34"/>
    <w:qFormat/>
    <w:rsid w:val="0035764A"/>
    <w:pPr>
      <w:ind w:left="720"/>
      <w:contextualSpacing/>
    </w:pPr>
  </w:style>
  <w:style w:type="character" w:customStyle="1" w:styleId="ZaglavljeChar">
    <w:name w:val="Zaglavlje Char"/>
    <w:basedOn w:val="Zadanifontodlomka"/>
    <w:link w:val="Zaglavlje"/>
    <w:uiPriority w:val="99"/>
    <w:rsid w:val="00F37995"/>
    <w:rPr>
      <w:sz w:val="24"/>
      <w:szCs w:val="24"/>
    </w:rPr>
  </w:style>
  <w:style w:type="table" w:styleId="Reetkatablice">
    <w:name w:val="Table Grid"/>
    <w:basedOn w:val="Obinatablica"/>
    <w:uiPriority w:val="59"/>
    <w:rsid w:val="00472A25"/>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1">
    <w:name w:val="toc 1"/>
    <w:basedOn w:val="Normal"/>
    <w:next w:val="Normal"/>
    <w:rsid w:val="0059183B"/>
    <w:pPr>
      <w:tabs>
        <w:tab w:val="right" w:leader="dot" w:pos="5840"/>
      </w:tabs>
      <w:spacing w:after="60"/>
    </w:pPr>
    <w:rPr>
      <w:rFonts w:ascii="Arial" w:hAnsi="Arial" w:cs="Arial"/>
      <w:sz w:val="20"/>
      <w:szCs w:val="20"/>
      <w:lang w:eastAsia="en-US"/>
    </w:rPr>
  </w:style>
  <w:style w:type="paragraph" w:styleId="StandardWeb">
    <w:name w:val="Normal (Web)"/>
    <w:basedOn w:val="Normal"/>
    <w:uiPriority w:val="99"/>
    <w:unhideWhenUsed/>
    <w:rsid w:val="00962C2B"/>
    <w:pPr>
      <w:spacing w:before="96" w:after="120" w:line="360" w:lineRule="atLeast"/>
    </w:pPr>
  </w:style>
  <w:style w:type="character" w:customStyle="1" w:styleId="PodnojeChar">
    <w:name w:val="Podnožje Char"/>
    <w:basedOn w:val="Zadanifontodlomka"/>
    <w:link w:val="Podnoje"/>
    <w:uiPriority w:val="99"/>
    <w:rsid w:val="00962C2B"/>
    <w:rPr>
      <w:sz w:val="24"/>
      <w:szCs w:val="24"/>
    </w:rPr>
  </w:style>
  <w:style w:type="paragraph" w:customStyle="1" w:styleId="naslov1">
    <w:name w:val="naslov 1"/>
    <w:basedOn w:val="Odlomakpopisa"/>
    <w:qFormat/>
    <w:rsid w:val="00214DA8"/>
    <w:pPr>
      <w:numPr>
        <w:ilvl w:val="1"/>
        <w:numId w:val="36"/>
      </w:numPr>
      <w:spacing w:before="360" w:after="360" w:line="259" w:lineRule="auto"/>
      <w:ind w:left="644" w:hanging="360"/>
      <w:jc w:val="both"/>
    </w:pPr>
    <w:rPr>
      <w:rFonts w:asciiTheme="minorHAnsi" w:eastAsiaTheme="minorHAnsi" w:hAnsiTheme="minorHAnsi" w:cstheme="minorBidi"/>
      <w:b/>
      <w:i/>
      <w:color w:val="00194F" w:themeColor="accent6" w:themeShade="80"/>
      <w:sz w:val="32"/>
      <w:szCs w:val="22"/>
      <w:lang w:eastAsia="en-US"/>
    </w:rPr>
  </w:style>
  <w:style w:type="paragraph" w:customStyle="1" w:styleId="naslov2">
    <w:name w:val="naslov 2"/>
    <w:basedOn w:val="naslov1"/>
    <w:link w:val="naslov2Char"/>
    <w:qFormat/>
    <w:rsid w:val="00214DA8"/>
    <w:pPr>
      <w:numPr>
        <w:numId w:val="5"/>
      </w:numPr>
    </w:pPr>
    <w:rPr>
      <w:color w:val="002676" w:themeColor="accent6" w:themeShade="BF"/>
      <w:sz w:val="28"/>
    </w:rPr>
  </w:style>
  <w:style w:type="character" w:customStyle="1" w:styleId="naslov2Char">
    <w:name w:val="naslov 2 Char"/>
    <w:basedOn w:val="Zadanifontodlomka"/>
    <w:link w:val="naslov2"/>
    <w:rsid w:val="00214DA8"/>
    <w:rPr>
      <w:rFonts w:asciiTheme="minorHAnsi" w:eastAsiaTheme="minorHAnsi" w:hAnsiTheme="minorHAnsi" w:cstheme="minorBidi"/>
      <w:b/>
      <w:i/>
      <w:color w:val="002676" w:themeColor="accent6" w:themeShade="BF"/>
      <w:sz w:val="28"/>
      <w:szCs w:val="22"/>
      <w:lang w:eastAsia="en-US"/>
    </w:rPr>
  </w:style>
  <w:style w:type="paragraph" w:customStyle="1" w:styleId="NASLOV3">
    <w:name w:val="NASLOV 3"/>
    <w:basedOn w:val="naslov2"/>
    <w:link w:val="NASLOV3Char"/>
    <w:qFormat/>
    <w:rsid w:val="00214DA8"/>
    <w:pPr>
      <w:numPr>
        <w:ilvl w:val="2"/>
        <w:numId w:val="36"/>
      </w:numPr>
      <w:ind w:left="2160" w:hanging="180"/>
    </w:pPr>
    <w:rPr>
      <w:sz w:val="24"/>
    </w:rPr>
  </w:style>
  <w:style w:type="paragraph" w:customStyle="1" w:styleId="NASLOV4">
    <w:name w:val="NASLOV 4"/>
    <w:basedOn w:val="NASLOV3"/>
    <w:qFormat/>
    <w:rsid w:val="00214DA8"/>
    <w:pPr>
      <w:numPr>
        <w:ilvl w:val="3"/>
      </w:numPr>
      <w:ind w:left="2880" w:hanging="360"/>
    </w:pPr>
    <w:rPr>
      <w:sz w:val="22"/>
    </w:rPr>
  </w:style>
  <w:style w:type="paragraph" w:styleId="TOCNaslov">
    <w:name w:val="TOC Heading"/>
    <w:basedOn w:val="Naslov10"/>
    <w:next w:val="Normal"/>
    <w:uiPriority w:val="39"/>
    <w:semiHidden/>
    <w:unhideWhenUsed/>
    <w:qFormat/>
    <w:rsid w:val="00F36BB4"/>
    <w:pPr>
      <w:keepLines/>
      <w:spacing w:before="480" w:line="276" w:lineRule="auto"/>
      <w:jc w:val="left"/>
      <w:outlineLvl w:val="9"/>
    </w:pPr>
    <w:rPr>
      <w:rFonts w:asciiTheme="majorHAnsi" w:eastAsiaTheme="majorEastAsia" w:hAnsiTheme="majorHAnsi" w:cstheme="majorBidi"/>
      <w:color w:val="E80061" w:themeColor="accent1" w:themeShade="BF"/>
      <w:sz w:val="28"/>
      <w:szCs w:val="28"/>
      <w:lang w:eastAsia="en-US"/>
    </w:rPr>
  </w:style>
  <w:style w:type="paragraph" w:styleId="Sadraj2">
    <w:name w:val="toc 2"/>
    <w:basedOn w:val="Normal"/>
    <w:next w:val="Normal"/>
    <w:autoRedefine/>
    <w:uiPriority w:val="39"/>
    <w:unhideWhenUsed/>
    <w:qFormat/>
    <w:rsid w:val="00F36BB4"/>
    <w:pPr>
      <w:spacing w:after="100" w:line="276" w:lineRule="auto"/>
      <w:ind w:left="220"/>
    </w:pPr>
    <w:rPr>
      <w:rFonts w:asciiTheme="minorHAnsi" w:eastAsiaTheme="minorEastAsia" w:hAnsiTheme="minorHAnsi" w:cstheme="minorBidi"/>
      <w:sz w:val="22"/>
      <w:szCs w:val="22"/>
      <w:lang w:eastAsia="en-US"/>
    </w:rPr>
  </w:style>
  <w:style w:type="paragraph" w:styleId="Sadraj3">
    <w:name w:val="toc 3"/>
    <w:basedOn w:val="Normal"/>
    <w:next w:val="Normal"/>
    <w:autoRedefine/>
    <w:uiPriority w:val="39"/>
    <w:unhideWhenUsed/>
    <w:qFormat/>
    <w:rsid w:val="00F36BB4"/>
    <w:pPr>
      <w:spacing w:after="100" w:line="276" w:lineRule="auto"/>
      <w:ind w:left="440"/>
    </w:pPr>
    <w:rPr>
      <w:rFonts w:asciiTheme="minorHAnsi" w:eastAsiaTheme="minorEastAsia" w:hAnsiTheme="minorHAnsi" w:cstheme="minorBidi"/>
      <w:sz w:val="22"/>
      <w:szCs w:val="22"/>
      <w:lang w:eastAsia="en-US"/>
    </w:rPr>
  </w:style>
  <w:style w:type="paragraph" w:customStyle="1" w:styleId="Table9left">
    <w:name w:val="Table 9 left"/>
    <w:basedOn w:val="Normal"/>
    <w:qFormat/>
    <w:rsid w:val="00420F84"/>
    <w:rPr>
      <w:rFonts w:ascii="Tahoma" w:hAnsi="Tahoma" w:cs="Tahoma"/>
      <w:color w:val="00000A"/>
      <w:sz w:val="18"/>
      <w:lang w:val="en-US" w:eastAsia="zh-CN"/>
    </w:rPr>
  </w:style>
  <w:style w:type="paragraph" w:customStyle="1" w:styleId="Table8left">
    <w:name w:val="Table 8 left"/>
    <w:basedOn w:val="Table9left"/>
    <w:qFormat/>
    <w:rsid w:val="00420F84"/>
    <w:rPr>
      <w:sz w:val="16"/>
    </w:rPr>
  </w:style>
  <w:style w:type="paragraph" w:styleId="Tekstfusnote">
    <w:name w:val="footnote text"/>
    <w:basedOn w:val="Normal"/>
    <w:link w:val="TekstfusnoteChar"/>
    <w:rsid w:val="007F6E3A"/>
    <w:pPr>
      <w:spacing w:after="240"/>
      <w:ind w:left="357" w:hanging="357"/>
      <w:jc w:val="both"/>
    </w:pPr>
    <w:rPr>
      <w:sz w:val="20"/>
      <w:szCs w:val="20"/>
      <w:lang w:val="fr-FR" w:eastAsia="en-US"/>
    </w:rPr>
  </w:style>
  <w:style w:type="character" w:customStyle="1" w:styleId="TekstfusnoteChar">
    <w:name w:val="Tekst fusnote Char"/>
    <w:basedOn w:val="Zadanifontodlomka"/>
    <w:link w:val="Tekstfusnote"/>
    <w:rsid w:val="007F6E3A"/>
    <w:rPr>
      <w:lang w:val="fr-FR" w:eastAsia="en-US"/>
    </w:rPr>
  </w:style>
  <w:style w:type="character" w:styleId="Referencakrajnjebiljeke">
    <w:name w:val="endnote reference"/>
    <w:rsid w:val="007F6E3A"/>
    <w:rPr>
      <w:vertAlign w:val="superscript"/>
    </w:rPr>
  </w:style>
  <w:style w:type="paragraph" w:styleId="Tekstkrajnjebiljeke">
    <w:name w:val="endnote text"/>
    <w:basedOn w:val="Normal"/>
    <w:link w:val="TekstkrajnjebiljekeChar"/>
    <w:semiHidden/>
    <w:unhideWhenUsed/>
    <w:rsid w:val="007F6E3A"/>
    <w:rPr>
      <w:rFonts w:asciiTheme="minorHAnsi" w:eastAsiaTheme="minorHAnsi" w:hAnsiTheme="minorHAnsi" w:cstheme="minorBidi"/>
      <w:sz w:val="20"/>
      <w:szCs w:val="20"/>
      <w:lang w:val="it-IT" w:eastAsia="en-US"/>
    </w:rPr>
  </w:style>
  <w:style w:type="character" w:customStyle="1" w:styleId="TekstkrajnjebiljekeChar">
    <w:name w:val="Tekst krajnje bilješke Char"/>
    <w:basedOn w:val="Zadanifontodlomka"/>
    <w:link w:val="Tekstkrajnjebiljeke"/>
    <w:uiPriority w:val="99"/>
    <w:semiHidden/>
    <w:rsid w:val="007F6E3A"/>
    <w:rPr>
      <w:rFonts w:asciiTheme="minorHAnsi" w:eastAsiaTheme="minorHAnsi" w:hAnsiTheme="minorHAnsi" w:cstheme="minorBidi"/>
      <w:lang w:val="it-IT" w:eastAsia="en-US"/>
    </w:rPr>
  </w:style>
  <w:style w:type="paragraph" w:styleId="Tekstkomentara">
    <w:name w:val="annotation text"/>
    <w:basedOn w:val="Normal"/>
    <w:link w:val="TekstkomentaraChar"/>
    <w:rsid w:val="007F6E3A"/>
    <w:pPr>
      <w:spacing w:after="240"/>
      <w:jc w:val="both"/>
    </w:pPr>
    <w:rPr>
      <w:sz w:val="20"/>
      <w:szCs w:val="20"/>
      <w:lang w:val="fr-FR" w:eastAsia="en-US"/>
    </w:rPr>
  </w:style>
  <w:style w:type="character" w:customStyle="1" w:styleId="TekstkomentaraChar">
    <w:name w:val="Tekst komentara Char"/>
    <w:basedOn w:val="Zadanifontodlomka"/>
    <w:link w:val="Tekstkomentara"/>
    <w:rsid w:val="007F6E3A"/>
    <w:rPr>
      <w:lang w:val="fr-FR" w:eastAsia="en-US"/>
    </w:rPr>
  </w:style>
  <w:style w:type="paragraph" w:styleId="Popis3">
    <w:name w:val="List 3"/>
    <w:basedOn w:val="Normal"/>
    <w:rsid w:val="00994406"/>
    <w:pPr>
      <w:ind w:left="849" w:hanging="283"/>
    </w:pPr>
    <w:rPr>
      <w:rFonts w:ascii="CRO_Bodoni-Normal" w:hAnsi="CRO_Bodoni-Normal"/>
      <w:sz w:val="22"/>
      <w:szCs w:val="20"/>
      <w:lang w:val="en-US" w:eastAsia="en-US"/>
    </w:rPr>
  </w:style>
  <w:style w:type="paragraph" w:customStyle="1" w:styleId="Default">
    <w:name w:val="Default"/>
    <w:rsid w:val="00994406"/>
    <w:pPr>
      <w:autoSpaceDE w:val="0"/>
      <w:autoSpaceDN w:val="0"/>
      <w:adjustRightInd w:val="0"/>
    </w:pPr>
    <w:rPr>
      <w:color w:val="000000"/>
      <w:sz w:val="24"/>
      <w:szCs w:val="24"/>
    </w:rPr>
  </w:style>
  <w:style w:type="character" w:customStyle="1" w:styleId="OdlomakpopisaChar">
    <w:name w:val="Odlomak popisa Char"/>
    <w:link w:val="Odlomakpopisa"/>
    <w:uiPriority w:val="34"/>
    <w:locked/>
    <w:rsid w:val="00D71666"/>
    <w:rPr>
      <w:sz w:val="24"/>
      <w:szCs w:val="24"/>
    </w:rPr>
  </w:style>
  <w:style w:type="character" w:customStyle="1" w:styleId="NASLOV3Char">
    <w:name w:val="NASLOV 3 Char"/>
    <w:link w:val="NASLOV3"/>
    <w:locked/>
    <w:rsid w:val="00D71666"/>
    <w:rPr>
      <w:rFonts w:asciiTheme="minorHAnsi" w:eastAsiaTheme="minorHAnsi" w:hAnsiTheme="minorHAnsi" w:cstheme="minorBidi"/>
      <w:b/>
      <w:i/>
      <w:color w:val="002676" w:themeColor="accent6" w:themeShade="BF"/>
      <w:sz w:val="24"/>
      <w:szCs w:val="22"/>
      <w:lang w:eastAsia="en-US"/>
    </w:rPr>
  </w:style>
  <w:style w:type="paragraph" w:styleId="Sadraj4">
    <w:name w:val="toc 4"/>
    <w:basedOn w:val="Normal"/>
    <w:next w:val="Normal"/>
    <w:autoRedefine/>
    <w:semiHidden/>
    <w:unhideWhenUsed/>
    <w:rsid w:val="00973D5D"/>
    <w:pPr>
      <w:spacing w:after="100"/>
      <w:ind w:left="720"/>
    </w:pPr>
  </w:style>
  <w:style w:type="table" w:customStyle="1" w:styleId="TableNormal">
    <w:name w:val="Table Normal"/>
    <w:uiPriority w:val="2"/>
    <w:semiHidden/>
    <w:unhideWhenUsed/>
    <w:qFormat/>
    <w:rsid w:val="00973D5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D5D"/>
    <w:pPr>
      <w:widowControl w:val="0"/>
      <w:autoSpaceDE w:val="0"/>
      <w:autoSpaceDN w:val="0"/>
    </w:pPr>
    <w:rPr>
      <w:rFonts w:ascii="Arial" w:eastAsia="Arial" w:hAnsi="Arial"/>
      <w:sz w:val="22"/>
      <w:szCs w:val="22"/>
      <w:lang w:val="hr" w:eastAsia="hr"/>
    </w:rPr>
  </w:style>
  <w:style w:type="paragraph" w:customStyle="1" w:styleId="pt-toc1-000027">
    <w:name w:val="pt-toc1-000027"/>
    <w:basedOn w:val="Normal"/>
    <w:rsid w:val="007F21CE"/>
    <w:pPr>
      <w:spacing w:before="100" w:beforeAutospacing="1" w:after="100" w:afterAutospacing="1"/>
    </w:pPr>
  </w:style>
  <w:style w:type="character" w:customStyle="1" w:styleId="pt-defaultparagraphfont-000019">
    <w:name w:val="pt-defaultparagraphfont-000019"/>
    <w:basedOn w:val="Zadanifontodlomka"/>
    <w:rsid w:val="007F21CE"/>
  </w:style>
  <w:style w:type="character" w:customStyle="1" w:styleId="Tijeloteksta2Char">
    <w:name w:val="Tijelo teksta 2 Char"/>
    <w:basedOn w:val="Zadanifontodlomka"/>
    <w:link w:val="Tijeloteksta2"/>
    <w:rsid w:val="0076214E"/>
    <w:rPr>
      <w:b/>
      <w:bCs/>
      <w:sz w:val="24"/>
      <w:szCs w:val="24"/>
    </w:rPr>
  </w:style>
  <w:style w:type="paragraph" w:customStyle="1" w:styleId="t-8">
    <w:name w:val="t-8"/>
    <w:basedOn w:val="Normal"/>
    <w:rsid w:val="0076214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431223">
      <w:bodyDiv w:val="1"/>
      <w:marLeft w:val="0"/>
      <w:marRight w:val="0"/>
      <w:marTop w:val="0"/>
      <w:marBottom w:val="0"/>
      <w:divBdr>
        <w:top w:val="none" w:sz="0" w:space="0" w:color="auto"/>
        <w:left w:val="none" w:sz="0" w:space="0" w:color="auto"/>
        <w:bottom w:val="none" w:sz="0" w:space="0" w:color="auto"/>
        <w:right w:val="none" w:sz="0" w:space="0" w:color="auto"/>
      </w:divBdr>
    </w:div>
    <w:div w:id="268778952">
      <w:bodyDiv w:val="1"/>
      <w:marLeft w:val="0"/>
      <w:marRight w:val="0"/>
      <w:marTop w:val="0"/>
      <w:marBottom w:val="0"/>
      <w:divBdr>
        <w:top w:val="none" w:sz="0" w:space="0" w:color="auto"/>
        <w:left w:val="none" w:sz="0" w:space="0" w:color="auto"/>
        <w:bottom w:val="none" w:sz="0" w:space="0" w:color="auto"/>
        <w:right w:val="none" w:sz="0" w:space="0" w:color="auto"/>
      </w:divBdr>
    </w:div>
    <w:div w:id="746344168">
      <w:bodyDiv w:val="1"/>
      <w:marLeft w:val="0"/>
      <w:marRight w:val="0"/>
      <w:marTop w:val="0"/>
      <w:marBottom w:val="0"/>
      <w:divBdr>
        <w:top w:val="none" w:sz="0" w:space="0" w:color="auto"/>
        <w:left w:val="none" w:sz="0" w:space="0" w:color="auto"/>
        <w:bottom w:val="none" w:sz="0" w:space="0" w:color="auto"/>
        <w:right w:val="none" w:sz="0" w:space="0" w:color="auto"/>
      </w:divBdr>
    </w:div>
    <w:div w:id="1166170613">
      <w:bodyDiv w:val="1"/>
      <w:marLeft w:val="0"/>
      <w:marRight w:val="0"/>
      <w:marTop w:val="0"/>
      <w:marBottom w:val="0"/>
      <w:divBdr>
        <w:top w:val="none" w:sz="0" w:space="0" w:color="auto"/>
        <w:left w:val="none" w:sz="0" w:space="0" w:color="auto"/>
        <w:bottom w:val="none" w:sz="0" w:space="0" w:color="auto"/>
        <w:right w:val="none" w:sz="0" w:space="0" w:color="auto"/>
      </w:divBdr>
    </w:div>
    <w:div w:id="1289118008">
      <w:bodyDiv w:val="1"/>
      <w:marLeft w:val="0"/>
      <w:marRight w:val="0"/>
      <w:marTop w:val="0"/>
      <w:marBottom w:val="0"/>
      <w:divBdr>
        <w:top w:val="none" w:sz="0" w:space="0" w:color="auto"/>
        <w:left w:val="none" w:sz="0" w:space="0" w:color="auto"/>
        <w:bottom w:val="none" w:sz="0" w:space="0" w:color="auto"/>
        <w:right w:val="none" w:sz="0" w:space="0" w:color="auto"/>
      </w:divBdr>
      <w:divsChild>
        <w:div w:id="459225521">
          <w:marLeft w:val="0"/>
          <w:marRight w:val="0"/>
          <w:marTop w:val="0"/>
          <w:marBottom w:val="0"/>
          <w:divBdr>
            <w:top w:val="none" w:sz="0" w:space="0" w:color="auto"/>
            <w:left w:val="none" w:sz="0" w:space="0" w:color="auto"/>
            <w:bottom w:val="none" w:sz="0" w:space="0" w:color="auto"/>
            <w:right w:val="none" w:sz="0" w:space="0" w:color="auto"/>
          </w:divBdr>
          <w:divsChild>
            <w:div w:id="17500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6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os-sveti-martin@ck.htnet.hr" TargetMode="External"/><Relationship Id="rId17" Type="http://schemas.openxmlformats.org/officeDocument/2006/relationships/image" Target="media/image6.jpeg"/><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vnateljica@os-svetimartinnamuri.skole.hr" TargetMode="Externa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image" Target="media/image8.jpeg"/><Relationship Id="rId10" Type="http://schemas.openxmlformats.org/officeDocument/2006/relationships/hyperlink" Target="mailto:skola@os-svetimartinnamuri.skole.hr" TargetMode="External"/><Relationship Id="rId19" Type="http://schemas.openxmlformats.org/officeDocument/2006/relationships/footer" Target="footer1.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www.os-svetimartinnamuri.skole.hr/" TargetMode="External"/><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image" Target="media/image7.jpeg"/><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hyperlink" Target="mailto:skola@os-svetimartinnamuri.skole.hr" TargetMode="External"/></Relationships>
</file>

<file path=word/_rels/header5.xml.rels><?xml version="1.0" encoding="UTF-8" standalone="yes"?>
<Relationships xmlns="http://schemas.openxmlformats.org/package/2006/relationships"><Relationship Id="rId3" Type="http://schemas.openxmlformats.org/officeDocument/2006/relationships/hyperlink" Target="http://www.os-svetimartinnamuri.skole.hr/" TargetMode="External"/><Relationship Id="rId2" Type="http://schemas.openxmlformats.org/officeDocument/2006/relationships/hyperlink" Target="mailto:skola@os-svetimartinnamuri.skole.hr" TargetMode="External"/><Relationship Id="rId1" Type="http://schemas.openxmlformats.org/officeDocument/2006/relationships/image" Target="media/image9.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duševljenje">
  <a:themeElements>
    <a:clrScheme name="Oduševljenj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duševljenj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duševljenj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154043-1CD0-46B5-B97B-3CFBB99D2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34215</Words>
  <Characters>195026</Characters>
  <Application>Microsoft Office Word</Application>
  <DocSecurity>0</DocSecurity>
  <Lines>1625</Lines>
  <Paragraphs>457</Paragraphs>
  <ScaleCrop>false</ScaleCrop>
  <HeadingPairs>
    <vt:vector size="2" baseType="variant">
      <vt:variant>
        <vt:lpstr>Naslov</vt:lpstr>
      </vt:variant>
      <vt:variant>
        <vt:i4>1</vt:i4>
      </vt:variant>
    </vt:vector>
  </HeadingPairs>
  <TitlesOfParts>
    <vt:vector size="1" baseType="lpstr">
      <vt:lpstr>-5-</vt:lpstr>
    </vt:vector>
  </TitlesOfParts>
  <Company/>
  <LinksUpToDate>false</LinksUpToDate>
  <CharactersWithSpaces>228784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BREGOVIĆ, PALJAK, NOVINŠČAK</dc:creator>
  <cp:keywords/>
  <dc:description/>
  <cp:lastModifiedBy>tajnistvo</cp:lastModifiedBy>
  <cp:revision>7</cp:revision>
  <cp:lastPrinted>2019-09-30T06:31:00Z</cp:lastPrinted>
  <dcterms:created xsi:type="dcterms:W3CDTF">2019-10-04T08:38:00Z</dcterms:created>
  <dcterms:modified xsi:type="dcterms:W3CDTF">2019-10-09T08:08:00Z</dcterms:modified>
</cp:coreProperties>
</file>